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A8FB3" w14:textId="77777777" w:rsidR="00C2760D" w:rsidRPr="00C55198" w:rsidRDefault="00C2760D" w:rsidP="00787061">
      <w:pPr>
        <w:spacing w:before="60" w:after="60"/>
        <w:rPr>
          <w:rFonts w:ascii="Times New Roman" w:hAnsi="Times New Roman"/>
          <w:color w:val="FF0000"/>
          <w:lang w:val="sr-Latn-RS"/>
        </w:rPr>
      </w:pPr>
    </w:p>
    <w:p w14:paraId="4D779C32" w14:textId="77777777" w:rsidR="00751E19" w:rsidRPr="00D14B1D" w:rsidRDefault="00751E19" w:rsidP="00751E19">
      <w:pPr>
        <w:spacing w:before="60" w:after="60" w:line="240" w:lineRule="auto"/>
        <w:jc w:val="center"/>
        <w:rPr>
          <w:rFonts w:ascii="Times New Roman" w:hAnsi="Times New Roman"/>
          <w:b/>
          <w:bCs/>
          <w:color w:val="000000"/>
          <w:sz w:val="28"/>
          <w:szCs w:val="28"/>
          <w:lang w:val="sr-Cyrl-RS"/>
        </w:rPr>
      </w:pPr>
      <w:r w:rsidRPr="00D14B1D">
        <w:rPr>
          <w:rFonts w:ascii="Times New Roman" w:hAnsi="Times New Roman"/>
          <w:b/>
          <w:bCs/>
          <w:color w:val="000000"/>
          <w:sz w:val="28"/>
          <w:szCs w:val="28"/>
          <w:lang w:val="sr-Cyrl-RS"/>
        </w:rPr>
        <w:t>ОСНОВНА ШКОЛА „СТЕВАН ЧОЛОВИЋ“</w:t>
      </w:r>
    </w:p>
    <w:p w14:paraId="00AFFFA9" w14:textId="77777777" w:rsidR="00C2760D" w:rsidRPr="00D14B1D" w:rsidRDefault="00751E19" w:rsidP="00751E19">
      <w:pPr>
        <w:spacing w:before="60" w:after="60" w:line="240" w:lineRule="auto"/>
        <w:jc w:val="center"/>
        <w:rPr>
          <w:rFonts w:ascii="Times New Roman" w:hAnsi="Times New Roman"/>
          <w:b/>
          <w:bCs/>
          <w:color w:val="000000"/>
          <w:sz w:val="28"/>
          <w:szCs w:val="28"/>
          <w:lang w:val="sr-Cyrl-RS"/>
        </w:rPr>
      </w:pPr>
      <w:r w:rsidRPr="00D14B1D">
        <w:rPr>
          <w:rFonts w:ascii="Times New Roman" w:hAnsi="Times New Roman"/>
          <w:b/>
          <w:bCs/>
          <w:color w:val="000000"/>
          <w:sz w:val="28"/>
          <w:szCs w:val="28"/>
          <w:lang w:val="sr-Cyrl-RS"/>
        </w:rPr>
        <w:t xml:space="preserve"> АРИЉЕ</w:t>
      </w:r>
    </w:p>
    <w:p w14:paraId="7AEFB388" w14:textId="2D7CEB3D" w:rsidR="00751E19" w:rsidRPr="00D14B1D" w:rsidRDefault="00751E19" w:rsidP="00751E19">
      <w:pPr>
        <w:spacing w:before="60" w:after="60" w:line="240" w:lineRule="auto"/>
        <w:jc w:val="center"/>
        <w:rPr>
          <w:rFonts w:ascii="Times New Roman" w:hAnsi="Times New Roman"/>
          <w:color w:val="000000"/>
          <w:lang w:val="sr-Cyrl-RS"/>
        </w:rPr>
      </w:pPr>
    </w:p>
    <w:p w14:paraId="58C77100" w14:textId="4001EF08" w:rsidR="00C2760D" w:rsidRPr="00D14B1D" w:rsidRDefault="00C2760D" w:rsidP="00751E19">
      <w:pPr>
        <w:spacing w:before="60" w:after="60"/>
        <w:jc w:val="center"/>
        <w:rPr>
          <w:rFonts w:ascii="Times New Roman" w:hAnsi="Times New Roman"/>
          <w:color w:val="000000"/>
          <w:lang w:val="sr-Cyrl-RS"/>
        </w:rPr>
      </w:pPr>
    </w:p>
    <w:p w14:paraId="7646F778" w14:textId="78C68DDF" w:rsidR="00BA3217" w:rsidRPr="00D14B1D" w:rsidRDefault="00BA3217" w:rsidP="00787061">
      <w:pPr>
        <w:spacing w:before="60" w:after="60" w:line="240" w:lineRule="auto"/>
        <w:jc w:val="center"/>
        <w:rPr>
          <w:rFonts w:ascii="Times New Roman" w:hAnsi="Times New Roman"/>
          <w:color w:val="000000"/>
          <w:lang w:val="sr-Cyrl-RS"/>
        </w:rPr>
      </w:pPr>
    </w:p>
    <w:p w14:paraId="1B90BB12" w14:textId="743DA350" w:rsidR="00BA3217" w:rsidRPr="00D14B1D" w:rsidRDefault="006307EF" w:rsidP="00A604A6">
      <w:pPr>
        <w:spacing w:before="60" w:after="60" w:line="240" w:lineRule="auto"/>
        <w:rPr>
          <w:rFonts w:ascii="Times New Roman" w:hAnsi="Times New Roman"/>
          <w:color w:val="000000"/>
          <w:lang w:val="sr-Cyrl-RS"/>
        </w:rPr>
      </w:pPr>
      <w:r w:rsidRPr="00D14B1D">
        <w:rPr>
          <w:rFonts w:ascii="Times New Roman" w:hAnsi="Times New Roman"/>
          <w:noProof/>
          <w:color w:val="000000"/>
        </w:rPr>
        <w:drawing>
          <wp:anchor distT="0" distB="0" distL="114300" distR="114300" simplePos="0" relativeHeight="251659264" behindDoc="0" locked="0" layoutInCell="1" allowOverlap="1" wp14:anchorId="4845A251" wp14:editId="5F45DE60">
            <wp:simplePos x="0" y="0"/>
            <wp:positionH relativeFrom="margin">
              <wp:posOffset>2313940</wp:posOffset>
            </wp:positionH>
            <wp:positionV relativeFrom="paragraph">
              <wp:posOffset>106045</wp:posOffset>
            </wp:positionV>
            <wp:extent cx="1628775" cy="14192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8775"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04A6">
        <w:rPr>
          <w:rFonts w:ascii="Times New Roman" w:hAnsi="Times New Roman"/>
          <w:color w:val="000000"/>
          <w:lang w:val="sr-Cyrl-RS"/>
        </w:rPr>
        <w:br w:type="textWrapping" w:clear="all"/>
      </w:r>
    </w:p>
    <w:p w14:paraId="64F20924" w14:textId="4F139424" w:rsidR="00BA3217" w:rsidRPr="00D14B1D" w:rsidRDefault="00BA3217" w:rsidP="007F3650">
      <w:pPr>
        <w:spacing w:before="60" w:after="60" w:line="240" w:lineRule="auto"/>
        <w:rPr>
          <w:rFonts w:ascii="Times New Roman" w:hAnsi="Times New Roman"/>
          <w:color w:val="000000"/>
          <w:lang w:val="sr-Cyrl-RS"/>
        </w:rPr>
      </w:pPr>
    </w:p>
    <w:p w14:paraId="34559347" w14:textId="77777777" w:rsidR="00BA3217" w:rsidRPr="00D14B1D" w:rsidRDefault="00BA3217" w:rsidP="00787061">
      <w:pPr>
        <w:spacing w:before="60" w:after="60" w:line="240" w:lineRule="auto"/>
        <w:jc w:val="center"/>
        <w:rPr>
          <w:rFonts w:ascii="Times New Roman" w:hAnsi="Times New Roman"/>
          <w:color w:val="000000"/>
          <w:lang w:val="sr-Cyrl-RS"/>
        </w:rPr>
      </w:pPr>
    </w:p>
    <w:p w14:paraId="51FFE588" w14:textId="77777777" w:rsidR="00BA3217" w:rsidRPr="00D14B1D" w:rsidRDefault="00BA3217" w:rsidP="00787061">
      <w:pPr>
        <w:spacing w:before="60" w:after="60" w:line="240" w:lineRule="auto"/>
        <w:jc w:val="center"/>
        <w:rPr>
          <w:rFonts w:ascii="Times New Roman" w:hAnsi="Times New Roman"/>
          <w:b/>
          <w:bCs/>
          <w:color w:val="000000"/>
          <w:sz w:val="56"/>
          <w:szCs w:val="56"/>
          <w:lang w:val="sr-Cyrl-RS"/>
        </w:rPr>
      </w:pPr>
      <w:r w:rsidRPr="00D14B1D">
        <w:rPr>
          <w:rFonts w:ascii="Times New Roman" w:hAnsi="Times New Roman"/>
          <w:b/>
          <w:bCs/>
          <w:color w:val="000000"/>
          <w:sz w:val="56"/>
          <w:szCs w:val="56"/>
          <w:lang w:val="sr-Cyrl-RS"/>
        </w:rPr>
        <w:t xml:space="preserve">ГОДИШЊИ ПЛАН РАДА ШКОЛЕ </w:t>
      </w:r>
    </w:p>
    <w:p w14:paraId="61156AF8" w14:textId="77777777" w:rsidR="00BA3217" w:rsidRPr="00D14B1D" w:rsidRDefault="00BA3217" w:rsidP="00787061">
      <w:pPr>
        <w:spacing w:before="60" w:after="60" w:line="240" w:lineRule="auto"/>
        <w:jc w:val="center"/>
        <w:rPr>
          <w:rFonts w:ascii="Times New Roman" w:hAnsi="Times New Roman"/>
          <w:b/>
          <w:bCs/>
          <w:color w:val="000000"/>
          <w:sz w:val="56"/>
          <w:szCs w:val="56"/>
          <w:lang w:val="sr-Cyrl-RS"/>
        </w:rPr>
      </w:pPr>
      <w:r w:rsidRPr="00D14B1D">
        <w:rPr>
          <w:rFonts w:ascii="Times New Roman" w:hAnsi="Times New Roman"/>
          <w:b/>
          <w:bCs/>
          <w:color w:val="000000"/>
          <w:sz w:val="56"/>
          <w:szCs w:val="56"/>
          <w:lang w:val="sr-Cyrl-RS"/>
        </w:rPr>
        <w:t>ЗА ШКОЛСКУ</w:t>
      </w:r>
    </w:p>
    <w:p w14:paraId="0DB5A0C3" w14:textId="048BB016" w:rsidR="00BA3217" w:rsidRPr="00D14B1D" w:rsidRDefault="00F27F3E" w:rsidP="00787061">
      <w:pPr>
        <w:spacing w:before="60" w:after="60" w:line="240" w:lineRule="auto"/>
        <w:jc w:val="center"/>
        <w:rPr>
          <w:rFonts w:ascii="Times New Roman" w:hAnsi="Times New Roman"/>
          <w:b/>
          <w:bCs/>
          <w:color w:val="000000"/>
          <w:sz w:val="36"/>
          <w:szCs w:val="36"/>
          <w:lang w:val="sr-Cyrl-RS"/>
        </w:rPr>
      </w:pPr>
      <w:r w:rsidRPr="00D14B1D">
        <w:rPr>
          <w:rFonts w:ascii="Times New Roman" w:hAnsi="Times New Roman"/>
          <w:color w:val="000000"/>
          <w:sz w:val="36"/>
          <w:szCs w:val="36"/>
          <w:lang w:val="sr-Cyrl-RS"/>
        </w:rPr>
        <w:t xml:space="preserve"> </w:t>
      </w:r>
      <w:r w:rsidR="00AB090D">
        <w:rPr>
          <w:rFonts w:ascii="Times New Roman" w:hAnsi="Times New Roman"/>
          <w:b/>
          <w:bCs/>
          <w:color w:val="000000"/>
          <w:sz w:val="36"/>
          <w:szCs w:val="36"/>
        </w:rPr>
        <w:t>202</w:t>
      </w:r>
      <w:r w:rsidR="00320094">
        <w:rPr>
          <w:rFonts w:ascii="Times New Roman" w:hAnsi="Times New Roman"/>
          <w:b/>
          <w:bCs/>
          <w:color w:val="000000"/>
          <w:sz w:val="36"/>
          <w:szCs w:val="36"/>
        </w:rPr>
        <w:t>6</w:t>
      </w:r>
      <w:r w:rsidRPr="00D14B1D">
        <w:rPr>
          <w:rFonts w:ascii="Times New Roman" w:hAnsi="Times New Roman"/>
          <w:b/>
          <w:bCs/>
          <w:color w:val="000000"/>
          <w:sz w:val="36"/>
          <w:szCs w:val="36"/>
          <w:lang w:val="sr-Cyrl-RS"/>
        </w:rPr>
        <w:t>/</w:t>
      </w:r>
      <w:r w:rsidR="00320094">
        <w:rPr>
          <w:rFonts w:ascii="Times New Roman" w:hAnsi="Times New Roman"/>
          <w:b/>
          <w:bCs/>
          <w:color w:val="000000"/>
          <w:sz w:val="36"/>
          <w:szCs w:val="36"/>
        </w:rPr>
        <w:t>2027</w:t>
      </w:r>
      <w:r w:rsidRPr="00D14B1D">
        <w:rPr>
          <w:rFonts w:ascii="Times New Roman" w:hAnsi="Times New Roman"/>
          <w:b/>
          <w:bCs/>
          <w:color w:val="000000"/>
          <w:sz w:val="36"/>
          <w:szCs w:val="36"/>
        </w:rPr>
        <w:t>.</w:t>
      </w:r>
      <w:r w:rsidR="00932120" w:rsidRPr="00D14B1D">
        <w:rPr>
          <w:rFonts w:ascii="Times New Roman" w:hAnsi="Times New Roman"/>
          <w:b/>
          <w:bCs/>
          <w:color w:val="000000"/>
          <w:sz w:val="36"/>
          <w:szCs w:val="36"/>
        </w:rPr>
        <w:t xml:space="preserve"> </w:t>
      </w:r>
      <w:r w:rsidR="00BA3217" w:rsidRPr="00D14B1D">
        <w:rPr>
          <w:rFonts w:ascii="Times New Roman" w:hAnsi="Times New Roman"/>
          <w:b/>
          <w:bCs/>
          <w:color w:val="000000"/>
          <w:sz w:val="36"/>
          <w:szCs w:val="36"/>
          <w:lang w:val="sr-Cyrl-RS"/>
        </w:rPr>
        <w:t>ГОДИНУ</w:t>
      </w:r>
    </w:p>
    <w:p w14:paraId="0BE50533" w14:textId="77777777" w:rsidR="00BA3217" w:rsidRPr="00D14B1D" w:rsidRDefault="00BA3217" w:rsidP="00787061">
      <w:pPr>
        <w:spacing w:before="60" w:after="60" w:line="240" w:lineRule="auto"/>
        <w:jc w:val="center"/>
        <w:rPr>
          <w:rFonts w:ascii="Times New Roman" w:hAnsi="Times New Roman"/>
          <w:color w:val="000000"/>
          <w:lang w:val="sr-Cyrl-RS"/>
        </w:rPr>
      </w:pPr>
    </w:p>
    <w:p w14:paraId="533DC783" w14:textId="3B0983A3" w:rsidR="00BA3217" w:rsidRPr="00D14B1D" w:rsidRDefault="007F3650" w:rsidP="007F3650">
      <w:pPr>
        <w:spacing w:before="60" w:after="60" w:line="240" w:lineRule="auto"/>
        <w:rPr>
          <w:rFonts w:ascii="Times New Roman" w:hAnsi="Times New Roman"/>
          <w:color w:val="000000"/>
          <w:lang w:val="sr-Cyrl-RS"/>
        </w:rPr>
      </w:pPr>
      <w:r>
        <w:rPr>
          <w:rFonts w:ascii="Times New Roman" w:hAnsi="Times New Roman"/>
          <w:color w:val="000000"/>
          <w:lang w:val="sr-Cyrl-RS"/>
        </w:rPr>
        <w:t xml:space="preserve">                                                      </w:t>
      </w:r>
      <w:r w:rsidRPr="007F3650">
        <w:rPr>
          <w:rFonts w:ascii="Times New Roman" w:hAnsi="Times New Roman"/>
          <w:noProof/>
          <w:color w:val="000000"/>
        </w:rPr>
        <w:drawing>
          <wp:inline distT="0" distB="0" distL="0" distR="0" wp14:anchorId="00CA820E" wp14:editId="0AA106C1">
            <wp:extent cx="5835650" cy="4105275"/>
            <wp:effectExtent l="0" t="0" r="0" b="9525"/>
            <wp:docPr id="4" name="Picture 4" descr="C:\Users\Korisnik\Desktop\IMG-d17961dd36206e881e7909fada2af57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isnik\Desktop\IMG-d17961dd36206e881e7909fada2af57a-V.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2996" cy="4124512"/>
                    </a:xfrm>
                    <a:prstGeom prst="rect">
                      <a:avLst/>
                    </a:prstGeom>
                    <a:noFill/>
                    <a:ln>
                      <a:noFill/>
                    </a:ln>
                  </pic:spPr>
                </pic:pic>
              </a:graphicData>
            </a:graphic>
          </wp:inline>
        </w:drawing>
      </w:r>
    </w:p>
    <w:p w14:paraId="041BD7AB" w14:textId="77777777" w:rsidR="00C2760D" w:rsidRPr="00D14B1D" w:rsidRDefault="00C2760D" w:rsidP="00787061">
      <w:pPr>
        <w:spacing w:before="60" w:after="60" w:line="240" w:lineRule="auto"/>
        <w:rPr>
          <w:rFonts w:ascii="Times New Roman" w:hAnsi="Times New Roman"/>
          <w:color w:val="000000"/>
          <w:lang w:val="sr-Cyrl-RS"/>
        </w:rPr>
      </w:pPr>
    </w:p>
    <w:p w14:paraId="3B2D5DE3" w14:textId="77777777" w:rsidR="00C2760D" w:rsidRPr="00D14B1D" w:rsidRDefault="00C2760D" w:rsidP="00787061">
      <w:pPr>
        <w:spacing w:before="60" w:after="60" w:line="240" w:lineRule="auto"/>
        <w:rPr>
          <w:rFonts w:ascii="Times New Roman" w:hAnsi="Times New Roman"/>
          <w:color w:val="000000"/>
          <w:lang w:val="sr-Cyrl-RS"/>
        </w:rPr>
      </w:pPr>
    </w:p>
    <w:p w14:paraId="5677B218" w14:textId="1510DD79" w:rsidR="00BA3217" w:rsidRDefault="00BA3217" w:rsidP="00787061">
      <w:pPr>
        <w:spacing w:before="60" w:after="60" w:line="240" w:lineRule="auto"/>
        <w:jc w:val="center"/>
        <w:rPr>
          <w:rFonts w:ascii="Times New Roman" w:hAnsi="Times New Roman"/>
          <w:b/>
          <w:bCs/>
          <w:color w:val="000000"/>
          <w:sz w:val="28"/>
          <w:szCs w:val="28"/>
          <w:lang w:val="sr-Cyrl-RS"/>
        </w:rPr>
      </w:pPr>
      <w:r w:rsidRPr="00D14B1D">
        <w:rPr>
          <w:rFonts w:ascii="Times New Roman" w:hAnsi="Times New Roman"/>
          <w:b/>
          <w:bCs/>
          <w:color w:val="000000"/>
          <w:sz w:val="28"/>
          <w:szCs w:val="28"/>
          <w:lang w:val="sr-Cyrl-RS"/>
        </w:rPr>
        <w:t>СЕПТЕМБАР</w:t>
      </w:r>
      <w:r w:rsidR="004D0A36" w:rsidRPr="00D14B1D">
        <w:rPr>
          <w:rFonts w:ascii="Times New Roman" w:hAnsi="Times New Roman"/>
          <w:b/>
          <w:bCs/>
          <w:color w:val="000000"/>
          <w:sz w:val="28"/>
          <w:szCs w:val="28"/>
        </w:rPr>
        <w:t>,</w:t>
      </w:r>
      <w:r w:rsidRPr="00D14B1D">
        <w:rPr>
          <w:rFonts w:ascii="Times New Roman" w:hAnsi="Times New Roman"/>
          <w:b/>
          <w:bCs/>
          <w:color w:val="000000"/>
          <w:sz w:val="28"/>
          <w:szCs w:val="28"/>
          <w:lang w:val="sr-Cyrl-RS"/>
        </w:rPr>
        <w:t xml:space="preserve"> </w:t>
      </w:r>
      <w:r w:rsidR="00FE3AA6">
        <w:rPr>
          <w:rFonts w:ascii="Times New Roman" w:hAnsi="Times New Roman"/>
          <w:b/>
          <w:bCs/>
          <w:color w:val="000000"/>
          <w:sz w:val="28"/>
          <w:szCs w:val="28"/>
          <w:lang w:val="sr-Cyrl-RS"/>
        </w:rPr>
        <w:t>202</w:t>
      </w:r>
      <w:r w:rsidR="00FE3AA6">
        <w:rPr>
          <w:rFonts w:ascii="Times New Roman" w:hAnsi="Times New Roman"/>
          <w:b/>
          <w:bCs/>
          <w:color w:val="000000"/>
          <w:sz w:val="28"/>
          <w:szCs w:val="28"/>
        </w:rPr>
        <w:t>6</w:t>
      </w:r>
      <w:r w:rsidR="00BF2B5B" w:rsidRPr="00D14B1D">
        <w:rPr>
          <w:rFonts w:ascii="Times New Roman" w:hAnsi="Times New Roman"/>
          <w:b/>
          <w:bCs/>
          <w:color w:val="000000"/>
          <w:sz w:val="28"/>
          <w:szCs w:val="28"/>
          <w:lang w:val="sr-Cyrl-RS"/>
        </w:rPr>
        <w:t>.</w:t>
      </w:r>
      <w:r w:rsidR="004D0A36" w:rsidRPr="00D14B1D">
        <w:rPr>
          <w:rFonts w:ascii="Times New Roman" w:hAnsi="Times New Roman"/>
          <w:b/>
          <w:bCs/>
          <w:color w:val="000000"/>
          <w:sz w:val="28"/>
          <w:szCs w:val="28"/>
        </w:rPr>
        <w:t xml:space="preserve"> </w:t>
      </w:r>
      <w:r w:rsidR="00BF2B5B" w:rsidRPr="00D14B1D">
        <w:rPr>
          <w:rFonts w:ascii="Times New Roman" w:hAnsi="Times New Roman"/>
          <w:b/>
          <w:bCs/>
          <w:color w:val="000000"/>
          <w:sz w:val="28"/>
          <w:szCs w:val="28"/>
          <w:lang w:val="sr-Cyrl-RS"/>
        </w:rPr>
        <w:t>године</w:t>
      </w:r>
    </w:p>
    <w:p w14:paraId="430D3416" w14:textId="520E26E3" w:rsidR="00D14861" w:rsidRDefault="00D14861" w:rsidP="00787061">
      <w:pPr>
        <w:spacing w:before="60" w:after="60" w:line="240" w:lineRule="auto"/>
        <w:jc w:val="center"/>
        <w:rPr>
          <w:rFonts w:ascii="Times New Roman" w:hAnsi="Times New Roman"/>
          <w:b/>
          <w:bCs/>
          <w:color w:val="000000"/>
          <w:sz w:val="28"/>
          <w:szCs w:val="28"/>
          <w:lang w:val="sr-Cyrl-RS"/>
        </w:rPr>
      </w:pPr>
    </w:p>
    <w:p w14:paraId="03F6B812" w14:textId="6533B8D0" w:rsidR="00D14861" w:rsidRDefault="00D14861" w:rsidP="00787061">
      <w:pPr>
        <w:spacing w:before="60" w:after="60" w:line="240" w:lineRule="auto"/>
        <w:jc w:val="center"/>
        <w:rPr>
          <w:rFonts w:ascii="Times New Roman" w:hAnsi="Times New Roman"/>
          <w:b/>
          <w:bCs/>
          <w:color w:val="000000"/>
          <w:sz w:val="28"/>
          <w:szCs w:val="28"/>
          <w:lang w:val="sr-Cyrl-RS"/>
        </w:rPr>
      </w:pPr>
    </w:p>
    <w:p w14:paraId="0C45EB6B" w14:textId="78E9EE66" w:rsidR="00D14861" w:rsidRDefault="00D14861" w:rsidP="00787061">
      <w:pPr>
        <w:spacing w:before="60" w:after="60" w:line="240" w:lineRule="auto"/>
        <w:jc w:val="center"/>
        <w:rPr>
          <w:rFonts w:ascii="Times New Roman" w:hAnsi="Times New Roman"/>
          <w:b/>
          <w:bCs/>
          <w:color w:val="000000"/>
          <w:sz w:val="28"/>
          <w:szCs w:val="28"/>
          <w:lang w:val="sr-Cyrl-RS"/>
        </w:rPr>
      </w:pPr>
    </w:p>
    <w:p w14:paraId="416BAF39" w14:textId="0D621F71" w:rsidR="00D14861" w:rsidRDefault="00D14861" w:rsidP="00787061">
      <w:pPr>
        <w:spacing w:before="60" w:after="60" w:line="240" w:lineRule="auto"/>
        <w:jc w:val="center"/>
        <w:rPr>
          <w:rFonts w:ascii="Times New Roman" w:hAnsi="Times New Roman"/>
          <w:b/>
          <w:bCs/>
          <w:color w:val="000000"/>
          <w:sz w:val="28"/>
          <w:szCs w:val="28"/>
          <w:lang w:val="sr-Cyrl-RS"/>
        </w:rPr>
      </w:pPr>
    </w:p>
    <w:p w14:paraId="085CE455" w14:textId="395C2500" w:rsidR="00D14861" w:rsidRDefault="00D14861" w:rsidP="00787061">
      <w:pPr>
        <w:spacing w:before="60" w:after="60" w:line="240" w:lineRule="auto"/>
        <w:jc w:val="center"/>
        <w:rPr>
          <w:rFonts w:ascii="Times New Roman" w:hAnsi="Times New Roman"/>
          <w:b/>
          <w:bCs/>
          <w:color w:val="000000"/>
          <w:sz w:val="28"/>
          <w:szCs w:val="28"/>
          <w:lang w:val="sr-Cyrl-RS"/>
        </w:rPr>
      </w:pPr>
    </w:p>
    <w:p w14:paraId="1F04551B" w14:textId="0880D2D5" w:rsidR="00D14861" w:rsidRDefault="00D14861" w:rsidP="00787061">
      <w:pPr>
        <w:spacing w:before="60" w:after="60" w:line="240" w:lineRule="auto"/>
        <w:jc w:val="center"/>
        <w:rPr>
          <w:rFonts w:ascii="Times New Roman" w:hAnsi="Times New Roman"/>
          <w:b/>
          <w:bCs/>
          <w:color w:val="000000"/>
          <w:sz w:val="28"/>
          <w:szCs w:val="28"/>
          <w:lang w:val="sr-Cyrl-RS"/>
        </w:rPr>
      </w:pPr>
    </w:p>
    <w:p w14:paraId="5124FC8F" w14:textId="1EDF9451" w:rsidR="00D14861" w:rsidRDefault="00D14861" w:rsidP="00787061">
      <w:pPr>
        <w:spacing w:before="60" w:after="60" w:line="240" w:lineRule="auto"/>
        <w:jc w:val="center"/>
        <w:rPr>
          <w:rFonts w:ascii="Times New Roman" w:hAnsi="Times New Roman"/>
          <w:b/>
          <w:bCs/>
          <w:color w:val="000000"/>
          <w:sz w:val="28"/>
          <w:szCs w:val="28"/>
          <w:lang w:val="sr-Cyrl-RS"/>
        </w:rPr>
      </w:pPr>
    </w:p>
    <w:p w14:paraId="02499A15" w14:textId="122EC59C" w:rsidR="00D14861" w:rsidRDefault="00D14861" w:rsidP="00787061">
      <w:pPr>
        <w:spacing w:before="60" w:after="60" w:line="240" w:lineRule="auto"/>
        <w:jc w:val="center"/>
        <w:rPr>
          <w:rFonts w:ascii="Times New Roman" w:hAnsi="Times New Roman"/>
          <w:b/>
          <w:bCs/>
          <w:color w:val="000000"/>
          <w:sz w:val="28"/>
          <w:szCs w:val="28"/>
          <w:lang w:val="sr-Cyrl-RS"/>
        </w:rPr>
      </w:pPr>
    </w:p>
    <w:p w14:paraId="275FA9DF" w14:textId="169A7F50" w:rsidR="00D14861" w:rsidRDefault="00D14861" w:rsidP="00787061">
      <w:pPr>
        <w:spacing w:before="60" w:after="60" w:line="240" w:lineRule="auto"/>
        <w:jc w:val="center"/>
        <w:rPr>
          <w:rFonts w:ascii="Times New Roman" w:hAnsi="Times New Roman"/>
          <w:b/>
          <w:bCs/>
          <w:color w:val="000000"/>
          <w:sz w:val="28"/>
          <w:szCs w:val="28"/>
          <w:lang w:val="sr-Cyrl-RS"/>
        </w:rPr>
      </w:pPr>
    </w:p>
    <w:p w14:paraId="4012E380" w14:textId="69044A5A" w:rsidR="00D14861" w:rsidRDefault="00D14861" w:rsidP="00787061">
      <w:pPr>
        <w:spacing w:before="60" w:after="60" w:line="240" w:lineRule="auto"/>
        <w:jc w:val="center"/>
        <w:rPr>
          <w:rFonts w:ascii="Times New Roman" w:hAnsi="Times New Roman"/>
          <w:b/>
          <w:bCs/>
          <w:color w:val="000000"/>
          <w:sz w:val="28"/>
          <w:szCs w:val="28"/>
          <w:lang w:val="sr-Cyrl-RS"/>
        </w:rPr>
      </w:pPr>
    </w:p>
    <w:p w14:paraId="64A55515" w14:textId="46FDD926" w:rsidR="00D14861" w:rsidRDefault="00D14861" w:rsidP="00787061">
      <w:pPr>
        <w:spacing w:before="60" w:after="60" w:line="240" w:lineRule="auto"/>
        <w:jc w:val="center"/>
        <w:rPr>
          <w:rFonts w:ascii="Times New Roman" w:hAnsi="Times New Roman"/>
          <w:b/>
          <w:bCs/>
          <w:color w:val="000000"/>
          <w:sz w:val="28"/>
          <w:szCs w:val="28"/>
          <w:lang w:val="sr-Cyrl-RS"/>
        </w:rPr>
      </w:pPr>
    </w:p>
    <w:p w14:paraId="138053C2" w14:textId="2C1C559B" w:rsidR="00D14861" w:rsidRDefault="00D14861" w:rsidP="00787061">
      <w:pPr>
        <w:spacing w:before="60" w:after="60" w:line="240" w:lineRule="auto"/>
        <w:jc w:val="center"/>
        <w:rPr>
          <w:rFonts w:ascii="Times New Roman" w:hAnsi="Times New Roman"/>
          <w:b/>
          <w:bCs/>
          <w:color w:val="000000"/>
          <w:sz w:val="28"/>
          <w:szCs w:val="28"/>
          <w:lang w:val="sr-Cyrl-RS"/>
        </w:rPr>
      </w:pPr>
    </w:p>
    <w:p w14:paraId="560CDA53" w14:textId="42F73629" w:rsidR="00D14861" w:rsidRDefault="00D14861" w:rsidP="00787061">
      <w:pPr>
        <w:spacing w:before="60" w:after="60" w:line="240" w:lineRule="auto"/>
        <w:jc w:val="center"/>
        <w:rPr>
          <w:rFonts w:ascii="Times New Roman" w:hAnsi="Times New Roman"/>
          <w:b/>
          <w:bCs/>
          <w:color w:val="000000"/>
          <w:sz w:val="28"/>
          <w:szCs w:val="28"/>
          <w:lang w:val="sr-Cyrl-RS"/>
        </w:rPr>
      </w:pPr>
    </w:p>
    <w:p w14:paraId="20E5A055" w14:textId="15B06BCC" w:rsidR="00D14861" w:rsidRDefault="00D14861" w:rsidP="00787061">
      <w:pPr>
        <w:spacing w:before="60" w:after="60" w:line="240" w:lineRule="auto"/>
        <w:jc w:val="center"/>
        <w:rPr>
          <w:rFonts w:ascii="Times New Roman" w:hAnsi="Times New Roman"/>
          <w:b/>
          <w:bCs/>
          <w:color w:val="000000"/>
          <w:sz w:val="28"/>
          <w:szCs w:val="28"/>
          <w:lang w:val="sr-Cyrl-RS"/>
        </w:rPr>
      </w:pPr>
    </w:p>
    <w:p w14:paraId="2C2426D6" w14:textId="249779EC" w:rsidR="00D14861" w:rsidRDefault="00D14861" w:rsidP="00787061">
      <w:pPr>
        <w:spacing w:before="60" w:after="60" w:line="240" w:lineRule="auto"/>
        <w:jc w:val="center"/>
        <w:rPr>
          <w:rFonts w:ascii="Times New Roman" w:hAnsi="Times New Roman"/>
          <w:b/>
          <w:bCs/>
          <w:color w:val="000000"/>
          <w:sz w:val="28"/>
          <w:szCs w:val="28"/>
          <w:lang w:val="sr-Cyrl-RS"/>
        </w:rPr>
      </w:pPr>
    </w:p>
    <w:p w14:paraId="622D1126" w14:textId="7345AFE3" w:rsidR="00D14861" w:rsidRDefault="00D14861" w:rsidP="00787061">
      <w:pPr>
        <w:spacing w:before="60" w:after="60" w:line="240" w:lineRule="auto"/>
        <w:jc w:val="center"/>
        <w:rPr>
          <w:rFonts w:ascii="Times New Roman" w:hAnsi="Times New Roman"/>
          <w:b/>
          <w:bCs/>
          <w:color w:val="000000"/>
          <w:sz w:val="28"/>
          <w:szCs w:val="28"/>
          <w:lang w:val="sr-Cyrl-RS"/>
        </w:rPr>
      </w:pPr>
    </w:p>
    <w:p w14:paraId="537989F4" w14:textId="2C0BAC19" w:rsidR="00D14861" w:rsidRDefault="00D14861" w:rsidP="00787061">
      <w:pPr>
        <w:spacing w:before="60" w:after="60" w:line="240" w:lineRule="auto"/>
        <w:jc w:val="center"/>
        <w:rPr>
          <w:rFonts w:ascii="Times New Roman" w:hAnsi="Times New Roman"/>
          <w:b/>
          <w:bCs/>
          <w:color w:val="000000"/>
          <w:sz w:val="28"/>
          <w:szCs w:val="28"/>
          <w:lang w:val="sr-Cyrl-RS"/>
        </w:rPr>
      </w:pPr>
    </w:p>
    <w:p w14:paraId="56D613CC" w14:textId="38A7AAFA" w:rsidR="00D14861" w:rsidRDefault="00D14861" w:rsidP="00787061">
      <w:pPr>
        <w:spacing w:before="60" w:after="60" w:line="240" w:lineRule="auto"/>
        <w:jc w:val="center"/>
        <w:rPr>
          <w:rFonts w:ascii="Times New Roman" w:hAnsi="Times New Roman"/>
          <w:b/>
          <w:bCs/>
          <w:color w:val="000000"/>
          <w:sz w:val="28"/>
          <w:szCs w:val="28"/>
          <w:lang w:val="sr-Cyrl-RS"/>
        </w:rPr>
      </w:pPr>
    </w:p>
    <w:p w14:paraId="1356FD9C" w14:textId="0421044D" w:rsidR="00D14861" w:rsidRDefault="00D14861" w:rsidP="00787061">
      <w:pPr>
        <w:spacing w:before="60" w:after="60" w:line="240" w:lineRule="auto"/>
        <w:jc w:val="center"/>
        <w:rPr>
          <w:rFonts w:ascii="Times New Roman" w:hAnsi="Times New Roman"/>
          <w:b/>
          <w:bCs/>
          <w:color w:val="000000"/>
          <w:sz w:val="28"/>
          <w:szCs w:val="28"/>
          <w:lang w:val="sr-Cyrl-RS"/>
        </w:rPr>
      </w:pPr>
    </w:p>
    <w:p w14:paraId="01AEB8A5" w14:textId="331D278A" w:rsidR="00D14861" w:rsidRDefault="00D14861" w:rsidP="00787061">
      <w:pPr>
        <w:spacing w:before="60" w:after="60" w:line="240" w:lineRule="auto"/>
        <w:jc w:val="center"/>
        <w:rPr>
          <w:rFonts w:ascii="Times New Roman" w:hAnsi="Times New Roman"/>
          <w:b/>
          <w:bCs/>
          <w:color w:val="000000"/>
          <w:sz w:val="28"/>
          <w:szCs w:val="28"/>
          <w:lang w:val="sr-Cyrl-RS"/>
        </w:rPr>
      </w:pPr>
    </w:p>
    <w:p w14:paraId="0082B839" w14:textId="1B35DB42" w:rsidR="00D14861" w:rsidRDefault="00D14861" w:rsidP="00787061">
      <w:pPr>
        <w:spacing w:before="60" w:after="60" w:line="240" w:lineRule="auto"/>
        <w:jc w:val="center"/>
        <w:rPr>
          <w:rFonts w:ascii="Times New Roman" w:hAnsi="Times New Roman"/>
          <w:b/>
          <w:bCs/>
          <w:color w:val="000000"/>
          <w:sz w:val="28"/>
          <w:szCs w:val="28"/>
          <w:lang w:val="sr-Cyrl-RS"/>
        </w:rPr>
      </w:pPr>
    </w:p>
    <w:p w14:paraId="7C293F8D" w14:textId="19A5DE3D" w:rsidR="00D14861" w:rsidRDefault="00D14861" w:rsidP="00787061">
      <w:pPr>
        <w:spacing w:before="60" w:after="60" w:line="240" w:lineRule="auto"/>
        <w:jc w:val="center"/>
        <w:rPr>
          <w:rFonts w:ascii="Times New Roman" w:hAnsi="Times New Roman"/>
          <w:b/>
          <w:bCs/>
          <w:color w:val="000000"/>
          <w:sz w:val="28"/>
          <w:szCs w:val="28"/>
          <w:lang w:val="sr-Cyrl-RS"/>
        </w:rPr>
      </w:pPr>
    </w:p>
    <w:p w14:paraId="0B4B8608" w14:textId="6D7041D6" w:rsidR="00D14861" w:rsidRDefault="00D14861" w:rsidP="00787061">
      <w:pPr>
        <w:spacing w:before="60" w:after="60" w:line="240" w:lineRule="auto"/>
        <w:jc w:val="center"/>
        <w:rPr>
          <w:rFonts w:ascii="Times New Roman" w:hAnsi="Times New Roman"/>
          <w:b/>
          <w:bCs/>
          <w:color w:val="000000"/>
          <w:sz w:val="28"/>
          <w:szCs w:val="28"/>
          <w:lang w:val="sr-Cyrl-RS"/>
        </w:rPr>
      </w:pPr>
    </w:p>
    <w:p w14:paraId="069AA775" w14:textId="0CECAC21" w:rsidR="00D14861" w:rsidRDefault="00D14861" w:rsidP="00787061">
      <w:pPr>
        <w:spacing w:before="60" w:after="60" w:line="240" w:lineRule="auto"/>
        <w:jc w:val="center"/>
        <w:rPr>
          <w:rFonts w:ascii="Times New Roman" w:hAnsi="Times New Roman"/>
          <w:b/>
          <w:bCs/>
          <w:color w:val="000000"/>
          <w:sz w:val="28"/>
          <w:szCs w:val="28"/>
          <w:lang w:val="sr-Cyrl-RS"/>
        </w:rPr>
      </w:pPr>
    </w:p>
    <w:p w14:paraId="6E9420F0" w14:textId="50ECEDF5" w:rsidR="00D14861" w:rsidRDefault="00D14861" w:rsidP="00787061">
      <w:pPr>
        <w:spacing w:before="60" w:after="60" w:line="240" w:lineRule="auto"/>
        <w:jc w:val="center"/>
        <w:rPr>
          <w:rFonts w:ascii="Times New Roman" w:hAnsi="Times New Roman"/>
          <w:b/>
          <w:bCs/>
          <w:color w:val="000000"/>
          <w:sz w:val="28"/>
          <w:szCs w:val="28"/>
          <w:lang w:val="sr-Cyrl-RS"/>
        </w:rPr>
      </w:pPr>
    </w:p>
    <w:p w14:paraId="2C71AA5E" w14:textId="23820A73" w:rsidR="00D14861" w:rsidRDefault="00D14861" w:rsidP="00787061">
      <w:pPr>
        <w:spacing w:before="60" w:after="60" w:line="240" w:lineRule="auto"/>
        <w:jc w:val="center"/>
        <w:rPr>
          <w:rFonts w:ascii="Times New Roman" w:hAnsi="Times New Roman"/>
          <w:b/>
          <w:bCs/>
          <w:color w:val="000000"/>
          <w:sz w:val="28"/>
          <w:szCs w:val="28"/>
          <w:lang w:val="sr-Cyrl-RS"/>
        </w:rPr>
      </w:pPr>
    </w:p>
    <w:p w14:paraId="4ED7B18C" w14:textId="50068FAF" w:rsidR="00D14861" w:rsidRDefault="00D14861" w:rsidP="00787061">
      <w:pPr>
        <w:spacing w:before="60" w:after="60" w:line="240" w:lineRule="auto"/>
        <w:jc w:val="center"/>
        <w:rPr>
          <w:rFonts w:ascii="Times New Roman" w:hAnsi="Times New Roman"/>
          <w:b/>
          <w:bCs/>
          <w:color w:val="000000"/>
          <w:sz w:val="28"/>
          <w:szCs w:val="28"/>
          <w:lang w:val="sr-Cyrl-RS"/>
        </w:rPr>
      </w:pPr>
    </w:p>
    <w:p w14:paraId="26C2FC13" w14:textId="0996A0DC" w:rsidR="00D14861" w:rsidRDefault="00D14861" w:rsidP="00787061">
      <w:pPr>
        <w:spacing w:before="60" w:after="60" w:line="240" w:lineRule="auto"/>
        <w:jc w:val="center"/>
        <w:rPr>
          <w:rFonts w:ascii="Times New Roman" w:hAnsi="Times New Roman"/>
          <w:b/>
          <w:bCs/>
          <w:color w:val="000000"/>
          <w:sz w:val="28"/>
          <w:szCs w:val="28"/>
          <w:lang w:val="sr-Cyrl-RS"/>
        </w:rPr>
      </w:pPr>
    </w:p>
    <w:p w14:paraId="72A5D297" w14:textId="3D23FCB5" w:rsidR="00D14861" w:rsidRDefault="00D14861" w:rsidP="00787061">
      <w:pPr>
        <w:spacing w:before="60" w:after="60" w:line="240" w:lineRule="auto"/>
        <w:jc w:val="center"/>
        <w:rPr>
          <w:rFonts w:ascii="Times New Roman" w:hAnsi="Times New Roman"/>
          <w:b/>
          <w:bCs/>
          <w:color w:val="000000"/>
          <w:sz w:val="28"/>
          <w:szCs w:val="28"/>
          <w:lang w:val="sr-Cyrl-RS"/>
        </w:rPr>
      </w:pPr>
    </w:p>
    <w:p w14:paraId="28A27569" w14:textId="0225A08B" w:rsidR="00D14861" w:rsidRDefault="00D14861" w:rsidP="00787061">
      <w:pPr>
        <w:spacing w:before="60" w:after="60" w:line="240" w:lineRule="auto"/>
        <w:jc w:val="center"/>
        <w:rPr>
          <w:rFonts w:ascii="Times New Roman" w:hAnsi="Times New Roman"/>
          <w:b/>
          <w:bCs/>
          <w:color w:val="000000"/>
          <w:sz w:val="28"/>
          <w:szCs w:val="28"/>
          <w:lang w:val="sr-Cyrl-RS"/>
        </w:rPr>
      </w:pPr>
    </w:p>
    <w:p w14:paraId="788CA98B" w14:textId="2CF8A8E0" w:rsidR="00D14861" w:rsidRDefault="00D14861" w:rsidP="00787061">
      <w:pPr>
        <w:spacing w:before="60" w:after="60" w:line="240" w:lineRule="auto"/>
        <w:jc w:val="center"/>
        <w:rPr>
          <w:rFonts w:ascii="Times New Roman" w:hAnsi="Times New Roman"/>
          <w:b/>
          <w:bCs/>
          <w:color w:val="000000"/>
          <w:sz w:val="28"/>
          <w:szCs w:val="28"/>
          <w:lang w:val="sr-Cyrl-RS"/>
        </w:rPr>
      </w:pPr>
    </w:p>
    <w:p w14:paraId="5A7370E4" w14:textId="41C11338" w:rsidR="00D14861" w:rsidRDefault="00D14861" w:rsidP="00787061">
      <w:pPr>
        <w:spacing w:before="60" w:after="60" w:line="240" w:lineRule="auto"/>
        <w:jc w:val="center"/>
        <w:rPr>
          <w:rFonts w:ascii="Times New Roman" w:hAnsi="Times New Roman"/>
          <w:b/>
          <w:bCs/>
          <w:color w:val="000000"/>
          <w:sz w:val="28"/>
          <w:szCs w:val="28"/>
          <w:lang w:val="sr-Cyrl-RS"/>
        </w:rPr>
      </w:pPr>
    </w:p>
    <w:p w14:paraId="270B1AC5" w14:textId="27E6A5A9" w:rsidR="00D14861" w:rsidRDefault="00D14861" w:rsidP="00787061">
      <w:pPr>
        <w:spacing w:before="60" w:after="60" w:line="240" w:lineRule="auto"/>
        <w:jc w:val="center"/>
        <w:rPr>
          <w:rFonts w:ascii="Times New Roman" w:hAnsi="Times New Roman"/>
          <w:b/>
          <w:bCs/>
          <w:color w:val="000000"/>
          <w:sz w:val="28"/>
          <w:szCs w:val="28"/>
          <w:lang w:val="sr-Cyrl-RS"/>
        </w:rPr>
      </w:pPr>
    </w:p>
    <w:p w14:paraId="566E182A" w14:textId="6874A76D" w:rsidR="00D14861" w:rsidRDefault="00D14861" w:rsidP="00787061">
      <w:pPr>
        <w:spacing w:before="60" w:after="60" w:line="240" w:lineRule="auto"/>
        <w:jc w:val="center"/>
        <w:rPr>
          <w:rFonts w:ascii="Times New Roman" w:hAnsi="Times New Roman"/>
          <w:b/>
          <w:bCs/>
          <w:color w:val="000000"/>
          <w:sz w:val="28"/>
          <w:szCs w:val="28"/>
          <w:lang w:val="sr-Cyrl-RS"/>
        </w:rPr>
      </w:pPr>
    </w:p>
    <w:p w14:paraId="5E47F9C1" w14:textId="5BA92347" w:rsidR="00D14861" w:rsidRDefault="00D14861" w:rsidP="00787061">
      <w:pPr>
        <w:spacing w:before="60" w:after="60" w:line="240" w:lineRule="auto"/>
        <w:jc w:val="center"/>
        <w:rPr>
          <w:rFonts w:ascii="Times New Roman" w:hAnsi="Times New Roman"/>
          <w:b/>
          <w:bCs/>
          <w:color w:val="000000"/>
          <w:sz w:val="28"/>
          <w:szCs w:val="28"/>
          <w:lang w:val="sr-Cyrl-RS"/>
        </w:rPr>
      </w:pPr>
    </w:p>
    <w:p w14:paraId="02BB36A9" w14:textId="27AAAA14" w:rsidR="00D14861" w:rsidRDefault="00D14861" w:rsidP="00787061">
      <w:pPr>
        <w:spacing w:before="60" w:after="60" w:line="240" w:lineRule="auto"/>
        <w:jc w:val="center"/>
        <w:rPr>
          <w:rFonts w:ascii="Times New Roman" w:hAnsi="Times New Roman"/>
          <w:b/>
          <w:bCs/>
          <w:color w:val="000000"/>
          <w:sz w:val="28"/>
          <w:szCs w:val="28"/>
          <w:lang w:val="sr-Cyrl-RS"/>
        </w:rPr>
      </w:pPr>
    </w:p>
    <w:p w14:paraId="594B9A21" w14:textId="3609C124" w:rsidR="00D14861" w:rsidRDefault="00D14861" w:rsidP="00787061">
      <w:pPr>
        <w:spacing w:before="60" w:after="60" w:line="240" w:lineRule="auto"/>
        <w:jc w:val="center"/>
        <w:rPr>
          <w:rFonts w:ascii="Times New Roman" w:hAnsi="Times New Roman"/>
          <w:b/>
          <w:bCs/>
          <w:color w:val="000000"/>
          <w:sz w:val="28"/>
          <w:szCs w:val="28"/>
          <w:lang w:val="sr-Cyrl-RS"/>
        </w:rPr>
      </w:pPr>
    </w:p>
    <w:p w14:paraId="2F434750" w14:textId="28DEEC45" w:rsidR="00D14861" w:rsidRDefault="00D14861" w:rsidP="00787061">
      <w:pPr>
        <w:spacing w:before="60" w:after="60" w:line="240" w:lineRule="auto"/>
        <w:jc w:val="center"/>
        <w:rPr>
          <w:rFonts w:ascii="Times New Roman" w:hAnsi="Times New Roman"/>
          <w:b/>
          <w:bCs/>
          <w:color w:val="000000"/>
          <w:sz w:val="28"/>
          <w:szCs w:val="28"/>
          <w:lang w:val="sr-Cyrl-RS"/>
        </w:rPr>
      </w:pPr>
    </w:p>
    <w:p w14:paraId="0B1ACEF0" w14:textId="75CA3E20" w:rsidR="00D14861" w:rsidRDefault="00D14861" w:rsidP="00787061">
      <w:pPr>
        <w:spacing w:before="60" w:after="60" w:line="240" w:lineRule="auto"/>
        <w:jc w:val="center"/>
        <w:rPr>
          <w:rFonts w:ascii="Times New Roman" w:hAnsi="Times New Roman"/>
          <w:b/>
          <w:bCs/>
          <w:color w:val="000000"/>
          <w:sz w:val="28"/>
          <w:szCs w:val="28"/>
          <w:lang w:val="sr-Cyrl-RS"/>
        </w:rPr>
      </w:pPr>
    </w:p>
    <w:p w14:paraId="6ABE489C" w14:textId="1B656993" w:rsidR="00D14861" w:rsidRDefault="00D14861" w:rsidP="00787061">
      <w:pPr>
        <w:spacing w:before="60" w:after="60" w:line="240" w:lineRule="auto"/>
        <w:jc w:val="center"/>
        <w:rPr>
          <w:rFonts w:ascii="Times New Roman" w:hAnsi="Times New Roman"/>
          <w:b/>
          <w:bCs/>
          <w:color w:val="000000"/>
          <w:sz w:val="28"/>
          <w:szCs w:val="28"/>
          <w:lang w:val="sr-Cyrl-RS"/>
        </w:rPr>
      </w:pPr>
    </w:p>
    <w:p w14:paraId="1C8FECB1" w14:textId="77777777" w:rsidR="00D14861" w:rsidRPr="00D14B1D" w:rsidRDefault="00D14861" w:rsidP="00787061">
      <w:pPr>
        <w:spacing w:before="60" w:after="60" w:line="240" w:lineRule="auto"/>
        <w:jc w:val="center"/>
        <w:rPr>
          <w:rFonts w:ascii="Times New Roman" w:hAnsi="Times New Roman"/>
          <w:b/>
          <w:bCs/>
          <w:color w:val="000000"/>
          <w:sz w:val="28"/>
          <w:szCs w:val="28"/>
          <w:lang w:val="sr-Cyrl-RS"/>
        </w:rPr>
      </w:pPr>
      <w:bookmarkStart w:id="0" w:name="_GoBack"/>
      <w:bookmarkEnd w:id="0"/>
    </w:p>
    <w:p w14:paraId="48F81A62" w14:textId="77777777" w:rsidR="004D0A36" w:rsidRDefault="00C101E4" w:rsidP="00787061">
      <w:pPr>
        <w:spacing w:before="60" w:after="60" w:line="240" w:lineRule="auto"/>
        <w:jc w:val="center"/>
        <w:rPr>
          <w:rFonts w:ascii="Times New Roman" w:hAnsi="Times New Roman"/>
          <w:b/>
          <w:bCs/>
          <w:color w:val="000000"/>
          <w:sz w:val="28"/>
          <w:szCs w:val="28"/>
          <w:lang w:val="sr-Cyrl-RS"/>
        </w:rPr>
      </w:pPr>
      <w:r>
        <w:rPr>
          <w:rFonts w:ascii="Times New Roman" w:hAnsi="Times New Roman"/>
          <w:b/>
          <w:bCs/>
          <w:color w:val="000000"/>
          <w:sz w:val="28"/>
          <w:szCs w:val="28"/>
          <w:lang w:val="sr-Cyrl-RS"/>
        </w:rPr>
        <w:t>САДРЖАЈ</w:t>
      </w:r>
    </w:p>
    <w:p w14:paraId="15A46E99" w14:textId="55DEBF61" w:rsidR="00C101E4" w:rsidRPr="00676625" w:rsidRDefault="00C101E4" w:rsidP="00C101E4">
      <w:pPr>
        <w:pStyle w:val="TOC1"/>
        <w:spacing w:line="340" w:lineRule="exact"/>
        <w:ind w:left="-142"/>
        <w:rPr>
          <w:rFonts w:eastAsiaTheme="minorEastAsia"/>
          <w:sz w:val="22"/>
          <w:szCs w:val="22"/>
          <w:lang w:val="sr-Latn-RS" w:eastAsia="sr-Latn-RS"/>
        </w:rPr>
      </w:pPr>
      <w:r>
        <w:rPr>
          <w:i/>
          <w:lang w:val="sr-Cyrl-RS"/>
        </w:rPr>
        <w:fldChar w:fldCharType="begin"/>
      </w:r>
      <w:r>
        <w:rPr>
          <w:i/>
          <w:lang w:val="sr-Cyrl-RS"/>
        </w:rPr>
        <w:instrText xml:space="preserve"> TOC \h \z \u \t "prvi naslov;1;drugi naslov;1" </w:instrText>
      </w:r>
      <w:r>
        <w:rPr>
          <w:i/>
          <w:lang w:val="sr-Cyrl-RS"/>
        </w:rPr>
        <w:fldChar w:fldCharType="separate"/>
      </w:r>
      <w:hyperlink w:anchor="_Toc240224428" w:history="1">
        <w:r w:rsidRPr="00676625">
          <w:rPr>
            <w:rStyle w:val="Hyperlink"/>
            <w:caps w:val="0"/>
          </w:rPr>
          <w:t>1.</w:t>
        </w:r>
        <w:r w:rsidRPr="00676625">
          <w:rPr>
            <w:rFonts w:eastAsiaTheme="minorEastAsia"/>
            <w:caps w:val="0"/>
            <w:sz w:val="22"/>
            <w:szCs w:val="22"/>
            <w:lang w:val="sr-Latn-RS" w:eastAsia="sr-Latn-RS"/>
          </w:rPr>
          <w:tab/>
        </w:r>
        <w:r w:rsidRPr="00676625">
          <w:rPr>
            <w:rStyle w:val="Hyperlink"/>
            <w:caps w:val="0"/>
          </w:rPr>
          <w:t>Увод</w:t>
        </w:r>
        <w:r w:rsidRPr="00676625">
          <w:rPr>
            <w:caps w:val="0"/>
            <w:webHidden/>
          </w:rPr>
          <w:tab/>
        </w:r>
        <w:r w:rsidRPr="00676625">
          <w:rPr>
            <w:webHidden/>
          </w:rPr>
          <w:fldChar w:fldCharType="begin"/>
        </w:r>
        <w:r w:rsidRPr="00676625">
          <w:rPr>
            <w:webHidden/>
          </w:rPr>
          <w:instrText xml:space="preserve"> PAGEREF _Toc240224428 \h </w:instrText>
        </w:r>
        <w:r w:rsidRPr="00676625">
          <w:rPr>
            <w:webHidden/>
          </w:rPr>
        </w:r>
        <w:r w:rsidRPr="00676625">
          <w:rPr>
            <w:webHidden/>
          </w:rPr>
          <w:fldChar w:fldCharType="separate"/>
        </w:r>
        <w:r w:rsidR="00D14861">
          <w:rPr>
            <w:webHidden/>
          </w:rPr>
          <w:t>5</w:t>
        </w:r>
        <w:r w:rsidRPr="00676625">
          <w:rPr>
            <w:webHidden/>
          </w:rPr>
          <w:fldChar w:fldCharType="end"/>
        </w:r>
      </w:hyperlink>
    </w:p>
    <w:p w14:paraId="60339988" w14:textId="1404617F"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29" w:history="1">
        <w:r w:rsidR="00C101E4" w:rsidRPr="004449C3">
          <w:rPr>
            <w:rStyle w:val="Hyperlink"/>
            <w:caps w:val="0"/>
          </w:rPr>
          <w:t>1.1.</w:t>
        </w:r>
        <w:r w:rsidR="00C101E4">
          <w:rPr>
            <w:rFonts w:asciiTheme="minorHAnsi" w:eastAsiaTheme="minorEastAsia" w:hAnsiTheme="minorHAnsi" w:cstheme="minorBidi"/>
            <w:caps w:val="0"/>
            <w:sz w:val="22"/>
            <w:szCs w:val="22"/>
            <w:lang w:val="sr-Latn-RS" w:eastAsia="sr-Latn-RS"/>
          </w:rPr>
          <w:tab/>
        </w:r>
        <w:r w:rsidR="00C101E4" w:rsidRPr="004449C3">
          <w:rPr>
            <w:rStyle w:val="Hyperlink"/>
            <w:caps w:val="0"/>
          </w:rPr>
          <w:t>Полазне основе</w:t>
        </w:r>
        <w:r w:rsidR="00C101E4">
          <w:rPr>
            <w:caps w:val="0"/>
            <w:webHidden/>
          </w:rPr>
          <w:tab/>
        </w:r>
        <w:r w:rsidR="00C101E4">
          <w:rPr>
            <w:webHidden/>
          </w:rPr>
          <w:fldChar w:fldCharType="begin"/>
        </w:r>
        <w:r w:rsidR="00C101E4">
          <w:rPr>
            <w:webHidden/>
          </w:rPr>
          <w:instrText xml:space="preserve"> PAGEREF _Toc240224429 \h </w:instrText>
        </w:r>
        <w:r w:rsidR="00C101E4">
          <w:rPr>
            <w:webHidden/>
          </w:rPr>
        </w:r>
        <w:r w:rsidR="00C101E4">
          <w:rPr>
            <w:webHidden/>
          </w:rPr>
          <w:fldChar w:fldCharType="separate"/>
        </w:r>
        <w:r w:rsidR="00D14861">
          <w:rPr>
            <w:webHidden/>
          </w:rPr>
          <w:t>5</w:t>
        </w:r>
        <w:r w:rsidR="00C101E4">
          <w:rPr>
            <w:webHidden/>
          </w:rPr>
          <w:fldChar w:fldCharType="end"/>
        </w:r>
      </w:hyperlink>
    </w:p>
    <w:p w14:paraId="3695D639" w14:textId="7F23DD90"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30" w:history="1">
        <w:r w:rsidR="00C101E4" w:rsidRPr="004449C3">
          <w:rPr>
            <w:rStyle w:val="Hyperlink"/>
            <w:caps w:val="0"/>
            <w:lang w:val="sr-Latn-RS"/>
          </w:rPr>
          <w:t xml:space="preserve">2. </w:t>
        </w:r>
        <w:r w:rsidR="00C101E4" w:rsidRPr="004449C3">
          <w:rPr>
            <w:rStyle w:val="Hyperlink"/>
            <w:caps w:val="0"/>
          </w:rPr>
          <w:t xml:space="preserve"> </w:t>
        </w:r>
        <w:r w:rsidR="00C101E4">
          <w:rPr>
            <w:rStyle w:val="Hyperlink"/>
            <w:caps w:val="0"/>
            <w:lang w:val="sr-Cyrl-RS"/>
          </w:rPr>
          <w:t xml:space="preserve">     </w:t>
        </w:r>
        <w:r w:rsidR="00C101E4" w:rsidRPr="004449C3">
          <w:rPr>
            <w:rStyle w:val="Hyperlink"/>
            <w:caps w:val="0"/>
          </w:rPr>
          <w:t>Материјално-технички и просторни услови рада</w:t>
        </w:r>
        <w:r w:rsidR="00C101E4">
          <w:rPr>
            <w:caps w:val="0"/>
            <w:webHidden/>
          </w:rPr>
          <w:tab/>
        </w:r>
        <w:r w:rsidR="00C101E4">
          <w:rPr>
            <w:webHidden/>
          </w:rPr>
          <w:fldChar w:fldCharType="begin"/>
        </w:r>
        <w:r w:rsidR="00C101E4">
          <w:rPr>
            <w:webHidden/>
          </w:rPr>
          <w:instrText xml:space="preserve"> PAGEREF _Toc240224430 \h </w:instrText>
        </w:r>
        <w:r w:rsidR="00C101E4">
          <w:rPr>
            <w:webHidden/>
          </w:rPr>
        </w:r>
        <w:r w:rsidR="00C101E4">
          <w:rPr>
            <w:webHidden/>
          </w:rPr>
          <w:fldChar w:fldCharType="separate"/>
        </w:r>
        <w:r w:rsidR="00D14861">
          <w:rPr>
            <w:webHidden/>
          </w:rPr>
          <w:t>6</w:t>
        </w:r>
        <w:r w:rsidR="00C101E4">
          <w:rPr>
            <w:webHidden/>
          </w:rPr>
          <w:fldChar w:fldCharType="end"/>
        </w:r>
      </w:hyperlink>
    </w:p>
    <w:p w14:paraId="2D481044" w14:textId="497E1CC0"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31" w:history="1">
        <w:r w:rsidR="00C101E4" w:rsidRPr="004449C3">
          <w:rPr>
            <w:rStyle w:val="Hyperlink"/>
            <w:caps w:val="0"/>
          </w:rPr>
          <w:t xml:space="preserve">2.1. </w:t>
        </w:r>
        <w:r w:rsidR="00C101E4">
          <w:rPr>
            <w:rStyle w:val="Hyperlink"/>
            <w:caps w:val="0"/>
            <w:lang w:val="sr-Cyrl-RS"/>
          </w:rPr>
          <w:t xml:space="preserve">   </w:t>
        </w:r>
        <w:r w:rsidR="00C101E4" w:rsidRPr="004449C3">
          <w:rPr>
            <w:rStyle w:val="Hyperlink"/>
            <w:caps w:val="0"/>
          </w:rPr>
          <w:t>Матична школа - увод</w:t>
        </w:r>
        <w:r w:rsidR="00C101E4">
          <w:rPr>
            <w:caps w:val="0"/>
            <w:webHidden/>
          </w:rPr>
          <w:tab/>
        </w:r>
        <w:r w:rsidR="00C101E4">
          <w:rPr>
            <w:webHidden/>
          </w:rPr>
          <w:fldChar w:fldCharType="begin"/>
        </w:r>
        <w:r w:rsidR="00C101E4">
          <w:rPr>
            <w:webHidden/>
          </w:rPr>
          <w:instrText xml:space="preserve"> PAGEREF _Toc240224431 \h </w:instrText>
        </w:r>
        <w:r w:rsidR="00C101E4">
          <w:rPr>
            <w:webHidden/>
          </w:rPr>
        </w:r>
        <w:r w:rsidR="00C101E4">
          <w:rPr>
            <w:webHidden/>
          </w:rPr>
          <w:fldChar w:fldCharType="separate"/>
        </w:r>
        <w:r w:rsidR="00D14861">
          <w:rPr>
            <w:webHidden/>
          </w:rPr>
          <w:t>6</w:t>
        </w:r>
        <w:r w:rsidR="00C101E4">
          <w:rPr>
            <w:webHidden/>
          </w:rPr>
          <w:fldChar w:fldCharType="end"/>
        </w:r>
      </w:hyperlink>
    </w:p>
    <w:p w14:paraId="40A4C616" w14:textId="5ADC8265"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32" w:history="1">
        <w:r w:rsidR="00C101E4" w:rsidRPr="004449C3">
          <w:rPr>
            <w:rStyle w:val="Hyperlink"/>
            <w:caps w:val="0"/>
          </w:rPr>
          <w:t>2.1.1.Матична школа - назив школе, адреса, број телефона, електронска адреса</w:t>
        </w:r>
        <w:r w:rsidR="00C101E4">
          <w:rPr>
            <w:caps w:val="0"/>
            <w:webHidden/>
          </w:rPr>
          <w:tab/>
        </w:r>
        <w:r w:rsidR="00C101E4">
          <w:rPr>
            <w:webHidden/>
          </w:rPr>
          <w:fldChar w:fldCharType="begin"/>
        </w:r>
        <w:r w:rsidR="00C101E4">
          <w:rPr>
            <w:webHidden/>
          </w:rPr>
          <w:instrText xml:space="preserve"> PAGEREF _Toc240224432 \h </w:instrText>
        </w:r>
        <w:r w:rsidR="00C101E4">
          <w:rPr>
            <w:webHidden/>
          </w:rPr>
        </w:r>
        <w:r w:rsidR="00C101E4">
          <w:rPr>
            <w:webHidden/>
          </w:rPr>
          <w:fldChar w:fldCharType="separate"/>
        </w:r>
        <w:r w:rsidR="00D14861">
          <w:rPr>
            <w:webHidden/>
          </w:rPr>
          <w:t>6</w:t>
        </w:r>
        <w:r w:rsidR="00C101E4">
          <w:rPr>
            <w:webHidden/>
          </w:rPr>
          <w:fldChar w:fldCharType="end"/>
        </w:r>
      </w:hyperlink>
    </w:p>
    <w:p w14:paraId="0C501B7A" w14:textId="3F39D546"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33" w:history="1">
        <w:r w:rsidR="00C101E4" w:rsidRPr="004449C3">
          <w:rPr>
            <w:rStyle w:val="Hyperlink"/>
            <w:caps w:val="0"/>
          </w:rPr>
          <w:t>2.1.2.Просторни услови рада</w:t>
        </w:r>
        <w:r w:rsidR="00C101E4">
          <w:rPr>
            <w:caps w:val="0"/>
            <w:webHidden/>
          </w:rPr>
          <w:tab/>
        </w:r>
        <w:r w:rsidR="00C101E4">
          <w:rPr>
            <w:webHidden/>
          </w:rPr>
          <w:fldChar w:fldCharType="begin"/>
        </w:r>
        <w:r w:rsidR="00C101E4">
          <w:rPr>
            <w:webHidden/>
          </w:rPr>
          <w:instrText xml:space="preserve"> PAGEREF _Toc240224433 \h </w:instrText>
        </w:r>
        <w:r w:rsidR="00C101E4">
          <w:rPr>
            <w:webHidden/>
          </w:rPr>
        </w:r>
        <w:r w:rsidR="00C101E4">
          <w:rPr>
            <w:webHidden/>
          </w:rPr>
          <w:fldChar w:fldCharType="separate"/>
        </w:r>
        <w:r w:rsidR="00D14861">
          <w:rPr>
            <w:webHidden/>
          </w:rPr>
          <w:t>7</w:t>
        </w:r>
        <w:r w:rsidR="00C101E4">
          <w:rPr>
            <w:webHidden/>
          </w:rPr>
          <w:fldChar w:fldCharType="end"/>
        </w:r>
      </w:hyperlink>
    </w:p>
    <w:p w14:paraId="783AD6DB" w14:textId="2A86E7DA"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34" w:history="1">
        <w:r w:rsidR="00C101E4" w:rsidRPr="004449C3">
          <w:rPr>
            <w:rStyle w:val="Hyperlink"/>
            <w:caps w:val="0"/>
          </w:rPr>
          <w:t>2.2.</w:t>
        </w:r>
        <w:r w:rsidR="00C101E4">
          <w:rPr>
            <w:rFonts w:asciiTheme="minorHAnsi" w:eastAsiaTheme="minorEastAsia" w:hAnsiTheme="minorHAnsi" w:cstheme="minorBidi"/>
            <w:caps w:val="0"/>
            <w:sz w:val="22"/>
            <w:szCs w:val="22"/>
            <w:lang w:val="sr-Latn-RS" w:eastAsia="sr-Latn-RS"/>
          </w:rPr>
          <w:tab/>
        </w:r>
        <w:r w:rsidR="00C101E4" w:rsidRPr="004449C3">
          <w:rPr>
            <w:rStyle w:val="Hyperlink"/>
            <w:caps w:val="0"/>
          </w:rPr>
          <w:t>Опремљеност школе</w:t>
        </w:r>
        <w:r w:rsidR="00C101E4">
          <w:rPr>
            <w:caps w:val="0"/>
            <w:webHidden/>
          </w:rPr>
          <w:tab/>
        </w:r>
        <w:r w:rsidR="00C101E4">
          <w:rPr>
            <w:webHidden/>
          </w:rPr>
          <w:fldChar w:fldCharType="begin"/>
        </w:r>
        <w:r w:rsidR="00C101E4">
          <w:rPr>
            <w:webHidden/>
          </w:rPr>
          <w:instrText xml:space="preserve"> PAGEREF _Toc240224434 \h </w:instrText>
        </w:r>
        <w:r w:rsidR="00C101E4">
          <w:rPr>
            <w:webHidden/>
          </w:rPr>
        </w:r>
        <w:r w:rsidR="00C101E4">
          <w:rPr>
            <w:webHidden/>
          </w:rPr>
          <w:fldChar w:fldCharType="separate"/>
        </w:r>
        <w:r w:rsidR="00D14861">
          <w:rPr>
            <w:webHidden/>
          </w:rPr>
          <w:t>9</w:t>
        </w:r>
        <w:r w:rsidR="00C101E4">
          <w:rPr>
            <w:webHidden/>
          </w:rPr>
          <w:fldChar w:fldCharType="end"/>
        </w:r>
      </w:hyperlink>
    </w:p>
    <w:p w14:paraId="045190F7" w14:textId="113381CC"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35" w:history="1">
        <w:r w:rsidR="00C101E4" w:rsidRPr="004449C3">
          <w:rPr>
            <w:rStyle w:val="Hyperlink"/>
            <w:caps w:val="0"/>
            <w:lang w:val="sr-Cyrl-CS"/>
          </w:rPr>
          <w:t>2.3.</w:t>
        </w:r>
        <w:r w:rsidR="00C101E4">
          <w:rPr>
            <w:rFonts w:asciiTheme="minorHAnsi" w:eastAsiaTheme="minorEastAsia" w:hAnsiTheme="minorHAnsi" w:cstheme="minorBidi"/>
            <w:caps w:val="0"/>
            <w:sz w:val="22"/>
            <w:szCs w:val="22"/>
            <w:lang w:val="sr-Latn-RS" w:eastAsia="sr-Latn-RS"/>
          </w:rPr>
          <w:tab/>
        </w:r>
        <w:r w:rsidR="00C101E4" w:rsidRPr="004449C3">
          <w:rPr>
            <w:rStyle w:val="Hyperlink"/>
            <w:caps w:val="0"/>
          </w:rPr>
          <w:t>План унапређења материјално-техничких услова рада</w:t>
        </w:r>
        <w:r w:rsidR="00C101E4">
          <w:rPr>
            <w:caps w:val="0"/>
            <w:webHidden/>
          </w:rPr>
          <w:tab/>
        </w:r>
        <w:r w:rsidR="00C101E4">
          <w:rPr>
            <w:webHidden/>
          </w:rPr>
          <w:fldChar w:fldCharType="begin"/>
        </w:r>
        <w:r w:rsidR="00C101E4">
          <w:rPr>
            <w:webHidden/>
          </w:rPr>
          <w:instrText xml:space="preserve"> PAGEREF _Toc240224435 \h </w:instrText>
        </w:r>
        <w:r w:rsidR="00C101E4">
          <w:rPr>
            <w:webHidden/>
          </w:rPr>
        </w:r>
        <w:r w:rsidR="00C101E4">
          <w:rPr>
            <w:webHidden/>
          </w:rPr>
          <w:fldChar w:fldCharType="separate"/>
        </w:r>
        <w:r w:rsidR="00D14861">
          <w:rPr>
            <w:webHidden/>
          </w:rPr>
          <w:t>9</w:t>
        </w:r>
        <w:r w:rsidR="00C101E4">
          <w:rPr>
            <w:webHidden/>
          </w:rPr>
          <w:fldChar w:fldCharType="end"/>
        </w:r>
      </w:hyperlink>
    </w:p>
    <w:p w14:paraId="4832FB84" w14:textId="30B1D908"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36" w:history="1">
        <w:r w:rsidR="00C101E4" w:rsidRPr="004449C3">
          <w:rPr>
            <w:rStyle w:val="Hyperlink"/>
            <w:caps w:val="0"/>
          </w:rPr>
          <w:t>3.</w:t>
        </w:r>
        <w:r w:rsidR="00C101E4">
          <w:rPr>
            <w:rFonts w:asciiTheme="minorHAnsi" w:eastAsiaTheme="minorEastAsia" w:hAnsiTheme="minorHAnsi" w:cstheme="minorBidi"/>
            <w:caps w:val="0"/>
            <w:sz w:val="22"/>
            <w:szCs w:val="22"/>
            <w:lang w:val="sr-Latn-RS" w:eastAsia="sr-Latn-RS"/>
          </w:rPr>
          <w:tab/>
        </w:r>
        <w:r w:rsidR="00C101E4" w:rsidRPr="004449C3">
          <w:rPr>
            <w:rStyle w:val="Hyperlink"/>
            <w:caps w:val="0"/>
          </w:rPr>
          <w:t>Кадровски услови рада</w:t>
        </w:r>
        <w:r w:rsidR="00C101E4">
          <w:rPr>
            <w:caps w:val="0"/>
            <w:webHidden/>
          </w:rPr>
          <w:tab/>
        </w:r>
        <w:r w:rsidR="00C101E4">
          <w:rPr>
            <w:webHidden/>
          </w:rPr>
          <w:fldChar w:fldCharType="begin"/>
        </w:r>
        <w:r w:rsidR="00C101E4">
          <w:rPr>
            <w:webHidden/>
          </w:rPr>
          <w:instrText xml:space="preserve"> PAGEREF _Toc240224436 \h </w:instrText>
        </w:r>
        <w:r w:rsidR="00C101E4">
          <w:rPr>
            <w:webHidden/>
          </w:rPr>
        </w:r>
        <w:r w:rsidR="00C101E4">
          <w:rPr>
            <w:webHidden/>
          </w:rPr>
          <w:fldChar w:fldCharType="separate"/>
        </w:r>
        <w:r w:rsidR="00D14861">
          <w:rPr>
            <w:webHidden/>
          </w:rPr>
          <w:t>10</w:t>
        </w:r>
        <w:r w:rsidR="00C101E4">
          <w:rPr>
            <w:webHidden/>
          </w:rPr>
          <w:fldChar w:fldCharType="end"/>
        </w:r>
      </w:hyperlink>
    </w:p>
    <w:p w14:paraId="66E7E219" w14:textId="72017CEE"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37" w:history="1">
        <w:r w:rsidR="00C101E4" w:rsidRPr="004449C3">
          <w:rPr>
            <w:rStyle w:val="Hyperlink"/>
            <w:caps w:val="0"/>
          </w:rPr>
          <w:t>3.</w:t>
        </w:r>
        <w:r w:rsidR="00C101E4" w:rsidRPr="004449C3">
          <w:rPr>
            <w:rStyle w:val="Hyperlink"/>
            <w:caps w:val="0"/>
            <w:lang w:val="sr-Latn-RS"/>
          </w:rPr>
          <w:t>1</w:t>
        </w:r>
        <w:r w:rsidR="00C101E4" w:rsidRPr="004449C3">
          <w:rPr>
            <w:rStyle w:val="Hyperlink"/>
            <w:caps w:val="0"/>
          </w:rPr>
          <w:t>. Наставни кадар</w:t>
        </w:r>
        <w:r w:rsidR="00C101E4">
          <w:rPr>
            <w:caps w:val="0"/>
            <w:webHidden/>
          </w:rPr>
          <w:tab/>
        </w:r>
        <w:r w:rsidR="00C101E4">
          <w:rPr>
            <w:webHidden/>
          </w:rPr>
          <w:fldChar w:fldCharType="begin"/>
        </w:r>
        <w:r w:rsidR="00C101E4">
          <w:rPr>
            <w:webHidden/>
          </w:rPr>
          <w:instrText xml:space="preserve"> PAGEREF _Toc240224437 \h </w:instrText>
        </w:r>
        <w:r w:rsidR="00C101E4">
          <w:rPr>
            <w:webHidden/>
          </w:rPr>
        </w:r>
        <w:r w:rsidR="00C101E4">
          <w:rPr>
            <w:webHidden/>
          </w:rPr>
          <w:fldChar w:fldCharType="separate"/>
        </w:r>
        <w:r w:rsidR="00D14861">
          <w:rPr>
            <w:webHidden/>
          </w:rPr>
          <w:t>10</w:t>
        </w:r>
        <w:r w:rsidR="00C101E4">
          <w:rPr>
            <w:webHidden/>
          </w:rPr>
          <w:fldChar w:fldCharType="end"/>
        </w:r>
      </w:hyperlink>
    </w:p>
    <w:p w14:paraId="68D9CF8B" w14:textId="52C9A078"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38" w:history="1">
        <w:r w:rsidR="00C101E4" w:rsidRPr="004449C3">
          <w:rPr>
            <w:rStyle w:val="Hyperlink"/>
            <w:caps w:val="0"/>
          </w:rPr>
          <w:t>3.2.</w:t>
        </w:r>
        <w:r w:rsidR="00C101E4">
          <w:rPr>
            <w:rFonts w:asciiTheme="minorHAnsi" w:eastAsiaTheme="minorEastAsia" w:hAnsiTheme="minorHAnsi" w:cstheme="minorBidi"/>
            <w:caps w:val="0"/>
            <w:sz w:val="22"/>
            <w:szCs w:val="22"/>
            <w:lang w:val="sr-Latn-RS" w:eastAsia="sr-Latn-RS"/>
          </w:rPr>
          <w:tab/>
        </w:r>
        <w:r w:rsidR="00C101E4" w:rsidRPr="004449C3">
          <w:rPr>
            <w:rStyle w:val="Hyperlink"/>
            <w:caps w:val="0"/>
          </w:rPr>
          <w:t>Ваннаставни кадар</w:t>
        </w:r>
        <w:r w:rsidR="00C101E4">
          <w:rPr>
            <w:caps w:val="0"/>
            <w:webHidden/>
          </w:rPr>
          <w:tab/>
        </w:r>
        <w:r w:rsidR="00C101E4">
          <w:rPr>
            <w:webHidden/>
          </w:rPr>
          <w:fldChar w:fldCharType="begin"/>
        </w:r>
        <w:r w:rsidR="00C101E4">
          <w:rPr>
            <w:webHidden/>
          </w:rPr>
          <w:instrText xml:space="preserve"> PAGEREF _Toc240224438 \h </w:instrText>
        </w:r>
        <w:r w:rsidR="00C101E4">
          <w:rPr>
            <w:webHidden/>
          </w:rPr>
        </w:r>
        <w:r w:rsidR="00C101E4">
          <w:rPr>
            <w:webHidden/>
          </w:rPr>
          <w:fldChar w:fldCharType="separate"/>
        </w:r>
        <w:r w:rsidR="00D14861">
          <w:rPr>
            <w:webHidden/>
          </w:rPr>
          <w:t>10</w:t>
        </w:r>
        <w:r w:rsidR="00C101E4">
          <w:rPr>
            <w:webHidden/>
          </w:rPr>
          <w:fldChar w:fldCharType="end"/>
        </w:r>
      </w:hyperlink>
    </w:p>
    <w:p w14:paraId="06FBE802" w14:textId="4676FCD0"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39" w:history="1">
        <w:r w:rsidR="00C101E4" w:rsidRPr="004449C3">
          <w:rPr>
            <w:rStyle w:val="Hyperlink"/>
            <w:caps w:val="0"/>
          </w:rPr>
          <w:t>4.</w:t>
        </w:r>
        <w:r w:rsidR="00C101E4">
          <w:rPr>
            <w:rFonts w:asciiTheme="minorHAnsi" w:eastAsiaTheme="minorEastAsia" w:hAnsiTheme="minorHAnsi" w:cstheme="minorBidi"/>
            <w:caps w:val="0"/>
            <w:sz w:val="22"/>
            <w:szCs w:val="22"/>
            <w:lang w:val="sr-Latn-RS" w:eastAsia="sr-Latn-RS"/>
          </w:rPr>
          <w:tab/>
        </w:r>
        <w:r w:rsidR="00C101E4" w:rsidRPr="004449C3">
          <w:rPr>
            <w:rStyle w:val="Hyperlink"/>
            <w:caps w:val="0"/>
          </w:rPr>
          <w:t>Организација васпитно-образовног рада школе</w:t>
        </w:r>
        <w:r w:rsidR="00C101E4">
          <w:rPr>
            <w:caps w:val="0"/>
            <w:webHidden/>
          </w:rPr>
          <w:tab/>
        </w:r>
        <w:r w:rsidR="00C101E4">
          <w:rPr>
            <w:webHidden/>
          </w:rPr>
          <w:fldChar w:fldCharType="begin"/>
        </w:r>
        <w:r w:rsidR="00C101E4">
          <w:rPr>
            <w:webHidden/>
          </w:rPr>
          <w:instrText xml:space="preserve"> PAGEREF _Toc240224439 \h </w:instrText>
        </w:r>
        <w:r w:rsidR="00C101E4">
          <w:rPr>
            <w:webHidden/>
          </w:rPr>
        </w:r>
        <w:r w:rsidR="00C101E4">
          <w:rPr>
            <w:webHidden/>
          </w:rPr>
          <w:fldChar w:fldCharType="separate"/>
        </w:r>
        <w:r w:rsidR="00D14861">
          <w:rPr>
            <w:webHidden/>
          </w:rPr>
          <w:t>11</w:t>
        </w:r>
        <w:r w:rsidR="00C101E4">
          <w:rPr>
            <w:webHidden/>
          </w:rPr>
          <w:fldChar w:fldCharType="end"/>
        </w:r>
      </w:hyperlink>
    </w:p>
    <w:p w14:paraId="09004668" w14:textId="31BD54B0"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40" w:history="1">
        <w:r w:rsidR="00C101E4" w:rsidRPr="004449C3">
          <w:rPr>
            <w:rStyle w:val="Hyperlink"/>
            <w:caps w:val="0"/>
          </w:rPr>
          <w:t xml:space="preserve">4.1. </w:t>
        </w:r>
        <w:r w:rsidR="00C101E4">
          <w:rPr>
            <w:rStyle w:val="Hyperlink"/>
            <w:caps w:val="0"/>
            <w:lang w:val="sr-Cyrl-RS"/>
          </w:rPr>
          <w:t xml:space="preserve">   </w:t>
        </w:r>
        <w:r w:rsidR="00C101E4" w:rsidRPr="004449C3">
          <w:rPr>
            <w:rStyle w:val="Hyperlink"/>
            <w:caps w:val="0"/>
          </w:rPr>
          <w:t>Бројно стање ученика и одељења</w:t>
        </w:r>
        <w:r w:rsidR="00C101E4">
          <w:rPr>
            <w:caps w:val="0"/>
            <w:webHidden/>
          </w:rPr>
          <w:tab/>
        </w:r>
        <w:r w:rsidR="00C101E4">
          <w:rPr>
            <w:webHidden/>
          </w:rPr>
          <w:fldChar w:fldCharType="begin"/>
        </w:r>
        <w:r w:rsidR="00C101E4">
          <w:rPr>
            <w:webHidden/>
          </w:rPr>
          <w:instrText xml:space="preserve"> PAGEREF _Toc240224440 \h </w:instrText>
        </w:r>
        <w:r w:rsidR="00C101E4">
          <w:rPr>
            <w:webHidden/>
          </w:rPr>
        </w:r>
        <w:r w:rsidR="00C101E4">
          <w:rPr>
            <w:webHidden/>
          </w:rPr>
          <w:fldChar w:fldCharType="separate"/>
        </w:r>
        <w:r w:rsidR="00D14861">
          <w:rPr>
            <w:webHidden/>
          </w:rPr>
          <w:t>11</w:t>
        </w:r>
        <w:r w:rsidR="00C101E4">
          <w:rPr>
            <w:webHidden/>
          </w:rPr>
          <w:fldChar w:fldCharType="end"/>
        </w:r>
      </w:hyperlink>
    </w:p>
    <w:p w14:paraId="6A99C7AA" w14:textId="487A9045"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41" w:history="1">
        <w:r w:rsidR="00C101E4" w:rsidRPr="004449C3">
          <w:rPr>
            <w:rStyle w:val="Hyperlink"/>
            <w:caps w:val="0"/>
          </w:rPr>
          <w:t>4.1.1. Матична школа</w:t>
        </w:r>
        <w:r w:rsidR="00C101E4">
          <w:rPr>
            <w:caps w:val="0"/>
            <w:webHidden/>
          </w:rPr>
          <w:tab/>
        </w:r>
        <w:r w:rsidR="00C101E4">
          <w:rPr>
            <w:webHidden/>
          </w:rPr>
          <w:fldChar w:fldCharType="begin"/>
        </w:r>
        <w:r w:rsidR="00C101E4">
          <w:rPr>
            <w:webHidden/>
          </w:rPr>
          <w:instrText xml:space="preserve"> PAGEREF _Toc240224441 \h </w:instrText>
        </w:r>
        <w:r w:rsidR="00C101E4">
          <w:rPr>
            <w:webHidden/>
          </w:rPr>
        </w:r>
        <w:r w:rsidR="00C101E4">
          <w:rPr>
            <w:webHidden/>
          </w:rPr>
          <w:fldChar w:fldCharType="separate"/>
        </w:r>
        <w:r w:rsidR="00D14861">
          <w:rPr>
            <w:webHidden/>
          </w:rPr>
          <w:t>11</w:t>
        </w:r>
        <w:r w:rsidR="00C101E4">
          <w:rPr>
            <w:webHidden/>
          </w:rPr>
          <w:fldChar w:fldCharType="end"/>
        </w:r>
      </w:hyperlink>
    </w:p>
    <w:p w14:paraId="288DB454" w14:textId="3A15E122"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42" w:history="1">
        <w:r w:rsidR="00C101E4" w:rsidRPr="004449C3">
          <w:rPr>
            <w:rStyle w:val="Hyperlink"/>
            <w:caps w:val="0"/>
          </w:rPr>
          <w:t>4.1.2. Одељењe ученика којима је потребна додатна подршка</w:t>
        </w:r>
        <w:r w:rsidR="00C101E4">
          <w:rPr>
            <w:caps w:val="0"/>
            <w:webHidden/>
          </w:rPr>
          <w:tab/>
        </w:r>
        <w:r w:rsidR="00C101E4">
          <w:rPr>
            <w:webHidden/>
          </w:rPr>
          <w:fldChar w:fldCharType="begin"/>
        </w:r>
        <w:r w:rsidR="00C101E4">
          <w:rPr>
            <w:webHidden/>
          </w:rPr>
          <w:instrText xml:space="preserve"> PAGEREF _Toc240224442 \h </w:instrText>
        </w:r>
        <w:r w:rsidR="00C101E4">
          <w:rPr>
            <w:webHidden/>
          </w:rPr>
        </w:r>
        <w:r w:rsidR="00C101E4">
          <w:rPr>
            <w:webHidden/>
          </w:rPr>
          <w:fldChar w:fldCharType="separate"/>
        </w:r>
        <w:r w:rsidR="00D14861">
          <w:rPr>
            <w:webHidden/>
          </w:rPr>
          <w:t>11</w:t>
        </w:r>
        <w:r w:rsidR="00C101E4">
          <w:rPr>
            <w:webHidden/>
          </w:rPr>
          <w:fldChar w:fldCharType="end"/>
        </w:r>
      </w:hyperlink>
    </w:p>
    <w:p w14:paraId="5F4BBFBF" w14:textId="3A0C70C7"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43" w:history="1">
        <w:r w:rsidR="00C101E4" w:rsidRPr="004449C3">
          <w:rPr>
            <w:rStyle w:val="Hyperlink"/>
            <w:caps w:val="0"/>
          </w:rPr>
          <w:t>4.1.3. Приказ  укупног бројног стање ученика 12 година уназад (крет</w:t>
        </w:r>
        <w:r w:rsidR="00C101E4">
          <w:rPr>
            <w:rStyle w:val="Hyperlink"/>
            <w:caps w:val="0"/>
          </w:rPr>
          <w:t>ање броја ученика)</w:t>
        </w:r>
        <w:r w:rsidR="00C101E4">
          <w:rPr>
            <w:caps w:val="0"/>
            <w:webHidden/>
          </w:rPr>
          <w:tab/>
        </w:r>
        <w:r w:rsidR="00C101E4">
          <w:rPr>
            <w:webHidden/>
          </w:rPr>
          <w:fldChar w:fldCharType="begin"/>
        </w:r>
        <w:r w:rsidR="00C101E4">
          <w:rPr>
            <w:webHidden/>
          </w:rPr>
          <w:instrText xml:space="preserve"> PAGEREF _Toc240224443 \h </w:instrText>
        </w:r>
        <w:r w:rsidR="00C101E4">
          <w:rPr>
            <w:webHidden/>
          </w:rPr>
        </w:r>
        <w:r w:rsidR="00C101E4">
          <w:rPr>
            <w:webHidden/>
          </w:rPr>
          <w:fldChar w:fldCharType="separate"/>
        </w:r>
        <w:r w:rsidR="00D14861">
          <w:rPr>
            <w:webHidden/>
          </w:rPr>
          <w:t>11</w:t>
        </w:r>
        <w:r w:rsidR="00C101E4">
          <w:rPr>
            <w:webHidden/>
          </w:rPr>
          <w:fldChar w:fldCharType="end"/>
        </w:r>
      </w:hyperlink>
    </w:p>
    <w:p w14:paraId="7807FC4B" w14:textId="20B99F99"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44" w:history="1">
        <w:r w:rsidR="00C101E4" w:rsidRPr="004449C3">
          <w:rPr>
            <w:rStyle w:val="Hyperlink"/>
            <w:caps w:val="0"/>
          </w:rPr>
          <w:t>4.1.4. Путовање ученика до школе</w:t>
        </w:r>
        <w:r w:rsidR="00C101E4">
          <w:rPr>
            <w:caps w:val="0"/>
            <w:webHidden/>
          </w:rPr>
          <w:tab/>
        </w:r>
        <w:r w:rsidR="00C101E4">
          <w:rPr>
            <w:webHidden/>
          </w:rPr>
          <w:fldChar w:fldCharType="begin"/>
        </w:r>
        <w:r w:rsidR="00C101E4">
          <w:rPr>
            <w:webHidden/>
          </w:rPr>
          <w:instrText xml:space="preserve"> PAGEREF _Toc240224444 \h </w:instrText>
        </w:r>
        <w:r w:rsidR="00C101E4">
          <w:rPr>
            <w:webHidden/>
          </w:rPr>
        </w:r>
        <w:r w:rsidR="00C101E4">
          <w:rPr>
            <w:webHidden/>
          </w:rPr>
          <w:fldChar w:fldCharType="separate"/>
        </w:r>
        <w:r w:rsidR="00D14861">
          <w:rPr>
            <w:webHidden/>
          </w:rPr>
          <w:t>12</w:t>
        </w:r>
        <w:r w:rsidR="00C101E4">
          <w:rPr>
            <w:webHidden/>
          </w:rPr>
          <w:fldChar w:fldCharType="end"/>
        </w:r>
      </w:hyperlink>
    </w:p>
    <w:p w14:paraId="6566B764" w14:textId="1DAB6943"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45" w:history="1">
        <w:r w:rsidR="00C101E4" w:rsidRPr="004449C3">
          <w:rPr>
            <w:rStyle w:val="Hyperlink"/>
            <w:caps w:val="0"/>
          </w:rPr>
          <w:t xml:space="preserve">4.2. </w:t>
        </w:r>
        <w:r w:rsidR="00C101E4">
          <w:rPr>
            <w:rStyle w:val="Hyperlink"/>
            <w:caps w:val="0"/>
            <w:lang w:val="sr-Cyrl-RS"/>
          </w:rPr>
          <w:t xml:space="preserve">   </w:t>
        </w:r>
        <w:r w:rsidR="00C101E4" w:rsidRPr="004449C3">
          <w:rPr>
            <w:rStyle w:val="Hyperlink"/>
            <w:caps w:val="0"/>
          </w:rPr>
          <w:t>Ритам рада</w:t>
        </w:r>
        <w:r w:rsidR="00C101E4">
          <w:rPr>
            <w:caps w:val="0"/>
            <w:webHidden/>
          </w:rPr>
          <w:tab/>
        </w:r>
        <w:r w:rsidR="00C101E4">
          <w:rPr>
            <w:webHidden/>
          </w:rPr>
          <w:fldChar w:fldCharType="begin"/>
        </w:r>
        <w:r w:rsidR="00C101E4">
          <w:rPr>
            <w:webHidden/>
          </w:rPr>
          <w:instrText xml:space="preserve"> PAGEREF _Toc240224445 \h </w:instrText>
        </w:r>
        <w:r w:rsidR="00C101E4">
          <w:rPr>
            <w:webHidden/>
          </w:rPr>
        </w:r>
        <w:r w:rsidR="00C101E4">
          <w:rPr>
            <w:webHidden/>
          </w:rPr>
          <w:fldChar w:fldCharType="separate"/>
        </w:r>
        <w:r w:rsidR="00D14861">
          <w:rPr>
            <w:webHidden/>
          </w:rPr>
          <w:t>12</w:t>
        </w:r>
        <w:r w:rsidR="00C101E4">
          <w:rPr>
            <w:webHidden/>
          </w:rPr>
          <w:fldChar w:fldCharType="end"/>
        </w:r>
      </w:hyperlink>
    </w:p>
    <w:p w14:paraId="309651C5" w14:textId="0409E169"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46" w:history="1">
        <w:r w:rsidR="00C101E4" w:rsidRPr="004449C3">
          <w:rPr>
            <w:rStyle w:val="Hyperlink"/>
            <w:caps w:val="0"/>
          </w:rPr>
          <w:t xml:space="preserve">4.3. </w:t>
        </w:r>
        <w:r w:rsidR="00C101E4">
          <w:rPr>
            <w:rStyle w:val="Hyperlink"/>
            <w:caps w:val="0"/>
            <w:lang w:val="sr-Cyrl-RS"/>
          </w:rPr>
          <w:t xml:space="preserve">   </w:t>
        </w:r>
        <w:r w:rsidR="00C101E4" w:rsidRPr="004449C3">
          <w:rPr>
            <w:rStyle w:val="Hyperlink"/>
            <w:caps w:val="0"/>
          </w:rPr>
          <w:t>Подела одељења на наставнике и остала задужења</w:t>
        </w:r>
        <w:r w:rsidR="00C101E4">
          <w:rPr>
            <w:caps w:val="0"/>
            <w:webHidden/>
          </w:rPr>
          <w:tab/>
        </w:r>
        <w:r w:rsidR="00C101E4">
          <w:rPr>
            <w:webHidden/>
          </w:rPr>
          <w:fldChar w:fldCharType="begin"/>
        </w:r>
        <w:r w:rsidR="00C101E4">
          <w:rPr>
            <w:webHidden/>
          </w:rPr>
          <w:instrText xml:space="preserve"> PAGEREF _Toc240224446 \h </w:instrText>
        </w:r>
        <w:r w:rsidR="00C101E4">
          <w:rPr>
            <w:webHidden/>
          </w:rPr>
        </w:r>
        <w:r w:rsidR="00C101E4">
          <w:rPr>
            <w:webHidden/>
          </w:rPr>
          <w:fldChar w:fldCharType="separate"/>
        </w:r>
        <w:r w:rsidR="00D14861">
          <w:rPr>
            <w:webHidden/>
          </w:rPr>
          <w:t>14</w:t>
        </w:r>
        <w:r w:rsidR="00C101E4">
          <w:rPr>
            <w:webHidden/>
          </w:rPr>
          <w:fldChar w:fldCharType="end"/>
        </w:r>
      </w:hyperlink>
    </w:p>
    <w:p w14:paraId="11CBAF43" w14:textId="00593DE4"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47" w:history="1">
        <w:r w:rsidR="00C101E4" w:rsidRPr="004449C3">
          <w:rPr>
            <w:rStyle w:val="Hyperlink"/>
            <w:caps w:val="0"/>
          </w:rPr>
          <w:t xml:space="preserve">4.4. </w:t>
        </w:r>
        <w:r w:rsidR="00C101E4">
          <w:rPr>
            <w:rStyle w:val="Hyperlink"/>
            <w:caps w:val="0"/>
            <w:lang w:val="sr-Cyrl-RS"/>
          </w:rPr>
          <w:t xml:space="preserve">  </w:t>
        </w:r>
        <w:r w:rsidR="00C101E4" w:rsidRPr="00C101E4">
          <w:rPr>
            <w:rStyle w:val="Hyperlink"/>
            <w:caps w:val="0"/>
            <w:sz w:val="22"/>
            <w:lang w:val="sr-Cyrl-RS"/>
          </w:rPr>
          <w:t xml:space="preserve"> </w:t>
        </w:r>
        <w:r w:rsidR="00C101E4" w:rsidRPr="00C101E4">
          <w:rPr>
            <w:rStyle w:val="Hyperlink"/>
            <w:caps w:val="0"/>
          </w:rPr>
          <w:t>Структура и распоред обавеза наставника, васпитача и стручних сарадника у оквиру радне недеље</w:t>
        </w:r>
        <w:r w:rsidR="00C101E4">
          <w:rPr>
            <w:caps w:val="0"/>
            <w:webHidden/>
          </w:rPr>
          <w:tab/>
        </w:r>
        <w:r w:rsidR="00C101E4">
          <w:rPr>
            <w:webHidden/>
          </w:rPr>
          <w:fldChar w:fldCharType="begin"/>
        </w:r>
        <w:r w:rsidR="00C101E4">
          <w:rPr>
            <w:webHidden/>
          </w:rPr>
          <w:instrText xml:space="preserve"> PAGEREF _Toc240224447 \h </w:instrText>
        </w:r>
        <w:r w:rsidR="00C101E4">
          <w:rPr>
            <w:webHidden/>
          </w:rPr>
        </w:r>
        <w:r w:rsidR="00C101E4">
          <w:rPr>
            <w:webHidden/>
          </w:rPr>
          <w:fldChar w:fldCharType="separate"/>
        </w:r>
        <w:r w:rsidR="00D14861">
          <w:rPr>
            <w:webHidden/>
          </w:rPr>
          <w:t>14</w:t>
        </w:r>
        <w:r w:rsidR="00C101E4">
          <w:rPr>
            <w:webHidden/>
          </w:rPr>
          <w:fldChar w:fldCharType="end"/>
        </w:r>
      </w:hyperlink>
    </w:p>
    <w:p w14:paraId="4E0F55C3" w14:textId="18FF661A"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48" w:history="1">
        <w:r w:rsidR="00C101E4" w:rsidRPr="00587209">
          <w:rPr>
            <w:rStyle w:val="Hyperlink"/>
            <w:caps w:val="0"/>
            <w:sz w:val="22"/>
            <w:szCs w:val="22"/>
          </w:rPr>
          <w:t>4.4.1. Присуство акредитованим семинарима наставника, васпитача и стручних сарадник</w:t>
        </w:r>
        <w:r w:rsidR="00C101E4" w:rsidRPr="004449C3">
          <w:rPr>
            <w:rStyle w:val="Hyperlink"/>
            <w:caps w:val="0"/>
          </w:rPr>
          <w:t>а</w:t>
        </w:r>
        <w:r w:rsidR="00C101E4">
          <w:rPr>
            <w:caps w:val="0"/>
            <w:webHidden/>
          </w:rPr>
          <w:tab/>
        </w:r>
        <w:r w:rsidR="00C101E4">
          <w:rPr>
            <w:webHidden/>
          </w:rPr>
          <w:fldChar w:fldCharType="begin"/>
        </w:r>
        <w:r w:rsidR="00C101E4">
          <w:rPr>
            <w:webHidden/>
          </w:rPr>
          <w:instrText xml:space="preserve"> PAGEREF _Toc240224448 \h </w:instrText>
        </w:r>
        <w:r w:rsidR="00C101E4">
          <w:rPr>
            <w:webHidden/>
          </w:rPr>
        </w:r>
        <w:r w:rsidR="00C101E4">
          <w:rPr>
            <w:webHidden/>
          </w:rPr>
          <w:fldChar w:fldCharType="separate"/>
        </w:r>
        <w:r w:rsidR="00D14861">
          <w:rPr>
            <w:webHidden/>
          </w:rPr>
          <w:t>16</w:t>
        </w:r>
        <w:r w:rsidR="00C101E4">
          <w:rPr>
            <w:webHidden/>
          </w:rPr>
          <w:fldChar w:fldCharType="end"/>
        </w:r>
      </w:hyperlink>
    </w:p>
    <w:p w14:paraId="3D59EB10" w14:textId="30C76FF5"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49" w:history="1">
        <w:r w:rsidR="00C101E4" w:rsidRPr="004449C3">
          <w:rPr>
            <w:rStyle w:val="Hyperlink"/>
            <w:caps w:val="0"/>
          </w:rPr>
          <w:t xml:space="preserve">4.5. </w:t>
        </w:r>
        <w:r w:rsidR="00C101E4">
          <w:rPr>
            <w:rStyle w:val="Hyperlink"/>
            <w:caps w:val="0"/>
            <w:lang w:val="sr-Cyrl-RS"/>
          </w:rPr>
          <w:t xml:space="preserve">  </w:t>
        </w:r>
        <w:r w:rsidR="00C101E4" w:rsidRPr="004449C3">
          <w:rPr>
            <w:rStyle w:val="Hyperlink"/>
            <w:caps w:val="0"/>
          </w:rPr>
          <w:t>Школски календар значајнијих активности у школи</w:t>
        </w:r>
        <w:r w:rsidR="00C101E4">
          <w:rPr>
            <w:caps w:val="0"/>
            <w:webHidden/>
          </w:rPr>
          <w:tab/>
        </w:r>
        <w:r w:rsidR="00C101E4">
          <w:rPr>
            <w:webHidden/>
          </w:rPr>
          <w:fldChar w:fldCharType="begin"/>
        </w:r>
        <w:r w:rsidR="00C101E4">
          <w:rPr>
            <w:webHidden/>
          </w:rPr>
          <w:instrText xml:space="preserve"> PAGEREF _Toc240224449 \h </w:instrText>
        </w:r>
        <w:r w:rsidR="00C101E4">
          <w:rPr>
            <w:webHidden/>
          </w:rPr>
        </w:r>
        <w:r w:rsidR="00C101E4">
          <w:rPr>
            <w:webHidden/>
          </w:rPr>
          <w:fldChar w:fldCharType="separate"/>
        </w:r>
        <w:r w:rsidR="00D14861">
          <w:rPr>
            <w:webHidden/>
          </w:rPr>
          <w:t>17</w:t>
        </w:r>
        <w:r w:rsidR="00C101E4">
          <w:rPr>
            <w:webHidden/>
          </w:rPr>
          <w:fldChar w:fldCharType="end"/>
        </w:r>
      </w:hyperlink>
    </w:p>
    <w:p w14:paraId="3D9B9AC1" w14:textId="3109734C"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50" w:history="1">
        <w:r w:rsidR="00C101E4" w:rsidRPr="004449C3">
          <w:rPr>
            <w:rStyle w:val="Hyperlink"/>
            <w:caps w:val="0"/>
          </w:rPr>
          <w:t>4.5.1. Класификациони периоди</w:t>
        </w:r>
        <w:r w:rsidR="00C101E4">
          <w:rPr>
            <w:caps w:val="0"/>
            <w:webHidden/>
          </w:rPr>
          <w:tab/>
        </w:r>
        <w:r w:rsidR="00C101E4">
          <w:rPr>
            <w:webHidden/>
          </w:rPr>
          <w:fldChar w:fldCharType="begin"/>
        </w:r>
        <w:r w:rsidR="00C101E4">
          <w:rPr>
            <w:webHidden/>
          </w:rPr>
          <w:instrText xml:space="preserve"> PAGEREF _Toc240224450 \h </w:instrText>
        </w:r>
        <w:r w:rsidR="00C101E4">
          <w:rPr>
            <w:webHidden/>
          </w:rPr>
        </w:r>
        <w:r w:rsidR="00C101E4">
          <w:rPr>
            <w:webHidden/>
          </w:rPr>
          <w:fldChar w:fldCharType="separate"/>
        </w:r>
        <w:r w:rsidR="00D14861">
          <w:rPr>
            <w:webHidden/>
          </w:rPr>
          <w:t>18</w:t>
        </w:r>
        <w:r w:rsidR="00C101E4">
          <w:rPr>
            <w:webHidden/>
          </w:rPr>
          <w:fldChar w:fldCharType="end"/>
        </w:r>
      </w:hyperlink>
    </w:p>
    <w:p w14:paraId="158CC511" w14:textId="53CAFBC2"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52" w:history="1">
        <w:r w:rsidR="00C101E4" w:rsidRPr="004449C3">
          <w:rPr>
            <w:rStyle w:val="Hyperlink"/>
            <w:caps w:val="0"/>
          </w:rPr>
          <w:t>4.5.2. Организовање припремне наставе</w:t>
        </w:r>
        <w:r w:rsidR="00C101E4">
          <w:rPr>
            <w:caps w:val="0"/>
            <w:webHidden/>
          </w:rPr>
          <w:tab/>
        </w:r>
        <w:r w:rsidR="00C101E4">
          <w:rPr>
            <w:webHidden/>
          </w:rPr>
          <w:fldChar w:fldCharType="begin"/>
        </w:r>
        <w:r w:rsidR="00C101E4">
          <w:rPr>
            <w:webHidden/>
          </w:rPr>
          <w:instrText xml:space="preserve"> PAGEREF _Toc240224452 \h </w:instrText>
        </w:r>
        <w:r w:rsidR="00C101E4">
          <w:rPr>
            <w:webHidden/>
          </w:rPr>
        </w:r>
        <w:r w:rsidR="00C101E4">
          <w:rPr>
            <w:webHidden/>
          </w:rPr>
          <w:fldChar w:fldCharType="separate"/>
        </w:r>
        <w:r w:rsidR="00D14861">
          <w:rPr>
            <w:webHidden/>
          </w:rPr>
          <w:t>19</w:t>
        </w:r>
        <w:r w:rsidR="00C101E4">
          <w:rPr>
            <w:webHidden/>
          </w:rPr>
          <w:fldChar w:fldCharType="end"/>
        </w:r>
      </w:hyperlink>
    </w:p>
    <w:p w14:paraId="5470E6AE" w14:textId="1E8AF2C5"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53" w:history="1">
        <w:r w:rsidR="00C101E4" w:rsidRPr="004449C3">
          <w:rPr>
            <w:rStyle w:val="Hyperlink"/>
            <w:caps w:val="0"/>
          </w:rPr>
          <w:t>4.5.3. Такмичења</w:t>
        </w:r>
        <w:r w:rsidR="00C101E4">
          <w:rPr>
            <w:caps w:val="0"/>
            <w:webHidden/>
          </w:rPr>
          <w:tab/>
        </w:r>
        <w:r w:rsidR="00C101E4">
          <w:rPr>
            <w:webHidden/>
          </w:rPr>
          <w:fldChar w:fldCharType="begin"/>
        </w:r>
        <w:r w:rsidR="00C101E4">
          <w:rPr>
            <w:webHidden/>
          </w:rPr>
          <w:instrText xml:space="preserve"> PAGEREF _Toc240224453 \h </w:instrText>
        </w:r>
        <w:r w:rsidR="00C101E4">
          <w:rPr>
            <w:webHidden/>
          </w:rPr>
        </w:r>
        <w:r w:rsidR="00C101E4">
          <w:rPr>
            <w:webHidden/>
          </w:rPr>
          <w:fldChar w:fldCharType="separate"/>
        </w:r>
        <w:r w:rsidR="00D14861">
          <w:rPr>
            <w:webHidden/>
          </w:rPr>
          <w:t>19</w:t>
        </w:r>
        <w:r w:rsidR="00C101E4">
          <w:rPr>
            <w:webHidden/>
          </w:rPr>
          <w:fldChar w:fldCharType="end"/>
        </w:r>
      </w:hyperlink>
    </w:p>
    <w:p w14:paraId="0A4E8252" w14:textId="5F07075A"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54" w:history="1">
        <w:r w:rsidR="00C101E4" w:rsidRPr="004449C3">
          <w:rPr>
            <w:rStyle w:val="Hyperlink"/>
            <w:caps w:val="0"/>
          </w:rPr>
          <w:t xml:space="preserve">4.5.4. </w:t>
        </w:r>
        <w:r w:rsidR="00C101E4" w:rsidRPr="00587209">
          <w:rPr>
            <w:rStyle w:val="Hyperlink"/>
            <w:caps w:val="0"/>
            <w:sz w:val="22"/>
            <w:szCs w:val="22"/>
          </w:rPr>
          <w:t>Време реализације иницијалних тестова, пробног завршног испита и завршног испита</w:t>
        </w:r>
        <w:r w:rsidR="00C101E4">
          <w:rPr>
            <w:caps w:val="0"/>
            <w:webHidden/>
          </w:rPr>
          <w:tab/>
        </w:r>
        <w:r w:rsidR="00C101E4">
          <w:rPr>
            <w:webHidden/>
          </w:rPr>
          <w:fldChar w:fldCharType="begin"/>
        </w:r>
        <w:r w:rsidR="00C101E4">
          <w:rPr>
            <w:webHidden/>
          </w:rPr>
          <w:instrText xml:space="preserve"> PAGEREF _Toc240224454 \h </w:instrText>
        </w:r>
        <w:r w:rsidR="00C101E4">
          <w:rPr>
            <w:webHidden/>
          </w:rPr>
        </w:r>
        <w:r w:rsidR="00C101E4">
          <w:rPr>
            <w:webHidden/>
          </w:rPr>
          <w:fldChar w:fldCharType="separate"/>
        </w:r>
        <w:r w:rsidR="00D14861">
          <w:rPr>
            <w:webHidden/>
          </w:rPr>
          <w:t>19</w:t>
        </w:r>
        <w:r w:rsidR="00C101E4">
          <w:rPr>
            <w:webHidden/>
          </w:rPr>
          <w:fldChar w:fldCharType="end"/>
        </w:r>
      </w:hyperlink>
    </w:p>
    <w:p w14:paraId="00EA46DB" w14:textId="640EC074"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57" w:history="1">
        <w:r w:rsidR="00C101E4" w:rsidRPr="004449C3">
          <w:rPr>
            <w:rStyle w:val="Hyperlink"/>
            <w:caps w:val="0"/>
          </w:rPr>
          <w:t>4.5.5. Време реализације  и садржаји екскурзија, наставе у природи  по разредима</w:t>
        </w:r>
        <w:r w:rsidR="00C101E4">
          <w:rPr>
            <w:caps w:val="0"/>
            <w:webHidden/>
          </w:rPr>
          <w:tab/>
        </w:r>
        <w:r w:rsidR="00C101E4">
          <w:rPr>
            <w:webHidden/>
          </w:rPr>
          <w:fldChar w:fldCharType="begin"/>
        </w:r>
        <w:r w:rsidR="00C101E4">
          <w:rPr>
            <w:webHidden/>
          </w:rPr>
          <w:instrText xml:space="preserve"> PAGEREF _Toc240224457 \h </w:instrText>
        </w:r>
        <w:r w:rsidR="00C101E4">
          <w:rPr>
            <w:webHidden/>
          </w:rPr>
        </w:r>
        <w:r w:rsidR="00C101E4">
          <w:rPr>
            <w:webHidden/>
          </w:rPr>
          <w:fldChar w:fldCharType="separate"/>
        </w:r>
        <w:r w:rsidR="00D14861">
          <w:rPr>
            <w:webHidden/>
          </w:rPr>
          <w:t>19</w:t>
        </w:r>
        <w:r w:rsidR="00C101E4">
          <w:rPr>
            <w:webHidden/>
          </w:rPr>
          <w:fldChar w:fldCharType="end"/>
        </w:r>
      </w:hyperlink>
    </w:p>
    <w:p w14:paraId="36ACE27A" w14:textId="2971EDBF"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58" w:history="1">
        <w:r w:rsidR="00C101E4" w:rsidRPr="004449C3">
          <w:rPr>
            <w:rStyle w:val="Hyperlink"/>
            <w:i/>
            <w:caps w:val="0"/>
          </w:rPr>
          <w:t xml:space="preserve">4.5.6. </w:t>
        </w:r>
        <w:r w:rsidR="00C101E4" w:rsidRPr="004449C3">
          <w:rPr>
            <w:rStyle w:val="Hyperlink"/>
            <w:caps w:val="0"/>
          </w:rPr>
          <w:t>Студијско путовање</w:t>
        </w:r>
        <w:r w:rsidR="00C101E4">
          <w:rPr>
            <w:caps w:val="0"/>
            <w:webHidden/>
          </w:rPr>
          <w:tab/>
        </w:r>
        <w:r w:rsidR="00C101E4">
          <w:rPr>
            <w:webHidden/>
          </w:rPr>
          <w:fldChar w:fldCharType="begin"/>
        </w:r>
        <w:r w:rsidR="00C101E4">
          <w:rPr>
            <w:webHidden/>
          </w:rPr>
          <w:instrText xml:space="preserve"> PAGEREF _Toc240224458 \h </w:instrText>
        </w:r>
        <w:r w:rsidR="00C101E4">
          <w:rPr>
            <w:webHidden/>
          </w:rPr>
        </w:r>
        <w:r w:rsidR="00C101E4">
          <w:rPr>
            <w:webHidden/>
          </w:rPr>
          <w:fldChar w:fldCharType="separate"/>
        </w:r>
        <w:r w:rsidR="00D14861">
          <w:rPr>
            <w:webHidden/>
          </w:rPr>
          <w:t>22</w:t>
        </w:r>
        <w:r w:rsidR="00C101E4">
          <w:rPr>
            <w:webHidden/>
          </w:rPr>
          <w:fldChar w:fldCharType="end"/>
        </w:r>
      </w:hyperlink>
    </w:p>
    <w:p w14:paraId="21792E87" w14:textId="1AB0CAEF"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59" w:history="1">
        <w:r w:rsidR="00C101E4" w:rsidRPr="004449C3">
          <w:rPr>
            <w:rStyle w:val="Hyperlink"/>
            <w:caps w:val="0"/>
          </w:rPr>
          <w:t>4.6. Распоред часова  наставних и ваннаставних активности</w:t>
        </w:r>
        <w:r w:rsidR="00C101E4">
          <w:rPr>
            <w:caps w:val="0"/>
            <w:webHidden/>
          </w:rPr>
          <w:tab/>
        </w:r>
        <w:r w:rsidR="00C101E4">
          <w:rPr>
            <w:webHidden/>
          </w:rPr>
          <w:fldChar w:fldCharType="begin"/>
        </w:r>
        <w:r w:rsidR="00C101E4">
          <w:rPr>
            <w:webHidden/>
          </w:rPr>
          <w:instrText xml:space="preserve"> PAGEREF _Toc240224459 \h </w:instrText>
        </w:r>
        <w:r w:rsidR="00C101E4">
          <w:rPr>
            <w:webHidden/>
          </w:rPr>
        </w:r>
        <w:r w:rsidR="00C101E4">
          <w:rPr>
            <w:webHidden/>
          </w:rPr>
          <w:fldChar w:fldCharType="separate"/>
        </w:r>
        <w:r w:rsidR="00D14861">
          <w:rPr>
            <w:webHidden/>
          </w:rPr>
          <w:t>22</w:t>
        </w:r>
        <w:r w:rsidR="00C101E4">
          <w:rPr>
            <w:webHidden/>
          </w:rPr>
          <w:fldChar w:fldCharType="end"/>
        </w:r>
      </w:hyperlink>
    </w:p>
    <w:p w14:paraId="40FAA591" w14:textId="6209C992"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60" w:history="1">
        <w:r w:rsidR="00C101E4" w:rsidRPr="004449C3">
          <w:rPr>
            <w:rStyle w:val="Hyperlink"/>
            <w:caps w:val="0"/>
          </w:rPr>
          <w:t>5. Програми стручних, руководећих, управних и саветодавних органа школе</w:t>
        </w:r>
        <w:r w:rsidR="00C101E4">
          <w:rPr>
            <w:caps w:val="0"/>
            <w:webHidden/>
          </w:rPr>
          <w:tab/>
        </w:r>
        <w:r w:rsidR="00C101E4">
          <w:rPr>
            <w:webHidden/>
          </w:rPr>
          <w:fldChar w:fldCharType="begin"/>
        </w:r>
        <w:r w:rsidR="00C101E4">
          <w:rPr>
            <w:webHidden/>
          </w:rPr>
          <w:instrText xml:space="preserve"> PAGEREF _Toc240224460 \h </w:instrText>
        </w:r>
        <w:r w:rsidR="00C101E4">
          <w:rPr>
            <w:webHidden/>
          </w:rPr>
        </w:r>
        <w:r w:rsidR="00C101E4">
          <w:rPr>
            <w:webHidden/>
          </w:rPr>
          <w:fldChar w:fldCharType="separate"/>
        </w:r>
        <w:r w:rsidR="00D14861">
          <w:rPr>
            <w:webHidden/>
          </w:rPr>
          <w:t>22</w:t>
        </w:r>
        <w:r w:rsidR="00C101E4">
          <w:rPr>
            <w:webHidden/>
          </w:rPr>
          <w:fldChar w:fldCharType="end"/>
        </w:r>
      </w:hyperlink>
    </w:p>
    <w:p w14:paraId="6AAE922D" w14:textId="4A7B9564"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61" w:history="1">
        <w:r w:rsidR="00C101E4" w:rsidRPr="004449C3">
          <w:rPr>
            <w:rStyle w:val="Hyperlink"/>
            <w:caps w:val="0"/>
          </w:rPr>
          <w:t>5.1. Програм стручних органа</w:t>
        </w:r>
        <w:r w:rsidR="00C101E4">
          <w:rPr>
            <w:caps w:val="0"/>
            <w:webHidden/>
          </w:rPr>
          <w:tab/>
        </w:r>
        <w:r w:rsidR="00C101E4">
          <w:rPr>
            <w:webHidden/>
          </w:rPr>
          <w:fldChar w:fldCharType="begin"/>
        </w:r>
        <w:r w:rsidR="00C101E4">
          <w:rPr>
            <w:webHidden/>
          </w:rPr>
          <w:instrText xml:space="preserve"> PAGEREF _Toc240224461 \h </w:instrText>
        </w:r>
        <w:r w:rsidR="00C101E4">
          <w:rPr>
            <w:webHidden/>
          </w:rPr>
        </w:r>
        <w:r w:rsidR="00C101E4">
          <w:rPr>
            <w:webHidden/>
          </w:rPr>
          <w:fldChar w:fldCharType="separate"/>
        </w:r>
        <w:r w:rsidR="00D14861">
          <w:rPr>
            <w:webHidden/>
          </w:rPr>
          <w:t>22</w:t>
        </w:r>
        <w:r w:rsidR="00C101E4">
          <w:rPr>
            <w:webHidden/>
          </w:rPr>
          <w:fldChar w:fldCharType="end"/>
        </w:r>
      </w:hyperlink>
    </w:p>
    <w:p w14:paraId="462AB4C5" w14:textId="78398716"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62" w:history="1">
        <w:r w:rsidR="00C101E4" w:rsidRPr="004449C3">
          <w:rPr>
            <w:rStyle w:val="Hyperlink"/>
            <w:caps w:val="0"/>
          </w:rPr>
          <w:t>5.1.1. Програм наставничког већа</w:t>
        </w:r>
        <w:r w:rsidR="00C101E4">
          <w:rPr>
            <w:caps w:val="0"/>
            <w:webHidden/>
          </w:rPr>
          <w:tab/>
        </w:r>
        <w:r w:rsidR="00C101E4">
          <w:rPr>
            <w:webHidden/>
          </w:rPr>
          <w:fldChar w:fldCharType="begin"/>
        </w:r>
        <w:r w:rsidR="00C101E4">
          <w:rPr>
            <w:webHidden/>
          </w:rPr>
          <w:instrText xml:space="preserve"> PAGEREF _Toc240224462 \h </w:instrText>
        </w:r>
        <w:r w:rsidR="00C101E4">
          <w:rPr>
            <w:webHidden/>
          </w:rPr>
        </w:r>
        <w:r w:rsidR="00C101E4">
          <w:rPr>
            <w:webHidden/>
          </w:rPr>
          <w:fldChar w:fldCharType="separate"/>
        </w:r>
        <w:r w:rsidR="00D14861">
          <w:rPr>
            <w:webHidden/>
          </w:rPr>
          <w:t>22</w:t>
        </w:r>
        <w:r w:rsidR="00C101E4">
          <w:rPr>
            <w:webHidden/>
          </w:rPr>
          <w:fldChar w:fldCharType="end"/>
        </w:r>
      </w:hyperlink>
    </w:p>
    <w:p w14:paraId="6F65BD09" w14:textId="6E0D70A7"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63" w:history="1">
        <w:r w:rsidR="00C101E4" w:rsidRPr="004449C3">
          <w:rPr>
            <w:rStyle w:val="Hyperlink"/>
            <w:caps w:val="0"/>
          </w:rPr>
          <w:t>5.1.2. Програм одељењског већа</w:t>
        </w:r>
        <w:r w:rsidR="00C101E4">
          <w:rPr>
            <w:caps w:val="0"/>
            <w:webHidden/>
          </w:rPr>
          <w:tab/>
        </w:r>
        <w:r w:rsidR="00C101E4">
          <w:rPr>
            <w:webHidden/>
          </w:rPr>
          <w:fldChar w:fldCharType="begin"/>
        </w:r>
        <w:r w:rsidR="00C101E4">
          <w:rPr>
            <w:webHidden/>
          </w:rPr>
          <w:instrText xml:space="preserve"> PAGEREF _Toc240224463 \h </w:instrText>
        </w:r>
        <w:r w:rsidR="00C101E4">
          <w:rPr>
            <w:webHidden/>
          </w:rPr>
        </w:r>
        <w:r w:rsidR="00C101E4">
          <w:rPr>
            <w:webHidden/>
          </w:rPr>
          <w:fldChar w:fldCharType="separate"/>
        </w:r>
        <w:r w:rsidR="00D14861">
          <w:rPr>
            <w:webHidden/>
          </w:rPr>
          <w:t>24</w:t>
        </w:r>
        <w:r w:rsidR="00C101E4">
          <w:rPr>
            <w:webHidden/>
          </w:rPr>
          <w:fldChar w:fldCharType="end"/>
        </w:r>
      </w:hyperlink>
    </w:p>
    <w:p w14:paraId="2D11E973" w14:textId="7F0B92C1"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64" w:history="1">
        <w:r w:rsidR="00C101E4" w:rsidRPr="004449C3">
          <w:rPr>
            <w:rStyle w:val="Hyperlink"/>
            <w:caps w:val="0"/>
          </w:rPr>
          <w:t>5.1.3.</w:t>
        </w:r>
        <w:r w:rsidR="00C101E4" w:rsidRPr="004449C3">
          <w:rPr>
            <w:rStyle w:val="Hyperlink"/>
            <w:caps w:val="0"/>
            <w:lang w:val="sr-Latn-RS"/>
          </w:rPr>
          <w:t xml:space="preserve"> </w:t>
        </w:r>
        <w:r w:rsidR="00C101E4" w:rsidRPr="004449C3">
          <w:rPr>
            <w:rStyle w:val="Hyperlink"/>
            <w:caps w:val="0"/>
          </w:rPr>
          <w:t>Програм стручних већа</w:t>
        </w:r>
        <w:r w:rsidR="00C101E4">
          <w:rPr>
            <w:caps w:val="0"/>
            <w:webHidden/>
          </w:rPr>
          <w:tab/>
        </w:r>
        <w:r w:rsidR="00C101E4">
          <w:rPr>
            <w:webHidden/>
          </w:rPr>
          <w:fldChar w:fldCharType="begin"/>
        </w:r>
        <w:r w:rsidR="00C101E4">
          <w:rPr>
            <w:webHidden/>
          </w:rPr>
          <w:instrText xml:space="preserve"> PAGEREF _Toc240224464 \h </w:instrText>
        </w:r>
        <w:r w:rsidR="00C101E4">
          <w:rPr>
            <w:webHidden/>
          </w:rPr>
        </w:r>
        <w:r w:rsidR="00C101E4">
          <w:rPr>
            <w:webHidden/>
          </w:rPr>
          <w:fldChar w:fldCharType="separate"/>
        </w:r>
        <w:r w:rsidR="00D14861">
          <w:rPr>
            <w:webHidden/>
          </w:rPr>
          <w:t>33</w:t>
        </w:r>
        <w:r w:rsidR="00C101E4">
          <w:rPr>
            <w:webHidden/>
          </w:rPr>
          <w:fldChar w:fldCharType="end"/>
        </w:r>
      </w:hyperlink>
    </w:p>
    <w:p w14:paraId="233598E7" w14:textId="6C85E45F"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65" w:history="1">
        <w:r w:rsidR="00C101E4" w:rsidRPr="004449C3">
          <w:rPr>
            <w:rStyle w:val="Hyperlink"/>
            <w:caps w:val="0"/>
          </w:rPr>
          <w:t>5.1.4. Програм рада стручних актива</w:t>
        </w:r>
        <w:r w:rsidR="00C101E4">
          <w:rPr>
            <w:caps w:val="0"/>
            <w:webHidden/>
          </w:rPr>
          <w:tab/>
        </w:r>
        <w:r w:rsidR="00C101E4">
          <w:rPr>
            <w:webHidden/>
          </w:rPr>
          <w:fldChar w:fldCharType="begin"/>
        </w:r>
        <w:r w:rsidR="00C101E4">
          <w:rPr>
            <w:webHidden/>
          </w:rPr>
          <w:instrText xml:space="preserve"> PAGEREF _Toc240224465 \h </w:instrText>
        </w:r>
        <w:r w:rsidR="00C101E4">
          <w:rPr>
            <w:webHidden/>
          </w:rPr>
        </w:r>
        <w:r w:rsidR="00C101E4">
          <w:rPr>
            <w:webHidden/>
          </w:rPr>
          <w:fldChar w:fldCharType="separate"/>
        </w:r>
        <w:r w:rsidR="00D14861">
          <w:rPr>
            <w:webHidden/>
          </w:rPr>
          <w:t>44</w:t>
        </w:r>
        <w:r w:rsidR="00C101E4">
          <w:rPr>
            <w:webHidden/>
          </w:rPr>
          <w:fldChar w:fldCharType="end"/>
        </w:r>
      </w:hyperlink>
    </w:p>
    <w:p w14:paraId="5A378B44" w14:textId="29690E3B"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66" w:history="1">
        <w:r w:rsidR="00C101E4" w:rsidRPr="004449C3">
          <w:rPr>
            <w:rStyle w:val="Hyperlink"/>
            <w:caps w:val="0"/>
          </w:rPr>
          <w:t>5.1.5. Програм рада стручних сарадника школе</w:t>
        </w:r>
        <w:r w:rsidR="00C101E4">
          <w:rPr>
            <w:caps w:val="0"/>
            <w:webHidden/>
          </w:rPr>
          <w:tab/>
        </w:r>
        <w:r w:rsidR="00C101E4">
          <w:rPr>
            <w:webHidden/>
          </w:rPr>
          <w:fldChar w:fldCharType="begin"/>
        </w:r>
        <w:r w:rsidR="00C101E4">
          <w:rPr>
            <w:webHidden/>
          </w:rPr>
          <w:instrText xml:space="preserve"> PAGEREF _Toc240224466 \h </w:instrText>
        </w:r>
        <w:r w:rsidR="00C101E4">
          <w:rPr>
            <w:webHidden/>
          </w:rPr>
        </w:r>
        <w:r w:rsidR="00C101E4">
          <w:rPr>
            <w:webHidden/>
          </w:rPr>
          <w:fldChar w:fldCharType="separate"/>
        </w:r>
        <w:r w:rsidR="00D14861">
          <w:rPr>
            <w:webHidden/>
          </w:rPr>
          <w:t>52</w:t>
        </w:r>
        <w:r w:rsidR="00C101E4">
          <w:rPr>
            <w:webHidden/>
          </w:rPr>
          <w:fldChar w:fldCharType="end"/>
        </w:r>
      </w:hyperlink>
    </w:p>
    <w:p w14:paraId="1FE69622" w14:textId="2A4AF111"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68" w:history="1">
        <w:r w:rsidR="00C101E4" w:rsidRPr="004449C3">
          <w:rPr>
            <w:rStyle w:val="Hyperlink"/>
            <w:caps w:val="0"/>
          </w:rPr>
          <w:t xml:space="preserve">5.2. </w:t>
        </w:r>
        <w:r w:rsidR="00C101E4">
          <w:rPr>
            <w:rStyle w:val="Hyperlink"/>
            <w:caps w:val="0"/>
            <w:lang w:val="sr-Cyrl-RS"/>
          </w:rPr>
          <w:t xml:space="preserve">   </w:t>
        </w:r>
        <w:r w:rsidR="00C101E4" w:rsidRPr="004449C3">
          <w:rPr>
            <w:rStyle w:val="Hyperlink"/>
            <w:caps w:val="0"/>
          </w:rPr>
          <w:t>Програм рада руководећих органа</w:t>
        </w:r>
        <w:r w:rsidR="00C101E4">
          <w:rPr>
            <w:caps w:val="0"/>
            <w:webHidden/>
          </w:rPr>
          <w:tab/>
        </w:r>
        <w:r w:rsidR="00C101E4">
          <w:rPr>
            <w:webHidden/>
          </w:rPr>
          <w:fldChar w:fldCharType="begin"/>
        </w:r>
        <w:r w:rsidR="00C101E4">
          <w:rPr>
            <w:webHidden/>
          </w:rPr>
          <w:instrText xml:space="preserve"> PAGEREF _Toc240224468 \h </w:instrText>
        </w:r>
        <w:r w:rsidR="00C101E4">
          <w:rPr>
            <w:webHidden/>
          </w:rPr>
        </w:r>
        <w:r w:rsidR="00C101E4">
          <w:rPr>
            <w:webHidden/>
          </w:rPr>
          <w:fldChar w:fldCharType="separate"/>
        </w:r>
        <w:r w:rsidR="00D14861">
          <w:rPr>
            <w:webHidden/>
          </w:rPr>
          <w:t>71</w:t>
        </w:r>
        <w:r w:rsidR="00C101E4">
          <w:rPr>
            <w:webHidden/>
          </w:rPr>
          <w:fldChar w:fldCharType="end"/>
        </w:r>
      </w:hyperlink>
    </w:p>
    <w:p w14:paraId="6C1A5570" w14:textId="0E7FA9CC"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69" w:history="1">
        <w:r w:rsidR="00C101E4" w:rsidRPr="004449C3">
          <w:rPr>
            <w:rStyle w:val="Hyperlink"/>
            <w:caps w:val="0"/>
            <w:lang w:val="sr-Latn-RS"/>
          </w:rPr>
          <w:t>5</w:t>
        </w:r>
        <w:r w:rsidR="00C101E4" w:rsidRPr="004449C3">
          <w:rPr>
            <w:rStyle w:val="Hyperlink"/>
            <w:caps w:val="0"/>
          </w:rPr>
          <w:t>.2.1.</w:t>
        </w:r>
        <w:r w:rsidR="00C101E4" w:rsidRPr="004449C3">
          <w:rPr>
            <w:rStyle w:val="Hyperlink"/>
            <w:caps w:val="0"/>
            <w:lang w:val="sr-Latn-RS"/>
          </w:rPr>
          <w:t xml:space="preserve"> </w:t>
        </w:r>
        <w:r w:rsidR="00C101E4" w:rsidRPr="004449C3">
          <w:rPr>
            <w:rStyle w:val="Hyperlink"/>
            <w:caps w:val="0"/>
          </w:rPr>
          <w:t>Програм рада директора школе</w:t>
        </w:r>
        <w:r w:rsidR="00C101E4">
          <w:rPr>
            <w:caps w:val="0"/>
            <w:webHidden/>
          </w:rPr>
          <w:tab/>
        </w:r>
        <w:r w:rsidR="00C101E4">
          <w:rPr>
            <w:webHidden/>
          </w:rPr>
          <w:fldChar w:fldCharType="begin"/>
        </w:r>
        <w:r w:rsidR="00C101E4">
          <w:rPr>
            <w:webHidden/>
          </w:rPr>
          <w:instrText xml:space="preserve"> PAGEREF _Toc240224469 \h </w:instrText>
        </w:r>
        <w:r w:rsidR="00C101E4">
          <w:rPr>
            <w:webHidden/>
          </w:rPr>
        </w:r>
        <w:r w:rsidR="00C101E4">
          <w:rPr>
            <w:webHidden/>
          </w:rPr>
          <w:fldChar w:fldCharType="separate"/>
        </w:r>
        <w:r w:rsidR="00D14861">
          <w:rPr>
            <w:webHidden/>
          </w:rPr>
          <w:t>71</w:t>
        </w:r>
        <w:r w:rsidR="00C101E4">
          <w:rPr>
            <w:webHidden/>
          </w:rPr>
          <w:fldChar w:fldCharType="end"/>
        </w:r>
      </w:hyperlink>
    </w:p>
    <w:p w14:paraId="494CA7A4" w14:textId="1D11C593"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70" w:history="1">
        <w:r w:rsidR="00C101E4" w:rsidRPr="004449C3">
          <w:rPr>
            <w:rStyle w:val="Hyperlink"/>
            <w:caps w:val="0"/>
          </w:rPr>
          <w:t>5.2.2. Програм  рада помоћника директора</w:t>
        </w:r>
        <w:r w:rsidR="00C101E4">
          <w:rPr>
            <w:caps w:val="0"/>
            <w:webHidden/>
          </w:rPr>
          <w:tab/>
        </w:r>
        <w:r w:rsidR="00C101E4">
          <w:rPr>
            <w:webHidden/>
          </w:rPr>
          <w:fldChar w:fldCharType="begin"/>
        </w:r>
        <w:r w:rsidR="00C101E4">
          <w:rPr>
            <w:webHidden/>
          </w:rPr>
          <w:instrText xml:space="preserve"> PAGEREF _Toc240224470 \h </w:instrText>
        </w:r>
        <w:r w:rsidR="00C101E4">
          <w:rPr>
            <w:webHidden/>
          </w:rPr>
        </w:r>
        <w:r w:rsidR="00C101E4">
          <w:rPr>
            <w:webHidden/>
          </w:rPr>
          <w:fldChar w:fldCharType="separate"/>
        </w:r>
        <w:r w:rsidR="00D14861">
          <w:rPr>
            <w:webHidden/>
          </w:rPr>
          <w:t>78</w:t>
        </w:r>
        <w:r w:rsidR="00C101E4">
          <w:rPr>
            <w:webHidden/>
          </w:rPr>
          <w:fldChar w:fldCharType="end"/>
        </w:r>
      </w:hyperlink>
    </w:p>
    <w:p w14:paraId="1CC82575" w14:textId="0D480BD5"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71" w:history="1">
        <w:r w:rsidR="00C101E4" w:rsidRPr="004449C3">
          <w:rPr>
            <w:rStyle w:val="Hyperlink"/>
            <w:caps w:val="0"/>
          </w:rPr>
          <w:t xml:space="preserve">5.3. </w:t>
        </w:r>
        <w:r w:rsidR="00C101E4">
          <w:rPr>
            <w:rStyle w:val="Hyperlink"/>
            <w:caps w:val="0"/>
            <w:lang w:val="sr-Cyrl-RS"/>
          </w:rPr>
          <w:t xml:space="preserve">   </w:t>
        </w:r>
        <w:r w:rsidR="00C101E4" w:rsidRPr="004449C3">
          <w:rPr>
            <w:rStyle w:val="Hyperlink"/>
            <w:caps w:val="0"/>
          </w:rPr>
          <w:t>Програми управних органа</w:t>
        </w:r>
        <w:r w:rsidR="00C101E4">
          <w:rPr>
            <w:caps w:val="0"/>
            <w:webHidden/>
          </w:rPr>
          <w:tab/>
        </w:r>
        <w:r w:rsidR="00C101E4">
          <w:rPr>
            <w:webHidden/>
          </w:rPr>
          <w:fldChar w:fldCharType="begin"/>
        </w:r>
        <w:r w:rsidR="00C101E4">
          <w:rPr>
            <w:webHidden/>
          </w:rPr>
          <w:instrText xml:space="preserve"> PAGEREF _Toc240224471 \h </w:instrText>
        </w:r>
        <w:r w:rsidR="00C101E4">
          <w:rPr>
            <w:webHidden/>
          </w:rPr>
        </w:r>
        <w:r w:rsidR="00C101E4">
          <w:rPr>
            <w:webHidden/>
          </w:rPr>
          <w:fldChar w:fldCharType="separate"/>
        </w:r>
        <w:r w:rsidR="00D14861">
          <w:rPr>
            <w:webHidden/>
          </w:rPr>
          <w:t>79</w:t>
        </w:r>
        <w:r w:rsidR="00C101E4">
          <w:rPr>
            <w:webHidden/>
          </w:rPr>
          <w:fldChar w:fldCharType="end"/>
        </w:r>
      </w:hyperlink>
    </w:p>
    <w:p w14:paraId="4551BC0A" w14:textId="6DF3BBCE"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72" w:history="1">
        <w:r w:rsidR="00C101E4" w:rsidRPr="004449C3">
          <w:rPr>
            <w:rStyle w:val="Hyperlink"/>
            <w:caps w:val="0"/>
          </w:rPr>
          <w:t>5.3.1.</w:t>
        </w:r>
        <w:r w:rsidR="00C101E4" w:rsidRPr="004449C3">
          <w:rPr>
            <w:rStyle w:val="Hyperlink"/>
            <w:caps w:val="0"/>
            <w:lang w:val="en-GB"/>
          </w:rPr>
          <w:t xml:space="preserve"> </w:t>
        </w:r>
        <w:r w:rsidR="00C101E4" w:rsidRPr="004449C3">
          <w:rPr>
            <w:rStyle w:val="Hyperlink"/>
            <w:caps w:val="0"/>
          </w:rPr>
          <w:t>Школски одбор</w:t>
        </w:r>
        <w:r w:rsidR="00C101E4">
          <w:rPr>
            <w:caps w:val="0"/>
            <w:webHidden/>
          </w:rPr>
          <w:tab/>
        </w:r>
        <w:r w:rsidR="00C101E4">
          <w:rPr>
            <w:webHidden/>
          </w:rPr>
          <w:fldChar w:fldCharType="begin"/>
        </w:r>
        <w:r w:rsidR="00C101E4">
          <w:rPr>
            <w:webHidden/>
          </w:rPr>
          <w:instrText xml:space="preserve"> PAGEREF _Toc240224472 \h </w:instrText>
        </w:r>
        <w:r w:rsidR="00C101E4">
          <w:rPr>
            <w:webHidden/>
          </w:rPr>
        </w:r>
        <w:r w:rsidR="00C101E4">
          <w:rPr>
            <w:webHidden/>
          </w:rPr>
          <w:fldChar w:fldCharType="separate"/>
        </w:r>
        <w:r w:rsidR="00D14861">
          <w:rPr>
            <w:webHidden/>
          </w:rPr>
          <w:t>79</w:t>
        </w:r>
        <w:r w:rsidR="00C101E4">
          <w:rPr>
            <w:webHidden/>
          </w:rPr>
          <w:fldChar w:fldCharType="end"/>
        </w:r>
      </w:hyperlink>
    </w:p>
    <w:p w14:paraId="6BA7B0DC" w14:textId="43C232A1"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73" w:history="1">
        <w:r w:rsidR="00C101E4" w:rsidRPr="004449C3">
          <w:rPr>
            <w:rStyle w:val="Hyperlink"/>
            <w:caps w:val="0"/>
          </w:rPr>
          <w:t>6.</w:t>
        </w:r>
        <w:r w:rsidR="00C101E4">
          <w:rPr>
            <w:rFonts w:asciiTheme="minorHAnsi" w:eastAsiaTheme="minorEastAsia" w:hAnsiTheme="minorHAnsi" w:cstheme="minorBidi"/>
            <w:caps w:val="0"/>
            <w:sz w:val="22"/>
            <w:szCs w:val="22"/>
            <w:lang w:val="sr-Cyrl-RS" w:eastAsia="sr-Latn-RS"/>
          </w:rPr>
          <w:t xml:space="preserve">       </w:t>
        </w:r>
        <w:r w:rsidR="00C101E4" w:rsidRPr="004449C3">
          <w:rPr>
            <w:rStyle w:val="Hyperlink"/>
            <w:caps w:val="0"/>
          </w:rPr>
          <w:t>Програм наставе и учења</w:t>
        </w:r>
        <w:r w:rsidR="00C101E4">
          <w:rPr>
            <w:caps w:val="0"/>
            <w:webHidden/>
          </w:rPr>
          <w:tab/>
        </w:r>
        <w:r w:rsidR="00C101E4">
          <w:rPr>
            <w:webHidden/>
          </w:rPr>
          <w:fldChar w:fldCharType="begin"/>
        </w:r>
        <w:r w:rsidR="00C101E4">
          <w:rPr>
            <w:webHidden/>
          </w:rPr>
          <w:instrText xml:space="preserve"> PAGEREF _Toc240224473 \h </w:instrText>
        </w:r>
        <w:r w:rsidR="00C101E4">
          <w:rPr>
            <w:webHidden/>
          </w:rPr>
        </w:r>
        <w:r w:rsidR="00C101E4">
          <w:rPr>
            <w:webHidden/>
          </w:rPr>
          <w:fldChar w:fldCharType="separate"/>
        </w:r>
        <w:r w:rsidR="00D14861">
          <w:rPr>
            <w:webHidden/>
          </w:rPr>
          <w:t>82</w:t>
        </w:r>
        <w:r w:rsidR="00C101E4">
          <w:rPr>
            <w:webHidden/>
          </w:rPr>
          <w:fldChar w:fldCharType="end"/>
        </w:r>
      </w:hyperlink>
    </w:p>
    <w:p w14:paraId="1B38D0F9" w14:textId="54E21DDE"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76" w:history="1">
        <w:r w:rsidR="00C101E4" w:rsidRPr="004449C3">
          <w:rPr>
            <w:rStyle w:val="Hyperlink"/>
            <w:caps w:val="0"/>
          </w:rPr>
          <w:t xml:space="preserve">7.  </w:t>
        </w:r>
        <w:r w:rsidR="00C101E4">
          <w:rPr>
            <w:rStyle w:val="Hyperlink"/>
            <w:caps w:val="0"/>
            <w:lang w:val="sr-Cyrl-RS"/>
          </w:rPr>
          <w:t xml:space="preserve">    </w:t>
        </w:r>
        <w:r w:rsidR="00C101E4" w:rsidRPr="004449C3">
          <w:rPr>
            <w:rStyle w:val="Hyperlink"/>
            <w:caps w:val="0"/>
          </w:rPr>
          <w:t>Програми ваннаставних активности</w:t>
        </w:r>
        <w:r w:rsidR="00C101E4">
          <w:rPr>
            <w:caps w:val="0"/>
            <w:webHidden/>
          </w:rPr>
          <w:tab/>
        </w:r>
        <w:r w:rsidR="00C101E4">
          <w:rPr>
            <w:webHidden/>
          </w:rPr>
          <w:fldChar w:fldCharType="begin"/>
        </w:r>
        <w:r w:rsidR="00C101E4">
          <w:rPr>
            <w:webHidden/>
          </w:rPr>
          <w:instrText xml:space="preserve"> PAGEREF _Toc240224476 \h </w:instrText>
        </w:r>
        <w:r w:rsidR="00C101E4">
          <w:rPr>
            <w:webHidden/>
          </w:rPr>
        </w:r>
        <w:r w:rsidR="00C101E4">
          <w:rPr>
            <w:webHidden/>
          </w:rPr>
          <w:fldChar w:fldCharType="separate"/>
        </w:r>
        <w:r w:rsidR="00D14861">
          <w:rPr>
            <w:webHidden/>
          </w:rPr>
          <w:t>82</w:t>
        </w:r>
        <w:r w:rsidR="00C101E4">
          <w:rPr>
            <w:webHidden/>
          </w:rPr>
          <w:fldChar w:fldCharType="end"/>
        </w:r>
      </w:hyperlink>
    </w:p>
    <w:p w14:paraId="6DB5AD68" w14:textId="0D7C7E9C"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77" w:history="1">
        <w:r w:rsidR="00C101E4" w:rsidRPr="004449C3">
          <w:rPr>
            <w:rStyle w:val="Hyperlink"/>
            <w:caps w:val="0"/>
          </w:rPr>
          <w:t xml:space="preserve">7.1. </w:t>
        </w:r>
        <w:r w:rsidR="00C101E4">
          <w:rPr>
            <w:rStyle w:val="Hyperlink"/>
            <w:caps w:val="0"/>
            <w:lang w:val="sr-Cyrl-RS"/>
          </w:rPr>
          <w:t xml:space="preserve">  </w:t>
        </w:r>
        <w:r w:rsidR="00C101E4" w:rsidRPr="00587209">
          <w:rPr>
            <w:rStyle w:val="Hyperlink"/>
            <w:caps w:val="0"/>
            <w:sz w:val="22"/>
            <w:szCs w:val="22"/>
          </w:rPr>
          <w:t>Програм осталих облика образoвно - васпитног рада у првом циклусу основног образовања</w:t>
        </w:r>
        <w:r w:rsidR="00C101E4">
          <w:rPr>
            <w:caps w:val="0"/>
            <w:webHidden/>
          </w:rPr>
          <w:tab/>
        </w:r>
        <w:r w:rsidR="00C101E4">
          <w:rPr>
            <w:webHidden/>
          </w:rPr>
          <w:fldChar w:fldCharType="begin"/>
        </w:r>
        <w:r w:rsidR="00C101E4">
          <w:rPr>
            <w:webHidden/>
          </w:rPr>
          <w:instrText xml:space="preserve"> PAGEREF _Toc240224477 \h </w:instrText>
        </w:r>
        <w:r w:rsidR="00C101E4">
          <w:rPr>
            <w:webHidden/>
          </w:rPr>
        </w:r>
        <w:r w:rsidR="00C101E4">
          <w:rPr>
            <w:webHidden/>
          </w:rPr>
          <w:fldChar w:fldCharType="separate"/>
        </w:r>
        <w:r w:rsidR="00D14861">
          <w:rPr>
            <w:webHidden/>
          </w:rPr>
          <w:t>83</w:t>
        </w:r>
        <w:r w:rsidR="00C101E4">
          <w:rPr>
            <w:webHidden/>
          </w:rPr>
          <w:fldChar w:fldCharType="end"/>
        </w:r>
      </w:hyperlink>
    </w:p>
    <w:p w14:paraId="6DCA5D86" w14:textId="52EAEC7D"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78" w:history="1">
        <w:r w:rsidR="00C101E4" w:rsidRPr="004449C3">
          <w:rPr>
            <w:rStyle w:val="Hyperlink"/>
            <w:caps w:val="0"/>
          </w:rPr>
          <w:t>7.1.1. Програм одељенских старешина</w:t>
        </w:r>
        <w:r w:rsidR="00C101E4">
          <w:rPr>
            <w:caps w:val="0"/>
            <w:webHidden/>
          </w:rPr>
          <w:tab/>
        </w:r>
        <w:r w:rsidR="00C101E4">
          <w:rPr>
            <w:webHidden/>
          </w:rPr>
          <w:fldChar w:fldCharType="begin"/>
        </w:r>
        <w:r w:rsidR="00C101E4">
          <w:rPr>
            <w:webHidden/>
          </w:rPr>
          <w:instrText xml:space="preserve"> PAGEREF _Toc240224478 \h </w:instrText>
        </w:r>
        <w:r w:rsidR="00C101E4">
          <w:rPr>
            <w:webHidden/>
          </w:rPr>
        </w:r>
        <w:r w:rsidR="00C101E4">
          <w:rPr>
            <w:webHidden/>
          </w:rPr>
          <w:fldChar w:fldCharType="separate"/>
        </w:r>
        <w:r w:rsidR="00D14861">
          <w:rPr>
            <w:webHidden/>
          </w:rPr>
          <w:t>83</w:t>
        </w:r>
        <w:r w:rsidR="00C101E4">
          <w:rPr>
            <w:webHidden/>
          </w:rPr>
          <w:fldChar w:fldCharType="end"/>
        </w:r>
      </w:hyperlink>
    </w:p>
    <w:p w14:paraId="0772C981" w14:textId="43FB1A52"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79" w:history="1">
        <w:r w:rsidR="00C101E4" w:rsidRPr="004449C3">
          <w:rPr>
            <w:rStyle w:val="Hyperlink"/>
            <w:caps w:val="0"/>
            <w:lang w:val="sr-Latn-RS"/>
          </w:rPr>
          <w:t xml:space="preserve">7.1.2. </w:t>
        </w:r>
        <w:r w:rsidR="00C101E4" w:rsidRPr="004449C3">
          <w:rPr>
            <w:rStyle w:val="Hyperlink"/>
            <w:caps w:val="0"/>
          </w:rPr>
          <w:t>Програм ваннаставних активности (друштвених, техничких, хуманитарних, спортских и културних)</w:t>
        </w:r>
        <w:r w:rsidR="00C101E4">
          <w:rPr>
            <w:caps w:val="0"/>
            <w:webHidden/>
          </w:rPr>
          <w:tab/>
        </w:r>
        <w:r w:rsidR="00C101E4">
          <w:rPr>
            <w:webHidden/>
          </w:rPr>
          <w:fldChar w:fldCharType="begin"/>
        </w:r>
        <w:r w:rsidR="00C101E4">
          <w:rPr>
            <w:webHidden/>
          </w:rPr>
          <w:instrText xml:space="preserve"> PAGEREF _Toc240224479 \h </w:instrText>
        </w:r>
        <w:r w:rsidR="00C101E4">
          <w:rPr>
            <w:webHidden/>
          </w:rPr>
        </w:r>
        <w:r w:rsidR="00C101E4">
          <w:rPr>
            <w:webHidden/>
          </w:rPr>
          <w:fldChar w:fldCharType="separate"/>
        </w:r>
        <w:r w:rsidR="00D14861">
          <w:rPr>
            <w:webHidden/>
          </w:rPr>
          <w:t>90</w:t>
        </w:r>
        <w:r w:rsidR="00C101E4">
          <w:rPr>
            <w:webHidden/>
          </w:rPr>
          <w:fldChar w:fldCharType="end"/>
        </w:r>
      </w:hyperlink>
    </w:p>
    <w:p w14:paraId="59A91C06" w14:textId="54C12AF5"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80" w:history="1">
        <w:r w:rsidR="00C101E4" w:rsidRPr="004449C3">
          <w:rPr>
            <w:rStyle w:val="Hyperlink"/>
            <w:caps w:val="0"/>
            <w:lang w:val="sr-Latn-RS"/>
          </w:rPr>
          <w:t xml:space="preserve">7.1.3. </w:t>
        </w:r>
        <w:r w:rsidR="00C101E4" w:rsidRPr="004449C3">
          <w:rPr>
            <w:rStyle w:val="Hyperlink"/>
            <w:caps w:val="0"/>
          </w:rPr>
          <w:t>Програм слободних активности (друштвених, техничких, хуманитарних, спортских и културних – секције)</w:t>
        </w:r>
        <w:r w:rsidR="00C101E4">
          <w:rPr>
            <w:caps w:val="0"/>
            <w:webHidden/>
          </w:rPr>
          <w:tab/>
        </w:r>
        <w:r w:rsidR="00C101E4">
          <w:rPr>
            <w:webHidden/>
          </w:rPr>
          <w:fldChar w:fldCharType="begin"/>
        </w:r>
        <w:r w:rsidR="00C101E4">
          <w:rPr>
            <w:webHidden/>
          </w:rPr>
          <w:instrText xml:space="preserve"> PAGEREF _Toc240224480 \h </w:instrText>
        </w:r>
        <w:r w:rsidR="00C101E4">
          <w:rPr>
            <w:webHidden/>
          </w:rPr>
        </w:r>
        <w:r w:rsidR="00C101E4">
          <w:rPr>
            <w:webHidden/>
          </w:rPr>
          <w:fldChar w:fldCharType="separate"/>
        </w:r>
        <w:r w:rsidR="00D14861">
          <w:rPr>
            <w:webHidden/>
          </w:rPr>
          <w:t>95</w:t>
        </w:r>
        <w:r w:rsidR="00C101E4">
          <w:rPr>
            <w:webHidden/>
          </w:rPr>
          <w:fldChar w:fldCharType="end"/>
        </w:r>
      </w:hyperlink>
    </w:p>
    <w:p w14:paraId="47A4FAEE" w14:textId="53D04A6F"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81" w:history="1">
        <w:r w:rsidR="00C101E4" w:rsidRPr="004449C3">
          <w:rPr>
            <w:rStyle w:val="Hyperlink"/>
            <w:caps w:val="0"/>
          </w:rPr>
          <w:t>8. Посебни планови и програми образовно-васпитног рада</w:t>
        </w:r>
        <w:r w:rsidR="00C101E4">
          <w:rPr>
            <w:caps w:val="0"/>
            <w:webHidden/>
          </w:rPr>
          <w:tab/>
        </w:r>
        <w:r w:rsidR="00C101E4">
          <w:rPr>
            <w:webHidden/>
          </w:rPr>
          <w:fldChar w:fldCharType="begin"/>
        </w:r>
        <w:r w:rsidR="00C101E4">
          <w:rPr>
            <w:webHidden/>
          </w:rPr>
          <w:instrText xml:space="preserve"> PAGEREF _Toc240224481 \h </w:instrText>
        </w:r>
        <w:r w:rsidR="00C101E4">
          <w:rPr>
            <w:webHidden/>
          </w:rPr>
        </w:r>
        <w:r w:rsidR="00C101E4">
          <w:rPr>
            <w:webHidden/>
          </w:rPr>
          <w:fldChar w:fldCharType="separate"/>
        </w:r>
        <w:r w:rsidR="00D14861">
          <w:rPr>
            <w:webHidden/>
          </w:rPr>
          <w:t>98</w:t>
        </w:r>
        <w:r w:rsidR="00C101E4">
          <w:rPr>
            <w:webHidden/>
          </w:rPr>
          <w:fldChar w:fldCharType="end"/>
        </w:r>
      </w:hyperlink>
    </w:p>
    <w:p w14:paraId="1F3B53C1" w14:textId="235FA046"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82" w:history="1">
        <w:r w:rsidR="00C101E4" w:rsidRPr="004449C3">
          <w:rPr>
            <w:rStyle w:val="Hyperlink"/>
            <w:caps w:val="0"/>
          </w:rPr>
          <w:t>8.1. Програм за заштиту ученика од насиља, злостављања и занемаривања</w:t>
        </w:r>
        <w:r w:rsidR="00C101E4">
          <w:rPr>
            <w:caps w:val="0"/>
            <w:webHidden/>
          </w:rPr>
          <w:tab/>
        </w:r>
        <w:r w:rsidR="00C101E4">
          <w:rPr>
            <w:webHidden/>
          </w:rPr>
          <w:fldChar w:fldCharType="begin"/>
        </w:r>
        <w:r w:rsidR="00C101E4">
          <w:rPr>
            <w:webHidden/>
          </w:rPr>
          <w:instrText xml:space="preserve"> PAGEREF _Toc240224482 \h </w:instrText>
        </w:r>
        <w:r w:rsidR="00C101E4">
          <w:rPr>
            <w:webHidden/>
          </w:rPr>
        </w:r>
        <w:r w:rsidR="00C101E4">
          <w:rPr>
            <w:webHidden/>
          </w:rPr>
          <w:fldChar w:fldCharType="separate"/>
        </w:r>
        <w:r w:rsidR="00D14861">
          <w:rPr>
            <w:webHidden/>
          </w:rPr>
          <w:t>98</w:t>
        </w:r>
        <w:r w:rsidR="00C101E4">
          <w:rPr>
            <w:webHidden/>
          </w:rPr>
          <w:fldChar w:fldCharType="end"/>
        </w:r>
      </w:hyperlink>
    </w:p>
    <w:p w14:paraId="4208DE0B" w14:textId="241B9881"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83" w:history="1">
        <w:r w:rsidR="00C101E4" w:rsidRPr="004449C3">
          <w:rPr>
            <w:rStyle w:val="Hyperlink"/>
            <w:caps w:val="0"/>
            <w:lang w:val="sr-Cyrl-CS"/>
          </w:rPr>
          <w:t>8.2</w:t>
        </w:r>
        <w:r w:rsidR="00C101E4" w:rsidRPr="004449C3">
          <w:rPr>
            <w:rStyle w:val="Hyperlink"/>
            <w:caps w:val="0"/>
            <w:lang w:val="sr-Latn-RS"/>
          </w:rPr>
          <w:t xml:space="preserve">. </w:t>
        </w:r>
        <w:r w:rsidR="00C101E4" w:rsidRPr="004449C3">
          <w:rPr>
            <w:rStyle w:val="Hyperlink"/>
            <w:caps w:val="0"/>
          </w:rPr>
          <w:t>План и програм  рада  вршњачког  тима</w:t>
        </w:r>
        <w:r w:rsidR="00C101E4">
          <w:rPr>
            <w:caps w:val="0"/>
            <w:webHidden/>
          </w:rPr>
          <w:tab/>
        </w:r>
        <w:r w:rsidR="00C101E4">
          <w:rPr>
            <w:webHidden/>
          </w:rPr>
          <w:fldChar w:fldCharType="begin"/>
        </w:r>
        <w:r w:rsidR="00C101E4">
          <w:rPr>
            <w:webHidden/>
          </w:rPr>
          <w:instrText xml:space="preserve"> PAGEREF _Toc240224483 \h </w:instrText>
        </w:r>
        <w:r w:rsidR="00C101E4">
          <w:rPr>
            <w:webHidden/>
          </w:rPr>
        </w:r>
        <w:r w:rsidR="00C101E4">
          <w:rPr>
            <w:webHidden/>
          </w:rPr>
          <w:fldChar w:fldCharType="separate"/>
        </w:r>
        <w:r w:rsidR="00D14861">
          <w:rPr>
            <w:webHidden/>
          </w:rPr>
          <w:t>101</w:t>
        </w:r>
        <w:r w:rsidR="00C101E4">
          <w:rPr>
            <w:webHidden/>
          </w:rPr>
          <w:fldChar w:fldCharType="end"/>
        </w:r>
      </w:hyperlink>
    </w:p>
    <w:p w14:paraId="693B180C" w14:textId="5C80A538"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84" w:history="1">
        <w:r w:rsidR="00C101E4" w:rsidRPr="004449C3">
          <w:rPr>
            <w:rStyle w:val="Hyperlink"/>
            <w:caps w:val="0"/>
          </w:rPr>
          <w:t>8.3. План тима за инклузивно образовање</w:t>
        </w:r>
        <w:r w:rsidR="00C101E4">
          <w:rPr>
            <w:caps w:val="0"/>
            <w:webHidden/>
          </w:rPr>
          <w:tab/>
        </w:r>
        <w:r w:rsidR="00C101E4">
          <w:rPr>
            <w:webHidden/>
          </w:rPr>
          <w:fldChar w:fldCharType="begin"/>
        </w:r>
        <w:r w:rsidR="00C101E4">
          <w:rPr>
            <w:webHidden/>
          </w:rPr>
          <w:instrText xml:space="preserve"> PAGEREF _Toc240224484 \h </w:instrText>
        </w:r>
        <w:r w:rsidR="00C101E4">
          <w:rPr>
            <w:webHidden/>
          </w:rPr>
        </w:r>
        <w:r w:rsidR="00C101E4">
          <w:rPr>
            <w:webHidden/>
          </w:rPr>
          <w:fldChar w:fldCharType="separate"/>
        </w:r>
        <w:r w:rsidR="00D14861">
          <w:rPr>
            <w:webHidden/>
          </w:rPr>
          <w:t>102</w:t>
        </w:r>
        <w:r w:rsidR="00C101E4">
          <w:rPr>
            <w:webHidden/>
          </w:rPr>
          <w:fldChar w:fldCharType="end"/>
        </w:r>
      </w:hyperlink>
    </w:p>
    <w:p w14:paraId="1B166C36" w14:textId="4F506A0E"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85" w:history="1">
        <w:r w:rsidR="00C101E4" w:rsidRPr="004449C3">
          <w:rPr>
            <w:rStyle w:val="Hyperlink"/>
            <w:caps w:val="0"/>
          </w:rPr>
          <w:t>9. Програм стручног усавршавања</w:t>
        </w:r>
        <w:r w:rsidR="00C101E4">
          <w:rPr>
            <w:caps w:val="0"/>
            <w:webHidden/>
          </w:rPr>
          <w:tab/>
        </w:r>
        <w:r w:rsidR="00C101E4">
          <w:rPr>
            <w:webHidden/>
          </w:rPr>
          <w:fldChar w:fldCharType="begin"/>
        </w:r>
        <w:r w:rsidR="00C101E4">
          <w:rPr>
            <w:webHidden/>
          </w:rPr>
          <w:instrText xml:space="preserve"> PAGEREF _Toc240224485 \h </w:instrText>
        </w:r>
        <w:r w:rsidR="00C101E4">
          <w:rPr>
            <w:webHidden/>
          </w:rPr>
        </w:r>
        <w:r w:rsidR="00C101E4">
          <w:rPr>
            <w:webHidden/>
          </w:rPr>
          <w:fldChar w:fldCharType="separate"/>
        </w:r>
        <w:r w:rsidR="00D14861">
          <w:rPr>
            <w:webHidden/>
          </w:rPr>
          <w:t>104</w:t>
        </w:r>
        <w:r w:rsidR="00C101E4">
          <w:rPr>
            <w:webHidden/>
          </w:rPr>
          <w:fldChar w:fldCharType="end"/>
        </w:r>
      </w:hyperlink>
    </w:p>
    <w:p w14:paraId="46422404" w14:textId="6370A870"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86" w:history="1">
        <w:r w:rsidR="00C101E4" w:rsidRPr="004449C3">
          <w:rPr>
            <w:rStyle w:val="Hyperlink"/>
            <w:caps w:val="0"/>
          </w:rPr>
          <w:t>9.1. Програм стручног усавршавања директора</w:t>
        </w:r>
        <w:r w:rsidR="00C101E4">
          <w:rPr>
            <w:caps w:val="0"/>
            <w:webHidden/>
          </w:rPr>
          <w:tab/>
        </w:r>
        <w:r w:rsidR="00C101E4">
          <w:rPr>
            <w:webHidden/>
          </w:rPr>
          <w:fldChar w:fldCharType="begin"/>
        </w:r>
        <w:r w:rsidR="00C101E4">
          <w:rPr>
            <w:webHidden/>
          </w:rPr>
          <w:instrText xml:space="preserve"> PAGEREF _Toc240224486 \h </w:instrText>
        </w:r>
        <w:r w:rsidR="00C101E4">
          <w:rPr>
            <w:webHidden/>
          </w:rPr>
        </w:r>
        <w:r w:rsidR="00C101E4">
          <w:rPr>
            <w:webHidden/>
          </w:rPr>
          <w:fldChar w:fldCharType="separate"/>
        </w:r>
        <w:r w:rsidR="00D14861">
          <w:rPr>
            <w:webHidden/>
          </w:rPr>
          <w:t>104</w:t>
        </w:r>
        <w:r w:rsidR="00C101E4">
          <w:rPr>
            <w:webHidden/>
          </w:rPr>
          <w:fldChar w:fldCharType="end"/>
        </w:r>
      </w:hyperlink>
    </w:p>
    <w:p w14:paraId="726C8378" w14:textId="75D6A766"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87" w:history="1">
        <w:r w:rsidR="00C101E4" w:rsidRPr="004449C3">
          <w:rPr>
            <w:rStyle w:val="Hyperlink"/>
            <w:caps w:val="0"/>
          </w:rPr>
          <w:t>9.2. План стручног усвршавања на нивоу школе</w:t>
        </w:r>
        <w:r w:rsidR="00C101E4">
          <w:rPr>
            <w:caps w:val="0"/>
            <w:webHidden/>
          </w:rPr>
          <w:tab/>
        </w:r>
        <w:r w:rsidR="00C101E4">
          <w:rPr>
            <w:webHidden/>
          </w:rPr>
          <w:fldChar w:fldCharType="begin"/>
        </w:r>
        <w:r w:rsidR="00C101E4">
          <w:rPr>
            <w:webHidden/>
          </w:rPr>
          <w:instrText xml:space="preserve"> PAGEREF _Toc240224487 \h </w:instrText>
        </w:r>
        <w:r w:rsidR="00C101E4">
          <w:rPr>
            <w:webHidden/>
          </w:rPr>
        </w:r>
        <w:r w:rsidR="00C101E4">
          <w:rPr>
            <w:webHidden/>
          </w:rPr>
          <w:fldChar w:fldCharType="separate"/>
        </w:r>
        <w:r w:rsidR="00D14861">
          <w:rPr>
            <w:webHidden/>
          </w:rPr>
          <w:t>105</w:t>
        </w:r>
        <w:r w:rsidR="00C101E4">
          <w:rPr>
            <w:webHidden/>
          </w:rPr>
          <w:fldChar w:fldCharType="end"/>
        </w:r>
      </w:hyperlink>
    </w:p>
    <w:p w14:paraId="47FC8083" w14:textId="3B3605B2"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88" w:history="1">
        <w:r w:rsidR="00C101E4" w:rsidRPr="004449C3">
          <w:rPr>
            <w:rStyle w:val="Hyperlink"/>
            <w:caps w:val="0"/>
          </w:rPr>
          <w:t>9.2.1. Годишњи план стручног усавршавања</w:t>
        </w:r>
        <w:r w:rsidR="00C101E4">
          <w:rPr>
            <w:caps w:val="0"/>
            <w:webHidden/>
          </w:rPr>
          <w:tab/>
        </w:r>
        <w:r w:rsidR="00C101E4">
          <w:rPr>
            <w:webHidden/>
          </w:rPr>
          <w:fldChar w:fldCharType="begin"/>
        </w:r>
        <w:r w:rsidR="00C101E4">
          <w:rPr>
            <w:webHidden/>
          </w:rPr>
          <w:instrText xml:space="preserve"> PAGEREF _Toc240224488 \h </w:instrText>
        </w:r>
        <w:r w:rsidR="00C101E4">
          <w:rPr>
            <w:webHidden/>
          </w:rPr>
        </w:r>
        <w:r w:rsidR="00C101E4">
          <w:rPr>
            <w:webHidden/>
          </w:rPr>
          <w:fldChar w:fldCharType="separate"/>
        </w:r>
        <w:r w:rsidR="00D14861">
          <w:rPr>
            <w:webHidden/>
          </w:rPr>
          <w:t>105</w:t>
        </w:r>
        <w:r w:rsidR="00C101E4">
          <w:rPr>
            <w:webHidden/>
          </w:rPr>
          <w:fldChar w:fldCharType="end"/>
        </w:r>
      </w:hyperlink>
    </w:p>
    <w:p w14:paraId="3CDB0D6A" w14:textId="6EB775D6"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89" w:history="1">
        <w:r w:rsidR="00C101E4" w:rsidRPr="004449C3">
          <w:rPr>
            <w:rStyle w:val="Hyperlink"/>
            <w:caps w:val="0"/>
          </w:rPr>
          <w:t>9.2.2. План стручних посете ученика и наставника</w:t>
        </w:r>
        <w:r w:rsidR="00C101E4">
          <w:rPr>
            <w:caps w:val="0"/>
            <w:webHidden/>
          </w:rPr>
          <w:tab/>
        </w:r>
        <w:r w:rsidR="00C101E4">
          <w:rPr>
            <w:webHidden/>
          </w:rPr>
          <w:fldChar w:fldCharType="begin"/>
        </w:r>
        <w:r w:rsidR="00C101E4">
          <w:rPr>
            <w:webHidden/>
          </w:rPr>
          <w:instrText xml:space="preserve"> PAGEREF _Toc240224489 \h </w:instrText>
        </w:r>
        <w:r w:rsidR="00C101E4">
          <w:rPr>
            <w:webHidden/>
          </w:rPr>
        </w:r>
        <w:r w:rsidR="00C101E4">
          <w:rPr>
            <w:webHidden/>
          </w:rPr>
          <w:fldChar w:fldCharType="separate"/>
        </w:r>
        <w:r w:rsidR="00D14861">
          <w:rPr>
            <w:webHidden/>
          </w:rPr>
          <w:t>107</w:t>
        </w:r>
        <w:r w:rsidR="00C101E4">
          <w:rPr>
            <w:webHidden/>
          </w:rPr>
          <w:fldChar w:fldCharType="end"/>
        </w:r>
      </w:hyperlink>
    </w:p>
    <w:p w14:paraId="3A9E5D98" w14:textId="54AA8949"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90" w:history="1">
        <w:r w:rsidR="00C101E4" w:rsidRPr="004449C3">
          <w:rPr>
            <w:rStyle w:val="Hyperlink"/>
            <w:caps w:val="0"/>
          </w:rPr>
          <w:t>9.2.3. Пројекти који се реализују у школи</w:t>
        </w:r>
        <w:r w:rsidR="00C101E4">
          <w:rPr>
            <w:caps w:val="0"/>
            <w:webHidden/>
          </w:rPr>
          <w:tab/>
        </w:r>
        <w:r w:rsidR="00C101E4">
          <w:rPr>
            <w:webHidden/>
          </w:rPr>
          <w:fldChar w:fldCharType="begin"/>
        </w:r>
        <w:r w:rsidR="00C101E4">
          <w:rPr>
            <w:webHidden/>
          </w:rPr>
          <w:instrText xml:space="preserve"> PAGEREF _Toc240224490 \h </w:instrText>
        </w:r>
        <w:r w:rsidR="00C101E4">
          <w:rPr>
            <w:webHidden/>
          </w:rPr>
        </w:r>
        <w:r w:rsidR="00C101E4">
          <w:rPr>
            <w:webHidden/>
          </w:rPr>
          <w:fldChar w:fldCharType="separate"/>
        </w:r>
        <w:r w:rsidR="00D14861">
          <w:rPr>
            <w:webHidden/>
          </w:rPr>
          <w:t>107</w:t>
        </w:r>
        <w:r w:rsidR="00C101E4">
          <w:rPr>
            <w:webHidden/>
          </w:rPr>
          <w:fldChar w:fldCharType="end"/>
        </w:r>
      </w:hyperlink>
    </w:p>
    <w:p w14:paraId="687971FF" w14:textId="1307AB1F"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91" w:history="1">
        <w:r w:rsidR="00C101E4" w:rsidRPr="004449C3">
          <w:rPr>
            <w:rStyle w:val="Hyperlink"/>
            <w:caps w:val="0"/>
          </w:rPr>
          <w:t>10. Сарадња са родитељима  и друштвеном средином</w:t>
        </w:r>
        <w:r w:rsidR="00C101E4">
          <w:rPr>
            <w:caps w:val="0"/>
            <w:webHidden/>
          </w:rPr>
          <w:tab/>
        </w:r>
        <w:r w:rsidR="00C101E4">
          <w:rPr>
            <w:webHidden/>
          </w:rPr>
          <w:fldChar w:fldCharType="begin"/>
        </w:r>
        <w:r w:rsidR="00C101E4">
          <w:rPr>
            <w:webHidden/>
          </w:rPr>
          <w:instrText xml:space="preserve"> PAGEREF _Toc240224491 \h </w:instrText>
        </w:r>
        <w:r w:rsidR="00C101E4">
          <w:rPr>
            <w:webHidden/>
          </w:rPr>
        </w:r>
        <w:r w:rsidR="00C101E4">
          <w:rPr>
            <w:webHidden/>
          </w:rPr>
          <w:fldChar w:fldCharType="separate"/>
        </w:r>
        <w:r w:rsidR="00D14861">
          <w:rPr>
            <w:webHidden/>
          </w:rPr>
          <w:t>109</w:t>
        </w:r>
        <w:r w:rsidR="00C101E4">
          <w:rPr>
            <w:webHidden/>
          </w:rPr>
          <w:fldChar w:fldCharType="end"/>
        </w:r>
      </w:hyperlink>
    </w:p>
    <w:p w14:paraId="1617456A" w14:textId="35C41D10"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92" w:history="1">
        <w:r w:rsidR="00C101E4" w:rsidRPr="004449C3">
          <w:rPr>
            <w:rStyle w:val="Hyperlink"/>
            <w:caps w:val="0"/>
          </w:rPr>
          <w:t>10.1. Сарадња са родитељима</w:t>
        </w:r>
        <w:r w:rsidR="00C101E4">
          <w:rPr>
            <w:caps w:val="0"/>
            <w:webHidden/>
          </w:rPr>
          <w:tab/>
        </w:r>
        <w:r w:rsidR="00C101E4">
          <w:rPr>
            <w:webHidden/>
          </w:rPr>
          <w:fldChar w:fldCharType="begin"/>
        </w:r>
        <w:r w:rsidR="00C101E4">
          <w:rPr>
            <w:webHidden/>
          </w:rPr>
          <w:instrText xml:space="preserve"> PAGEREF _Toc240224492 \h </w:instrText>
        </w:r>
        <w:r w:rsidR="00C101E4">
          <w:rPr>
            <w:webHidden/>
          </w:rPr>
        </w:r>
        <w:r w:rsidR="00C101E4">
          <w:rPr>
            <w:webHidden/>
          </w:rPr>
          <w:fldChar w:fldCharType="separate"/>
        </w:r>
        <w:r w:rsidR="00D14861">
          <w:rPr>
            <w:webHidden/>
          </w:rPr>
          <w:t>109</w:t>
        </w:r>
        <w:r w:rsidR="00C101E4">
          <w:rPr>
            <w:webHidden/>
          </w:rPr>
          <w:fldChar w:fldCharType="end"/>
        </w:r>
      </w:hyperlink>
    </w:p>
    <w:p w14:paraId="15CEBE10" w14:textId="53AD4006"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93" w:history="1">
        <w:r w:rsidR="00C101E4" w:rsidRPr="004449C3">
          <w:rPr>
            <w:rStyle w:val="Hyperlink"/>
            <w:caps w:val="0"/>
            <w:lang w:val="sr-Cyrl-CS"/>
          </w:rPr>
          <w:t>10.1.1. Савет родитеља</w:t>
        </w:r>
        <w:r w:rsidR="00C101E4">
          <w:rPr>
            <w:caps w:val="0"/>
            <w:webHidden/>
          </w:rPr>
          <w:tab/>
        </w:r>
        <w:r w:rsidR="00C101E4">
          <w:rPr>
            <w:webHidden/>
          </w:rPr>
          <w:fldChar w:fldCharType="begin"/>
        </w:r>
        <w:r w:rsidR="00C101E4">
          <w:rPr>
            <w:webHidden/>
          </w:rPr>
          <w:instrText xml:space="preserve"> PAGEREF _Toc240224493 \h </w:instrText>
        </w:r>
        <w:r w:rsidR="00C101E4">
          <w:rPr>
            <w:webHidden/>
          </w:rPr>
        </w:r>
        <w:r w:rsidR="00C101E4">
          <w:rPr>
            <w:webHidden/>
          </w:rPr>
          <w:fldChar w:fldCharType="separate"/>
        </w:r>
        <w:r w:rsidR="00D14861">
          <w:rPr>
            <w:webHidden/>
          </w:rPr>
          <w:t>109</w:t>
        </w:r>
        <w:r w:rsidR="00C101E4">
          <w:rPr>
            <w:webHidden/>
          </w:rPr>
          <w:fldChar w:fldCharType="end"/>
        </w:r>
      </w:hyperlink>
    </w:p>
    <w:p w14:paraId="375E3B63" w14:textId="5696DD2F"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94" w:history="1">
        <w:r w:rsidR="00C101E4" w:rsidRPr="004449C3">
          <w:rPr>
            <w:rStyle w:val="Hyperlink"/>
            <w:caps w:val="0"/>
          </w:rPr>
          <w:t>10.1.2. Родитељски састанци</w:t>
        </w:r>
        <w:r w:rsidR="00C101E4">
          <w:rPr>
            <w:caps w:val="0"/>
            <w:webHidden/>
          </w:rPr>
          <w:tab/>
        </w:r>
        <w:r w:rsidR="00C101E4">
          <w:rPr>
            <w:webHidden/>
          </w:rPr>
          <w:fldChar w:fldCharType="begin"/>
        </w:r>
        <w:r w:rsidR="00C101E4">
          <w:rPr>
            <w:webHidden/>
          </w:rPr>
          <w:instrText xml:space="preserve"> PAGEREF _Toc240224494 \h </w:instrText>
        </w:r>
        <w:r w:rsidR="00C101E4">
          <w:rPr>
            <w:webHidden/>
          </w:rPr>
        </w:r>
        <w:r w:rsidR="00C101E4">
          <w:rPr>
            <w:webHidden/>
          </w:rPr>
          <w:fldChar w:fldCharType="separate"/>
        </w:r>
        <w:r w:rsidR="00D14861">
          <w:rPr>
            <w:webHidden/>
          </w:rPr>
          <w:t>110</w:t>
        </w:r>
        <w:r w:rsidR="00C101E4">
          <w:rPr>
            <w:webHidden/>
          </w:rPr>
          <w:fldChar w:fldCharType="end"/>
        </w:r>
      </w:hyperlink>
    </w:p>
    <w:p w14:paraId="35191B0F" w14:textId="26935389"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95" w:history="1">
        <w:r w:rsidR="00C101E4" w:rsidRPr="004449C3">
          <w:rPr>
            <w:rStyle w:val="Hyperlink"/>
            <w:caps w:val="0"/>
          </w:rPr>
          <w:t>10.2.</w:t>
        </w:r>
        <w:r w:rsidR="00C101E4" w:rsidRPr="004449C3">
          <w:rPr>
            <w:rStyle w:val="Hyperlink"/>
            <w:caps w:val="0"/>
            <w:lang w:val="en-GB"/>
          </w:rPr>
          <w:t xml:space="preserve"> </w:t>
        </w:r>
        <w:r w:rsidR="00C101E4" w:rsidRPr="004449C3">
          <w:rPr>
            <w:rStyle w:val="Hyperlink"/>
            <w:caps w:val="0"/>
          </w:rPr>
          <w:t>Сарадња са друштвеном средином</w:t>
        </w:r>
        <w:r w:rsidR="00C101E4">
          <w:rPr>
            <w:caps w:val="0"/>
            <w:webHidden/>
          </w:rPr>
          <w:tab/>
        </w:r>
        <w:r w:rsidR="00C101E4">
          <w:rPr>
            <w:webHidden/>
          </w:rPr>
          <w:fldChar w:fldCharType="begin"/>
        </w:r>
        <w:r w:rsidR="00C101E4">
          <w:rPr>
            <w:webHidden/>
          </w:rPr>
          <w:instrText xml:space="preserve"> PAGEREF _Toc240224495 \h </w:instrText>
        </w:r>
        <w:r w:rsidR="00C101E4">
          <w:rPr>
            <w:webHidden/>
          </w:rPr>
        </w:r>
        <w:r w:rsidR="00C101E4">
          <w:rPr>
            <w:webHidden/>
          </w:rPr>
          <w:fldChar w:fldCharType="separate"/>
        </w:r>
        <w:r w:rsidR="00D14861">
          <w:rPr>
            <w:webHidden/>
          </w:rPr>
          <w:t>110</w:t>
        </w:r>
        <w:r w:rsidR="00C101E4">
          <w:rPr>
            <w:webHidden/>
          </w:rPr>
          <w:fldChar w:fldCharType="end"/>
        </w:r>
      </w:hyperlink>
    </w:p>
    <w:p w14:paraId="1F2FDCFA" w14:textId="61258DD0"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96" w:history="1">
        <w:r w:rsidR="00C101E4" w:rsidRPr="004449C3">
          <w:rPr>
            <w:rStyle w:val="Hyperlink"/>
            <w:caps w:val="0"/>
          </w:rPr>
          <w:t>10.2.1.  План адаптације новопридошлих ученика на нову школску средину</w:t>
        </w:r>
        <w:r w:rsidR="00C101E4">
          <w:rPr>
            <w:caps w:val="0"/>
            <w:webHidden/>
          </w:rPr>
          <w:tab/>
        </w:r>
        <w:r w:rsidR="00C101E4">
          <w:rPr>
            <w:webHidden/>
          </w:rPr>
          <w:fldChar w:fldCharType="begin"/>
        </w:r>
        <w:r w:rsidR="00C101E4">
          <w:rPr>
            <w:webHidden/>
          </w:rPr>
          <w:instrText xml:space="preserve"> PAGEREF _Toc240224496 \h </w:instrText>
        </w:r>
        <w:r w:rsidR="00C101E4">
          <w:rPr>
            <w:webHidden/>
          </w:rPr>
        </w:r>
        <w:r w:rsidR="00C101E4">
          <w:rPr>
            <w:webHidden/>
          </w:rPr>
          <w:fldChar w:fldCharType="separate"/>
        </w:r>
        <w:r w:rsidR="00D14861">
          <w:rPr>
            <w:webHidden/>
          </w:rPr>
          <w:t>111</w:t>
        </w:r>
        <w:r w:rsidR="00C101E4">
          <w:rPr>
            <w:webHidden/>
          </w:rPr>
          <w:fldChar w:fldCharType="end"/>
        </w:r>
      </w:hyperlink>
    </w:p>
    <w:p w14:paraId="0A3D2416" w14:textId="39B115F2"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97" w:history="1">
        <w:r w:rsidR="00C101E4" w:rsidRPr="004449C3">
          <w:rPr>
            <w:rStyle w:val="Hyperlink"/>
            <w:caps w:val="0"/>
          </w:rPr>
          <w:t>11.</w:t>
        </w:r>
        <w:r w:rsidR="00C101E4">
          <w:rPr>
            <w:rStyle w:val="Hyperlink"/>
            <w:caps w:val="0"/>
            <w:lang w:val="sr-Cyrl-RS"/>
          </w:rPr>
          <w:t xml:space="preserve">  П</w:t>
        </w:r>
        <w:r w:rsidR="00C101E4" w:rsidRPr="004449C3">
          <w:rPr>
            <w:rStyle w:val="Hyperlink"/>
            <w:caps w:val="0"/>
          </w:rPr>
          <w:t>рограм рада тима за професионални развој ученика</w:t>
        </w:r>
        <w:r w:rsidR="00C101E4">
          <w:rPr>
            <w:caps w:val="0"/>
            <w:webHidden/>
          </w:rPr>
          <w:tab/>
        </w:r>
        <w:r w:rsidR="00C101E4">
          <w:rPr>
            <w:webHidden/>
          </w:rPr>
          <w:fldChar w:fldCharType="begin"/>
        </w:r>
        <w:r w:rsidR="00C101E4">
          <w:rPr>
            <w:webHidden/>
          </w:rPr>
          <w:instrText xml:space="preserve"> PAGEREF _Toc240224497 \h </w:instrText>
        </w:r>
        <w:r w:rsidR="00C101E4">
          <w:rPr>
            <w:webHidden/>
          </w:rPr>
        </w:r>
        <w:r w:rsidR="00C101E4">
          <w:rPr>
            <w:webHidden/>
          </w:rPr>
          <w:fldChar w:fldCharType="separate"/>
        </w:r>
        <w:r w:rsidR="00D14861">
          <w:rPr>
            <w:webHidden/>
          </w:rPr>
          <w:t>112</w:t>
        </w:r>
        <w:r w:rsidR="00C101E4">
          <w:rPr>
            <w:webHidden/>
          </w:rPr>
          <w:fldChar w:fldCharType="end"/>
        </w:r>
      </w:hyperlink>
    </w:p>
    <w:p w14:paraId="669E1B7C" w14:textId="7AD6B867"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498" w:history="1">
        <w:r w:rsidR="00C101E4" w:rsidRPr="004449C3">
          <w:rPr>
            <w:rStyle w:val="Hyperlink"/>
            <w:caps w:val="0"/>
          </w:rPr>
          <w:t>11.1.</w:t>
        </w:r>
        <w:r w:rsidR="00C101E4" w:rsidRPr="004449C3">
          <w:rPr>
            <w:rStyle w:val="Hyperlink"/>
            <w:caps w:val="0"/>
            <w:lang w:val="sr-Latn-RS"/>
          </w:rPr>
          <w:t xml:space="preserve"> </w:t>
        </w:r>
        <w:r w:rsidR="00C101E4">
          <w:rPr>
            <w:rStyle w:val="Hyperlink"/>
            <w:caps w:val="0"/>
            <w:lang w:val="sr-Cyrl-RS"/>
          </w:rPr>
          <w:t xml:space="preserve"> </w:t>
        </w:r>
        <w:r w:rsidR="00C101E4" w:rsidRPr="004449C3">
          <w:rPr>
            <w:rStyle w:val="Hyperlink"/>
            <w:caps w:val="0"/>
          </w:rPr>
          <w:t>Седми разред</w:t>
        </w:r>
        <w:r w:rsidR="00C101E4">
          <w:rPr>
            <w:caps w:val="0"/>
            <w:webHidden/>
          </w:rPr>
          <w:tab/>
        </w:r>
        <w:r w:rsidR="00C101E4">
          <w:rPr>
            <w:webHidden/>
          </w:rPr>
          <w:fldChar w:fldCharType="begin"/>
        </w:r>
        <w:r w:rsidR="00C101E4">
          <w:rPr>
            <w:webHidden/>
          </w:rPr>
          <w:instrText xml:space="preserve"> PAGEREF _Toc240224498 \h </w:instrText>
        </w:r>
        <w:r w:rsidR="00C101E4">
          <w:rPr>
            <w:webHidden/>
          </w:rPr>
        </w:r>
        <w:r w:rsidR="00C101E4">
          <w:rPr>
            <w:webHidden/>
          </w:rPr>
          <w:fldChar w:fldCharType="separate"/>
        </w:r>
        <w:r w:rsidR="00D14861">
          <w:rPr>
            <w:webHidden/>
          </w:rPr>
          <w:t>112</w:t>
        </w:r>
        <w:r w:rsidR="00C101E4">
          <w:rPr>
            <w:webHidden/>
          </w:rPr>
          <w:fldChar w:fldCharType="end"/>
        </w:r>
      </w:hyperlink>
    </w:p>
    <w:p w14:paraId="5A91466D" w14:textId="6AB54F49" w:rsidR="00C101E4" w:rsidRPr="00587209" w:rsidRDefault="002C4B07" w:rsidP="00C101E4">
      <w:pPr>
        <w:pStyle w:val="TOC1"/>
        <w:spacing w:line="340" w:lineRule="exact"/>
        <w:ind w:left="-142"/>
        <w:rPr>
          <w:rFonts w:asciiTheme="minorHAnsi" w:eastAsiaTheme="minorEastAsia" w:hAnsiTheme="minorHAnsi" w:cstheme="minorBidi"/>
          <w:sz w:val="22"/>
          <w:szCs w:val="22"/>
          <w:lang w:val="sr-Cyrl-RS" w:eastAsia="sr-Latn-RS"/>
        </w:rPr>
      </w:pPr>
      <w:hyperlink w:anchor="_Toc240224499" w:history="1">
        <w:r w:rsidR="00C101E4" w:rsidRPr="004449C3">
          <w:rPr>
            <w:rStyle w:val="Hyperlink"/>
            <w:caps w:val="0"/>
          </w:rPr>
          <w:t>11.2</w:t>
        </w:r>
        <w:r w:rsidR="00C101E4">
          <w:rPr>
            <w:rStyle w:val="Hyperlink"/>
            <w:caps w:val="0"/>
            <w:lang w:val="sr-Cyrl-RS"/>
          </w:rPr>
          <w:t>.</w:t>
        </w:r>
        <w:r w:rsidR="00C101E4">
          <w:rPr>
            <w:caps w:val="0"/>
            <w:webHidden/>
          </w:rPr>
          <w:tab/>
        </w:r>
        <w:r w:rsidR="00C101E4">
          <w:rPr>
            <w:caps w:val="0"/>
            <w:lang w:val="sr-Cyrl-RS"/>
          </w:rPr>
          <w:t>Ос</w:t>
        </w:r>
        <w:r w:rsidR="00C101E4" w:rsidRPr="00587209">
          <w:rPr>
            <w:caps w:val="0"/>
          </w:rPr>
          <w:t>ми разред</w:t>
        </w:r>
        <w:r w:rsidR="00C101E4" w:rsidRPr="00587209">
          <w:rPr>
            <w:rStyle w:val="Hyperlink"/>
            <w:color w:val="auto"/>
            <w:u w:val="none"/>
          </w:rPr>
          <w:t xml:space="preserve"> </w:t>
        </w:r>
      </w:hyperlink>
      <w:r w:rsidR="00C101E4" w:rsidRPr="00C101E4">
        <w:rPr>
          <w:rStyle w:val="Hyperlink"/>
          <w:webHidden/>
          <w:color w:val="auto"/>
          <w:u w:val="none"/>
        </w:rPr>
        <w:tab/>
      </w:r>
      <w:r w:rsidR="00C101E4" w:rsidRPr="00587209">
        <w:rPr>
          <w:rStyle w:val="Hyperlink"/>
          <w:webHidden/>
        </w:rPr>
        <w:fldChar w:fldCharType="begin"/>
      </w:r>
      <w:r w:rsidR="00C101E4" w:rsidRPr="00587209">
        <w:rPr>
          <w:rStyle w:val="Hyperlink"/>
          <w:webHidden/>
        </w:rPr>
        <w:instrText xml:space="preserve"> PAGEREF _Toc240224498 \h </w:instrText>
      </w:r>
      <w:r w:rsidR="00C101E4" w:rsidRPr="00587209">
        <w:rPr>
          <w:rStyle w:val="Hyperlink"/>
          <w:webHidden/>
        </w:rPr>
      </w:r>
      <w:r w:rsidR="00C101E4" w:rsidRPr="00587209">
        <w:rPr>
          <w:rStyle w:val="Hyperlink"/>
          <w:webHidden/>
        </w:rPr>
        <w:fldChar w:fldCharType="separate"/>
      </w:r>
      <w:r w:rsidR="00D14861">
        <w:rPr>
          <w:rStyle w:val="Hyperlink"/>
          <w:webHidden/>
        </w:rPr>
        <w:t>112</w:t>
      </w:r>
      <w:r w:rsidR="00C101E4" w:rsidRPr="00587209">
        <w:rPr>
          <w:rStyle w:val="Hyperlink"/>
          <w:webHidden/>
        </w:rPr>
        <w:fldChar w:fldCharType="end"/>
      </w:r>
    </w:p>
    <w:p w14:paraId="1247B066" w14:textId="13A4B357"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00" w:history="1">
        <w:r w:rsidR="00C101E4" w:rsidRPr="004449C3">
          <w:rPr>
            <w:rStyle w:val="Hyperlink"/>
            <w:caps w:val="0"/>
          </w:rPr>
          <w:t>11.3.</w:t>
        </w:r>
        <w:r w:rsidR="00C101E4" w:rsidRPr="004449C3">
          <w:rPr>
            <w:rStyle w:val="Hyperlink"/>
            <w:caps w:val="0"/>
            <w:lang w:val="sr-Latn-RS"/>
          </w:rPr>
          <w:t xml:space="preserve"> </w:t>
        </w:r>
        <w:r w:rsidR="00C101E4" w:rsidRPr="004449C3">
          <w:rPr>
            <w:rStyle w:val="Hyperlink"/>
            <w:caps w:val="0"/>
          </w:rPr>
          <w:t>Годишњи план рада тима за професионални развој</w:t>
        </w:r>
        <w:r w:rsidR="00C101E4">
          <w:rPr>
            <w:caps w:val="0"/>
            <w:webHidden/>
          </w:rPr>
          <w:tab/>
        </w:r>
        <w:r w:rsidR="00C101E4">
          <w:rPr>
            <w:webHidden/>
          </w:rPr>
          <w:fldChar w:fldCharType="begin"/>
        </w:r>
        <w:r w:rsidR="00C101E4">
          <w:rPr>
            <w:webHidden/>
          </w:rPr>
          <w:instrText xml:space="preserve"> PAGEREF _Toc240224500 \h </w:instrText>
        </w:r>
        <w:r w:rsidR="00C101E4">
          <w:rPr>
            <w:webHidden/>
          </w:rPr>
        </w:r>
        <w:r w:rsidR="00C101E4">
          <w:rPr>
            <w:webHidden/>
          </w:rPr>
          <w:fldChar w:fldCharType="separate"/>
        </w:r>
        <w:r w:rsidR="00D14861">
          <w:rPr>
            <w:webHidden/>
          </w:rPr>
          <w:t>113</w:t>
        </w:r>
        <w:r w:rsidR="00C101E4">
          <w:rPr>
            <w:webHidden/>
          </w:rPr>
          <w:fldChar w:fldCharType="end"/>
        </w:r>
      </w:hyperlink>
    </w:p>
    <w:p w14:paraId="6346E2A3" w14:textId="59C0AAD7"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01" w:history="1">
        <w:r w:rsidR="00C101E4" w:rsidRPr="004449C3">
          <w:rPr>
            <w:rStyle w:val="Hyperlink"/>
            <w:caps w:val="0"/>
          </w:rPr>
          <w:t>12.</w:t>
        </w:r>
        <w:r w:rsidR="00C101E4">
          <w:rPr>
            <w:rFonts w:asciiTheme="minorHAnsi" w:eastAsiaTheme="minorEastAsia" w:hAnsiTheme="minorHAnsi" w:cstheme="minorBidi"/>
            <w:caps w:val="0"/>
            <w:sz w:val="22"/>
            <w:szCs w:val="22"/>
            <w:lang w:val="sr-Latn-RS" w:eastAsia="sr-Latn-RS"/>
          </w:rPr>
          <w:tab/>
        </w:r>
        <w:r w:rsidR="00C101E4" w:rsidRPr="004449C3">
          <w:rPr>
            <w:rStyle w:val="Hyperlink"/>
            <w:caps w:val="0"/>
          </w:rPr>
          <w:t>План активности  школског развојног планирања</w:t>
        </w:r>
        <w:r w:rsidR="00C101E4">
          <w:rPr>
            <w:caps w:val="0"/>
            <w:webHidden/>
          </w:rPr>
          <w:tab/>
        </w:r>
        <w:r w:rsidR="00C101E4">
          <w:rPr>
            <w:webHidden/>
          </w:rPr>
          <w:fldChar w:fldCharType="begin"/>
        </w:r>
        <w:r w:rsidR="00C101E4">
          <w:rPr>
            <w:webHidden/>
          </w:rPr>
          <w:instrText xml:space="preserve"> PAGEREF _Toc240224501 \h </w:instrText>
        </w:r>
        <w:r w:rsidR="00C101E4">
          <w:rPr>
            <w:webHidden/>
          </w:rPr>
        </w:r>
        <w:r w:rsidR="00C101E4">
          <w:rPr>
            <w:webHidden/>
          </w:rPr>
          <w:fldChar w:fldCharType="separate"/>
        </w:r>
        <w:r w:rsidR="00D14861">
          <w:rPr>
            <w:webHidden/>
          </w:rPr>
          <w:t>114</w:t>
        </w:r>
        <w:r w:rsidR="00C101E4">
          <w:rPr>
            <w:webHidden/>
          </w:rPr>
          <w:fldChar w:fldCharType="end"/>
        </w:r>
      </w:hyperlink>
    </w:p>
    <w:p w14:paraId="31718026" w14:textId="37031AE8"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02" w:history="1">
        <w:r w:rsidR="00C101E4" w:rsidRPr="004449C3">
          <w:rPr>
            <w:rStyle w:val="Hyperlink"/>
            <w:caps w:val="0"/>
            <w:lang w:val="sr-Latn-RS"/>
          </w:rPr>
          <w:t xml:space="preserve">13. </w:t>
        </w:r>
        <w:r w:rsidR="00C101E4" w:rsidRPr="004449C3">
          <w:rPr>
            <w:rStyle w:val="Hyperlink"/>
            <w:caps w:val="0"/>
          </w:rPr>
          <w:t>Г</w:t>
        </w:r>
        <w:r w:rsidR="00C101E4" w:rsidRPr="004449C3">
          <w:rPr>
            <w:rStyle w:val="Hyperlink"/>
            <w:caps w:val="0"/>
            <w:lang w:val="sr-Cyrl-CS"/>
          </w:rPr>
          <w:t xml:space="preserve">одишњи </w:t>
        </w:r>
        <w:r w:rsidR="00C101E4" w:rsidRPr="004449C3">
          <w:rPr>
            <w:rStyle w:val="Hyperlink"/>
            <w:caps w:val="0"/>
          </w:rPr>
          <w:t xml:space="preserve">план </w:t>
        </w:r>
        <w:r w:rsidR="00C101E4" w:rsidRPr="004449C3">
          <w:rPr>
            <w:rStyle w:val="Hyperlink"/>
            <w:caps w:val="0"/>
            <w:lang w:val="sr-Cyrl-CS"/>
          </w:rPr>
          <w:t xml:space="preserve">рада </w:t>
        </w:r>
        <w:r w:rsidR="00C101E4" w:rsidRPr="004449C3">
          <w:rPr>
            <w:rStyle w:val="Hyperlink"/>
            <w:caps w:val="0"/>
          </w:rPr>
          <w:t>тима за културне активности</w:t>
        </w:r>
        <w:r w:rsidR="00C101E4">
          <w:rPr>
            <w:caps w:val="0"/>
            <w:webHidden/>
          </w:rPr>
          <w:tab/>
        </w:r>
        <w:r w:rsidR="00C101E4">
          <w:rPr>
            <w:webHidden/>
          </w:rPr>
          <w:fldChar w:fldCharType="begin"/>
        </w:r>
        <w:r w:rsidR="00C101E4">
          <w:rPr>
            <w:webHidden/>
          </w:rPr>
          <w:instrText xml:space="preserve"> PAGEREF _Toc240224502 \h </w:instrText>
        </w:r>
        <w:r w:rsidR="00C101E4">
          <w:rPr>
            <w:webHidden/>
          </w:rPr>
        </w:r>
        <w:r w:rsidR="00C101E4">
          <w:rPr>
            <w:webHidden/>
          </w:rPr>
          <w:fldChar w:fldCharType="separate"/>
        </w:r>
        <w:r w:rsidR="00D14861">
          <w:rPr>
            <w:webHidden/>
          </w:rPr>
          <w:t>115</w:t>
        </w:r>
        <w:r w:rsidR="00C101E4">
          <w:rPr>
            <w:webHidden/>
          </w:rPr>
          <w:fldChar w:fldCharType="end"/>
        </w:r>
      </w:hyperlink>
    </w:p>
    <w:p w14:paraId="6A4E1216" w14:textId="6C1A81F6"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03" w:history="1">
        <w:r w:rsidR="00C101E4" w:rsidRPr="004449C3">
          <w:rPr>
            <w:rStyle w:val="Hyperlink"/>
            <w:caps w:val="0"/>
            <w:lang w:val="sr-Cyrl-CS"/>
          </w:rPr>
          <w:t>14.</w:t>
        </w:r>
        <w:r w:rsidR="00C101E4">
          <w:rPr>
            <w:rFonts w:asciiTheme="minorHAnsi" w:eastAsiaTheme="minorEastAsia" w:hAnsiTheme="minorHAnsi" w:cstheme="minorBidi"/>
            <w:caps w:val="0"/>
            <w:sz w:val="22"/>
            <w:szCs w:val="22"/>
            <w:lang w:val="sr-Latn-RS" w:eastAsia="sr-Latn-RS"/>
          </w:rPr>
          <w:tab/>
        </w:r>
        <w:r w:rsidR="00C101E4" w:rsidRPr="004449C3">
          <w:rPr>
            <w:rStyle w:val="Hyperlink"/>
            <w:caps w:val="0"/>
          </w:rPr>
          <w:t>Самовредновање рада школе</w:t>
        </w:r>
        <w:r w:rsidR="00C101E4">
          <w:rPr>
            <w:caps w:val="0"/>
            <w:webHidden/>
          </w:rPr>
          <w:tab/>
        </w:r>
        <w:r w:rsidR="00C101E4">
          <w:rPr>
            <w:webHidden/>
          </w:rPr>
          <w:fldChar w:fldCharType="begin"/>
        </w:r>
        <w:r w:rsidR="00C101E4">
          <w:rPr>
            <w:webHidden/>
          </w:rPr>
          <w:instrText xml:space="preserve"> PAGEREF _Toc240224503 \h </w:instrText>
        </w:r>
        <w:r w:rsidR="00C101E4">
          <w:rPr>
            <w:webHidden/>
          </w:rPr>
        </w:r>
        <w:r w:rsidR="00C101E4">
          <w:rPr>
            <w:webHidden/>
          </w:rPr>
          <w:fldChar w:fldCharType="separate"/>
        </w:r>
        <w:r w:rsidR="00D14861">
          <w:rPr>
            <w:webHidden/>
          </w:rPr>
          <w:t>116</w:t>
        </w:r>
        <w:r w:rsidR="00C101E4">
          <w:rPr>
            <w:webHidden/>
          </w:rPr>
          <w:fldChar w:fldCharType="end"/>
        </w:r>
      </w:hyperlink>
    </w:p>
    <w:p w14:paraId="5018BF7E" w14:textId="10E149D5"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04" w:history="1">
        <w:r w:rsidR="00C101E4" w:rsidRPr="004449C3">
          <w:rPr>
            <w:rStyle w:val="Hyperlink"/>
            <w:caps w:val="0"/>
            <w:lang w:val="sr-Cyrl-CS"/>
          </w:rPr>
          <w:t>14.1.</w:t>
        </w:r>
        <w:r w:rsidR="00C101E4">
          <w:rPr>
            <w:rFonts w:asciiTheme="minorHAnsi" w:eastAsiaTheme="minorEastAsia" w:hAnsiTheme="minorHAnsi" w:cstheme="minorBidi"/>
            <w:caps w:val="0"/>
            <w:sz w:val="22"/>
            <w:szCs w:val="22"/>
            <w:lang w:val="sr-Latn-RS" w:eastAsia="sr-Latn-RS"/>
          </w:rPr>
          <w:tab/>
        </w:r>
        <w:r w:rsidR="00C101E4" w:rsidRPr="004449C3">
          <w:rPr>
            <w:rStyle w:val="Hyperlink"/>
            <w:caps w:val="0"/>
          </w:rPr>
          <w:t>Годишњи план рада тима за самовредновање</w:t>
        </w:r>
        <w:r w:rsidR="00C101E4">
          <w:rPr>
            <w:caps w:val="0"/>
            <w:webHidden/>
          </w:rPr>
          <w:tab/>
        </w:r>
        <w:r w:rsidR="00C101E4">
          <w:rPr>
            <w:webHidden/>
          </w:rPr>
          <w:fldChar w:fldCharType="begin"/>
        </w:r>
        <w:r w:rsidR="00C101E4">
          <w:rPr>
            <w:webHidden/>
          </w:rPr>
          <w:instrText xml:space="preserve"> PAGEREF _Toc240224504 \h </w:instrText>
        </w:r>
        <w:r w:rsidR="00C101E4">
          <w:rPr>
            <w:webHidden/>
          </w:rPr>
        </w:r>
        <w:r w:rsidR="00C101E4">
          <w:rPr>
            <w:webHidden/>
          </w:rPr>
          <w:fldChar w:fldCharType="separate"/>
        </w:r>
        <w:r w:rsidR="00D14861">
          <w:rPr>
            <w:webHidden/>
          </w:rPr>
          <w:t>116</w:t>
        </w:r>
        <w:r w:rsidR="00C101E4">
          <w:rPr>
            <w:webHidden/>
          </w:rPr>
          <w:fldChar w:fldCharType="end"/>
        </w:r>
      </w:hyperlink>
    </w:p>
    <w:p w14:paraId="60771505" w14:textId="23930643"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05" w:history="1">
        <w:r w:rsidR="00C101E4" w:rsidRPr="004449C3">
          <w:rPr>
            <w:rStyle w:val="Hyperlink"/>
            <w:caps w:val="0"/>
          </w:rPr>
          <w:t>15. Стручни тимови и активи</w:t>
        </w:r>
        <w:r w:rsidR="00C101E4">
          <w:rPr>
            <w:caps w:val="0"/>
            <w:webHidden/>
          </w:rPr>
          <w:tab/>
        </w:r>
        <w:r w:rsidR="00C101E4">
          <w:rPr>
            <w:webHidden/>
          </w:rPr>
          <w:fldChar w:fldCharType="begin"/>
        </w:r>
        <w:r w:rsidR="00C101E4">
          <w:rPr>
            <w:webHidden/>
          </w:rPr>
          <w:instrText xml:space="preserve"> PAGEREF _Toc240224505 \h </w:instrText>
        </w:r>
        <w:r w:rsidR="00C101E4">
          <w:rPr>
            <w:webHidden/>
          </w:rPr>
        </w:r>
        <w:r w:rsidR="00C101E4">
          <w:rPr>
            <w:webHidden/>
          </w:rPr>
          <w:fldChar w:fldCharType="separate"/>
        </w:r>
        <w:r w:rsidR="00D14861">
          <w:rPr>
            <w:webHidden/>
          </w:rPr>
          <w:t>116</w:t>
        </w:r>
        <w:r w:rsidR="00C101E4">
          <w:rPr>
            <w:webHidden/>
          </w:rPr>
          <w:fldChar w:fldCharType="end"/>
        </w:r>
      </w:hyperlink>
    </w:p>
    <w:p w14:paraId="536E4F43" w14:textId="463AE405"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06" w:history="1">
        <w:r w:rsidR="00C101E4" w:rsidRPr="004449C3">
          <w:rPr>
            <w:rStyle w:val="Hyperlink"/>
            <w:caps w:val="0"/>
          </w:rPr>
          <w:t>15.1. Састав стручних тимова и актива</w:t>
        </w:r>
        <w:r w:rsidR="00C101E4">
          <w:rPr>
            <w:caps w:val="0"/>
            <w:webHidden/>
          </w:rPr>
          <w:tab/>
        </w:r>
        <w:r w:rsidR="00C101E4">
          <w:rPr>
            <w:webHidden/>
          </w:rPr>
          <w:fldChar w:fldCharType="begin"/>
        </w:r>
        <w:r w:rsidR="00C101E4">
          <w:rPr>
            <w:webHidden/>
          </w:rPr>
          <w:instrText xml:space="preserve"> PAGEREF _Toc240224506 \h </w:instrText>
        </w:r>
        <w:r w:rsidR="00C101E4">
          <w:rPr>
            <w:webHidden/>
          </w:rPr>
        </w:r>
        <w:r w:rsidR="00C101E4">
          <w:rPr>
            <w:webHidden/>
          </w:rPr>
          <w:fldChar w:fldCharType="separate"/>
        </w:r>
        <w:r w:rsidR="00D14861">
          <w:rPr>
            <w:webHidden/>
          </w:rPr>
          <w:t>116</w:t>
        </w:r>
        <w:r w:rsidR="00C101E4">
          <w:rPr>
            <w:webHidden/>
          </w:rPr>
          <w:fldChar w:fldCharType="end"/>
        </w:r>
      </w:hyperlink>
    </w:p>
    <w:p w14:paraId="49E38D23" w14:textId="2F57AC74"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07" w:history="1">
        <w:r w:rsidR="00C101E4" w:rsidRPr="004449C3">
          <w:rPr>
            <w:rStyle w:val="Hyperlink"/>
            <w:caps w:val="0"/>
          </w:rPr>
          <w:t>15.2. План рада и акциони план тима за обезбеђивање квалитета и развој  установе</w:t>
        </w:r>
        <w:r w:rsidR="00C101E4">
          <w:rPr>
            <w:caps w:val="0"/>
            <w:webHidden/>
          </w:rPr>
          <w:tab/>
        </w:r>
        <w:r w:rsidR="00C101E4">
          <w:rPr>
            <w:webHidden/>
          </w:rPr>
          <w:fldChar w:fldCharType="begin"/>
        </w:r>
        <w:r w:rsidR="00C101E4">
          <w:rPr>
            <w:webHidden/>
          </w:rPr>
          <w:instrText xml:space="preserve"> PAGEREF _Toc240224507 \h </w:instrText>
        </w:r>
        <w:r w:rsidR="00C101E4">
          <w:rPr>
            <w:webHidden/>
          </w:rPr>
        </w:r>
        <w:r w:rsidR="00C101E4">
          <w:rPr>
            <w:webHidden/>
          </w:rPr>
          <w:fldChar w:fldCharType="separate"/>
        </w:r>
        <w:r w:rsidR="00D14861">
          <w:rPr>
            <w:webHidden/>
          </w:rPr>
          <w:t>119</w:t>
        </w:r>
        <w:r w:rsidR="00C101E4">
          <w:rPr>
            <w:webHidden/>
          </w:rPr>
          <w:fldChar w:fldCharType="end"/>
        </w:r>
      </w:hyperlink>
    </w:p>
    <w:p w14:paraId="22635DEF" w14:textId="29B3E186" w:rsidR="002F3180" w:rsidRDefault="002C4B07" w:rsidP="002F3180">
      <w:pPr>
        <w:pStyle w:val="TOC1"/>
        <w:spacing w:line="340" w:lineRule="exact"/>
        <w:ind w:left="-142"/>
      </w:pPr>
      <w:hyperlink w:anchor="_Toc240224508" w:history="1">
        <w:r w:rsidR="00C101E4" w:rsidRPr="004449C3">
          <w:rPr>
            <w:rStyle w:val="Hyperlink"/>
            <w:caps w:val="0"/>
          </w:rPr>
          <w:t>15.3. План рада тима за развој међупредметних компетенција и предузетништва</w:t>
        </w:r>
        <w:r w:rsidR="00C101E4">
          <w:rPr>
            <w:caps w:val="0"/>
            <w:webHidden/>
          </w:rPr>
          <w:tab/>
        </w:r>
        <w:r w:rsidR="00C101E4">
          <w:rPr>
            <w:webHidden/>
          </w:rPr>
          <w:fldChar w:fldCharType="begin"/>
        </w:r>
        <w:r w:rsidR="00C101E4">
          <w:rPr>
            <w:webHidden/>
          </w:rPr>
          <w:instrText xml:space="preserve"> PAGEREF _Toc240224508 \h </w:instrText>
        </w:r>
        <w:r w:rsidR="00C101E4">
          <w:rPr>
            <w:webHidden/>
          </w:rPr>
        </w:r>
        <w:r w:rsidR="00C101E4">
          <w:rPr>
            <w:webHidden/>
          </w:rPr>
          <w:fldChar w:fldCharType="separate"/>
        </w:r>
        <w:r w:rsidR="00D14861">
          <w:rPr>
            <w:webHidden/>
          </w:rPr>
          <w:t>120</w:t>
        </w:r>
        <w:r w:rsidR="00C101E4">
          <w:rPr>
            <w:webHidden/>
          </w:rPr>
          <w:fldChar w:fldCharType="end"/>
        </w:r>
      </w:hyperlink>
    </w:p>
    <w:p w14:paraId="78A3D5DC" w14:textId="41BB9665" w:rsidR="002F3180" w:rsidRPr="002F3180" w:rsidRDefault="002C4B07" w:rsidP="002F3180">
      <w:pPr>
        <w:pStyle w:val="TOC1"/>
        <w:spacing w:line="340" w:lineRule="exact"/>
        <w:ind w:left="-142"/>
      </w:pPr>
      <w:hyperlink w:anchor="_Toc240224508" w:history="1">
        <w:r w:rsidR="006C1BEE">
          <w:rPr>
            <w:rStyle w:val="Hyperlink"/>
            <w:caps w:val="0"/>
            <w:lang w:val="sr-Cyrl-RS"/>
          </w:rPr>
          <w:t xml:space="preserve">16. </w:t>
        </w:r>
        <w:r w:rsidR="002F3180">
          <w:rPr>
            <w:rStyle w:val="Hyperlink"/>
            <w:caps w:val="0"/>
            <w:lang w:val="sr-Cyrl-RS"/>
          </w:rPr>
          <w:t>План рада продуженог боравка</w:t>
        </w:r>
        <w:r w:rsidR="002F3180">
          <w:rPr>
            <w:caps w:val="0"/>
            <w:webHidden/>
          </w:rPr>
          <w:tab/>
        </w:r>
        <w:r w:rsidR="002F3180">
          <w:rPr>
            <w:webHidden/>
          </w:rPr>
          <w:fldChar w:fldCharType="begin"/>
        </w:r>
        <w:r w:rsidR="002F3180">
          <w:rPr>
            <w:webHidden/>
          </w:rPr>
          <w:instrText xml:space="preserve"> PAGEREF _Toc240224508 \h </w:instrText>
        </w:r>
        <w:r w:rsidR="002F3180">
          <w:rPr>
            <w:webHidden/>
          </w:rPr>
        </w:r>
        <w:r w:rsidR="002F3180">
          <w:rPr>
            <w:webHidden/>
          </w:rPr>
          <w:fldChar w:fldCharType="separate"/>
        </w:r>
        <w:r w:rsidR="00D14861">
          <w:rPr>
            <w:webHidden/>
          </w:rPr>
          <w:t>120</w:t>
        </w:r>
        <w:r w:rsidR="002F3180">
          <w:rPr>
            <w:webHidden/>
          </w:rPr>
          <w:fldChar w:fldCharType="end"/>
        </w:r>
      </w:hyperlink>
    </w:p>
    <w:p w14:paraId="5899C8A4" w14:textId="2238A85F"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09" w:history="1">
        <w:r w:rsidR="00C101E4" w:rsidRPr="004449C3">
          <w:rPr>
            <w:rStyle w:val="Hyperlink"/>
            <w:caps w:val="0"/>
          </w:rPr>
          <w:t>17.</w:t>
        </w:r>
        <w:r w:rsidR="006C1BEE">
          <w:rPr>
            <w:rStyle w:val="Hyperlink"/>
            <w:caps w:val="0"/>
            <w:lang w:val="sr-Cyrl-RS"/>
          </w:rPr>
          <w:t xml:space="preserve"> </w:t>
        </w:r>
        <w:r w:rsidR="00C101E4" w:rsidRPr="004449C3">
          <w:rPr>
            <w:rStyle w:val="Hyperlink"/>
            <w:caps w:val="0"/>
          </w:rPr>
          <w:t>План управљања ризицима од повреде принципа родне равноправности</w:t>
        </w:r>
        <w:r w:rsidR="00C101E4">
          <w:rPr>
            <w:caps w:val="0"/>
            <w:webHidden/>
          </w:rPr>
          <w:tab/>
        </w:r>
        <w:r w:rsidR="00C101E4">
          <w:rPr>
            <w:webHidden/>
          </w:rPr>
          <w:fldChar w:fldCharType="begin"/>
        </w:r>
        <w:r w:rsidR="00C101E4">
          <w:rPr>
            <w:webHidden/>
          </w:rPr>
          <w:instrText xml:space="preserve"> PAGEREF _Toc240224509 \h </w:instrText>
        </w:r>
        <w:r w:rsidR="00C101E4">
          <w:rPr>
            <w:webHidden/>
          </w:rPr>
        </w:r>
        <w:r w:rsidR="00C101E4">
          <w:rPr>
            <w:webHidden/>
          </w:rPr>
          <w:fldChar w:fldCharType="separate"/>
        </w:r>
        <w:r w:rsidR="00D14861">
          <w:rPr>
            <w:webHidden/>
          </w:rPr>
          <w:t>136</w:t>
        </w:r>
        <w:r w:rsidR="00C101E4">
          <w:rPr>
            <w:webHidden/>
          </w:rPr>
          <w:fldChar w:fldCharType="end"/>
        </w:r>
      </w:hyperlink>
    </w:p>
    <w:p w14:paraId="1EB32455" w14:textId="7EC86D44"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10" w:history="1">
        <w:r w:rsidR="00C101E4" w:rsidRPr="004449C3">
          <w:rPr>
            <w:rStyle w:val="Hyperlink"/>
            <w:caps w:val="0"/>
          </w:rPr>
          <w:t>18. Праћење и еваулација годишњег програма рада школе</w:t>
        </w:r>
        <w:r w:rsidR="00C101E4">
          <w:rPr>
            <w:caps w:val="0"/>
            <w:webHidden/>
          </w:rPr>
          <w:tab/>
        </w:r>
        <w:r w:rsidR="00C101E4">
          <w:rPr>
            <w:webHidden/>
          </w:rPr>
          <w:fldChar w:fldCharType="begin"/>
        </w:r>
        <w:r w:rsidR="00C101E4">
          <w:rPr>
            <w:webHidden/>
          </w:rPr>
          <w:instrText xml:space="preserve"> PAGEREF _Toc240224510 \h </w:instrText>
        </w:r>
        <w:r w:rsidR="00C101E4">
          <w:rPr>
            <w:webHidden/>
          </w:rPr>
        </w:r>
        <w:r w:rsidR="00C101E4">
          <w:rPr>
            <w:webHidden/>
          </w:rPr>
          <w:fldChar w:fldCharType="separate"/>
        </w:r>
        <w:r w:rsidR="00D14861">
          <w:rPr>
            <w:webHidden/>
          </w:rPr>
          <w:t>144</w:t>
        </w:r>
        <w:r w:rsidR="00C101E4">
          <w:rPr>
            <w:webHidden/>
          </w:rPr>
          <w:fldChar w:fldCharType="end"/>
        </w:r>
      </w:hyperlink>
    </w:p>
    <w:p w14:paraId="598581CE" w14:textId="3C0E09F5"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12" w:history="1">
        <w:r w:rsidR="00C101E4" w:rsidRPr="004449C3">
          <w:rPr>
            <w:rStyle w:val="Hyperlink"/>
            <w:caps w:val="0"/>
          </w:rPr>
          <w:t>19. Програм школског маркетинга</w:t>
        </w:r>
        <w:r w:rsidR="00C101E4">
          <w:rPr>
            <w:caps w:val="0"/>
            <w:webHidden/>
          </w:rPr>
          <w:tab/>
        </w:r>
        <w:r w:rsidR="00C101E4">
          <w:rPr>
            <w:webHidden/>
          </w:rPr>
          <w:fldChar w:fldCharType="begin"/>
        </w:r>
        <w:r w:rsidR="00C101E4">
          <w:rPr>
            <w:webHidden/>
          </w:rPr>
          <w:instrText xml:space="preserve"> PAGEREF _Toc240224512 \h </w:instrText>
        </w:r>
        <w:r w:rsidR="00C101E4">
          <w:rPr>
            <w:webHidden/>
          </w:rPr>
        </w:r>
        <w:r w:rsidR="00C101E4">
          <w:rPr>
            <w:webHidden/>
          </w:rPr>
          <w:fldChar w:fldCharType="separate"/>
        </w:r>
        <w:r w:rsidR="00D14861">
          <w:rPr>
            <w:webHidden/>
          </w:rPr>
          <w:t>144</w:t>
        </w:r>
        <w:r w:rsidR="00C101E4">
          <w:rPr>
            <w:webHidden/>
          </w:rPr>
          <w:fldChar w:fldCharType="end"/>
        </w:r>
      </w:hyperlink>
    </w:p>
    <w:p w14:paraId="71D1AD20" w14:textId="122A31CA"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13" w:history="1">
        <w:r w:rsidR="00C101E4" w:rsidRPr="004449C3">
          <w:rPr>
            <w:rStyle w:val="Hyperlink"/>
            <w:caps w:val="0"/>
          </w:rPr>
          <w:t>19.1. Интерни маркетинг</w:t>
        </w:r>
        <w:r w:rsidR="00C101E4">
          <w:rPr>
            <w:caps w:val="0"/>
            <w:webHidden/>
          </w:rPr>
          <w:tab/>
        </w:r>
        <w:r w:rsidR="00C101E4">
          <w:rPr>
            <w:webHidden/>
          </w:rPr>
          <w:fldChar w:fldCharType="begin"/>
        </w:r>
        <w:r w:rsidR="00C101E4">
          <w:rPr>
            <w:webHidden/>
          </w:rPr>
          <w:instrText xml:space="preserve"> PAGEREF _Toc240224513 \h </w:instrText>
        </w:r>
        <w:r w:rsidR="00C101E4">
          <w:rPr>
            <w:webHidden/>
          </w:rPr>
        </w:r>
        <w:r w:rsidR="00C101E4">
          <w:rPr>
            <w:webHidden/>
          </w:rPr>
          <w:fldChar w:fldCharType="separate"/>
        </w:r>
        <w:r w:rsidR="00D14861">
          <w:rPr>
            <w:webHidden/>
          </w:rPr>
          <w:t>144</w:t>
        </w:r>
        <w:r w:rsidR="00C101E4">
          <w:rPr>
            <w:webHidden/>
          </w:rPr>
          <w:fldChar w:fldCharType="end"/>
        </w:r>
      </w:hyperlink>
    </w:p>
    <w:p w14:paraId="13EB970B" w14:textId="55ECA34E" w:rsidR="00C101E4" w:rsidRDefault="002C4B07" w:rsidP="00C101E4">
      <w:pPr>
        <w:pStyle w:val="TOC1"/>
        <w:spacing w:line="340" w:lineRule="exact"/>
        <w:ind w:left="-142"/>
        <w:rPr>
          <w:rFonts w:asciiTheme="minorHAnsi" w:eastAsiaTheme="minorEastAsia" w:hAnsiTheme="minorHAnsi" w:cstheme="minorBidi"/>
          <w:sz w:val="22"/>
          <w:szCs w:val="22"/>
          <w:lang w:val="sr-Latn-RS" w:eastAsia="sr-Latn-RS"/>
        </w:rPr>
      </w:pPr>
      <w:hyperlink w:anchor="_Toc240224515" w:history="1">
        <w:r w:rsidR="00C101E4" w:rsidRPr="004449C3">
          <w:rPr>
            <w:rStyle w:val="Hyperlink"/>
            <w:caps w:val="0"/>
          </w:rPr>
          <w:t>19.2. Екстерни маркетинг</w:t>
        </w:r>
        <w:r w:rsidR="00C101E4">
          <w:rPr>
            <w:caps w:val="0"/>
            <w:webHidden/>
          </w:rPr>
          <w:tab/>
        </w:r>
        <w:r w:rsidR="00C101E4">
          <w:rPr>
            <w:webHidden/>
          </w:rPr>
          <w:fldChar w:fldCharType="begin"/>
        </w:r>
        <w:r w:rsidR="00C101E4">
          <w:rPr>
            <w:webHidden/>
          </w:rPr>
          <w:instrText xml:space="preserve"> PAGEREF _Toc240224515 \h </w:instrText>
        </w:r>
        <w:r w:rsidR="00C101E4">
          <w:rPr>
            <w:webHidden/>
          </w:rPr>
        </w:r>
        <w:r w:rsidR="00C101E4">
          <w:rPr>
            <w:webHidden/>
          </w:rPr>
          <w:fldChar w:fldCharType="separate"/>
        </w:r>
        <w:r w:rsidR="00D14861">
          <w:rPr>
            <w:webHidden/>
          </w:rPr>
          <w:t>145</w:t>
        </w:r>
        <w:r w:rsidR="00C101E4">
          <w:rPr>
            <w:webHidden/>
          </w:rPr>
          <w:fldChar w:fldCharType="end"/>
        </w:r>
      </w:hyperlink>
    </w:p>
    <w:p w14:paraId="2C00168C" w14:textId="3FF239C0" w:rsidR="006D54C8" w:rsidRPr="006D54C8" w:rsidRDefault="00C101E4" w:rsidP="00C101E4">
      <w:pPr>
        <w:spacing w:before="60" w:after="60" w:line="240" w:lineRule="auto"/>
        <w:rPr>
          <w:rFonts w:ascii="Times New Roman" w:hAnsi="Times New Roman"/>
          <w:i/>
          <w:color w:val="FF0000"/>
          <w:lang w:val="sr-Cyrl-CS"/>
        </w:rPr>
      </w:pPr>
      <w:r>
        <w:rPr>
          <w:rFonts w:ascii="Times New Roman" w:hAnsi="Times New Roman"/>
          <w:i/>
          <w:sz w:val="24"/>
          <w:szCs w:val="24"/>
          <w:lang w:val="sr-Cyrl-RS"/>
        </w:rPr>
        <w:lastRenderedPageBreak/>
        <w:fldChar w:fldCharType="end"/>
      </w:r>
      <w:bookmarkStart w:id="1" w:name="_Toc208751567"/>
    </w:p>
    <w:p w14:paraId="619B6798" w14:textId="38DD4034" w:rsidR="006F1B83" w:rsidRPr="006D54C8" w:rsidRDefault="006F1B83" w:rsidP="006D54C8">
      <w:pPr>
        <w:spacing w:after="0" w:line="276" w:lineRule="auto"/>
        <w:rPr>
          <w:rFonts w:ascii="Times New Roman" w:eastAsia="Times New Roman" w:hAnsi="Times New Roman"/>
          <w:color w:val="000000"/>
          <w:sz w:val="28"/>
          <w:szCs w:val="28"/>
          <w:lang w:val="sr-Cyrl-RS"/>
        </w:rPr>
      </w:pPr>
      <w:r w:rsidRPr="006D54C8">
        <w:br w:type="page"/>
      </w:r>
    </w:p>
    <w:p w14:paraId="1A986304" w14:textId="25028CAE" w:rsidR="006F3A96" w:rsidRPr="003C2030" w:rsidRDefault="006F3A96" w:rsidP="00D06543">
      <w:pPr>
        <w:pStyle w:val="prvinaslov"/>
        <w:numPr>
          <w:ilvl w:val="0"/>
          <w:numId w:val="68"/>
        </w:numPr>
      </w:pPr>
      <w:bookmarkStart w:id="2" w:name="_Toc239346337"/>
      <w:bookmarkStart w:id="3" w:name="_Toc239348324"/>
      <w:bookmarkStart w:id="4" w:name="_Toc239348507"/>
      <w:bookmarkStart w:id="5" w:name="_Toc240224428"/>
      <w:r w:rsidRPr="003C2030">
        <w:lastRenderedPageBreak/>
        <w:t>УВОД</w:t>
      </w:r>
      <w:bookmarkEnd w:id="1"/>
      <w:bookmarkEnd w:id="2"/>
      <w:bookmarkEnd w:id="3"/>
      <w:bookmarkEnd w:id="4"/>
      <w:bookmarkEnd w:id="5"/>
    </w:p>
    <w:p w14:paraId="631B4114" w14:textId="77777777" w:rsidR="00191011" w:rsidRPr="00D14B1D" w:rsidRDefault="00191011" w:rsidP="00D06543">
      <w:pPr>
        <w:pStyle w:val="druginaslov"/>
        <w:numPr>
          <w:ilvl w:val="1"/>
          <w:numId w:val="68"/>
        </w:numPr>
        <w:spacing w:before="0" w:after="0"/>
        <w:ind w:left="567"/>
      </w:pPr>
      <w:bookmarkStart w:id="6" w:name="_Toc208751568"/>
      <w:bookmarkStart w:id="7" w:name="_Toc239346338"/>
      <w:bookmarkStart w:id="8" w:name="_Toc239348325"/>
      <w:bookmarkStart w:id="9" w:name="_Toc239348508"/>
      <w:bookmarkStart w:id="10" w:name="_Toc240224429"/>
      <w:r w:rsidRPr="00D14B1D">
        <w:t>ПОЛАЗНЕ ОСНОВЕ</w:t>
      </w:r>
      <w:bookmarkEnd w:id="6"/>
      <w:bookmarkEnd w:id="7"/>
      <w:bookmarkEnd w:id="8"/>
      <w:bookmarkEnd w:id="9"/>
      <w:bookmarkEnd w:id="10"/>
    </w:p>
    <w:p w14:paraId="279C980D" w14:textId="5E69073E" w:rsidR="006F3A96" w:rsidRPr="00D14B1D" w:rsidRDefault="006F3A96" w:rsidP="001134E5">
      <w:pPr>
        <w:spacing w:after="0"/>
        <w:jc w:val="both"/>
        <w:rPr>
          <w:rFonts w:ascii="Times New Roman" w:hAnsi="Times New Roman"/>
          <w:sz w:val="24"/>
          <w:szCs w:val="24"/>
          <w:lang w:val="sr-Cyrl-RS"/>
        </w:rPr>
      </w:pPr>
      <w:r w:rsidRPr="00165BC2">
        <w:rPr>
          <w:rFonts w:ascii="Times New Roman" w:hAnsi="Times New Roman"/>
          <w:sz w:val="24"/>
          <w:szCs w:val="28"/>
          <w:lang w:val="sr-Cyrl-RS"/>
        </w:rPr>
        <w:t>Г</w:t>
      </w:r>
      <w:r w:rsidRPr="00D14B1D">
        <w:rPr>
          <w:rFonts w:ascii="Times New Roman" w:hAnsi="Times New Roman"/>
          <w:sz w:val="24"/>
          <w:szCs w:val="24"/>
          <w:lang w:val="sr-Cyrl-RS"/>
        </w:rPr>
        <w:t>о</w:t>
      </w:r>
      <w:r w:rsidR="003C2030">
        <w:rPr>
          <w:rFonts w:ascii="Times New Roman" w:hAnsi="Times New Roman"/>
          <w:sz w:val="24"/>
          <w:szCs w:val="24"/>
          <w:lang w:val="sr-Cyrl-RS"/>
        </w:rPr>
        <w:t>дишњи План рада Основне школе „Стеван Чоловић</w:t>
      </w:r>
      <w:r w:rsidR="003C2030">
        <w:rPr>
          <w:rFonts w:ascii="Times New Roman" w:hAnsi="Times New Roman"/>
          <w:sz w:val="24"/>
          <w:szCs w:val="24"/>
          <w:lang w:val="sr-Latn-RS"/>
        </w:rPr>
        <w:t>“</w:t>
      </w:r>
      <w:r w:rsidR="002C77CB">
        <w:rPr>
          <w:rFonts w:ascii="Times New Roman" w:hAnsi="Times New Roman"/>
          <w:sz w:val="24"/>
          <w:szCs w:val="24"/>
          <w:lang w:val="sr-Cyrl-RS"/>
        </w:rPr>
        <w:t xml:space="preserve"> за школску 202</w:t>
      </w:r>
      <w:r w:rsidR="00C60A2F">
        <w:rPr>
          <w:rFonts w:ascii="Times New Roman" w:hAnsi="Times New Roman"/>
          <w:sz w:val="24"/>
          <w:szCs w:val="24"/>
        </w:rPr>
        <w:t>6</w:t>
      </w:r>
      <w:r w:rsidR="00C60A2F">
        <w:rPr>
          <w:rFonts w:ascii="Times New Roman" w:hAnsi="Times New Roman"/>
          <w:sz w:val="24"/>
          <w:szCs w:val="24"/>
          <w:lang w:val="sr-Cyrl-RS"/>
        </w:rPr>
        <w:t>/2027</w:t>
      </w:r>
      <w:r w:rsidRPr="00D14B1D">
        <w:rPr>
          <w:rFonts w:ascii="Times New Roman" w:hAnsi="Times New Roman"/>
          <w:sz w:val="24"/>
          <w:szCs w:val="24"/>
          <w:lang w:val="sr-Cyrl-RS"/>
        </w:rPr>
        <w:t>.</w:t>
      </w:r>
      <w:r w:rsidR="001134E5">
        <w:rPr>
          <w:rFonts w:ascii="Times New Roman" w:hAnsi="Times New Roman"/>
          <w:sz w:val="24"/>
          <w:szCs w:val="24"/>
          <w:lang w:val="sr-Latn-RS"/>
        </w:rPr>
        <w:t xml:space="preserve"> </w:t>
      </w:r>
      <w:r w:rsidRPr="00D14B1D">
        <w:rPr>
          <w:rFonts w:ascii="Times New Roman" w:hAnsi="Times New Roman"/>
          <w:sz w:val="24"/>
          <w:szCs w:val="24"/>
          <w:lang w:val="sr-Cyrl-RS"/>
        </w:rPr>
        <w:t>годину донет је на основу:</w:t>
      </w:r>
    </w:p>
    <w:p w14:paraId="3D81E0E5" w14:textId="5EC3ABE4"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Закона о основама система образовања („Службени гласник РС “ број 88/2017,</w:t>
      </w:r>
      <w:r w:rsidR="00E32A48">
        <w:rPr>
          <w:rFonts w:ascii="Times New Roman" w:hAnsi="Times New Roman"/>
          <w:sz w:val="24"/>
          <w:szCs w:val="24"/>
          <w:lang w:val="sr-Cyrl-RS"/>
        </w:rPr>
        <w:t xml:space="preserve"> </w:t>
      </w:r>
      <w:r w:rsidRPr="00773D8C">
        <w:rPr>
          <w:rFonts w:ascii="Times New Roman" w:hAnsi="Times New Roman"/>
          <w:sz w:val="24"/>
          <w:szCs w:val="24"/>
          <w:lang w:val="sr-Cyrl-RS"/>
        </w:rPr>
        <w:t>27/2018-др.</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закон,</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10/2019,</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6/2020, 129/2021...)</w:t>
      </w:r>
    </w:p>
    <w:p w14:paraId="3A9D978B" w14:textId="4D5D739D"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Закона о ос</w:t>
      </w:r>
      <w:r w:rsidR="001134E5">
        <w:rPr>
          <w:rFonts w:ascii="Times New Roman" w:hAnsi="Times New Roman"/>
          <w:sz w:val="24"/>
          <w:szCs w:val="24"/>
          <w:lang w:val="sr-Cyrl-RS"/>
        </w:rPr>
        <w:t>новном образовању и васпитању(„</w:t>
      </w:r>
      <w:r w:rsidRPr="00773D8C">
        <w:rPr>
          <w:rFonts w:ascii="Times New Roman" w:hAnsi="Times New Roman"/>
          <w:sz w:val="24"/>
          <w:szCs w:val="24"/>
          <w:lang w:val="sr-Cyrl-RS"/>
        </w:rPr>
        <w:t>Служ</w:t>
      </w:r>
      <w:r w:rsidR="001134E5">
        <w:rPr>
          <w:rFonts w:ascii="Times New Roman" w:hAnsi="Times New Roman"/>
          <w:sz w:val="24"/>
          <w:szCs w:val="24"/>
          <w:lang w:val="sr-Cyrl-RS"/>
        </w:rPr>
        <w:t>бени гласник РС „</w:t>
      </w:r>
      <w:r w:rsidRPr="00773D8C">
        <w:rPr>
          <w:rFonts w:ascii="Times New Roman" w:hAnsi="Times New Roman"/>
          <w:sz w:val="24"/>
          <w:szCs w:val="24"/>
          <w:lang w:val="sr-Cyrl-RS"/>
        </w:rPr>
        <w:t>број 55/2013,</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101/2017,</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10/2019,</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27/2018-др.</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Закон и 129/2021),</w:t>
      </w:r>
    </w:p>
    <w:p w14:paraId="4ACB8DFB" w14:textId="62F83407" w:rsidR="006F3A96" w:rsidRPr="00773D8C" w:rsidRDefault="001134E5" w:rsidP="00D06543">
      <w:pPr>
        <w:pStyle w:val="ListParagraph"/>
        <w:numPr>
          <w:ilvl w:val="0"/>
          <w:numId w:val="93"/>
        </w:numPr>
        <w:spacing w:after="0"/>
        <w:jc w:val="both"/>
        <w:rPr>
          <w:rFonts w:ascii="Times New Roman" w:hAnsi="Times New Roman"/>
          <w:sz w:val="24"/>
          <w:szCs w:val="24"/>
          <w:lang w:val="sr-Cyrl-RS"/>
        </w:rPr>
      </w:pPr>
      <w:r>
        <w:rPr>
          <w:rFonts w:ascii="Times New Roman" w:hAnsi="Times New Roman"/>
          <w:sz w:val="24"/>
          <w:szCs w:val="24"/>
          <w:lang w:val="sr-Cyrl-RS"/>
        </w:rPr>
        <w:t>Извештаја о раду ОШ „</w:t>
      </w:r>
      <w:r w:rsidR="006F3A96" w:rsidRPr="00773D8C">
        <w:rPr>
          <w:rFonts w:ascii="Times New Roman" w:hAnsi="Times New Roman"/>
          <w:sz w:val="24"/>
          <w:szCs w:val="24"/>
          <w:lang w:val="sr-Cyrl-RS"/>
        </w:rPr>
        <w:t>Стеван Чоловић“ за школску 202</w:t>
      </w:r>
      <w:r w:rsidR="003F777B">
        <w:rPr>
          <w:rFonts w:ascii="Times New Roman" w:hAnsi="Times New Roman"/>
          <w:sz w:val="24"/>
          <w:szCs w:val="24"/>
          <w:lang w:val="sr-Latn-RS"/>
        </w:rPr>
        <w:t>5</w:t>
      </w:r>
      <w:r w:rsidR="006F3A96" w:rsidRPr="00773D8C">
        <w:rPr>
          <w:rFonts w:ascii="Times New Roman" w:hAnsi="Times New Roman"/>
          <w:sz w:val="24"/>
          <w:szCs w:val="24"/>
          <w:lang w:val="sr-Cyrl-RS"/>
        </w:rPr>
        <w:t>/202</w:t>
      </w:r>
      <w:r w:rsidR="003F777B">
        <w:rPr>
          <w:rFonts w:ascii="Times New Roman" w:hAnsi="Times New Roman"/>
          <w:sz w:val="24"/>
          <w:szCs w:val="24"/>
          <w:lang w:val="sr-Latn-RS"/>
        </w:rPr>
        <w:t>6</w:t>
      </w:r>
      <w:r w:rsidR="00BE3BE6">
        <w:rPr>
          <w:rFonts w:ascii="Times New Roman" w:hAnsi="Times New Roman"/>
          <w:sz w:val="24"/>
          <w:szCs w:val="24"/>
          <w:lang w:val="sr-Cyrl-RS"/>
        </w:rPr>
        <w:t>. годину</w:t>
      </w:r>
    </w:p>
    <w:p w14:paraId="7E12B1E4" w14:textId="5E3302DA"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Правилника о норми часова непосредног рада са ученицима,наставника,</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 xml:space="preserve">стручних сарадника и васпитача у основној </w:t>
      </w:r>
      <w:r w:rsidR="001134E5">
        <w:rPr>
          <w:rFonts w:ascii="Times New Roman" w:hAnsi="Times New Roman"/>
          <w:sz w:val="24"/>
          <w:szCs w:val="24"/>
          <w:lang w:val="sr-Cyrl-RS"/>
        </w:rPr>
        <w:t>школи („</w:t>
      </w:r>
      <w:r w:rsidRPr="00773D8C">
        <w:rPr>
          <w:rFonts w:ascii="Times New Roman" w:hAnsi="Times New Roman"/>
          <w:sz w:val="24"/>
          <w:szCs w:val="24"/>
          <w:lang w:val="sr-Cyrl-RS"/>
        </w:rPr>
        <w:t>Службени гласник РС – Просветни гласник „ бр.2/92 и 2/</w:t>
      </w:r>
      <w:r w:rsidR="006A63A9" w:rsidRPr="00773D8C">
        <w:rPr>
          <w:rFonts w:ascii="Times New Roman" w:hAnsi="Times New Roman"/>
          <w:sz w:val="24"/>
          <w:szCs w:val="24"/>
          <w:lang w:val="sr-Latn-RS"/>
        </w:rPr>
        <w:t>00</w:t>
      </w:r>
      <w:r w:rsidR="001134E5">
        <w:rPr>
          <w:rFonts w:ascii="Times New Roman" w:hAnsi="Times New Roman"/>
          <w:sz w:val="24"/>
          <w:szCs w:val="24"/>
          <w:lang w:val="sr-Cyrl-RS"/>
        </w:rPr>
        <w:t>)</w:t>
      </w:r>
      <w:r w:rsidRPr="00773D8C">
        <w:rPr>
          <w:rFonts w:ascii="Times New Roman" w:hAnsi="Times New Roman"/>
          <w:sz w:val="24"/>
          <w:szCs w:val="24"/>
          <w:lang w:val="sr-Cyrl-RS"/>
        </w:rPr>
        <w:t>,</w:t>
      </w:r>
    </w:p>
    <w:p w14:paraId="2E3F849F" w14:textId="1842A0A4"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Правилника о програму свих облика рада стр</w:t>
      </w:r>
      <w:r w:rsidR="006A63A9" w:rsidRPr="00773D8C">
        <w:rPr>
          <w:rFonts w:ascii="Times New Roman" w:hAnsi="Times New Roman"/>
          <w:sz w:val="24"/>
          <w:szCs w:val="24"/>
          <w:lang w:val="sr-Cyrl-RS"/>
        </w:rPr>
        <w:t>у</w:t>
      </w:r>
      <w:r w:rsidR="001134E5">
        <w:rPr>
          <w:rFonts w:ascii="Times New Roman" w:hAnsi="Times New Roman"/>
          <w:sz w:val="24"/>
          <w:szCs w:val="24"/>
          <w:lang w:val="sr-Cyrl-RS"/>
        </w:rPr>
        <w:t>чних сарадника („</w:t>
      </w:r>
      <w:r w:rsidRPr="00773D8C">
        <w:rPr>
          <w:rFonts w:ascii="Times New Roman" w:hAnsi="Times New Roman"/>
          <w:sz w:val="24"/>
          <w:szCs w:val="24"/>
          <w:lang w:val="sr-Cyrl-RS"/>
        </w:rPr>
        <w:t>Службени г</w:t>
      </w:r>
      <w:r w:rsidR="001134E5">
        <w:rPr>
          <w:rFonts w:ascii="Times New Roman" w:hAnsi="Times New Roman"/>
          <w:sz w:val="24"/>
          <w:szCs w:val="24"/>
          <w:lang w:val="sr-Cyrl-RS"/>
        </w:rPr>
        <w:t>ласник РС – Просветни гласник „</w:t>
      </w:r>
      <w:r w:rsidRPr="00773D8C">
        <w:rPr>
          <w:rFonts w:ascii="Times New Roman" w:hAnsi="Times New Roman"/>
          <w:sz w:val="24"/>
          <w:szCs w:val="24"/>
          <w:lang w:val="sr-Cyrl-RS"/>
        </w:rPr>
        <w:t>бр.5/12 и 6/21)</w:t>
      </w:r>
    </w:p>
    <w:p w14:paraId="55CF86ED" w14:textId="69CED3E3"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Правилника о календару образовно-васпитног рада основне школе за школску 202</w:t>
      </w:r>
      <w:r w:rsidR="00FE1A3E">
        <w:rPr>
          <w:rFonts w:ascii="Times New Roman" w:hAnsi="Times New Roman"/>
          <w:sz w:val="24"/>
          <w:szCs w:val="24"/>
          <w:lang w:val="sr-Latn-RS"/>
        </w:rPr>
        <w:t>6</w:t>
      </w:r>
      <w:r w:rsidRPr="00773D8C">
        <w:rPr>
          <w:rFonts w:ascii="Times New Roman" w:hAnsi="Times New Roman"/>
          <w:sz w:val="24"/>
          <w:szCs w:val="24"/>
          <w:lang w:val="sr-Cyrl-RS"/>
        </w:rPr>
        <w:t>/202</w:t>
      </w:r>
      <w:r w:rsidR="00FE1A3E">
        <w:rPr>
          <w:rFonts w:ascii="Times New Roman" w:hAnsi="Times New Roman"/>
          <w:sz w:val="24"/>
          <w:szCs w:val="24"/>
          <w:lang w:val="sr-Latn-RS"/>
        </w:rPr>
        <w:t>7</w:t>
      </w:r>
      <w:r w:rsidRPr="00773D8C">
        <w:rPr>
          <w:rFonts w:ascii="Times New Roman" w:hAnsi="Times New Roman"/>
          <w:sz w:val="24"/>
          <w:szCs w:val="24"/>
          <w:lang w:val="sr-Cyrl-RS"/>
        </w:rPr>
        <w:t>.</w:t>
      </w:r>
      <w:r w:rsidR="00FE1A3E">
        <w:rPr>
          <w:rFonts w:ascii="Times New Roman" w:hAnsi="Times New Roman"/>
          <w:sz w:val="24"/>
          <w:szCs w:val="24"/>
        </w:rPr>
        <w:t xml:space="preserve"> </w:t>
      </w:r>
      <w:r w:rsidRPr="00773D8C">
        <w:rPr>
          <w:rFonts w:ascii="Times New Roman" w:hAnsi="Times New Roman"/>
          <w:sz w:val="24"/>
          <w:szCs w:val="24"/>
          <w:lang w:val="sr-Cyrl-RS"/>
        </w:rPr>
        <w:t>годину бр.</w:t>
      </w:r>
      <w:r w:rsidR="00236A5A">
        <w:rPr>
          <w:rFonts w:ascii="Times New Roman" w:hAnsi="Times New Roman"/>
          <w:sz w:val="24"/>
          <w:szCs w:val="24"/>
        </w:rPr>
        <w:t xml:space="preserve"> </w:t>
      </w:r>
      <w:r w:rsidRPr="00773D8C">
        <w:rPr>
          <w:rFonts w:ascii="Times New Roman" w:hAnsi="Times New Roman"/>
          <w:sz w:val="24"/>
          <w:szCs w:val="24"/>
          <w:lang w:val="sr-Cyrl-RS"/>
        </w:rPr>
        <w:t>88/17,</w:t>
      </w:r>
      <w:r w:rsidR="00236A5A">
        <w:rPr>
          <w:rFonts w:ascii="Times New Roman" w:hAnsi="Times New Roman"/>
          <w:sz w:val="24"/>
          <w:szCs w:val="24"/>
        </w:rPr>
        <w:t xml:space="preserve"> </w:t>
      </w:r>
      <w:r w:rsidRPr="00773D8C">
        <w:rPr>
          <w:rFonts w:ascii="Times New Roman" w:hAnsi="Times New Roman"/>
          <w:sz w:val="24"/>
          <w:szCs w:val="24"/>
          <w:lang w:val="sr-Cyrl-RS"/>
        </w:rPr>
        <w:t>27/18-др.</w:t>
      </w:r>
      <w:r w:rsidR="001134E5">
        <w:rPr>
          <w:rFonts w:ascii="Times New Roman" w:hAnsi="Times New Roman"/>
          <w:sz w:val="24"/>
          <w:szCs w:val="24"/>
          <w:lang w:val="sr-Latn-RS"/>
        </w:rPr>
        <w:t xml:space="preserve"> </w:t>
      </w:r>
      <w:r w:rsidR="001134E5">
        <w:rPr>
          <w:rFonts w:ascii="Times New Roman" w:hAnsi="Times New Roman"/>
          <w:sz w:val="24"/>
          <w:szCs w:val="24"/>
          <w:lang w:val="sr-Cyrl-RS"/>
        </w:rPr>
        <w:t>закон</w:t>
      </w:r>
      <w:r w:rsidRPr="00773D8C">
        <w:rPr>
          <w:rFonts w:ascii="Times New Roman" w:hAnsi="Times New Roman"/>
          <w:sz w:val="24"/>
          <w:szCs w:val="24"/>
          <w:lang w:val="sr-Cyrl-RS"/>
        </w:rPr>
        <w:t>,10/19,</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6/20, 129/21 и 92/23</w:t>
      </w:r>
      <w:r w:rsidR="006A63A9" w:rsidRPr="00773D8C">
        <w:rPr>
          <w:rFonts w:ascii="Times New Roman" w:hAnsi="Times New Roman"/>
          <w:sz w:val="24"/>
          <w:szCs w:val="24"/>
          <w:lang w:val="sr-Cyrl-RS"/>
        </w:rPr>
        <w:t xml:space="preserve"> и 19/25</w:t>
      </w:r>
      <w:r w:rsidRPr="00773D8C">
        <w:rPr>
          <w:rFonts w:ascii="Times New Roman" w:hAnsi="Times New Roman"/>
          <w:sz w:val="24"/>
          <w:szCs w:val="24"/>
          <w:lang w:val="sr-Cyrl-RS"/>
        </w:rPr>
        <w:t xml:space="preserve">) од </w:t>
      </w:r>
      <w:r w:rsidR="00F5516B">
        <w:rPr>
          <w:rFonts w:ascii="Times New Roman" w:hAnsi="Times New Roman"/>
          <w:sz w:val="24"/>
          <w:szCs w:val="24"/>
          <w:lang w:val="sr-Latn-RS"/>
        </w:rPr>
        <w:t>10</w:t>
      </w:r>
      <w:r w:rsidRPr="00773D8C">
        <w:rPr>
          <w:rFonts w:ascii="Times New Roman" w:hAnsi="Times New Roman"/>
          <w:sz w:val="24"/>
          <w:szCs w:val="24"/>
          <w:lang w:val="sr-Cyrl-RS"/>
        </w:rPr>
        <w:t>.</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јуна 202</w:t>
      </w:r>
      <w:r w:rsidR="00F5516B">
        <w:rPr>
          <w:rFonts w:ascii="Times New Roman" w:hAnsi="Times New Roman"/>
          <w:sz w:val="24"/>
          <w:szCs w:val="24"/>
          <w:lang w:val="sr-Latn-RS"/>
        </w:rPr>
        <w:t>6</w:t>
      </w:r>
      <w:r w:rsidR="001134E5">
        <w:rPr>
          <w:rFonts w:ascii="Times New Roman" w:hAnsi="Times New Roman"/>
          <w:sz w:val="24"/>
          <w:szCs w:val="24"/>
          <w:lang w:val="sr-Cyrl-RS"/>
        </w:rPr>
        <w:t>. године</w:t>
      </w:r>
    </w:p>
    <w:p w14:paraId="157810A9" w14:textId="2DBD51AF"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Правилника о дипломама за изузетан успех у основном образовању и васпитању</w:t>
      </w:r>
      <w:r w:rsidR="006A63A9" w:rsidRPr="00773D8C">
        <w:rPr>
          <w:rFonts w:ascii="Times New Roman" w:hAnsi="Times New Roman"/>
          <w:sz w:val="24"/>
          <w:szCs w:val="24"/>
          <w:lang w:val="sr-Cyrl-RS"/>
        </w:rPr>
        <w:t xml:space="preserve">                      </w:t>
      </w:r>
      <w:r w:rsidRPr="00773D8C">
        <w:rPr>
          <w:rFonts w:ascii="Times New Roman" w:hAnsi="Times New Roman"/>
          <w:sz w:val="24"/>
          <w:szCs w:val="24"/>
          <w:lang w:val="sr-Cyrl-RS"/>
        </w:rPr>
        <w:t xml:space="preserve"> </w:t>
      </w:r>
      <w:r w:rsidR="001134E5">
        <w:rPr>
          <w:rFonts w:ascii="Times New Roman" w:hAnsi="Times New Roman"/>
          <w:sz w:val="24"/>
          <w:szCs w:val="24"/>
          <w:lang w:val="sr-Cyrl-RS"/>
        </w:rPr>
        <w:t>(„</w:t>
      </w:r>
      <w:r w:rsidRPr="00773D8C">
        <w:rPr>
          <w:rFonts w:ascii="Times New Roman" w:hAnsi="Times New Roman"/>
          <w:sz w:val="24"/>
          <w:szCs w:val="24"/>
          <w:lang w:val="sr-Cyrl-RS"/>
        </w:rPr>
        <w:t>Службени гласник РС „ број 139 од 16.</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децембра 2022</w:t>
      </w:r>
      <w:r w:rsidR="001134E5">
        <w:rPr>
          <w:rFonts w:ascii="Times New Roman" w:hAnsi="Times New Roman"/>
          <w:sz w:val="24"/>
          <w:szCs w:val="24"/>
          <w:lang w:val="sr-Cyrl-RS"/>
        </w:rPr>
        <w:t>. године)</w:t>
      </w:r>
    </w:p>
    <w:p w14:paraId="3A23DFB6" w14:textId="016235CD"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Правилника о васпитно-дисциплинској и материјалној одговорности ученика број 88/2017 од 30.11.2018</w:t>
      </w:r>
      <w:r w:rsidR="001134E5">
        <w:rPr>
          <w:rFonts w:ascii="Times New Roman" w:hAnsi="Times New Roman"/>
          <w:sz w:val="24"/>
          <w:szCs w:val="24"/>
          <w:lang w:val="sr-Cyrl-RS"/>
        </w:rPr>
        <w:t>. године</w:t>
      </w:r>
    </w:p>
    <w:p w14:paraId="0D4A2B6D" w14:textId="3C5A85B8"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Правила понашања у школи број 88/17 од 9.</w:t>
      </w:r>
      <w:r w:rsidR="00975132">
        <w:rPr>
          <w:rFonts w:ascii="Times New Roman" w:hAnsi="Times New Roman"/>
          <w:sz w:val="24"/>
          <w:szCs w:val="24"/>
          <w:lang w:val="sr-Cyrl-RS"/>
        </w:rPr>
        <w:t xml:space="preserve"> </w:t>
      </w:r>
      <w:r w:rsidRPr="00773D8C">
        <w:rPr>
          <w:rFonts w:ascii="Times New Roman" w:hAnsi="Times New Roman"/>
          <w:sz w:val="24"/>
          <w:szCs w:val="24"/>
          <w:lang w:val="sr-Cyrl-RS"/>
        </w:rPr>
        <w:t>маја 2018</w:t>
      </w:r>
      <w:r w:rsidR="001134E5">
        <w:rPr>
          <w:rFonts w:ascii="Times New Roman" w:hAnsi="Times New Roman"/>
          <w:sz w:val="24"/>
          <w:szCs w:val="24"/>
          <w:lang w:val="sr-Cyrl-RS"/>
        </w:rPr>
        <w:t>. године</w:t>
      </w:r>
      <w:r w:rsidRPr="00773D8C">
        <w:rPr>
          <w:rFonts w:ascii="Times New Roman" w:hAnsi="Times New Roman"/>
          <w:sz w:val="24"/>
          <w:szCs w:val="24"/>
          <w:lang w:val="sr-Cyrl-RS"/>
        </w:rPr>
        <w:t xml:space="preserve"> </w:t>
      </w:r>
    </w:p>
    <w:p w14:paraId="7170B40F" w14:textId="1EFBF924"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Правилника о мерама</w:t>
      </w:r>
      <w:r w:rsidR="001134E5">
        <w:rPr>
          <w:rFonts w:ascii="Times New Roman" w:hAnsi="Times New Roman"/>
          <w:sz w:val="24"/>
          <w:szCs w:val="24"/>
          <w:lang w:val="sr-Cyrl-RS"/>
        </w:rPr>
        <w:t>,</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начину и поступку заштите и безбедности ученика за време остваривања образовно-васпитног рада и других активности које организује ОШ</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“Стеван Чоловић“ Ариље број 88/2017 од 23.12.2022</w:t>
      </w:r>
      <w:r w:rsidR="001134E5">
        <w:rPr>
          <w:rFonts w:ascii="Times New Roman" w:hAnsi="Times New Roman"/>
          <w:sz w:val="24"/>
          <w:szCs w:val="24"/>
          <w:lang w:val="sr-Cyrl-RS"/>
        </w:rPr>
        <w:t>. године</w:t>
      </w:r>
    </w:p>
    <w:p w14:paraId="0BB89DE3" w14:textId="4E74C352"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Правилника о употреби мобилног телефона</w:t>
      </w:r>
      <w:r w:rsidR="001134E5">
        <w:rPr>
          <w:rFonts w:ascii="Times New Roman" w:hAnsi="Times New Roman"/>
          <w:sz w:val="24"/>
          <w:szCs w:val="24"/>
          <w:lang w:val="sr-Cyrl-RS"/>
        </w:rPr>
        <w:t>,</w:t>
      </w:r>
      <w:r w:rsidRPr="00773D8C">
        <w:rPr>
          <w:rFonts w:ascii="Times New Roman" w:hAnsi="Times New Roman"/>
          <w:sz w:val="24"/>
          <w:szCs w:val="24"/>
          <w:lang w:val="sr-Cyrl-RS"/>
        </w:rPr>
        <w:t>електронског уређаја и другог средства број 206/24 од 10.</w:t>
      </w:r>
      <w:r w:rsidR="0083789D">
        <w:rPr>
          <w:rFonts w:ascii="Times New Roman" w:hAnsi="Times New Roman"/>
          <w:sz w:val="24"/>
          <w:szCs w:val="24"/>
          <w:lang w:val="sr-Cyrl-RS"/>
        </w:rPr>
        <w:t xml:space="preserve"> </w:t>
      </w:r>
      <w:r w:rsidRPr="00773D8C">
        <w:rPr>
          <w:rFonts w:ascii="Times New Roman" w:hAnsi="Times New Roman"/>
          <w:sz w:val="24"/>
          <w:szCs w:val="24"/>
          <w:lang w:val="sr-Cyrl-RS"/>
        </w:rPr>
        <w:t>априла 2024</w:t>
      </w:r>
      <w:r w:rsidR="001134E5">
        <w:rPr>
          <w:rFonts w:ascii="Times New Roman" w:hAnsi="Times New Roman"/>
          <w:sz w:val="24"/>
          <w:szCs w:val="24"/>
          <w:lang w:val="sr-Cyrl-RS"/>
        </w:rPr>
        <w:t>. године</w:t>
      </w:r>
    </w:p>
    <w:p w14:paraId="448DB973" w14:textId="37152172" w:rsidR="006F3A96" w:rsidRPr="00773D8C"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Правилника о васпитно-дисциплинској и материјалној одговорности ученика ОШ „Стева</w:t>
      </w:r>
      <w:r w:rsidR="002D21E0">
        <w:rPr>
          <w:rFonts w:ascii="Times New Roman" w:hAnsi="Times New Roman"/>
          <w:sz w:val="24"/>
          <w:szCs w:val="24"/>
          <w:lang w:val="sr-Cyrl-RS"/>
        </w:rPr>
        <w:t xml:space="preserve">н Чоловић“ Ариље број 345724 од </w:t>
      </w:r>
      <w:r w:rsidRPr="00773D8C">
        <w:rPr>
          <w:rFonts w:ascii="Times New Roman" w:hAnsi="Times New Roman"/>
          <w:sz w:val="24"/>
          <w:szCs w:val="24"/>
          <w:lang w:val="sr-Cyrl-RS"/>
        </w:rPr>
        <w:t>20.</w:t>
      </w:r>
      <w:r w:rsidR="001134E5">
        <w:rPr>
          <w:rFonts w:ascii="Times New Roman" w:hAnsi="Times New Roman"/>
          <w:sz w:val="24"/>
          <w:szCs w:val="24"/>
          <w:lang w:val="sr-Latn-RS"/>
        </w:rPr>
        <w:t xml:space="preserve"> </w:t>
      </w:r>
      <w:r w:rsidRPr="00773D8C">
        <w:rPr>
          <w:rFonts w:ascii="Times New Roman" w:hAnsi="Times New Roman"/>
          <w:sz w:val="24"/>
          <w:szCs w:val="24"/>
          <w:lang w:val="sr-Cyrl-RS"/>
        </w:rPr>
        <w:t>јуна 2024</w:t>
      </w:r>
      <w:r w:rsidR="001134E5">
        <w:rPr>
          <w:rFonts w:ascii="Times New Roman" w:hAnsi="Times New Roman"/>
          <w:sz w:val="24"/>
          <w:szCs w:val="24"/>
          <w:lang w:val="sr-Cyrl-RS"/>
        </w:rPr>
        <w:t>. године</w:t>
      </w:r>
      <w:r w:rsidRPr="00773D8C">
        <w:rPr>
          <w:rFonts w:ascii="Times New Roman" w:hAnsi="Times New Roman"/>
          <w:color w:val="FF0000"/>
          <w:sz w:val="24"/>
          <w:szCs w:val="24"/>
          <w:lang w:val="sr-Cyrl-RS"/>
        </w:rPr>
        <w:t xml:space="preserve">     </w:t>
      </w:r>
    </w:p>
    <w:p w14:paraId="65E09A07" w14:textId="1B41085E" w:rsidR="006F3A96" w:rsidRDefault="006F3A96" w:rsidP="00D06543">
      <w:pPr>
        <w:pStyle w:val="ListParagraph"/>
        <w:numPr>
          <w:ilvl w:val="0"/>
          <w:numId w:val="93"/>
        </w:numPr>
        <w:spacing w:after="0"/>
        <w:jc w:val="both"/>
        <w:rPr>
          <w:rFonts w:ascii="Times New Roman" w:hAnsi="Times New Roman"/>
          <w:sz w:val="24"/>
          <w:szCs w:val="24"/>
          <w:lang w:val="sr-Cyrl-RS"/>
        </w:rPr>
      </w:pPr>
      <w:r w:rsidRPr="00773D8C">
        <w:rPr>
          <w:rFonts w:ascii="Times New Roman" w:hAnsi="Times New Roman"/>
          <w:sz w:val="24"/>
          <w:szCs w:val="24"/>
          <w:lang w:val="sr-Cyrl-RS"/>
        </w:rPr>
        <w:t xml:space="preserve">Правилника о програму свих облика рада стручних сарадника  </w:t>
      </w:r>
      <w:r w:rsidR="001134E5">
        <w:rPr>
          <w:rFonts w:ascii="Times New Roman" w:hAnsi="Times New Roman"/>
          <w:sz w:val="24"/>
          <w:szCs w:val="24"/>
          <w:lang w:val="sr-Cyrl-RS"/>
        </w:rPr>
        <w:t>(</w:t>
      </w:r>
      <w:r w:rsidRPr="00773D8C">
        <w:rPr>
          <w:rFonts w:ascii="Times New Roman" w:hAnsi="Times New Roman"/>
          <w:sz w:val="24"/>
          <w:szCs w:val="24"/>
          <w:lang w:val="sr-Cyrl-RS"/>
        </w:rPr>
        <w:t>„Службени гласник  РС - Просветни гласник број 5/2012)</w:t>
      </w:r>
    </w:p>
    <w:p w14:paraId="03D5C56E" w14:textId="2A8688A5" w:rsidR="00C55198" w:rsidRDefault="00C55198" w:rsidP="006A5E8A">
      <w:pPr>
        <w:pStyle w:val="2zakon"/>
        <w:spacing w:before="0" w:beforeAutospacing="0" w:after="0" w:afterAutospacing="0"/>
        <w:ind w:left="426"/>
      </w:pPr>
      <w:r>
        <w:rPr>
          <w:lang w:val="hr-HR"/>
        </w:rPr>
        <w:t>14.</w:t>
      </w:r>
      <w:r w:rsidR="00A2463E">
        <w:rPr>
          <w:lang w:val="sr-Cyrl-RS"/>
        </w:rPr>
        <w:t xml:space="preserve"> </w:t>
      </w:r>
      <w:r w:rsidRPr="00C55198">
        <w:rPr>
          <w:lang w:val="hr-HR"/>
        </w:rPr>
        <w:t>Правилник </w:t>
      </w:r>
      <w:r w:rsidRPr="00C55198">
        <w:t>о садржају и начину вођења евиденције и издавању јавних исправа у основној школи</w:t>
      </w:r>
      <w:r w:rsidR="002D21E0">
        <w:t xml:space="preserve"> (Службен</w:t>
      </w:r>
      <w:r w:rsidR="002D21E0">
        <w:rPr>
          <w:lang w:val="sr-Cyrl-RS"/>
        </w:rPr>
        <w:t>и</w:t>
      </w:r>
      <w:r w:rsidR="002D21E0">
        <w:t xml:space="preserve"> гласник</w:t>
      </w:r>
      <w:r w:rsidR="002D21E0">
        <w:rPr>
          <w:lang w:val="sr-Cyrl-RS"/>
        </w:rPr>
        <w:t xml:space="preserve"> РС</w:t>
      </w:r>
      <w:r w:rsidR="002D21E0">
        <w:t xml:space="preserve"> бр. 66/2018 од 29.8.2018. године)</w:t>
      </w:r>
    </w:p>
    <w:p w14:paraId="72558476" w14:textId="43A6AC9F" w:rsidR="002D21E0" w:rsidRDefault="002D21E0" w:rsidP="006A5E8A">
      <w:pPr>
        <w:pStyle w:val="2zakon"/>
        <w:spacing w:after="0" w:afterAutospacing="0"/>
        <w:ind w:left="426"/>
        <w:rPr>
          <w:lang w:val="sr-Cyrl-RS"/>
        </w:rPr>
      </w:pPr>
      <w:r>
        <w:t>15. Правилник о поступању установе у случају сумње или утврђеног дискриминаторног понашања и вређања угледа, части или достојанства личности</w:t>
      </w:r>
      <w:r w:rsidR="001134E5">
        <w:t xml:space="preserve"> </w:t>
      </w:r>
      <w:r>
        <w:t xml:space="preserve">(Службени гласник </w:t>
      </w:r>
      <w:r>
        <w:rPr>
          <w:lang w:val="sr-Cyrl-RS"/>
        </w:rPr>
        <w:t>РС</w:t>
      </w:r>
      <w:r>
        <w:t xml:space="preserve"> 65/2018 од 24.8.2018. године</w:t>
      </w:r>
      <w:r>
        <w:rPr>
          <w:lang w:val="sr-Cyrl-RS"/>
        </w:rPr>
        <w:t>)</w:t>
      </w:r>
    </w:p>
    <w:p w14:paraId="61DCF02D" w14:textId="35A01FEB" w:rsidR="002D21E0" w:rsidRDefault="002D21E0" w:rsidP="001134E5">
      <w:pPr>
        <w:pStyle w:val="2zakon"/>
        <w:spacing w:after="0" w:afterAutospacing="0"/>
        <w:ind w:left="426"/>
        <w:jc w:val="both"/>
        <w:rPr>
          <w:lang w:val="sr-Cyrl-RS"/>
        </w:rPr>
      </w:pPr>
      <w:r>
        <w:rPr>
          <w:lang w:val="sr-Cyrl-RS"/>
        </w:rPr>
        <w:t>16.</w:t>
      </w:r>
      <w:r w:rsidRPr="002D21E0">
        <w:t xml:space="preserve"> </w:t>
      </w:r>
      <w:r w:rsidRPr="002D21E0">
        <w:rPr>
          <w:lang w:val="sr-Cyrl-RS"/>
        </w:rPr>
        <w:t>Правилник о крит</w:t>
      </w:r>
      <w:r>
        <w:rPr>
          <w:lang w:val="sr-Cyrl-RS"/>
        </w:rPr>
        <w:t xml:space="preserve">еријумима и стандардима пружања </w:t>
      </w:r>
      <w:r w:rsidRPr="002D21E0">
        <w:rPr>
          <w:lang w:val="sr-Cyrl-RS"/>
        </w:rPr>
        <w:t>додатне подрш</w:t>
      </w:r>
      <w:r>
        <w:rPr>
          <w:lang w:val="sr-Cyrl-RS"/>
        </w:rPr>
        <w:t xml:space="preserve">ке у образовању деце, ученика и </w:t>
      </w:r>
      <w:r w:rsidRPr="002D21E0">
        <w:rPr>
          <w:lang w:val="sr-Cyrl-RS"/>
        </w:rPr>
        <w:t>одраслих са сметњ</w:t>
      </w:r>
      <w:r>
        <w:rPr>
          <w:lang w:val="sr-Cyrl-RS"/>
        </w:rPr>
        <w:t xml:space="preserve">ама у развоју и инвалидитетом у </w:t>
      </w:r>
      <w:r w:rsidRPr="002D21E0">
        <w:rPr>
          <w:lang w:val="sr-Cyrl-RS"/>
        </w:rPr>
        <w:t xml:space="preserve">васпитној групи, </w:t>
      </w:r>
      <w:r>
        <w:rPr>
          <w:lang w:val="sr-Cyrl-RS"/>
        </w:rPr>
        <w:t xml:space="preserve">   </w:t>
      </w:r>
      <w:r w:rsidRPr="002D21E0">
        <w:rPr>
          <w:lang w:val="sr-Cyrl-RS"/>
        </w:rPr>
        <w:t>однос</w:t>
      </w:r>
      <w:r>
        <w:rPr>
          <w:lang w:val="sr-Cyrl-RS"/>
        </w:rPr>
        <w:t>но другој школи и породици (Службени  гласник РС</w:t>
      </w:r>
      <w:r w:rsidRPr="002D21E0">
        <w:rPr>
          <w:lang w:val="sr-Cyrl-RS"/>
        </w:rPr>
        <w:t xml:space="preserve"> б</w:t>
      </w:r>
      <w:r>
        <w:rPr>
          <w:lang w:val="sr-Cyrl-RS"/>
        </w:rPr>
        <w:t>р. 70/2018 од 21.9.2018. године)</w:t>
      </w:r>
    </w:p>
    <w:p w14:paraId="5AF542E6" w14:textId="05D7BAD0" w:rsidR="002D21E0" w:rsidRDefault="002D21E0" w:rsidP="001134E5">
      <w:pPr>
        <w:pStyle w:val="2zakon"/>
        <w:spacing w:after="0" w:afterAutospacing="0"/>
        <w:ind w:left="426"/>
        <w:jc w:val="both"/>
        <w:rPr>
          <w:lang w:val="sr-Cyrl-RS"/>
        </w:rPr>
      </w:pPr>
      <w:r>
        <w:rPr>
          <w:lang w:val="sr-Cyrl-RS"/>
        </w:rPr>
        <w:t>17.</w:t>
      </w:r>
      <w:r w:rsidRPr="002D21E0">
        <w:t xml:space="preserve"> </w:t>
      </w:r>
      <w:r w:rsidRPr="002D21E0">
        <w:rPr>
          <w:lang w:val="sr-Cyrl-RS"/>
        </w:rPr>
        <w:t>Правилник о обављ</w:t>
      </w:r>
      <w:r>
        <w:rPr>
          <w:lang w:val="sr-Cyrl-RS"/>
        </w:rPr>
        <w:t>ању друштвено-корисног, односно хуманитарног рада (Службени гласникн РС</w:t>
      </w:r>
      <w:r w:rsidRPr="002D21E0">
        <w:rPr>
          <w:lang w:val="sr-Cyrl-RS"/>
        </w:rPr>
        <w:t xml:space="preserve"> бр. 68/2</w:t>
      </w:r>
      <w:r>
        <w:rPr>
          <w:lang w:val="sr-Cyrl-RS"/>
        </w:rPr>
        <w:t>018 од 7.9.2018. године)</w:t>
      </w:r>
    </w:p>
    <w:p w14:paraId="182B08F2" w14:textId="025398AA" w:rsidR="00C55198" w:rsidRPr="00D90CE8" w:rsidRDefault="002D21E0" w:rsidP="001134E5">
      <w:pPr>
        <w:pStyle w:val="2zakon"/>
        <w:spacing w:after="0" w:afterAutospacing="0"/>
        <w:ind w:left="426"/>
        <w:jc w:val="both"/>
        <w:rPr>
          <w:lang w:val="sr-Cyrl-RS"/>
        </w:rPr>
      </w:pPr>
      <w:r>
        <w:rPr>
          <w:lang w:val="sr-Cyrl-RS"/>
        </w:rPr>
        <w:t>18.</w:t>
      </w:r>
      <w:r w:rsidRPr="002D21E0">
        <w:t xml:space="preserve"> </w:t>
      </w:r>
      <w:r>
        <w:rPr>
          <w:lang w:val="sr-Cyrl-RS"/>
        </w:rPr>
        <w:t xml:space="preserve">Правилник </w:t>
      </w:r>
      <w:r w:rsidRPr="002D21E0">
        <w:rPr>
          <w:lang w:val="sr-Cyrl-RS"/>
        </w:rPr>
        <w:t>o организацији и остваривању наставе у природи и екскурзије у основној школи</w:t>
      </w:r>
      <w:r>
        <w:rPr>
          <w:lang w:val="sr-Cyrl-RS"/>
        </w:rPr>
        <w:t xml:space="preserve"> (Службени гласник РС</w:t>
      </w:r>
      <w:r w:rsidRPr="002D21E0">
        <w:rPr>
          <w:lang w:val="sr-Cyrl-RS"/>
        </w:rPr>
        <w:t xml:space="preserve"> број 30 од 25. априла 2019</w:t>
      </w:r>
      <w:r w:rsidR="001134E5">
        <w:rPr>
          <w:lang w:val="sr-Cyrl-RS"/>
        </w:rPr>
        <w:t>. године)</w:t>
      </w:r>
    </w:p>
    <w:p w14:paraId="387BA98E" w14:textId="77777777" w:rsidR="00253E58" w:rsidRPr="00D14B1D" w:rsidRDefault="00253E58" w:rsidP="003C2030">
      <w:pPr>
        <w:spacing w:line="276" w:lineRule="auto"/>
        <w:jc w:val="both"/>
        <w:rPr>
          <w:rFonts w:ascii="Times New Roman" w:hAnsi="Times New Roman"/>
          <w:color w:val="000000"/>
          <w:sz w:val="24"/>
          <w:szCs w:val="24"/>
        </w:rPr>
      </w:pPr>
      <w:r w:rsidRPr="00D14B1D">
        <w:rPr>
          <w:rFonts w:ascii="Times New Roman" w:hAnsi="Times New Roman"/>
          <w:color w:val="000000"/>
          <w:sz w:val="24"/>
          <w:szCs w:val="24"/>
        </w:rPr>
        <w:t>СТАТУТ ШКОЛЕ - Усвојило Наставничко веће и Школски одбор 09.05.2018. године.</w:t>
      </w:r>
    </w:p>
    <w:p w14:paraId="7B246D8C" w14:textId="6FCE16B1" w:rsidR="00253E58" w:rsidRPr="005404F8" w:rsidRDefault="00253E58" w:rsidP="003C2030">
      <w:pPr>
        <w:autoSpaceDE w:val="0"/>
        <w:autoSpaceDN w:val="0"/>
        <w:adjustRightInd w:val="0"/>
        <w:spacing w:before="60" w:after="60" w:line="276" w:lineRule="auto"/>
        <w:jc w:val="both"/>
        <w:rPr>
          <w:rFonts w:ascii="Times New Roman" w:hAnsi="Times New Roman"/>
          <w:sz w:val="24"/>
          <w:szCs w:val="24"/>
        </w:rPr>
      </w:pPr>
      <w:r w:rsidRPr="005404F8">
        <w:rPr>
          <w:rFonts w:ascii="Times New Roman" w:hAnsi="Times New Roman"/>
          <w:sz w:val="24"/>
          <w:szCs w:val="24"/>
        </w:rPr>
        <w:t>ШКОЛСКИ РАЗВОЈНИ ПЛА</w:t>
      </w:r>
      <w:r w:rsidR="005873EF">
        <w:rPr>
          <w:rFonts w:ascii="Times New Roman" w:hAnsi="Times New Roman"/>
          <w:sz w:val="24"/>
          <w:szCs w:val="24"/>
        </w:rPr>
        <w:t>Н - Усвојило Наставничко веће 14</w:t>
      </w:r>
      <w:r w:rsidRPr="005404F8">
        <w:rPr>
          <w:rFonts w:ascii="Times New Roman" w:hAnsi="Times New Roman"/>
          <w:sz w:val="24"/>
          <w:szCs w:val="24"/>
        </w:rPr>
        <w:t>.</w:t>
      </w:r>
      <w:r w:rsidR="005873EF">
        <w:rPr>
          <w:rFonts w:ascii="Times New Roman" w:hAnsi="Times New Roman"/>
          <w:sz w:val="24"/>
          <w:szCs w:val="24"/>
        </w:rPr>
        <w:t>09</w:t>
      </w:r>
      <w:r w:rsidR="003C2030">
        <w:rPr>
          <w:rFonts w:ascii="Times New Roman" w:hAnsi="Times New Roman"/>
          <w:sz w:val="24"/>
          <w:szCs w:val="24"/>
        </w:rPr>
        <w:t>.</w:t>
      </w:r>
      <w:r w:rsidR="005873EF">
        <w:rPr>
          <w:rFonts w:ascii="Times New Roman" w:hAnsi="Times New Roman"/>
          <w:sz w:val="24"/>
          <w:szCs w:val="24"/>
        </w:rPr>
        <w:t>2023</w:t>
      </w:r>
      <w:r w:rsidRPr="005404F8">
        <w:rPr>
          <w:rFonts w:ascii="Times New Roman" w:hAnsi="Times New Roman"/>
          <w:sz w:val="24"/>
          <w:szCs w:val="24"/>
        </w:rPr>
        <w:t>.</w:t>
      </w:r>
      <w:r w:rsidR="006643A6" w:rsidRPr="005404F8">
        <w:rPr>
          <w:rFonts w:ascii="Times New Roman" w:hAnsi="Times New Roman"/>
          <w:sz w:val="24"/>
          <w:szCs w:val="24"/>
          <w:lang w:val="sr-Cyrl-RS"/>
        </w:rPr>
        <w:t xml:space="preserve"> </w:t>
      </w:r>
      <w:r w:rsidRPr="005404F8">
        <w:rPr>
          <w:rFonts w:ascii="Times New Roman" w:hAnsi="Times New Roman"/>
          <w:sz w:val="24"/>
          <w:szCs w:val="24"/>
        </w:rPr>
        <w:t>године.</w:t>
      </w:r>
    </w:p>
    <w:p w14:paraId="3F8B8035" w14:textId="2CDAE9C3" w:rsidR="00794E75" w:rsidRPr="005404F8" w:rsidRDefault="00253E58" w:rsidP="003C2030">
      <w:pPr>
        <w:spacing w:before="60" w:after="60" w:line="276" w:lineRule="auto"/>
        <w:jc w:val="both"/>
        <w:rPr>
          <w:rFonts w:ascii="Times New Roman" w:hAnsi="Times New Roman"/>
          <w:sz w:val="24"/>
          <w:szCs w:val="24"/>
        </w:rPr>
      </w:pPr>
      <w:r w:rsidRPr="005404F8">
        <w:rPr>
          <w:rFonts w:ascii="Times New Roman" w:hAnsi="Times New Roman"/>
          <w:sz w:val="24"/>
          <w:szCs w:val="24"/>
        </w:rPr>
        <w:t xml:space="preserve">АКЦИОНИ ПЛАН - </w:t>
      </w:r>
      <w:r w:rsidR="003E29A0">
        <w:rPr>
          <w:rFonts w:ascii="Times New Roman" w:hAnsi="Times New Roman"/>
          <w:sz w:val="24"/>
          <w:szCs w:val="24"/>
        </w:rPr>
        <w:t>Усвојило Наставничко веће 14.09.2023</w:t>
      </w:r>
      <w:r w:rsidRPr="005404F8">
        <w:rPr>
          <w:rFonts w:ascii="Times New Roman" w:hAnsi="Times New Roman"/>
          <w:sz w:val="24"/>
          <w:szCs w:val="24"/>
        </w:rPr>
        <w:t>.</w:t>
      </w:r>
      <w:r w:rsidR="006643A6" w:rsidRPr="005404F8">
        <w:rPr>
          <w:rFonts w:ascii="Times New Roman" w:hAnsi="Times New Roman"/>
          <w:sz w:val="24"/>
          <w:szCs w:val="24"/>
          <w:lang w:val="sr-Cyrl-RS"/>
        </w:rPr>
        <w:t xml:space="preserve"> </w:t>
      </w:r>
      <w:r w:rsidRPr="005404F8">
        <w:rPr>
          <w:rFonts w:ascii="Times New Roman" w:hAnsi="Times New Roman"/>
          <w:sz w:val="24"/>
          <w:szCs w:val="24"/>
        </w:rPr>
        <w:t>године.</w:t>
      </w:r>
    </w:p>
    <w:p w14:paraId="5B516DF6" w14:textId="77777777" w:rsidR="00D87BA3" w:rsidRPr="00D14B1D" w:rsidRDefault="003C2030" w:rsidP="003C2030">
      <w:pPr>
        <w:pStyle w:val="prvinaslov"/>
        <w:numPr>
          <w:ilvl w:val="0"/>
          <w:numId w:val="0"/>
        </w:numPr>
      </w:pPr>
      <w:bookmarkStart w:id="11" w:name="_Toc208751569"/>
      <w:bookmarkStart w:id="12" w:name="_Toc239346339"/>
      <w:bookmarkStart w:id="13" w:name="_Toc239348326"/>
      <w:bookmarkStart w:id="14" w:name="_Toc239348509"/>
      <w:bookmarkStart w:id="15" w:name="_Toc240224430"/>
      <w:r>
        <w:rPr>
          <w:lang w:val="sr-Latn-RS"/>
        </w:rPr>
        <w:lastRenderedPageBreak/>
        <w:t xml:space="preserve">2. </w:t>
      </w:r>
      <w:r w:rsidR="00F951F1" w:rsidRPr="00D14B1D">
        <w:t xml:space="preserve"> </w:t>
      </w:r>
      <w:r w:rsidR="00D87BA3" w:rsidRPr="00D14B1D">
        <w:t>МАТЕРИЈАЛНО-ТЕХНИЧКИ И ПРОСТОРНИ УСЛОВИ РАДА</w:t>
      </w:r>
      <w:bookmarkEnd w:id="11"/>
      <w:bookmarkEnd w:id="12"/>
      <w:bookmarkEnd w:id="13"/>
      <w:bookmarkEnd w:id="14"/>
      <w:bookmarkEnd w:id="15"/>
    </w:p>
    <w:p w14:paraId="5DF44F61" w14:textId="3F137320" w:rsidR="00D87BA3" w:rsidRPr="00D14B1D" w:rsidRDefault="003C2030" w:rsidP="003C2030">
      <w:pPr>
        <w:pStyle w:val="druginaslov"/>
      </w:pPr>
      <w:bookmarkStart w:id="16" w:name="_Toc176988514"/>
      <w:bookmarkStart w:id="17" w:name="_Toc208751570"/>
      <w:bookmarkStart w:id="18" w:name="_Toc239346340"/>
      <w:bookmarkStart w:id="19" w:name="_Toc239348327"/>
      <w:bookmarkStart w:id="20" w:name="_Toc239348510"/>
      <w:bookmarkStart w:id="21" w:name="_Toc240224431"/>
      <w:r>
        <w:t xml:space="preserve">2.1. </w:t>
      </w:r>
      <w:r w:rsidR="007B6D3B" w:rsidRPr="00D14B1D">
        <w:t>МАТИЧНА ШКОЛА - УВОД</w:t>
      </w:r>
      <w:bookmarkEnd w:id="16"/>
      <w:bookmarkEnd w:id="17"/>
      <w:bookmarkEnd w:id="18"/>
      <w:bookmarkEnd w:id="19"/>
      <w:bookmarkEnd w:id="20"/>
      <w:bookmarkEnd w:id="21"/>
    </w:p>
    <w:p w14:paraId="0096345A" w14:textId="77777777" w:rsidR="00D87BA3" w:rsidRPr="003C2030" w:rsidRDefault="00D87BA3" w:rsidP="00787061">
      <w:pPr>
        <w:autoSpaceDE w:val="0"/>
        <w:autoSpaceDN w:val="0"/>
        <w:adjustRightInd w:val="0"/>
        <w:spacing w:before="60" w:after="60" w:line="240" w:lineRule="auto"/>
        <w:ind w:firstLine="720"/>
        <w:jc w:val="both"/>
        <w:rPr>
          <w:rFonts w:ascii="Times New Roman" w:hAnsi="Times New Roman"/>
          <w:color w:val="000000"/>
          <w:sz w:val="24"/>
        </w:rPr>
      </w:pPr>
      <w:r w:rsidRPr="003C2030">
        <w:rPr>
          <w:rFonts w:ascii="Times New Roman" w:hAnsi="Times New Roman"/>
          <w:color w:val="000000"/>
          <w:sz w:val="24"/>
        </w:rPr>
        <w:t>Прва редовна основна школа у Ариљу почела је да ради 9. новембра 1844. године у просторији «Малог Конака» рујанског старешине сердара Јована Мићића. За првог учитеља постављен је Гаврило Поповић, свршени богослов из Погледи</w:t>
      </w:r>
      <w:r w:rsidR="00321358" w:rsidRPr="003C2030">
        <w:rPr>
          <w:rFonts w:ascii="Times New Roman" w:hAnsi="Times New Roman"/>
          <w:color w:val="000000"/>
          <w:sz w:val="24"/>
        </w:rPr>
        <w:t>. T</w:t>
      </w:r>
      <w:r w:rsidRPr="003C2030">
        <w:rPr>
          <w:rFonts w:ascii="Times New Roman" w:hAnsi="Times New Roman"/>
          <w:color w:val="000000"/>
          <w:sz w:val="24"/>
        </w:rPr>
        <w:t>е године у разреду било је 20 ученика.</w:t>
      </w:r>
    </w:p>
    <w:p w14:paraId="1D631AB1" w14:textId="135A590C" w:rsidR="00D87BA3" w:rsidRPr="003C2030" w:rsidRDefault="00D87BA3" w:rsidP="00787061">
      <w:pPr>
        <w:autoSpaceDE w:val="0"/>
        <w:autoSpaceDN w:val="0"/>
        <w:adjustRightInd w:val="0"/>
        <w:spacing w:before="60" w:after="60" w:line="240" w:lineRule="auto"/>
        <w:ind w:firstLine="720"/>
        <w:jc w:val="both"/>
        <w:rPr>
          <w:rFonts w:ascii="Times New Roman" w:hAnsi="Times New Roman"/>
          <w:color w:val="000000"/>
          <w:sz w:val="24"/>
        </w:rPr>
      </w:pPr>
      <w:r w:rsidRPr="003C2030">
        <w:rPr>
          <w:rFonts w:ascii="Times New Roman" w:hAnsi="Times New Roman"/>
          <w:color w:val="000000"/>
          <w:sz w:val="24"/>
        </w:rPr>
        <w:t>Прва школска зграда у Ариљу подигнута је до почетка школске 1848/49</w:t>
      </w:r>
      <w:r w:rsidR="001134E5">
        <w:rPr>
          <w:rFonts w:ascii="Times New Roman" w:hAnsi="Times New Roman"/>
          <w:color w:val="000000"/>
          <w:sz w:val="24"/>
        </w:rPr>
        <w:t>. године</w:t>
      </w:r>
      <w:r w:rsidRPr="003C2030">
        <w:rPr>
          <w:rFonts w:ascii="Times New Roman" w:hAnsi="Times New Roman"/>
          <w:color w:val="000000"/>
          <w:sz w:val="24"/>
        </w:rPr>
        <w:t>. Налазила се недалеко од цркве, а имала је две веће просторије и ходник. Зграда је сачувана до данас и у њој се налази Градска галерија.</w:t>
      </w:r>
    </w:p>
    <w:p w14:paraId="7E03C267" w14:textId="59FC4393" w:rsidR="00D87BA3" w:rsidRPr="003C2030" w:rsidRDefault="00D87BA3" w:rsidP="00787061">
      <w:pPr>
        <w:autoSpaceDE w:val="0"/>
        <w:autoSpaceDN w:val="0"/>
        <w:adjustRightInd w:val="0"/>
        <w:spacing w:before="60" w:after="60" w:line="240" w:lineRule="auto"/>
        <w:ind w:firstLine="720"/>
        <w:jc w:val="both"/>
        <w:rPr>
          <w:rFonts w:ascii="Times New Roman" w:hAnsi="Times New Roman"/>
          <w:color w:val="000000"/>
          <w:sz w:val="24"/>
        </w:rPr>
      </w:pPr>
      <w:r w:rsidRPr="003C2030">
        <w:rPr>
          <w:rFonts w:ascii="Times New Roman" w:hAnsi="Times New Roman"/>
          <w:color w:val="000000"/>
          <w:sz w:val="24"/>
        </w:rPr>
        <w:t>31.децембра 1882</w:t>
      </w:r>
      <w:r w:rsidR="001134E5">
        <w:rPr>
          <w:rFonts w:ascii="Times New Roman" w:hAnsi="Times New Roman"/>
          <w:color w:val="000000"/>
          <w:sz w:val="24"/>
        </w:rPr>
        <w:t>. године</w:t>
      </w:r>
      <w:r w:rsidRPr="003C2030">
        <w:rPr>
          <w:rFonts w:ascii="Times New Roman" w:hAnsi="Times New Roman"/>
          <w:color w:val="000000"/>
          <w:sz w:val="24"/>
        </w:rPr>
        <w:t xml:space="preserve"> изабран је по Закону први Школски одбор. Његов задатак је поред осталог и био да изгради нову школску зграду, јер је она прва била склона паду. Пошто то нису урадили, 1.марта 1889</w:t>
      </w:r>
      <w:r w:rsidR="001134E5">
        <w:rPr>
          <w:rFonts w:ascii="Times New Roman" w:hAnsi="Times New Roman"/>
          <w:color w:val="000000"/>
          <w:sz w:val="24"/>
        </w:rPr>
        <w:t>. године</w:t>
      </w:r>
      <w:r w:rsidRPr="003C2030">
        <w:rPr>
          <w:rFonts w:ascii="Times New Roman" w:hAnsi="Times New Roman"/>
          <w:color w:val="000000"/>
          <w:sz w:val="24"/>
        </w:rPr>
        <w:t xml:space="preserve">, министар просвете доноси решење да се затвори Ариљска Основна школа у интересу здравља ученика. </w:t>
      </w:r>
    </w:p>
    <w:p w14:paraId="7145E768" w14:textId="09D9E438" w:rsidR="00D87BA3" w:rsidRPr="003C2030" w:rsidRDefault="00D87BA3" w:rsidP="00787061">
      <w:pPr>
        <w:autoSpaceDE w:val="0"/>
        <w:autoSpaceDN w:val="0"/>
        <w:adjustRightInd w:val="0"/>
        <w:spacing w:before="60" w:after="60" w:line="240" w:lineRule="auto"/>
        <w:ind w:firstLine="720"/>
        <w:jc w:val="both"/>
        <w:rPr>
          <w:rFonts w:ascii="Times New Roman" w:hAnsi="Times New Roman"/>
          <w:color w:val="000000"/>
          <w:sz w:val="24"/>
        </w:rPr>
      </w:pPr>
      <w:r w:rsidRPr="003C2030">
        <w:rPr>
          <w:rFonts w:ascii="Times New Roman" w:hAnsi="Times New Roman"/>
          <w:color w:val="000000"/>
          <w:sz w:val="24"/>
        </w:rPr>
        <w:t>Нова школска зграда изграђена је 1885</w:t>
      </w:r>
      <w:r w:rsidR="001134E5">
        <w:rPr>
          <w:rFonts w:ascii="Times New Roman" w:hAnsi="Times New Roman"/>
          <w:color w:val="000000"/>
          <w:sz w:val="24"/>
        </w:rPr>
        <w:t>. године</w:t>
      </w:r>
      <w:r w:rsidRPr="003C2030">
        <w:rPr>
          <w:rFonts w:ascii="Times New Roman" w:hAnsi="Times New Roman"/>
          <w:color w:val="000000"/>
          <w:sz w:val="24"/>
        </w:rPr>
        <w:t>.</w:t>
      </w:r>
      <w:r w:rsidR="007D4AED">
        <w:rPr>
          <w:rFonts w:ascii="Times New Roman" w:hAnsi="Times New Roman"/>
          <w:color w:val="000000"/>
          <w:sz w:val="24"/>
        </w:rPr>
        <w:t xml:space="preserve"> </w:t>
      </w:r>
      <w:r w:rsidRPr="003C2030">
        <w:rPr>
          <w:rFonts w:ascii="Times New Roman" w:hAnsi="Times New Roman"/>
          <w:color w:val="000000"/>
          <w:sz w:val="24"/>
        </w:rPr>
        <w:t>У периоду између два светска рата број ђака стално се мењао. Број ученика који су излазили на разредни испит није се слагао са бројем уписаних. Школске 1939/40.</w:t>
      </w:r>
      <w:r w:rsidR="001E7D72">
        <w:rPr>
          <w:rFonts w:ascii="Times New Roman" w:hAnsi="Times New Roman"/>
          <w:color w:val="000000"/>
          <w:sz w:val="24"/>
          <w:lang w:val="sr-Cyrl-RS"/>
        </w:rPr>
        <w:t xml:space="preserve"> </w:t>
      </w:r>
      <w:r w:rsidRPr="003C2030">
        <w:rPr>
          <w:rFonts w:ascii="Times New Roman" w:hAnsi="Times New Roman"/>
          <w:color w:val="000000"/>
          <w:sz w:val="24"/>
        </w:rPr>
        <w:t>године у свим Основним школама у нашем Срезу било је уписано 1443 дечака а са девојчицама укупно 2780.</w:t>
      </w:r>
    </w:p>
    <w:p w14:paraId="21CB7E4A" w14:textId="77777777" w:rsidR="00D87BA3" w:rsidRPr="003C2030" w:rsidRDefault="00D87BA3" w:rsidP="00787061">
      <w:pPr>
        <w:autoSpaceDE w:val="0"/>
        <w:autoSpaceDN w:val="0"/>
        <w:adjustRightInd w:val="0"/>
        <w:spacing w:before="60" w:after="60" w:line="240" w:lineRule="auto"/>
        <w:ind w:firstLine="720"/>
        <w:jc w:val="both"/>
        <w:rPr>
          <w:rFonts w:ascii="Times New Roman" w:hAnsi="Times New Roman"/>
          <w:color w:val="000000"/>
          <w:sz w:val="24"/>
        </w:rPr>
      </w:pPr>
      <w:r w:rsidRPr="003C2030">
        <w:rPr>
          <w:rFonts w:ascii="Times New Roman" w:hAnsi="Times New Roman"/>
          <w:color w:val="000000"/>
          <w:sz w:val="24"/>
        </w:rPr>
        <w:t>Не постоје подаци колико их је редовно похађало наставу.</w:t>
      </w:r>
    </w:p>
    <w:p w14:paraId="16B899F4" w14:textId="77777777" w:rsidR="00D87BA3" w:rsidRPr="003C2030" w:rsidRDefault="00D87BA3" w:rsidP="00787061">
      <w:pPr>
        <w:autoSpaceDE w:val="0"/>
        <w:autoSpaceDN w:val="0"/>
        <w:adjustRightInd w:val="0"/>
        <w:spacing w:before="60" w:after="60" w:line="240" w:lineRule="auto"/>
        <w:ind w:firstLine="720"/>
        <w:jc w:val="both"/>
        <w:rPr>
          <w:rFonts w:ascii="Times New Roman" w:hAnsi="Times New Roman"/>
          <w:color w:val="000000"/>
          <w:sz w:val="24"/>
        </w:rPr>
      </w:pPr>
      <w:r w:rsidRPr="003C2030">
        <w:rPr>
          <w:rFonts w:ascii="Times New Roman" w:hAnsi="Times New Roman"/>
          <w:color w:val="000000"/>
          <w:sz w:val="24"/>
        </w:rPr>
        <w:t>У периоду Другог светског рата школа је радила са повременим прекидима.</w:t>
      </w:r>
    </w:p>
    <w:p w14:paraId="42F6DA8A" w14:textId="0777CDB4" w:rsidR="00D87BA3" w:rsidRPr="003C2030" w:rsidRDefault="00D87BA3" w:rsidP="00787061">
      <w:pPr>
        <w:autoSpaceDE w:val="0"/>
        <w:autoSpaceDN w:val="0"/>
        <w:adjustRightInd w:val="0"/>
        <w:spacing w:before="60" w:after="60" w:line="240" w:lineRule="auto"/>
        <w:jc w:val="both"/>
        <w:rPr>
          <w:rFonts w:ascii="Times New Roman" w:hAnsi="Times New Roman"/>
          <w:color w:val="000000"/>
          <w:sz w:val="24"/>
        </w:rPr>
      </w:pPr>
      <w:r w:rsidRPr="003C2030">
        <w:rPr>
          <w:rFonts w:ascii="Times New Roman" w:hAnsi="Times New Roman"/>
          <w:color w:val="000000"/>
          <w:sz w:val="24"/>
        </w:rPr>
        <w:t xml:space="preserve">После рата званични назив школе је био </w:t>
      </w:r>
      <w:r w:rsidR="001134E5">
        <w:rPr>
          <w:rFonts w:ascii="Times New Roman" w:hAnsi="Times New Roman"/>
          <w:color w:val="000000"/>
          <w:sz w:val="24"/>
        </w:rPr>
        <w:t xml:space="preserve">«Народна Основна школа-Ариље». </w:t>
      </w:r>
      <w:r w:rsidRPr="003C2030">
        <w:rPr>
          <w:rFonts w:ascii="Times New Roman" w:hAnsi="Times New Roman"/>
          <w:color w:val="000000"/>
          <w:sz w:val="24"/>
        </w:rPr>
        <w:t>Јуна 1953. године било је прво полагање «Мале матуре» ученика осмог разреда, односно прве генерације осмака у нашој школи. Настава је извођена у старој школској згради и објектима који су адаптирани за потребе физичког васпитања и техничког образовања. Од</w:t>
      </w:r>
      <w:r w:rsidR="00C0478E">
        <w:rPr>
          <w:rFonts w:ascii="Times New Roman" w:hAnsi="Times New Roman"/>
          <w:color w:val="000000"/>
          <w:sz w:val="24"/>
        </w:rPr>
        <w:t xml:space="preserve"> </w:t>
      </w:r>
      <w:r w:rsidRPr="003C2030">
        <w:rPr>
          <w:rFonts w:ascii="Times New Roman" w:hAnsi="Times New Roman"/>
          <w:color w:val="000000"/>
          <w:sz w:val="24"/>
        </w:rPr>
        <w:t>1.септембра 1962. године школа носи име народног хероја Стевана Чоловића.</w:t>
      </w:r>
    </w:p>
    <w:p w14:paraId="132AC31E" w14:textId="77777777" w:rsidR="00D87BA3" w:rsidRPr="003C2030" w:rsidRDefault="00D87BA3" w:rsidP="00787061">
      <w:pPr>
        <w:spacing w:before="60" w:after="60"/>
        <w:ind w:firstLine="720"/>
        <w:jc w:val="both"/>
        <w:rPr>
          <w:rFonts w:ascii="Times New Roman" w:hAnsi="Times New Roman"/>
          <w:color w:val="000000"/>
          <w:sz w:val="24"/>
        </w:rPr>
      </w:pPr>
      <w:r w:rsidRPr="003C2030">
        <w:rPr>
          <w:rFonts w:ascii="Times New Roman" w:hAnsi="Times New Roman"/>
          <w:color w:val="000000"/>
          <w:sz w:val="24"/>
        </w:rPr>
        <w:t>Ова школска зграда изграђена је 1966.</w:t>
      </w:r>
      <w:r w:rsidR="00C0478E">
        <w:rPr>
          <w:rFonts w:ascii="Times New Roman" w:hAnsi="Times New Roman"/>
          <w:color w:val="000000"/>
          <w:sz w:val="24"/>
        </w:rPr>
        <w:t xml:space="preserve"> </w:t>
      </w:r>
      <w:r w:rsidRPr="003C2030">
        <w:rPr>
          <w:rFonts w:ascii="Times New Roman" w:hAnsi="Times New Roman"/>
          <w:color w:val="000000"/>
          <w:sz w:val="24"/>
        </w:rPr>
        <w:t>године, а објекти фискултурне сале и кухиње касније.</w:t>
      </w:r>
    </w:p>
    <w:p w14:paraId="6A8C0759" w14:textId="46F7B246" w:rsidR="00906136" w:rsidRPr="003355C2" w:rsidRDefault="00906136" w:rsidP="00D06543">
      <w:pPr>
        <w:pStyle w:val="druginaslov"/>
        <w:numPr>
          <w:ilvl w:val="2"/>
          <w:numId w:val="69"/>
        </w:numPr>
      </w:pPr>
      <w:bookmarkStart w:id="22" w:name="_Toc176988515"/>
      <w:bookmarkStart w:id="23" w:name="_Toc208751571"/>
      <w:bookmarkStart w:id="24" w:name="_Toc239346341"/>
      <w:bookmarkStart w:id="25" w:name="_Toc239348328"/>
      <w:bookmarkStart w:id="26" w:name="_Toc239348511"/>
      <w:bookmarkStart w:id="27" w:name="_Toc240224432"/>
      <w:r w:rsidRPr="003355C2">
        <w:t>Матична школа - назив школе, адреса, број телефона, електронска адреса</w:t>
      </w:r>
      <w:bookmarkEnd w:id="22"/>
      <w:bookmarkEnd w:id="23"/>
      <w:bookmarkEnd w:id="24"/>
      <w:bookmarkEnd w:id="25"/>
      <w:bookmarkEnd w:id="26"/>
      <w:bookmarkEnd w:id="27"/>
    </w:p>
    <w:p w14:paraId="1902DD0B" w14:textId="77777777" w:rsidR="00906136" w:rsidRPr="00D14B1D" w:rsidRDefault="00906136" w:rsidP="00787061">
      <w:pPr>
        <w:autoSpaceDE w:val="0"/>
        <w:autoSpaceDN w:val="0"/>
        <w:adjustRightInd w:val="0"/>
        <w:spacing w:before="60" w:after="60" w:line="240" w:lineRule="auto"/>
        <w:rPr>
          <w:rFonts w:ascii="Times New Roman" w:hAnsi="Times New Roman"/>
          <w:color w:val="000000"/>
        </w:rPr>
      </w:pPr>
      <w:r w:rsidRPr="00D14B1D">
        <w:rPr>
          <w:rFonts w:ascii="Times New Roman" w:hAnsi="Times New Roman"/>
          <w:b/>
          <w:bCs/>
          <w:color w:val="000000"/>
          <w:u w:val="single"/>
        </w:rPr>
        <w:t>Назив школе</w:t>
      </w:r>
      <w:r w:rsidRPr="001134E5">
        <w:rPr>
          <w:rFonts w:ascii="Times New Roman" w:hAnsi="Times New Roman"/>
          <w:bCs/>
          <w:color w:val="000000"/>
        </w:rPr>
        <w:t>:</w:t>
      </w:r>
      <w:r w:rsidRPr="00D14B1D">
        <w:rPr>
          <w:rFonts w:ascii="Times New Roman" w:hAnsi="Times New Roman"/>
          <w:color w:val="000000"/>
        </w:rPr>
        <w:t xml:space="preserve"> Основна школа "Стеван Чоловић"</w:t>
      </w:r>
    </w:p>
    <w:p w14:paraId="1DE69E34" w14:textId="782D6B20" w:rsidR="00906136" w:rsidRPr="00D14B1D" w:rsidRDefault="00906136" w:rsidP="00787061">
      <w:pPr>
        <w:autoSpaceDE w:val="0"/>
        <w:autoSpaceDN w:val="0"/>
        <w:adjustRightInd w:val="0"/>
        <w:spacing w:before="60" w:after="60" w:line="240" w:lineRule="auto"/>
        <w:rPr>
          <w:rFonts w:ascii="Times New Roman" w:hAnsi="Times New Roman"/>
          <w:color w:val="000000"/>
        </w:rPr>
      </w:pPr>
      <w:r w:rsidRPr="00D14B1D">
        <w:rPr>
          <w:rFonts w:ascii="Times New Roman" w:hAnsi="Times New Roman"/>
          <w:b/>
          <w:bCs/>
          <w:color w:val="000000"/>
          <w:u w:val="single"/>
        </w:rPr>
        <w:t>Улица</w:t>
      </w:r>
      <w:r w:rsidRPr="001134E5">
        <w:rPr>
          <w:rFonts w:ascii="Times New Roman" w:hAnsi="Times New Roman"/>
          <w:color w:val="000000"/>
        </w:rPr>
        <w:t>:</w:t>
      </w:r>
      <w:r w:rsidRPr="00D14B1D">
        <w:rPr>
          <w:rFonts w:ascii="Times New Roman" w:hAnsi="Times New Roman"/>
          <w:color w:val="000000"/>
        </w:rPr>
        <w:t xml:space="preserve"> Браће Михаловић број 8</w:t>
      </w:r>
    </w:p>
    <w:p w14:paraId="334FF500" w14:textId="77777777" w:rsidR="00906136" w:rsidRPr="00D14B1D" w:rsidRDefault="00906136" w:rsidP="00787061">
      <w:pPr>
        <w:autoSpaceDE w:val="0"/>
        <w:autoSpaceDN w:val="0"/>
        <w:adjustRightInd w:val="0"/>
        <w:spacing w:before="60" w:after="60" w:line="240" w:lineRule="auto"/>
        <w:rPr>
          <w:rFonts w:ascii="Times New Roman" w:hAnsi="Times New Roman"/>
          <w:color w:val="000000"/>
        </w:rPr>
      </w:pPr>
      <w:r w:rsidRPr="00D14B1D">
        <w:rPr>
          <w:rFonts w:ascii="Times New Roman" w:hAnsi="Times New Roman"/>
          <w:b/>
          <w:bCs/>
          <w:color w:val="000000"/>
          <w:u w:val="single"/>
        </w:rPr>
        <w:t>Поштански број</w:t>
      </w:r>
      <w:r w:rsidRPr="001134E5">
        <w:rPr>
          <w:rFonts w:ascii="Times New Roman" w:hAnsi="Times New Roman"/>
          <w:b/>
          <w:bCs/>
          <w:color w:val="000000"/>
        </w:rPr>
        <w:t>:</w:t>
      </w:r>
      <w:r w:rsidRPr="00D14B1D">
        <w:rPr>
          <w:rFonts w:ascii="Times New Roman" w:hAnsi="Times New Roman"/>
          <w:b/>
          <w:bCs/>
          <w:color w:val="000000"/>
        </w:rPr>
        <w:t xml:space="preserve"> </w:t>
      </w:r>
      <w:r w:rsidRPr="00D14B1D">
        <w:rPr>
          <w:rFonts w:ascii="Times New Roman" w:hAnsi="Times New Roman"/>
          <w:color w:val="000000"/>
        </w:rPr>
        <w:t>31230 Ариље</w:t>
      </w:r>
    </w:p>
    <w:p w14:paraId="1D76DF1D" w14:textId="77777777" w:rsidR="00906136" w:rsidRPr="00D14B1D" w:rsidRDefault="00906136" w:rsidP="00787061">
      <w:pPr>
        <w:autoSpaceDE w:val="0"/>
        <w:autoSpaceDN w:val="0"/>
        <w:adjustRightInd w:val="0"/>
        <w:spacing w:before="60" w:after="60" w:line="240" w:lineRule="auto"/>
        <w:rPr>
          <w:rFonts w:ascii="Times New Roman" w:hAnsi="Times New Roman"/>
          <w:color w:val="000000"/>
        </w:rPr>
      </w:pPr>
      <w:r w:rsidRPr="00D14B1D">
        <w:rPr>
          <w:rFonts w:ascii="Times New Roman" w:hAnsi="Times New Roman"/>
          <w:b/>
          <w:bCs/>
          <w:color w:val="000000"/>
          <w:u w:val="single"/>
        </w:rPr>
        <w:t>Телефони</w:t>
      </w:r>
      <w:r w:rsidRPr="00D14B1D">
        <w:rPr>
          <w:rFonts w:ascii="Times New Roman" w:hAnsi="Times New Roman"/>
          <w:color w:val="000000"/>
          <w:u w:val="single"/>
        </w:rPr>
        <w:t>:</w:t>
      </w:r>
      <w:r w:rsidRPr="00D14B1D">
        <w:rPr>
          <w:rFonts w:ascii="Times New Roman" w:hAnsi="Times New Roman"/>
          <w:color w:val="000000"/>
        </w:rPr>
        <w:t xml:space="preserve"> </w:t>
      </w:r>
    </w:p>
    <w:p w14:paraId="745A1467" w14:textId="4C25E641" w:rsidR="00906136" w:rsidRPr="00D14B1D" w:rsidRDefault="007D4AED" w:rsidP="00787061">
      <w:pPr>
        <w:autoSpaceDE w:val="0"/>
        <w:autoSpaceDN w:val="0"/>
        <w:adjustRightInd w:val="0"/>
        <w:spacing w:before="60" w:after="60" w:line="240" w:lineRule="auto"/>
        <w:rPr>
          <w:rFonts w:ascii="Times New Roman" w:hAnsi="Times New Roman"/>
          <w:color w:val="000000"/>
        </w:rPr>
      </w:pPr>
      <w:r>
        <w:rPr>
          <w:rFonts w:ascii="Times New Roman" w:hAnsi="Times New Roman"/>
          <w:color w:val="000000"/>
        </w:rPr>
        <w:t>031-3891-341 (</w:t>
      </w:r>
      <w:r w:rsidR="00906136" w:rsidRPr="00D14B1D">
        <w:rPr>
          <w:rFonts w:ascii="Times New Roman" w:hAnsi="Times New Roman"/>
          <w:color w:val="000000"/>
        </w:rPr>
        <w:t>директор школе)</w:t>
      </w:r>
    </w:p>
    <w:p w14:paraId="3ECDAE73" w14:textId="402A6D24" w:rsidR="00906136" w:rsidRPr="00D14B1D" w:rsidRDefault="007D4AED" w:rsidP="00787061">
      <w:pPr>
        <w:autoSpaceDE w:val="0"/>
        <w:autoSpaceDN w:val="0"/>
        <w:adjustRightInd w:val="0"/>
        <w:spacing w:before="60" w:after="60" w:line="240" w:lineRule="auto"/>
        <w:rPr>
          <w:rFonts w:ascii="Times New Roman" w:hAnsi="Times New Roman"/>
          <w:color w:val="000000"/>
        </w:rPr>
      </w:pPr>
      <w:r>
        <w:rPr>
          <w:rFonts w:ascii="Times New Roman" w:hAnsi="Times New Roman"/>
          <w:color w:val="000000"/>
        </w:rPr>
        <w:t>031-3896-701 (помоћник директора</w:t>
      </w:r>
      <w:r w:rsidR="00906136" w:rsidRPr="00D14B1D">
        <w:rPr>
          <w:rFonts w:ascii="Times New Roman" w:hAnsi="Times New Roman"/>
          <w:color w:val="000000"/>
        </w:rPr>
        <w:t>)</w:t>
      </w:r>
    </w:p>
    <w:p w14:paraId="73AA5581" w14:textId="74CC52A3" w:rsidR="00906136" w:rsidRPr="00D14B1D" w:rsidRDefault="007D4AED" w:rsidP="00787061">
      <w:pPr>
        <w:autoSpaceDE w:val="0"/>
        <w:autoSpaceDN w:val="0"/>
        <w:adjustRightInd w:val="0"/>
        <w:spacing w:before="60" w:after="60" w:line="240" w:lineRule="auto"/>
        <w:rPr>
          <w:rFonts w:ascii="Times New Roman" w:hAnsi="Times New Roman"/>
          <w:color w:val="000000"/>
        </w:rPr>
      </w:pPr>
      <w:r>
        <w:rPr>
          <w:rFonts w:ascii="Times New Roman" w:hAnsi="Times New Roman"/>
          <w:color w:val="000000"/>
        </w:rPr>
        <w:t>031-3891-953 (</w:t>
      </w:r>
      <w:r w:rsidR="00906136" w:rsidRPr="00D14B1D">
        <w:rPr>
          <w:rFonts w:ascii="Times New Roman" w:hAnsi="Times New Roman"/>
          <w:color w:val="000000"/>
        </w:rPr>
        <w:t>финансијска служба)</w:t>
      </w:r>
    </w:p>
    <w:p w14:paraId="689F2CFF" w14:textId="1B802434" w:rsidR="00906136" w:rsidRPr="00D14B1D" w:rsidRDefault="007D4AED" w:rsidP="00787061">
      <w:pPr>
        <w:autoSpaceDE w:val="0"/>
        <w:autoSpaceDN w:val="0"/>
        <w:adjustRightInd w:val="0"/>
        <w:spacing w:before="60" w:after="60" w:line="240" w:lineRule="auto"/>
        <w:rPr>
          <w:rFonts w:ascii="Times New Roman" w:hAnsi="Times New Roman"/>
          <w:color w:val="000000"/>
        </w:rPr>
      </w:pPr>
      <w:r>
        <w:rPr>
          <w:rFonts w:ascii="Times New Roman" w:hAnsi="Times New Roman"/>
          <w:color w:val="000000"/>
        </w:rPr>
        <w:t>031-3893-810 (</w:t>
      </w:r>
      <w:r w:rsidR="00906136" w:rsidRPr="00D14B1D">
        <w:rPr>
          <w:rFonts w:ascii="Times New Roman" w:hAnsi="Times New Roman"/>
          <w:color w:val="000000"/>
        </w:rPr>
        <w:t>психолошко - педагошка служба)</w:t>
      </w:r>
    </w:p>
    <w:p w14:paraId="3D8E2BA5" w14:textId="1B022F95" w:rsidR="00906136" w:rsidRPr="00D14B1D" w:rsidRDefault="007D4AED" w:rsidP="00787061">
      <w:pPr>
        <w:autoSpaceDE w:val="0"/>
        <w:autoSpaceDN w:val="0"/>
        <w:adjustRightInd w:val="0"/>
        <w:spacing w:before="60" w:after="60" w:line="240" w:lineRule="auto"/>
        <w:rPr>
          <w:rFonts w:ascii="Times New Roman" w:hAnsi="Times New Roman"/>
          <w:color w:val="000000"/>
        </w:rPr>
      </w:pPr>
      <w:r>
        <w:rPr>
          <w:rFonts w:ascii="Times New Roman" w:hAnsi="Times New Roman"/>
          <w:color w:val="000000"/>
        </w:rPr>
        <w:t>031-3892-763 (</w:t>
      </w:r>
      <w:r w:rsidR="00906136" w:rsidRPr="00D14B1D">
        <w:rPr>
          <w:rFonts w:ascii="Times New Roman" w:hAnsi="Times New Roman"/>
          <w:color w:val="000000"/>
        </w:rPr>
        <w:t>школска кухиња)</w:t>
      </w:r>
    </w:p>
    <w:p w14:paraId="122D4032" w14:textId="77777777" w:rsidR="00906136" w:rsidRPr="00D14B1D" w:rsidRDefault="00906136" w:rsidP="00787061">
      <w:pPr>
        <w:autoSpaceDE w:val="0"/>
        <w:autoSpaceDN w:val="0"/>
        <w:adjustRightInd w:val="0"/>
        <w:spacing w:before="60" w:after="60" w:line="240" w:lineRule="auto"/>
        <w:rPr>
          <w:rFonts w:ascii="Times New Roman" w:hAnsi="Times New Roman"/>
          <w:b/>
          <w:bCs/>
          <w:color w:val="000000"/>
          <w:u w:val="single"/>
        </w:rPr>
      </w:pPr>
      <w:r w:rsidRPr="00D14B1D">
        <w:rPr>
          <w:rFonts w:ascii="Times New Roman" w:hAnsi="Times New Roman"/>
          <w:b/>
          <w:bCs/>
          <w:color w:val="000000"/>
          <w:u w:val="single"/>
        </w:rPr>
        <w:t>Електронска адреса:</w:t>
      </w:r>
    </w:p>
    <w:p w14:paraId="6D047D2D" w14:textId="0B31F67A" w:rsidR="00906136" w:rsidRPr="00D14B1D" w:rsidRDefault="00906136" w:rsidP="00787061">
      <w:pPr>
        <w:autoSpaceDE w:val="0"/>
        <w:autoSpaceDN w:val="0"/>
        <w:adjustRightInd w:val="0"/>
        <w:spacing w:before="60" w:after="60" w:line="240" w:lineRule="auto"/>
        <w:rPr>
          <w:rFonts w:ascii="Times New Roman" w:hAnsi="Times New Roman"/>
          <w:i/>
          <w:iCs/>
          <w:color w:val="000000"/>
        </w:rPr>
      </w:pPr>
      <w:r w:rsidRPr="00D14B1D">
        <w:rPr>
          <w:rFonts w:ascii="Times New Roman" w:hAnsi="Times New Roman"/>
          <w:i/>
          <w:iCs/>
          <w:color w:val="000000"/>
        </w:rPr>
        <w:t>direktor.stevancolovic@gmail.com</w:t>
      </w:r>
      <w:r w:rsidRPr="00D14B1D">
        <w:rPr>
          <w:rFonts w:ascii="Times New Roman" w:hAnsi="Times New Roman"/>
          <w:color w:val="000000"/>
        </w:rPr>
        <w:t xml:space="preserve">, </w:t>
      </w:r>
      <w:r w:rsidRPr="00D14B1D">
        <w:rPr>
          <w:rFonts w:ascii="Times New Roman" w:hAnsi="Times New Roman"/>
          <w:i/>
          <w:iCs/>
          <w:color w:val="000000"/>
        </w:rPr>
        <w:t>pom</w:t>
      </w:r>
      <w:r w:rsidR="00F51935" w:rsidRPr="00D14B1D">
        <w:rPr>
          <w:rFonts w:ascii="Times New Roman" w:hAnsi="Times New Roman"/>
          <w:i/>
          <w:iCs/>
          <w:color w:val="000000"/>
        </w:rPr>
        <w:t>ocnik</w:t>
      </w:r>
      <w:r w:rsidRPr="00D14B1D">
        <w:rPr>
          <w:rFonts w:ascii="Times New Roman" w:hAnsi="Times New Roman"/>
          <w:i/>
          <w:iCs/>
          <w:color w:val="000000"/>
        </w:rPr>
        <w:t>direktor</w:t>
      </w:r>
      <w:r w:rsidR="00F51935" w:rsidRPr="00D14B1D">
        <w:rPr>
          <w:rFonts w:ascii="Times New Roman" w:hAnsi="Times New Roman"/>
          <w:i/>
          <w:iCs/>
          <w:color w:val="000000"/>
        </w:rPr>
        <w:t>a</w:t>
      </w:r>
      <w:r w:rsidRPr="00D14B1D">
        <w:rPr>
          <w:rFonts w:ascii="Times New Roman" w:hAnsi="Times New Roman"/>
          <w:i/>
          <w:iCs/>
          <w:color w:val="000000"/>
        </w:rPr>
        <w:t>.stevancolovic@gmail.com</w:t>
      </w:r>
      <w:r w:rsidRPr="00D14B1D">
        <w:rPr>
          <w:rFonts w:ascii="Times New Roman" w:hAnsi="Times New Roman"/>
          <w:color w:val="000000"/>
        </w:rPr>
        <w:t xml:space="preserve">, </w:t>
      </w:r>
      <w:r w:rsidR="007D4AED" w:rsidRPr="007D4AED">
        <w:rPr>
          <w:rFonts w:ascii="Times New Roman" w:hAnsi="Times New Roman"/>
          <w:i/>
          <w:iCs/>
          <w:color w:val="000000"/>
        </w:rPr>
        <w:t>sekretar.stevancolovic@gmail.com</w:t>
      </w:r>
      <w:r w:rsidRPr="00D14B1D">
        <w:rPr>
          <w:rFonts w:ascii="Times New Roman" w:hAnsi="Times New Roman"/>
          <w:b/>
          <w:bCs/>
          <w:color w:val="000000"/>
        </w:rPr>
        <w:t>,</w:t>
      </w:r>
      <w:r w:rsidR="007D4AED">
        <w:rPr>
          <w:rFonts w:ascii="Times New Roman" w:hAnsi="Times New Roman"/>
          <w:b/>
          <w:bCs/>
          <w:color w:val="000000"/>
        </w:rPr>
        <w:t xml:space="preserve"> </w:t>
      </w:r>
      <w:r w:rsidR="00AD338F" w:rsidRPr="00D14B1D">
        <w:rPr>
          <w:rFonts w:ascii="Times New Roman" w:hAnsi="Times New Roman"/>
          <w:b/>
          <w:bCs/>
          <w:color w:val="000000"/>
        </w:rPr>
        <w:t xml:space="preserve"> </w:t>
      </w:r>
      <w:r w:rsidRPr="00D14B1D">
        <w:rPr>
          <w:rFonts w:ascii="Times New Roman" w:hAnsi="Times New Roman"/>
          <w:i/>
          <w:iCs/>
          <w:color w:val="000000"/>
        </w:rPr>
        <w:t>finansije.stevancolovic@gmail.com, pedagog.stevancolovic@gmail.com, psiholog.stevancolovic@gmail.com,</w:t>
      </w:r>
    </w:p>
    <w:p w14:paraId="60431E55" w14:textId="3B6820FC" w:rsidR="00906136" w:rsidRPr="00D14B1D" w:rsidRDefault="007D4AED" w:rsidP="00787061">
      <w:pPr>
        <w:autoSpaceDE w:val="0"/>
        <w:autoSpaceDN w:val="0"/>
        <w:adjustRightInd w:val="0"/>
        <w:spacing w:before="60" w:after="60" w:line="240" w:lineRule="auto"/>
        <w:rPr>
          <w:rStyle w:val="Hyperlink"/>
          <w:rFonts w:ascii="Times New Roman" w:hAnsi="Times New Roman"/>
          <w:b/>
          <w:bCs/>
          <w:i/>
          <w:iCs/>
          <w:color w:val="000000"/>
        </w:rPr>
      </w:pPr>
      <w:r>
        <w:rPr>
          <w:rFonts w:ascii="Times New Roman" w:hAnsi="Times New Roman"/>
          <w:b/>
          <w:bCs/>
          <w:color w:val="000000"/>
          <w:u w:val="single"/>
        </w:rPr>
        <w:t>Веб презентација школе</w:t>
      </w:r>
      <w:r w:rsidR="00906136" w:rsidRPr="007D4AED">
        <w:rPr>
          <w:rFonts w:ascii="Times New Roman" w:hAnsi="Times New Roman"/>
          <w:b/>
          <w:bCs/>
          <w:color w:val="000000"/>
        </w:rPr>
        <w:t>:</w:t>
      </w:r>
      <w:r w:rsidR="00906136" w:rsidRPr="00D14B1D">
        <w:rPr>
          <w:rFonts w:ascii="Times New Roman" w:hAnsi="Times New Roman"/>
          <w:b/>
          <w:bCs/>
          <w:color w:val="000000"/>
        </w:rPr>
        <w:t xml:space="preserve"> </w:t>
      </w:r>
      <w:r w:rsidR="00C2760D" w:rsidRPr="00D14B1D">
        <w:rPr>
          <w:rFonts w:ascii="Times New Roman" w:hAnsi="Times New Roman"/>
          <w:b/>
          <w:bCs/>
          <w:i/>
          <w:iCs/>
          <w:color w:val="000000"/>
          <w:lang w:val="sr-Cyrl-RS"/>
        </w:rPr>
        <w:t xml:space="preserve"> </w:t>
      </w:r>
      <w:hyperlink r:id="rId10" w:history="1">
        <w:r w:rsidR="001A4172" w:rsidRPr="00D14B1D">
          <w:rPr>
            <w:rStyle w:val="Hyperlink"/>
            <w:rFonts w:ascii="Times New Roman" w:hAnsi="Times New Roman"/>
            <w:b/>
            <w:bCs/>
            <w:i/>
            <w:iCs/>
            <w:color w:val="000000"/>
          </w:rPr>
          <w:t>http://www.osstevancolovic.rs</w:t>
        </w:r>
      </w:hyperlink>
    </w:p>
    <w:p w14:paraId="09EF8DCE" w14:textId="77777777" w:rsidR="00C6712D" w:rsidRPr="00D14B1D" w:rsidRDefault="00C6712D" w:rsidP="00787061">
      <w:pPr>
        <w:autoSpaceDE w:val="0"/>
        <w:autoSpaceDN w:val="0"/>
        <w:adjustRightInd w:val="0"/>
        <w:spacing w:before="60" w:after="60" w:line="240" w:lineRule="auto"/>
        <w:rPr>
          <w:rFonts w:ascii="Times New Roman" w:hAnsi="Times New Roman"/>
          <w:b/>
          <w:bCs/>
          <w:i/>
          <w:iCs/>
          <w:color w:val="000000"/>
        </w:rPr>
      </w:pPr>
    </w:p>
    <w:p w14:paraId="461FD307" w14:textId="77777777" w:rsidR="00906136" w:rsidRPr="00D14B1D" w:rsidRDefault="00906136" w:rsidP="00787061">
      <w:pPr>
        <w:autoSpaceDE w:val="0"/>
        <w:autoSpaceDN w:val="0"/>
        <w:adjustRightInd w:val="0"/>
        <w:spacing w:before="60" w:after="60" w:line="240" w:lineRule="auto"/>
        <w:ind w:firstLine="720"/>
        <w:rPr>
          <w:rFonts w:ascii="Times New Roman" w:hAnsi="Times New Roman"/>
          <w:b/>
          <w:bCs/>
          <w:i/>
          <w:iCs/>
          <w:color w:val="000000"/>
        </w:rPr>
      </w:pPr>
    </w:p>
    <w:p w14:paraId="4DEFA06A" w14:textId="76D20F3C" w:rsidR="000033C9" w:rsidRPr="00D14B1D" w:rsidRDefault="003C2030" w:rsidP="00D06543">
      <w:pPr>
        <w:pStyle w:val="druginaslov"/>
        <w:numPr>
          <w:ilvl w:val="2"/>
          <w:numId w:val="69"/>
        </w:numPr>
      </w:pPr>
      <w:r>
        <w:rPr>
          <w:i/>
          <w:iCs/>
        </w:rPr>
        <w:br w:type="page"/>
      </w:r>
      <w:bookmarkStart w:id="28" w:name="_Toc176988516"/>
      <w:bookmarkStart w:id="29" w:name="_Toc208751572"/>
      <w:bookmarkStart w:id="30" w:name="_Toc239346342"/>
      <w:bookmarkStart w:id="31" w:name="_Toc239348329"/>
      <w:bookmarkStart w:id="32" w:name="_Toc239348512"/>
      <w:bookmarkStart w:id="33" w:name="_Toc240224433"/>
      <w:r w:rsidR="00906136" w:rsidRPr="00D14B1D">
        <w:lastRenderedPageBreak/>
        <w:t>Просторни услови рада</w:t>
      </w:r>
      <w:bookmarkEnd w:id="28"/>
      <w:bookmarkEnd w:id="29"/>
      <w:bookmarkEnd w:id="30"/>
      <w:bookmarkEnd w:id="31"/>
      <w:bookmarkEnd w:id="32"/>
      <w:bookmarkEnd w:id="33"/>
    </w:p>
    <w:p w14:paraId="7CE9D96C" w14:textId="77777777" w:rsidR="00CC71B7" w:rsidRPr="00D14B1D" w:rsidRDefault="00CC71B7" w:rsidP="00787061">
      <w:pPr>
        <w:spacing w:before="60" w:after="60"/>
        <w:jc w:val="center"/>
        <w:rPr>
          <w:rFonts w:ascii="Times New Roman" w:hAnsi="Times New Roman"/>
          <w:b/>
          <w:bCs/>
          <w:color w:val="000000"/>
        </w:rPr>
      </w:pPr>
      <w:r w:rsidRPr="00D14B1D">
        <w:rPr>
          <w:rFonts w:ascii="Times New Roman" w:hAnsi="Times New Roman"/>
          <w:b/>
          <w:bCs/>
          <w:color w:val="000000"/>
          <w:lang w:val="sr-Cyrl-CS"/>
        </w:rPr>
        <w:t>Кабинети</w:t>
      </w:r>
    </w:p>
    <w:tbl>
      <w:tblPr>
        <w:tblW w:w="9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2913"/>
        <w:gridCol w:w="1506"/>
        <w:gridCol w:w="3076"/>
        <w:gridCol w:w="1355"/>
      </w:tblGrid>
      <w:tr w:rsidR="000033C9" w:rsidRPr="00D14B1D" w14:paraId="0AA1A29E" w14:textId="77777777" w:rsidTr="003355C2">
        <w:trPr>
          <w:jc w:val="center"/>
        </w:trPr>
        <w:tc>
          <w:tcPr>
            <w:tcW w:w="852" w:type="dxa"/>
            <w:tcBorders>
              <w:top w:val="double" w:sz="4" w:space="0" w:color="auto"/>
              <w:left w:val="double" w:sz="4" w:space="0" w:color="auto"/>
              <w:bottom w:val="double" w:sz="4" w:space="0" w:color="auto"/>
              <w:right w:val="double" w:sz="4" w:space="0" w:color="auto"/>
            </w:tcBorders>
            <w:shd w:val="clear" w:color="auto" w:fill="F2F2F2"/>
            <w:vAlign w:val="center"/>
          </w:tcPr>
          <w:p w14:paraId="3246F90C" w14:textId="77777777" w:rsidR="00CC71B7" w:rsidRPr="00D14B1D" w:rsidRDefault="00CC71B7"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Редни</w:t>
            </w:r>
            <w:r w:rsidR="000033C9" w:rsidRPr="00D14B1D">
              <w:rPr>
                <w:rFonts w:ascii="Times New Roman" w:hAnsi="Times New Roman"/>
                <w:b/>
                <w:color w:val="000000"/>
              </w:rPr>
              <w:t xml:space="preserve"> </w:t>
            </w:r>
            <w:r w:rsidRPr="00D14B1D">
              <w:rPr>
                <w:rFonts w:ascii="Times New Roman" w:hAnsi="Times New Roman"/>
                <w:b/>
                <w:color w:val="000000"/>
                <w:lang w:val="sr-Cyrl-CS"/>
              </w:rPr>
              <w:t>број</w:t>
            </w:r>
          </w:p>
        </w:tc>
        <w:tc>
          <w:tcPr>
            <w:tcW w:w="2913" w:type="dxa"/>
            <w:tcBorders>
              <w:top w:val="double" w:sz="4" w:space="0" w:color="auto"/>
              <w:left w:val="double" w:sz="4" w:space="0" w:color="auto"/>
              <w:bottom w:val="double" w:sz="4" w:space="0" w:color="auto"/>
              <w:right w:val="double" w:sz="4" w:space="0" w:color="auto"/>
            </w:tcBorders>
            <w:shd w:val="clear" w:color="auto" w:fill="F2F2F2"/>
            <w:vAlign w:val="center"/>
          </w:tcPr>
          <w:p w14:paraId="67CD2217" w14:textId="77777777" w:rsidR="00CC71B7" w:rsidRPr="00D14B1D" w:rsidRDefault="00CC71B7"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Кабинет  за:</w:t>
            </w:r>
          </w:p>
        </w:tc>
        <w:tc>
          <w:tcPr>
            <w:tcW w:w="1506" w:type="dxa"/>
            <w:tcBorders>
              <w:top w:val="double" w:sz="4" w:space="0" w:color="auto"/>
              <w:left w:val="double" w:sz="4" w:space="0" w:color="auto"/>
              <w:bottom w:val="double" w:sz="4" w:space="0" w:color="auto"/>
              <w:right w:val="double" w:sz="4" w:space="0" w:color="auto"/>
            </w:tcBorders>
            <w:shd w:val="clear" w:color="auto" w:fill="F2F2F2"/>
            <w:vAlign w:val="center"/>
          </w:tcPr>
          <w:p w14:paraId="43A1B94D" w14:textId="77777777" w:rsidR="00CC71B7" w:rsidRPr="00D14B1D" w:rsidRDefault="00CC71B7" w:rsidP="00787061">
            <w:pPr>
              <w:spacing w:before="60" w:after="60"/>
              <w:jc w:val="center"/>
              <w:rPr>
                <w:rFonts w:ascii="Times New Roman" w:hAnsi="Times New Roman"/>
                <w:b/>
                <w:color w:val="000000"/>
                <w:lang w:val="sr-Cyrl-RS"/>
              </w:rPr>
            </w:pPr>
            <w:r w:rsidRPr="00D14B1D">
              <w:rPr>
                <w:rFonts w:ascii="Times New Roman" w:hAnsi="Times New Roman"/>
                <w:b/>
                <w:color w:val="000000"/>
                <w:lang w:val="sr-Cyrl-CS"/>
              </w:rPr>
              <w:t>Број</w:t>
            </w:r>
            <w:r w:rsidR="000033C9" w:rsidRPr="00D14B1D">
              <w:rPr>
                <w:rFonts w:ascii="Times New Roman" w:hAnsi="Times New Roman"/>
                <w:b/>
                <w:color w:val="000000"/>
              </w:rPr>
              <w:t xml:space="preserve"> </w:t>
            </w:r>
            <w:r w:rsidR="000033C9" w:rsidRPr="00D14B1D">
              <w:rPr>
                <w:rFonts w:ascii="Times New Roman" w:hAnsi="Times New Roman"/>
                <w:b/>
                <w:color w:val="000000"/>
                <w:lang w:val="sr-Cyrl-RS"/>
              </w:rPr>
              <w:t>п</w:t>
            </w:r>
            <w:r w:rsidRPr="00D14B1D">
              <w:rPr>
                <w:rFonts w:ascii="Times New Roman" w:hAnsi="Times New Roman"/>
                <w:b/>
                <w:color w:val="000000"/>
                <w:lang w:val="sr-Cyrl-CS"/>
              </w:rPr>
              <w:t>росто</w:t>
            </w:r>
            <w:r w:rsidR="000033C9" w:rsidRPr="00D14B1D">
              <w:rPr>
                <w:rFonts w:ascii="Times New Roman" w:hAnsi="Times New Roman"/>
                <w:b/>
                <w:color w:val="000000"/>
                <w:lang w:val="sr-Cyrl-RS"/>
              </w:rPr>
              <w:t>рија</w:t>
            </w:r>
          </w:p>
        </w:tc>
        <w:tc>
          <w:tcPr>
            <w:tcW w:w="3076" w:type="dxa"/>
            <w:tcBorders>
              <w:top w:val="double" w:sz="4" w:space="0" w:color="auto"/>
              <w:left w:val="double" w:sz="4" w:space="0" w:color="auto"/>
              <w:bottom w:val="double" w:sz="4" w:space="0" w:color="auto"/>
              <w:right w:val="double" w:sz="4" w:space="0" w:color="auto"/>
            </w:tcBorders>
            <w:shd w:val="clear" w:color="auto" w:fill="F2F2F2"/>
            <w:vAlign w:val="center"/>
          </w:tcPr>
          <w:p w14:paraId="2E4E9CDC" w14:textId="77777777" w:rsidR="00CC71B7" w:rsidRPr="00D14B1D" w:rsidRDefault="00CC71B7"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Оцена нивоа опремљености</w:t>
            </w:r>
          </w:p>
          <w:p w14:paraId="18E46E41" w14:textId="70CC9CC5" w:rsidR="00CC71B7" w:rsidRPr="00D14B1D" w:rsidRDefault="007D4AED" w:rsidP="007D4AED">
            <w:pPr>
              <w:spacing w:before="60" w:after="60"/>
              <w:jc w:val="center"/>
              <w:rPr>
                <w:rFonts w:ascii="Times New Roman" w:hAnsi="Times New Roman"/>
                <w:b/>
                <w:color w:val="000000"/>
                <w:lang w:val="sr-Cyrl-CS"/>
              </w:rPr>
            </w:pPr>
            <w:r>
              <w:rPr>
                <w:rFonts w:ascii="Times New Roman" w:hAnsi="Times New Roman"/>
                <w:b/>
                <w:color w:val="000000"/>
                <w:lang w:val="sr-Cyrl-CS"/>
              </w:rPr>
              <w:t>(</w:t>
            </w:r>
            <w:r w:rsidR="00CC71B7" w:rsidRPr="00D14B1D">
              <w:rPr>
                <w:rFonts w:ascii="Times New Roman" w:hAnsi="Times New Roman"/>
                <w:b/>
                <w:color w:val="000000"/>
                <w:lang w:val="sr-Cyrl-CS"/>
              </w:rPr>
              <w:t>од 1 до 5)</w:t>
            </w:r>
          </w:p>
        </w:tc>
        <w:tc>
          <w:tcPr>
            <w:tcW w:w="1355" w:type="dxa"/>
            <w:tcBorders>
              <w:top w:val="double" w:sz="4" w:space="0" w:color="auto"/>
              <w:left w:val="double" w:sz="4" w:space="0" w:color="auto"/>
              <w:bottom w:val="double" w:sz="4" w:space="0" w:color="auto"/>
              <w:right w:val="double" w:sz="4" w:space="0" w:color="auto"/>
            </w:tcBorders>
            <w:shd w:val="clear" w:color="auto" w:fill="F2F2F2"/>
            <w:vAlign w:val="center"/>
          </w:tcPr>
          <w:p w14:paraId="0E666E49" w14:textId="77777777" w:rsidR="00CC71B7" w:rsidRPr="00D14B1D" w:rsidRDefault="007C5DA6" w:rsidP="00787061">
            <w:pPr>
              <w:spacing w:before="60" w:after="60"/>
              <w:jc w:val="center"/>
              <w:rPr>
                <w:rFonts w:ascii="Times New Roman" w:hAnsi="Times New Roman"/>
                <w:b/>
                <w:color w:val="000000"/>
                <w:lang w:val="sr-Cyrl-CS"/>
              </w:rPr>
            </w:pPr>
            <w:r>
              <w:rPr>
                <w:rFonts w:ascii="Times New Roman" w:hAnsi="Times New Roman"/>
                <w:b/>
                <w:color w:val="000000"/>
                <w:lang w:val="sr-Cyrl-CS"/>
              </w:rPr>
              <w:t>Површина у m</w:t>
            </w:r>
            <w:r w:rsidR="00CC71B7" w:rsidRPr="00D14B1D">
              <w:rPr>
                <w:rFonts w:ascii="Times New Roman" w:hAnsi="Times New Roman"/>
                <w:b/>
                <w:color w:val="000000"/>
                <w:vertAlign w:val="superscript"/>
                <w:lang w:val="sr-Cyrl-CS"/>
              </w:rPr>
              <w:t>2</w:t>
            </w:r>
          </w:p>
        </w:tc>
      </w:tr>
      <w:tr w:rsidR="000D651D" w:rsidRPr="00D14B1D" w14:paraId="028793FD" w14:textId="77777777" w:rsidTr="00755C45">
        <w:trPr>
          <w:jc w:val="center"/>
        </w:trPr>
        <w:tc>
          <w:tcPr>
            <w:tcW w:w="852" w:type="dxa"/>
            <w:tcBorders>
              <w:top w:val="double" w:sz="4" w:space="0" w:color="auto"/>
              <w:left w:val="double" w:sz="4" w:space="0" w:color="auto"/>
              <w:right w:val="double" w:sz="4" w:space="0" w:color="auto"/>
            </w:tcBorders>
            <w:vAlign w:val="center"/>
          </w:tcPr>
          <w:p w14:paraId="75E82E6F" w14:textId="77777777" w:rsidR="00CC71B7" w:rsidRPr="00334479" w:rsidRDefault="00CC71B7" w:rsidP="003355C2">
            <w:pPr>
              <w:spacing w:after="0" w:line="360" w:lineRule="auto"/>
              <w:jc w:val="center"/>
              <w:rPr>
                <w:rFonts w:ascii="Times New Roman" w:hAnsi="Times New Roman"/>
                <w:bCs/>
                <w:color w:val="000000" w:themeColor="text1"/>
                <w:lang w:val="sr-Cyrl-CS"/>
              </w:rPr>
            </w:pPr>
            <w:r w:rsidRPr="00334479">
              <w:rPr>
                <w:rFonts w:ascii="Times New Roman" w:hAnsi="Times New Roman"/>
                <w:bCs/>
                <w:color w:val="000000" w:themeColor="text1"/>
                <w:lang w:val="sr-Cyrl-CS"/>
              </w:rPr>
              <w:t>1</w:t>
            </w:r>
          </w:p>
        </w:tc>
        <w:tc>
          <w:tcPr>
            <w:tcW w:w="2913" w:type="dxa"/>
            <w:tcBorders>
              <w:top w:val="double" w:sz="4" w:space="0" w:color="auto"/>
              <w:left w:val="double" w:sz="4" w:space="0" w:color="auto"/>
              <w:right w:val="double" w:sz="4" w:space="0" w:color="auto"/>
            </w:tcBorders>
            <w:vAlign w:val="center"/>
          </w:tcPr>
          <w:p w14:paraId="674A4A83" w14:textId="77777777" w:rsidR="00CC71B7" w:rsidRPr="008D2732" w:rsidRDefault="00CC71B7" w:rsidP="00755C45">
            <w:pPr>
              <w:spacing w:after="0" w:line="360" w:lineRule="auto"/>
              <w:rPr>
                <w:rFonts w:ascii="Times New Roman" w:hAnsi="Times New Roman"/>
                <w:bCs/>
                <w:color w:val="C45911"/>
                <w:lang w:val="sr-Cyrl-CS"/>
              </w:rPr>
            </w:pPr>
            <w:r w:rsidRPr="00334479">
              <w:rPr>
                <w:rFonts w:ascii="Times New Roman" w:hAnsi="Times New Roman"/>
                <w:bCs/>
                <w:color w:val="000000" w:themeColor="text1"/>
                <w:lang w:val="sr-Cyrl-CS"/>
              </w:rPr>
              <w:t>Српски језик</w:t>
            </w:r>
          </w:p>
        </w:tc>
        <w:tc>
          <w:tcPr>
            <w:tcW w:w="1506" w:type="dxa"/>
            <w:tcBorders>
              <w:top w:val="double" w:sz="4" w:space="0" w:color="auto"/>
              <w:left w:val="double" w:sz="4" w:space="0" w:color="auto"/>
              <w:right w:val="double" w:sz="4" w:space="0" w:color="auto"/>
            </w:tcBorders>
            <w:vAlign w:val="center"/>
          </w:tcPr>
          <w:p w14:paraId="28197CE7" w14:textId="4BCB8378" w:rsidR="00CC71B7" w:rsidRPr="00322CF8" w:rsidRDefault="00322CF8" w:rsidP="003355C2">
            <w:pPr>
              <w:spacing w:after="0" w:line="360" w:lineRule="auto"/>
              <w:jc w:val="center"/>
              <w:rPr>
                <w:rFonts w:ascii="Times New Roman" w:hAnsi="Times New Roman"/>
                <w:bCs/>
                <w:color w:val="C45911"/>
                <w:lang w:val="sr-Cyrl-RS"/>
              </w:rPr>
            </w:pPr>
            <w:r w:rsidRPr="00334479">
              <w:rPr>
                <w:rFonts w:ascii="Times New Roman" w:hAnsi="Times New Roman"/>
                <w:bCs/>
                <w:color w:val="000000" w:themeColor="text1"/>
                <w:lang w:val="sr-Cyrl-RS"/>
              </w:rPr>
              <w:t>2</w:t>
            </w:r>
          </w:p>
        </w:tc>
        <w:tc>
          <w:tcPr>
            <w:tcW w:w="3076" w:type="dxa"/>
            <w:tcBorders>
              <w:top w:val="double" w:sz="4" w:space="0" w:color="auto"/>
              <w:left w:val="double" w:sz="4" w:space="0" w:color="auto"/>
              <w:right w:val="double" w:sz="4" w:space="0" w:color="auto"/>
            </w:tcBorders>
            <w:vAlign w:val="center"/>
          </w:tcPr>
          <w:p w14:paraId="74D96050" w14:textId="77777777" w:rsidR="00CC71B7" w:rsidRPr="008D2732" w:rsidRDefault="00CC71B7" w:rsidP="003355C2">
            <w:pPr>
              <w:spacing w:after="0" w:line="360" w:lineRule="auto"/>
              <w:jc w:val="center"/>
              <w:rPr>
                <w:rFonts w:ascii="Times New Roman" w:hAnsi="Times New Roman"/>
                <w:bCs/>
                <w:color w:val="C45911"/>
                <w:lang w:val="sr-Cyrl-CS"/>
              </w:rPr>
            </w:pPr>
            <w:r w:rsidRPr="00334479">
              <w:rPr>
                <w:rFonts w:ascii="Times New Roman" w:hAnsi="Times New Roman"/>
                <w:bCs/>
                <w:color w:val="000000" w:themeColor="text1"/>
                <w:lang w:val="sr-Cyrl-CS"/>
              </w:rPr>
              <w:t>2</w:t>
            </w:r>
          </w:p>
        </w:tc>
        <w:tc>
          <w:tcPr>
            <w:tcW w:w="1355" w:type="dxa"/>
            <w:tcBorders>
              <w:top w:val="double" w:sz="4" w:space="0" w:color="auto"/>
              <w:left w:val="double" w:sz="4" w:space="0" w:color="auto"/>
              <w:right w:val="double" w:sz="4" w:space="0" w:color="auto"/>
            </w:tcBorders>
            <w:vAlign w:val="center"/>
          </w:tcPr>
          <w:p w14:paraId="5250D852" w14:textId="3B21707F" w:rsidR="00CC71B7" w:rsidRPr="008D2732" w:rsidRDefault="00CC71B7" w:rsidP="003355C2">
            <w:pPr>
              <w:spacing w:after="0" w:line="360" w:lineRule="auto"/>
              <w:jc w:val="center"/>
              <w:rPr>
                <w:rFonts w:ascii="Times New Roman" w:hAnsi="Times New Roman"/>
                <w:bCs/>
                <w:color w:val="C45911"/>
                <w:lang w:val="sl-SI"/>
              </w:rPr>
            </w:pPr>
            <w:r w:rsidRPr="00334479">
              <w:rPr>
                <w:rFonts w:ascii="Times New Roman" w:hAnsi="Times New Roman"/>
                <w:bCs/>
                <w:color w:val="000000" w:themeColor="text1"/>
                <w:lang w:val="sr-Cyrl-CS"/>
              </w:rPr>
              <w:t>1</w:t>
            </w:r>
            <w:r w:rsidR="00334479" w:rsidRPr="00334479">
              <w:rPr>
                <w:rFonts w:ascii="Times New Roman" w:hAnsi="Times New Roman"/>
                <w:bCs/>
                <w:color w:val="000000" w:themeColor="text1"/>
                <w:lang w:val="sl-SI"/>
              </w:rPr>
              <w:t>04</w:t>
            </w:r>
          </w:p>
        </w:tc>
      </w:tr>
      <w:tr w:rsidR="000D651D" w:rsidRPr="00D14B1D" w14:paraId="2A68A98A" w14:textId="77777777" w:rsidTr="00755C45">
        <w:trPr>
          <w:jc w:val="center"/>
        </w:trPr>
        <w:tc>
          <w:tcPr>
            <w:tcW w:w="852" w:type="dxa"/>
            <w:tcBorders>
              <w:left w:val="double" w:sz="4" w:space="0" w:color="auto"/>
              <w:right w:val="double" w:sz="4" w:space="0" w:color="auto"/>
            </w:tcBorders>
            <w:vAlign w:val="center"/>
          </w:tcPr>
          <w:p w14:paraId="26450E5A"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2</w:t>
            </w:r>
          </w:p>
        </w:tc>
        <w:tc>
          <w:tcPr>
            <w:tcW w:w="2913" w:type="dxa"/>
            <w:tcBorders>
              <w:left w:val="double" w:sz="4" w:space="0" w:color="auto"/>
              <w:right w:val="double" w:sz="4" w:space="0" w:color="auto"/>
            </w:tcBorders>
            <w:vAlign w:val="center"/>
          </w:tcPr>
          <w:p w14:paraId="42446A70" w14:textId="77777777" w:rsidR="00CC71B7" w:rsidRPr="003355C2" w:rsidRDefault="00CC71B7" w:rsidP="00755C45">
            <w:pPr>
              <w:spacing w:after="0" w:line="360" w:lineRule="auto"/>
              <w:rPr>
                <w:rFonts w:ascii="Times New Roman" w:hAnsi="Times New Roman"/>
                <w:bCs/>
                <w:color w:val="000000"/>
                <w:lang w:val="sr-Cyrl-CS"/>
              </w:rPr>
            </w:pPr>
            <w:r w:rsidRPr="003355C2">
              <w:rPr>
                <w:rFonts w:ascii="Times New Roman" w:hAnsi="Times New Roman"/>
                <w:bCs/>
                <w:color w:val="000000"/>
                <w:lang w:val="sr-Cyrl-CS"/>
              </w:rPr>
              <w:t>Математика</w:t>
            </w:r>
          </w:p>
        </w:tc>
        <w:tc>
          <w:tcPr>
            <w:tcW w:w="1506" w:type="dxa"/>
            <w:tcBorders>
              <w:left w:val="double" w:sz="4" w:space="0" w:color="auto"/>
              <w:right w:val="double" w:sz="4" w:space="0" w:color="auto"/>
            </w:tcBorders>
            <w:vAlign w:val="center"/>
          </w:tcPr>
          <w:p w14:paraId="55B43011"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2</w:t>
            </w:r>
          </w:p>
        </w:tc>
        <w:tc>
          <w:tcPr>
            <w:tcW w:w="3076" w:type="dxa"/>
            <w:tcBorders>
              <w:left w:val="double" w:sz="4" w:space="0" w:color="auto"/>
              <w:right w:val="double" w:sz="4" w:space="0" w:color="auto"/>
            </w:tcBorders>
            <w:vAlign w:val="center"/>
          </w:tcPr>
          <w:p w14:paraId="7CA4CCCC"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3</w:t>
            </w:r>
          </w:p>
        </w:tc>
        <w:tc>
          <w:tcPr>
            <w:tcW w:w="1355" w:type="dxa"/>
            <w:tcBorders>
              <w:left w:val="double" w:sz="4" w:space="0" w:color="auto"/>
              <w:right w:val="double" w:sz="4" w:space="0" w:color="auto"/>
            </w:tcBorders>
            <w:vAlign w:val="center"/>
          </w:tcPr>
          <w:p w14:paraId="59519908"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99</w:t>
            </w:r>
          </w:p>
        </w:tc>
      </w:tr>
      <w:tr w:rsidR="000D651D" w:rsidRPr="00D14B1D" w14:paraId="101F13F7" w14:textId="77777777" w:rsidTr="00755C45">
        <w:trPr>
          <w:jc w:val="center"/>
        </w:trPr>
        <w:tc>
          <w:tcPr>
            <w:tcW w:w="852" w:type="dxa"/>
            <w:tcBorders>
              <w:left w:val="double" w:sz="4" w:space="0" w:color="auto"/>
              <w:right w:val="double" w:sz="4" w:space="0" w:color="auto"/>
            </w:tcBorders>
            <w:vAlign w:val="center"/>
          </w:tcPr>
          <w:p w14:paraId="0C3CE09D"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3</w:t>
            </w:r>
          </w:p>
        </w:tc>
        <w:tc>
          <w:tcPr>
            <w:tcW w:w="2913" w:type="dxa"/>
            <w:tcBorders>
              <w:left w:val="double" w:sz="4" w:space="0" w:color="auto"/>
              <w:right w:val="double" w:sz="4" w:space="0" w:color="auto"/>
            </w:tcBorders>
            <w:vAlign w:val="center"/>
          </w:tcPr>
          <w:p w14:paraId="16819378" w14:textId="77777777" w:rsidR="00CC71B7" w:rsidRPr="003355C2" w:rsidRDefault="00CC71B7" w:rsidP="00755C45">
            <w:pPr>
              <w:spacing w:after="0" w:line="360" w:lineRule="auto"/>
              <w:rPr>
                <w:rFonts w:ascii="Times New Roman" w:hAnsi="Times New Roman"/>
                <w:bCs/>
                <w:color w:val="000000"/>
                <w:lang w:val="sr-Cyrl-CS"/>
              </w:rPr>
            </w:pPr>
            <w:r w:rsidRPr="003355C2">
              <w:rPr>
                <w:rFonts w:ascii="Times New Roman" w:hAnsi="Times New Roman"/>
                <w:bCs/>
                <w:color w:val="000000"/>
                <w:lang w:val="sr-Cyrl-CS"/>
              </w:rPr>
              <w:t>Биологија</w:t>
            </w:r>
          </w:p>
        </w:tc>
        <w:tc>
          <w:tcPr>
            <w:tcW w:w="1506" w:type="dxa"/>
            <w:tcBorders>
              <w:left w:val="double" w:sz="4" w:space="0" w:color="auto"/>
              <w:right w:val="double" w:sz="4" w:space="0" w:color="auto"/>
            </w:tcBorders>
            <w:vAlign w:val="center"/>
          </w:tcPr>
          <w:p w14:paraId="0403316C"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1</w:t>
            </w:r>
          </w:p>
        </w:tc>
        <w:tc>
          <w:tcPr>
            <w:tcW w:w="3076" w:type="dxa"/>
            <w:tcBorders>
              <w:left w:val="double" w:sz="4" w:space="0" w:color="auto"/>
              <w:right w:val="double" w:sz="4" w:space="0" w:color="auto"/>
            </w:tcBorders>
            <w:vAlign w:val="center"/>
          </w:tcPr>
          <w:p w14:paraId="098BB303"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3</w:t>
            </w:r>
          </w:p>
        </w:tc>
        <w:tc>
          <w:tcPr>
            <w:tcW w:w="1355" w:type="dxa"/>
            <w:tcBorders>
              <w:left w:val="double" w:sz="4" w:space="0" w:color="auto"/>
              <w:right w:val="double" w:sz="4" w:space="0" w:color="auto"/>
            </w:tcBorders>
            <w:vAlign w:val="center"/>
          </w:tcPr>
          <w:p w14:paraId="4F5F2519"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49.5</w:t>
            </w:r>
          </w:p>
        </w:tc>
      </w:tr>
      <w:tr w:rsidR="000D651D" w:rsidRPr="00D14B1D" w14:paraId="1B6354FE" w14:textId="77777777" w:rsidTr="00755C45">
        <w:trPr>
          <w:jc w:val="center"/>
        </w:trPr>
        <w:tc>
          <w:tcPr>
            <w:tcW w:w="852" w:type="dxa"/>
            <w:tcBorders>
              <w:left w:val="double" w:sz="4" w:space="0" w:color="auto"/>
              <w:right w:val="double" w:sz="4" w:space="0" w:color="auto"/>
            </w:tcBorders>
            <w:vAlign w:val="center"/>
          </w:tcPr>
          <w:p w14:paraId="134DA314"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4</w:t>
            </w:r>
          </w:p>
        </w:tc>
        <w:tc>
          <w:tcPr>
            <w:tcW w:w="2913" w:type="dxa"/>
            <w:tcBorders>
              <w:left w:val="double" w:sz="4" w:space="0" w:color="auto"/>
              <w:right w:val="double" w:sz="4" w:space="0" w:color="auto"/>
            </w:tcBorders>
            <w:vAlign w:val="center"/>
          </w:tcPr>
          <w:p w14:paraId="24760086" w14:textId="77777777" w:rsidR="00CC71B7" w:rsidRPr="003355C2" w:rsidRDefault="00CC71B7" w:rsidP="00755C45">
            <w:pPr>
              <w:spacing w:after="0" w:line="360" w:lineRule="auto"/>
              <w:rPr>
                <w:rFonts w:ascii="Times New Roman" w:hAnsi="Times New Roman"/>
                <w:bCs/>
                <w:color w:val="000000"/>
                <w:lang w:val="sr-Cyrl-CS"/>
              </w:rPr>
            </w:pPr>
            <w:r w:rsidRPr="003355C2">
              <w:rPr>
                <w:rFonts w:ascii="Times New Roman" w:hAnsi="Times New Roman"/>
                <w:bCs/>
                <w:color w:val="000000"/>
                <w:lang w:val="sr-Cyrl-CS"/>
              </w:rPr>
              <w:t>Хемија</w:t>
            </w:r>
          </w:p>
        </w:tc>
        <w:tc>
          <w:tcPr>
            <w:tcW w:w="1506" w:type="dxa"/>
            <w:tcBorders>
              <w:left w:val="double" w:sz="4" w:space="0" w:color="auto"/>
              <w:right w:val="double" w:sz="4" w:space="0" w:color="auto"/>
            </w:tcBorders>
            <w:vAlign w:val="center"/>
          </w:tcPr>
          <w:p w14:paraId="5DFEC861"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1</w:t>
            </w:r>
          </w:p>
        </w:tc>
        <w:tc>
          <w:tcPr>
            <w:tcW w:w="3076" w:type="dxa"/>
            <w:tcBorders>
              <w:left w:val="double" w:sz="4" w:space="0" w:color="auto"/>
              <w:right w:val="double" w:sz="4" w:space="0" w:color="auto"/>
            </w:tcBorders>
            <w:vAlign w:val="center"/>
          </w:tcPr>
          <w:p w14:paraId="125A17D1"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2</w:t>
            </w:r>
          </w:p>
        </w:tc>
        <w:tc>
          <w:tcPr>
            <w:tcW w:w="1355" w:type="dxa"/>
            <w:tcBorders>
              <w:left w:val="double" w:sz="4" w:space="0" w:color="auto"/>
              <w:right w:val="double" w:sz="4" w:space="0" w:color="auto"/>
            </w:tcBorders>
            <w:vAlign w:val="center"/>
          </w:tcPr>
          <w:p w14:paraId="255079F4"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49.5</w:t>
            </w:r>
          </w:p>
        </w:tc>
      </w:tr>
      <w:tr w:rsidR="000D651D" w:rsidRPr="00D14B1D" w14:paraId="65A935A2" w14:textId="77777777" w:rsidTr="00755C45">
        <w:trPr>
          <w:jc w:val="center"/>
        </w:trPr>
        <w:tc>
          <w:tcPr>
            <w:tcW w:w="852" w:type="dxa"/>
            <w:tcBorders>
              <w:left w:val="double" w:sz="4" w:space="0" w:color="auto"/>
              <w:right w:val="double" w:sz="4" w:space="0" w:color="auto"/>
            </w:tcBorders>
            <w:vAlign w:val="center"/>
          </w:tcPr>
          <w:p w14:paraId="4CC05576"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5</w:t>
            </w:r>
          </w:p>
        </w:tc>
        <w:tc>
          <w:tcPr>
            <w:tcW w:w="2913" w:type="dxa"/>
            <w:tcBorders>
              <w:left w:val="double" w:sz="4" w:space="0" w:color="auto"/>
              <w:right w:val="double" w:sz="4" w:space="0" w:color="auto"/>
            </w:tcBorders>
            <w:vAlign w:val="center"/>
          </w:tcPr>
          <w:p w14:paraId="099B6AC2" w14:textId="77777777" w:rsidR="00CC71B7" w:rsidRPr="003355C2" w:rsidRDefault="00CC71B7" w:rsidP="00755C45">
            <w:pPr>
              <w:spacing w:after="0" w:line="360" w:lineRule="auto"/>
              <w:rPr>
                <w:rFonts w:ascii="Times New Roman" w:hAnsi="Times New Roman"/>
                <w:bCs/>
                <w:color w:val="000000"/>
                <w:lang w:val="sr-Cyrl-CS"/>
              </w:rPr>
            </w:pPr>
            <w:r w:rsidRPr="003355C2">
              <w:rPr>
                <w:rFonts w:ascii="Times New Roman" w:hAnsi="Times New Roman"/>
                <w:bCs/>
                <w:color w:val="000000"/>
                <w:lang w:val="sr-Cyrl-CS"/>
              </w:rPr>
              <w:t>Географија</w:t>
            </w:r>
          </w:p>
        </w:tc>
        <w:tc>
          <w:tcPr>
            <w:tcW w:w="1506" w:type="dxa"/>
            <w:tcBorders>
              <w:left w:val="double" w:sz="4" w:space="0" w:color="auto"/>
              <w:right w:val="double" w:sz="4" w:space="0" w:color="auto"/>
            </w:tcBorders>
            <w:vAlign w:val="center"/>
          </w:tcPr>
          <w:p w14:paraId="2A5B549E"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1</w:t>
            </w:r>
          </w:p>
        </w:tc>
        <w:tc>
          <w:tcPr>
            <w:tcW w:w="3076" w:type="dxa"/>
            <w:tcBorders>
              <w:left w:val="double" w:sz="4" w:space="0" w:color="auto"/>
              <w:right w:val="double" w:sz="4" w:space="0" w:color="auto"/>
            </w:tcBorders>
            <w:vAlign w:val="center"/>
          </w:tcPr>
          <w:p w14:paraId="0CC9F776"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3</w:t>
            </w:r>
          </w:p>
        </w:tc>
        <w:tc>
          <w:tcPr>
            <w:tcW w:w="1355" w:type="dxa"/>
            <w:tcBorders>
              <w:left w:val="double" w:sz="4" w:space="0" w:color="auto"/>
              <w:right w:val="double" w:sz="4" w:space="0" w:color="auto"/>
            </w:tcBorders>
            <w:vAlign w:val="center"/>
          </w:tcPr>
          <w:p w14:paraId="3B2716FA"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70.7</w:t>
            </w:r>
          </w:p>
        </w:tc>
      </w:tr>
      <w:tr w:rsidR="000D651D" w:rsidRPr="00D14B1D" w14:paraId="1DFF532A" w14:textId="77777777" w:rsidTr="00755C45">
        <w:trPr>
          <w:jc w:val="center"/>
        </w:trPr>
        <w:tc>
          <w:tcPr>
            <w:tcW w:w="852" w:type="dxa"/>
            <w:tcBorders>
              <w:left w:val="double" w:sz="4" w:space="0" w:color="auto"/>
              <w:right w:val="double" w:sz="4" w:space="0" w:color="auto"/>
            </w:tcBorders>
            <w:vAlign w:val="center"/>
          </w:tcPr>
          <w:p w14:paraId="277B6643"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6</w:t>
            </w:r>
          </w:p>
        </w:tc>
        <w:tc>
          <w:tcPr>
            <w:tcW w:w="2913" w:type="dxa"/>
            <w:tcBorders>
              <w:left w:val="double" w:sz="4" w:space="0" w:color="auto"/>
              <w:right w:val="double" w:sz="4" w:space="0" w:color="auto"/>
            </w:tcBorders>
            <w:vAlign w:val="center"/>
          </w:tcPr>
          <w:p w14:paraId="440EED15" w14:textId="77777777" w:rsidR="00CC71B7" w:rsidRPr="003355C2" w:rsidRDefault="00CC71B7" w:rsidP="00755C45">
            <w:pPr>
              <w:spacing w:after="0" w:line="360" w:lineRule="auto"/>
              <w:rPr>
                <w:rFonts w:ascii="Times New Roman" w:hAnsi="Times New Roman"/>
                <w:bCs/>
                <w:color w:val="000000"/>
                <w:lang w:val="sr-Cyrl-CS"/>
              </w:rPr>
            </w:pPr>
            <w:r w:rsidRPr="003355C2">
              <w:rPr>
                <w:rFonts w:ascii="Times New Roman" w:hAnsi="Times New Roman"/>
                <w:bCs/>
                <w:color w:val="000000"/>
                <w:lang w:val="sr-Cyrl-CS"/>
              </w:rPr>
              <w:t>Историја</w:t>
            </w:r>
          </w:p>
        </w:tc>
        <w:tc>
          <w:tcPr>
            <w:tcW w:w="1506" w:type="dxa"/>
            <w:tcBorders>
              <w:left w:val="double" w:sz="4" w:space="0" w:color="auto"/>
              <w:right w:val="double" w:sz="4" w:space="0" w:color="auto"/>
            </w:tcBorders>
            <w:vAlign w:val="center"/>
          </w:tcPr>
          <w:p w14:paraId="0BAA292E"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1</w:t>
            </w:r>
          </w:p>
        </w:tc>
        <w:tc>
          <w:tcPr>
            <w:tcW w:w="3076" w:type="dxa"/>
            <w:tcBorders>
              <w:left w:val="double" w:sz="4" w:space="0" w:color="auto"/>
              <w:right w:val="double" w:sz="4" w:space="0" w:color="auto"/>
            </w:tcBorders>
            <w:vAlign w:val="center"/>
          </w:tcPr>
          <w:p w14:paraId="19FA886E" w14:textId="77777777" w:rsidR="00CC71B7" w:rsidRPr="003355C2" w:rsidRDefault="00CC71B7" w:rsidP="003355C2">
            <w:pPr>
              <w:spacing w:after="0" w:line="360" w:lineRule="auto"/>
              <w:jc w:val="center"/>
              <w:rPr>
                <w:rFonts w:ascii="Times New Roman" w:hAnsi="Times New Roman"/>
                <w:bCs/>
                <w:color w:val="000000"/>
                <w:lang w:val="sr-Latn-RS"/>
              </w:rPr>
            </w:pPr>
            <w:r w:rsidRPr="003355C2">
              <w:rPr>
                <w:rFonts w:ascii="Times New Roman" w:hAnsi="Times New Roman"/>
                <w:bCs/>
                <w:color w:val="000000"/>
                <w:lang w:val="sr-Latn-RS"/>
              </w:rPr>
              <w:t>4</w:t>
            </w:r>
          </w:p>
        </w:tc>
        <w:tc>
          <w:tcPr>
            <w:tcW w:w="1355" w:type="dxa"/>
            <w:tcBorders>
              <w:left w:val="double" w:sz="4" w:space="0" w:color="auto"/>
              <w:right w:val="double" w:sz="4" w:space="0" w:color="auto"/>
            </w:tcBorders>
            <w:vAlign w:val="center"/>
          </w:tcPr>
          <w:p w14:paraId="3B5098B6"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49.5</w:t>
            </w:r>
          </w:p>
        </w:tc>
      </w:tr>
      <w:tr w:rsidR="000D651D" w:rsidRPr="00D14B1D" w14:paraId="3A52A549" w14:textId="77777777" w:rsidTr="00755C45">
        <w:trPr>
          <w:jc w:val="center"/>
        </w:trPr>
        <w:tc>
          <w:tcPr>
            <w:tcW w:w="852" w:type="dxa"/>
            <w:tcBorders>
              <w:left w:val="double" w:sz="4" w:space="0" w:color="auto"/>
              <w:right w:val="double" w:sz="4" w:space="0" w:color="auto"/>
            </w:tcBorders>
            <w:vAlign w:val="center"/>
          </w:tcPr>
          <w:p w14:paraId="67262BF3"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7</w:t>
            </w:r>
          </w:p>
        </w:tc>
        <w:tc>
          <w:tcPr>
            <w:tcW w:w="2913" w:type="dxa"/>
            <w:tcBorders>
              <w:left w:val="double" w:sz="4" w:space="0" w:color="auto"/>
              <w:right w:val="double" w:sz="4" w:space="0" w:color="auto"/>
            </w:tcBorders>
            <w:vAlign w:val="center"/>
          </w:tcPr>
          <w:p w14:paraId="3E71043C" w14:textId="77777777" w:rsidR="00CC71B7" w:rsidRPr="003355C2" w:rsidRDefault="00CC71B7" w:rsidP="00755C45">
            <w:pPr>
              <w:spacing w:after="0" w:line="360" w:lineRule="auto"/>
              <w:rPr>
                <w:rFonts w:ascii="Times New Roman" w:hAnsi="Times New Roman"/>
                <w:bCs/>
                <w:color w:val="000000"/>
                <w:lang w:val="sr-Cyrl-CS"/>
              </w:rPr>
            </w:pPr>
            <w:r w:rsidRPr="003355C2">
              <w:rPr>
                <w:rFonts w:ascii="Times New Roman" w:hAnsi="Times New Roman"/>
                <w:bCs/>
                <w:color w:val="000000"/>
                <w:lang w:val="sr-Cyrl-CS"/>
              </w:rPr>
              <w:t>Страни језик</w:t>
            </w:r>
          </w:p>
        </w:tc>
        <w:tc>
          <w:tcPr>
            <w:tcW w:w="1506" w:type="dxa"/>
            <w:tcBorders>
              <w:left w:val="double" w:sz="4" w:space="0" w:color="auto"/>
              <w:right w:val="double" w:sz="4" w:space="0" w:color="auto"/>
            </w:tcBorders>
            <w:vAlign w:val="center"/>
          </w:tcPr>
          <w:p w14:paraId="10BC4E69"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2</w:t>
            </w:r>
          </w:p>
        </w:tc>
        <w:tc>
          <w:tcPr>
            <w:tcW w:w="3076" w:type="dxa"/>
            <w:tcBorders>
              <w:left w:val="double" w:sz="4" w:space="0" w:color="auto"/>
              <w:right w:val="double" w:sz="4" w:space="0" w:color="auto"/>
            </w:tcBorders>
            <w:vAlign w:val="center"/>
          </w:tcPr>
          <w:p w14:paraId="2318D91B"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3</w:t>
            </w:r>
          </w:p>
        </w:tc>
        <w:tc>
          <w:tcPr>
            <w:tcW w:w="1355" w:type="dxa"/>
            <w:tcBorders>
              <w:left w:val="double" w:sz="4" w:space="0" w:color="auto"/>
              <w:right w:val="double" w:sz="4" w:space="0" w:color="auto"/>
            </w:tcBorders>
            <w:vAlign w:val="center"/>
          </w:tcPr>
          <w:p w14:paraId="0B4D94D0"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148.5</w:t>
            </w:r>
          </w:p>
        </w:tc>
      </w:tr>
      <w:tr w:rsidR="000D651D" w:rsidRPr="00D14B1D" w14:paraId="1AFD98DC" w14:textId="77777777" w:rsidTr="00755C45">
        <w:trPr>
          <w:jc w:val="center"/>
        </w:trPr>
        <w:tc>
          <w:tcPr>
            <w:tcW w:w="852" w:type="dxa"/>
            <w:tcBorders>
              <w:left w:val="double" w:sz="4" w:space="0" w:color="auto"/>
              <w:right w:val="double" w:sz="4" w:space="0" w:color="auto"/>
            </w:tcBorders>
            <w:vAlign w:val="center"/>
          </w:tcPr>
          <w:p w14:paraId="0F9BC46E"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8</w:t>
            </w:r>
          </w:p>
        </w:tc>
        <w:tc>
          <w:tcPr>
            <w:tcW w:w="2913" w:type="dxa"/>
            <w:tcBorders>
              <w:left w:val="double" w:sz="4" w:space="0" w:color="auto"/>
              <w:right w:val="double" w:sz="4" w:space="0" w:color="auto"/>
            </w:tcBorders>
            <w:vAlign w:val="center"/>
          </w:tcPr>
          <w:p w14:paraId="65CB5A71" w14:textId="77777777" w:rsidR="00CC71B7" w:rsidRPr="003355C2" w:rsidRDefault="00CC71B7" w:rsidP="00755C45">
            <w:pPr>
              <w:spacing w:after="0" w:line="360" w:lineRule="auto"/>
              <w:rPr>
                <w:rFonts w:ascii="Times New Roman" w:hAnsi="Times New Roman"/>
                <w:bCs/>
                <w:color w:val="000000"/>
                <w:lang w:val="sr-Cyrl-CS"/>
              </w:rPr>
            </w:pPr>
            <w:r w:rsidRPr="003355C2">
              <w:rPr>
                <w:rFonts w:ascii="Times New Roman" w:hAnsi="Times New Roman"/>
                <w:bCs/>
                <w:color w:val="000000"/>
                <w:lang w:val="sr-Cyrl-CS"/>
              </w:rPr>
              <w:t>Техничко образовање</w:t>
            </w:r>
          </w:p>
        </w:tc>
        <w:tc>
          <w:tcPr>
            <w:tcW w:w="1506" w:type="dxa"/>
            <w:tcBorders>
              <w:left w:val="double" w:sz="4" w:space="0" w:color="auto"/>
              <w:right w:val="double" w:sz="4" w:space="0" w:color="auto"/>
            </w:tcBorders>
            <w:vAlign w:val="center"/>
          </w:tcPr>
          <w:p w14:paraId="4559A0E1"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2</w:t>
            </w:r>
          </w:p>
        </w:tc>
        <w:tc>
          <w:tcPr>
            <w:tcW w:w="3076" w:type="dxa"/>
            <w:tcBorders>
              <w:left w:val="double" w:sz="4" w:space="0" w:color="auto"/>
              <w:right w:val="double" w:sz="4" w:space="0" w:color="auto"/>
            </w:tcBorders>
            <w:vAlign w:val="center"/>
          </w:tcPr>
          <w:p w14:paraId="1A7DACEF" w14:textId="77777777" w:rsidR="00CC71B7" w:rsidRPr="003355C2" w:rsidRDefault="00CC71B7" w:rsidP="003355C2">
            <w:pPr>
              <w:spacing w:after="0" w:line="360" w:lineRule="auto"/>
              <w:jc w:val="center"/>
              <w:rPr>
                <w:rFonts w:ascii="Times New Roman" w:hAnsi="Times New Roman"/>
                <w:bCs/>
                <w:color w:val="000000"/>
                <w:lang w:val="sr-Latn-RS"/>
              </w:rPr>
            </w:pPr>
            <w:r w:rsidRPr="003355C2">
              <w:rPr>
                <w:rFonts w:ascii="Times New Roman" w:hAnsi="Times New Roman"/>
                <w:bCs/>
                <w:color w:val="000000"/>
                <w:lang w:val="sr-Latn-RS"/>
              </w:rPr>
              <w:t>3</w:t>
            </w:r>
          </w:p>
        </w:tc>
        <w:tc>
          <w:tcPr>
            <w:tcW w:w="1355" w:type="dxa"/>
            <w:tcBorders>
              <w:left w:val="double" w:sz="4" w:space="0" w:color="auto"/>
              <w:right w:val="double" w:sz="4" w:space="0" w:color="auto"/>
            </w:tcBorders>
            <w:vAlign w:val="center"/>
          </w:tcPr>
          <w:p w14:paraId="62601474"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99</w:t>
            </w:r>
          </w:p>
        </w:tc>
      </w:tr>
      <w:tr w:rsidR="000D651D" w:rsidRPr="00D14B1D" w14:paraId="66E38AE8" w14:textId="77777777" w:rsidTr="00755C45">
        <w:trPr>
          <w:jc w:val="center"/>
        </w:trPr>
        <w:tc>
          <w:tcPr>
            <w:tcW w:w="852" w:type="dxa"/>
            <w:tcBorders>
              <w:left w:val="double" w:sz="4" w:space="0" w:color="auto"/>
              <w:right w:val="double" w:sz="4" w:space="0" w:color="auto"/>
            </w:tcBorders>
            <w:vAlign w:val="center"/>
          </w:tcPr>
          <w:p w14:paraId="0DDDE6EC"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9</w:t>
            </w:r>
          </w:p>
        </w:tc>
        <w:tc>
          <w:tcPr>
            <w:tcW w:w="2913" w:type="dxa"/>
            <w:tcBorders>
              <w:left w:val="double" w:sz="4" w:space="0" w:color="auto"/>
              <w:right w:val="double" w:sz="4" w:space="0" w:color="auto"/>
            </w:tcBorders>
            <w:vAlign w:val="center"/>
          </w:tcPr>
          <w:p w14:paraId="14F0ABA7" w14:textId="77777777" w:rsidR="00CC71B7" w:rsidRPr="003355C2" w:rsidRDefault="00CC71B7" w:rsidP="00755C45">
            <w:pPr>
              <w:spacing w:after="0" w:line="360" w:lineRule="auto"/>
              <w:rPr>
                <w:rFonts w:ascii="Times New Roman" w:hAnsi="Times New Roman"/>
                <w:bCs/>
                <w:color w:val="000000"/>
                <w:lang w:val="sr-Cyrl-CS"/>
              </w:rPr>
            </w:pPr>
            <w:r w:rsidRPr="003355C2">
              <w:rPr>
                <w:rFonts w:ascii="Times New Roman" w:hAnsi="Times New Roman"/>
                <w:bCs/>
                <w:color w:val="000000"/>
                <w:lang w:val="sr-Cyrl-CS"/>
              </w:rPr>
              <w:t>Ликовна култура</w:t>
            </w:r>
          </w:p>
        </w:tc>
        <w:tc>
          <w:tcPr>
            <w:tcW w:w="1506" w:type="dxa"/>
            <w:tcBorders>
              <w:left w:val="double" w:sz="4" w:space="0" w:color="auto"/>
              <w:right w:val="double" w:sz="4" w:space="0" w:color="auto"/>
            </w:tcBorders>
            <w:vAlign w:val="center"/>
          </w:tcPr>
          <w:p w14:paraId="6FF5D6D1"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1</w:t>
            </w:r>
          </w:p>
        </w:tc>
        <w:tc>
          <w:tcPr>
            <w:tcW w:w="3076" w:type="dxa"/>
            <w:tcBorders>
              <w:left w:val="double" w:sz="4" w:space="0" w:color="auto"/>
              <w:right w:val="double" w:sz="4" w:space="0" w:color="auto"/>
            </w:tcBorders>
            <w:vAlign w:val="center"/>
          </w:tcPr>
          <w:p w14:paraId="453F161F"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3</w:t>
            </w:r>
          </w:p>
        </w:tc>
        <w:tc>
          <w:tcPr>
            <w:tcW w:w="1355" w:type="dxa"/>
            <w:tcBorders>
              <w:left w:val="double" w:sz="4" w:space="0" w:color="auto"/>
              <w:right w:val="double" w:sz="4" w:space="0" w:color="auto"/>
            </w:tcBorders>
            <w:vAlign w:val="center"/>
          </w:tcPr>
          <w:p w14:paraId="20408964"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49.5</w:t>
            </w:r>
          </w:p>
        </w:tc>
      </w:tr>
      <w:tr w:rsidR="000D651D" w:rsidRPr="00D14B1D" w14:paraId="32E03DEE" w14:textId="77777777" w:rsidTr="00755C45">
        <w:trPr>
          <w:jc w:val="center"/>
        </w:trPr>
        <w:tc>
          <w:tcPr>
            <w:tcW w:w="852" w:type="dxa"/>
            <w:tcBorders>
              <w:left w:val="double" w:sz="4" w:space="0" w:color="auto"/>
              <w:right w:val="double" w:sz="4" w:space="0" w:color="auto"/>
            </w:tcBorders>
            <w:vAlign w:val="center"/>
          </w:tcPr>
          <w:p w14:paraId="4254CE5B"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10</w:t>
            </w:r>
          </w:p>
        </w:tc>
        <w:tc>
          <w:tcPr>
            <w:tcW w:w="2913" w:type="dxa"/>
            <w:tcBorders>
              <w:left w:val="double" w:sz="4" w:space="0" w:color="auto"/>
              <w:right w:val="double" w:sz="4" w:space="0" w:color="auto"/>
            </w:tcBorders>
            <w:vAlign w:val="center"/>
          </w:tcPr>
          <w:p w14:paraId="4A7D5E5D" w14:textId="77777777" w:rsidR="00CC71B7" w:rsidRPr="003355C2" w:rsidRDefault="00CC71B7" w:rsidP="00755C45">
            <w:pPr>
              <w:spacing w:after="0" w:line="360" w:lineRule="auto"/>
              <w:rPr>
                <w:rFonts w:ascii="Times New Roman" w:hAnsi="Times New Roman"/>
                <w:bCs/>
                <w:color w:val="000000"/>
                <w:lang w:val="sr-Cyrl-CS"/>
              </w:rPr>
            </w:pPr>
            <w:r w:rsidRPr="003355C2">
              <w:rPr>
                <w:rFonts w:ascii="Times New Roman" w:hAnsi="Times New Roman"/>
                <w:bCs/>
                <w:color w:val="000000"/>
                <w:lang w:val="sr-Cyrl-CS"/>
              </w:rPr>
              <w:t>Музичка култура</w:t>
            </w:r>
          </w:p>
        </w:tc>
        <w:tc>
          <w:tcPr>
            <w:tcW w:w="1506" w:type="dxa"/>
            <w:tcBorders>
              <w:left w:val="double" w:sz="4" w:space="0" w:color="auto"/>
              <w:right w:val="double" w:sz="4" w:space="0" w:color="auto"/>
            </w:tcBorders>
            <w:vAlign w:val="center"/>
          </w:tcPr>
          <w:p w14:paraId="4699DF71"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1</w:t>
            </w:r>
          </w:p>
        </w:tc>
        <w:tc>
          <w:tcPr>
            <w:tcW w:w="3076" w:type="dxa"/>
            <w:tcBorders>
              <w:left w:val="double" w:sz="4" w:space="0" w:color="auto"/>
              <w:right w:val="double" w:sz="4" w:space="0" w:color="auto"/>
            </w:tcBorders>
            <w:vAlign w:val="center"/>
          </w:tcPr>
          <w:p w14:paraId="181DBABC"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4</w:t>
            </w:r>
          </w:p>
        </w:tc>
        <w:tc>
          <w:tcPr>
            <w:tcW w:w="1355" w:type="dxa"/>
            <w:tcBorders>
              <w:left w:val="double" w:sz="4" w:space="0" w:color="auto"/>
              <w:right w:val="double" w:sz="4" w:space="0" w:color="auto"/>
            </w:tcBorders>
            <w:vAlign w:val="center"/>
          </w:tcPr>
          <w:p w14:paraId="4791791E"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49.5</w:t>
            </w:r>
          </w:p>
        </w:tc>
      </w:tr>
      <w:tr w:rsidR="000D651D" w:rsidRPr="00D14B1D" w14:paraId="6FFACF1C" w14:textId="77777777" w:rsidTr="00755C45">
        <w:trPr>
          <w:jc w:val="center"/>
        </w:trPr>
        <w:tc>
          <w:tcPr>
            <w:tcW w:w="852" w:type="dxa"/>
            <w:tcBorders>
              <w:left w:val="double" w:sz="4" w:space="0" w:color="auto"/>
              <w:right w:val="double" w:sz="4" w:space="0" w:color="auto"/>
            </w:tcBorders>
            <w:vAlign w:val="center"/>
          </w:tcPr>
          <w:p w14:paraId="5FB4989E"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11</w:t>
            </w:r>
          </w:p>
        </w:tc>
        <w:tc>
          <w:tcPr>
            <w:tcW w:w="2913" w:type="dxa"/>
            <w:tcBorders>
              <w:left w:val="double" w:sz="4" w:space="0" w:color="auto"/>
              <w:right w:val="double" w:sz="4" w:space="0" w:color="auto"/>
            </w:tcBorders>
            <w:vAlign w:val="center"/>
          </w:tcPr>
          <w:p w14:paraId="2E4FD857" w14:textId="77777777" w:rsidR="00CC71B7" w:rsidRPr="003355C2" w:rsidRDefault="00CC71B7" w:rsidP="00755C45">
            <w:pPr>
              <w:spacing w:after="0" w:line="360" w:lineRule="auto"/>
              <w:rPr>
                <w:rFonts w:ascii="Times New Roman" w:hAnsi="Times New Roman"/>
                <w:bCs/>
                <w:color w:val="000000"/>
                <w:lang w:val="sr-Cyrl-CS"/>
              </w:rPr>
            </w:pPr>
            <w:r w:rsidRPr="003355C2">
              <w:rPr>
                <w:rFonts w:ascii="Times New Roman" w:hAnsi="Times New Roman"/>
                <w:bCs/>
                <w:color w:val="000000"/>
                <w:lang w:val="sr-Cyrl-CS"/>
              </w:rPr>
              <w:t>Информатика</w:t>
            </w:r>
          </w:p>
        </w:tc>
        <w:tc>
          <w:tcPr>
            <w:tcW w:w="1506" w:type="dxa"/>
            <w:tcBorders>
              <w:left w:val="double" w:sz="4" w:space="0" w:color="auto"/>
              <w:right w:val="double" w:sz="4" w:space="0" w:color="auto"/>
            </w:tcBorders>
            <w:vAlign w:val="center"/>
          </w:tcPr>
          <w:p w14:paraId="482B4D82"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1</w:t>
            </w:r>
          </w:p>
        </w:tc>
        <w:tc>
          <w:tcPr>
            <w:tcW w:w="3076" w:type="dxa"/>
            <w:tcBorders>
              <w:left w:val="double" w:sz="4" w:space="0" w:color="auto"/>
              <w:right w:val="double" w:sz="4" w:space="0" w:color="auto"/>
            </w:tcBorders>
            <w:vAlign w:val="center"/>
          </w:tcPr>
          <w:p w14:paraId="40494E24" w14:textId="77777777" w:rsidR="00CC71B7" w:rsidRPr="003355C2" w:rsidRDefault="00CC71B7" w:rsidP="003355C2">
            <w:pPr>
              <w:spacing w:after="0" w:line="360" w:lineRule="auto"/>
              <w:jc w:val="center"/>
              <w:rPr>
                <w:rFonts w:ascii="Times New Roman" w:hAnsi="Times New Roman"/>
                <w:bCs/>
                <w:color w:val="000000"/>
                <w:lang w:val="sr-Latn-RS"/>
              </w:rPr>
            </w:pPr>
            <w:r w:rsidRPr="003355C2">
              <w:rPr>
                <w:rFonts w:ascii="Times New Roman" w:hAnsi="Times New Roman"/>
                <w:bCs/>
                <w:color w:val="000000"/>
                <w:lang w:val="sr-Latn-RS"/>
              </w:rPr>
              <w:t>2</w:t>
            </w:r>
          </w:p>
        </w:tc>
        <w:tc>
          <w:tcPr>
            <w:tcW w:w="1355" w:type="dxa"/>
            <w:tcBorders>
              <w:left w:val="double" w:sz="4" w:space="0" w:color="auto"/>
              <w:right w:val="double" w:sz="4" w:space="0" w:color="auto"/>
            </w:tcBorders>
            <w:vAlign w:val="center"/>
          </w:tcPr>
          <w:p w14:paraId="574793B8" w14:textId="77777777" w:rsidR="00CC71B7" w:rsidRPr="003355C2" w:rsidRDefault="00CC71B7" w:rsidP="003355C2">
            <w:pPr>
              <w:spacing w:after="0" w:line="360" w:lineRule="auto"/>
              <w:jc w:val="center"/>
              <w:rPr>
                <w:rFonts w:ascii="Times New Roman" w:hAnsi="Times New Roman"/>
                <w:bCs/>
                <w:color w:val="000000"/>
                <w:lang w:val="sr-Cyrl-CS"/>
              </w:rPr>
            </w:pPr>
            <w:r w:rsidRPr="003355C2">
              <w:rPr>
                <w:rFonts w:ascii="Times New Roman" w:hAnsi="Times New Roman"/>
                <w:bCs/>
                <w:color w:val="000000"/>
                <w:lang w:val="sr-Cyrl-CS"/>
              </w:rPr>
              <w:t>49.5</w:t>
            </w:r>
          </w:p>
        </w:tc>
      </w:tr>
    </w:tbl>
    <w:p w14:paraId="03E85A24" w14:textId="77777777" w:rsidR="002D2EE9" w:rsidRPr="00D14B1D" w:rsidRDefault="002D2EE9" w:rsidP="00787061">
      <w:pPr>
        <w:spacing w:before="60" w:after="60"/>
        <w:jc w:val="center"/>
        <w:rPr>
          <w:rFonts w:ascii="Times New Roman" w:hAnsi="Times New Roman"/>
          <w:b/>
          <w:color w:val="000000"/>
          <w:lang w:val="sr-Cyrl-CS"/>
        </w:rPr>
      </w:pPr>
    </w:p>
    <w:p w14:paraId="03D6B906" w14:textId="77777777" w:rsidR="000033C9" w:rsidRPr="00D14B1D" w:rsidRDefault="000033C9"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Специјализоване учионице</w:t>
      </w:r>
    </w:p>
    <w:tbl>
      <w:tblPr>
        <w:tblW w:w="9712" w:type="dxa"/>
        <w:jc w:val="center"/>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852"/>
        <w:gridCol w:w="2907"/>
        <w:gridCol w:w="1559"/>
        <w:gridCol w:w="3076"/>
        <w:gridCol w:w="1318"/>
      </w:tblGrid>
      <w:tr w:rsidR="00B924A5" w:rsidRPr="00D14B1D" w14:paraId="5BBC8D0C" w14:textId="77777777" w:rsidTr="003355C2">
        <w:trPr>
          <w:trHeight w:val="814"/>
          <w:jc w:val="center"/>
        </w:trPr>
        <w:tc>
          <w:tcPr>
            <w:tcW w:w="852" w:type="dxa"/>
            <w:tcBorders>
              <w:bottom w:val="single" w:sz="4" w:space="0" w:color="auto"/>
              <w:right w:val="double" w:sz="4" w:space="0" w:color="auto"/>
            </w:tcBorders>
            <w:shd w:val="clear" w:color="auto" w:fill="F2F2F2"/>
            <w:vAlign w:val="center"/>
          </w:tcPr>
          <w:p w14:paraId="5F84D985" w14:textId="77777777" w:rsidR="00B924A5" w:rsidRPr="00D14B1D" w:rsidRDefault="00B924A5"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Редни</w:t>
            </w:r>
            <w:r w:rsidRPr="00D14B1D">
              <w:rPr>
                <w:rFonts w:ascii="Times New Roman" w:hAnsi="Times New Roman"/>
                <w:b/>
                <w:color w:val="000000"/>
              </w:rPr>
              <w:t xml:space="preserve"> </w:t>
            </w:r>
            <w:r w:rsidRPr="00D14B1D">
              <w:rPr>
                <w:rFonts w:ascii="Times New Roman" w:hAnsi="Times New Roman"/>
                <w:b/>
                <w:color w:val="000000"/>
                <w:lang w:val="sr-Cyrl-CS"/>
              </w:rPr>
              <w:t>број</w:t>
            </w:r>
          </w:p>
        </w:tc>
        <w:tc>
          <w:tcPr>
            <w:tcW w:w="2907" w:type="dxa"/>
            <w:tcBorders>
              <w:left w:val="double" w:sz="4" w:space="0" w:color="auto"/>
              <w:bottom w:val="single" w:sz="4" w:space="0" w:color="auto"/>
              <w:right w:val="double" w:sz="4" w:space="0" w:color="auto"/>
            </w:tcBorders>
            <w:shd w:val="clear" w:color="auto" w:fill="F2F2F2"/>
            <w:vAlign w:val="center"/>
          </w:tcPr>
          <w:p w14:paraId="0699A1F4" w14:textId="77777777" w:rsidR="00B924A5" w:rsidRPr="00D14B1D" w:rsidRDefault="00B924A5"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Специјализована учионица</w:t>
            </w:r>
          </w:p>
        </w:tc>
        <w:tc>
          <w:tcPr>
            <w:tcW w:w="1559" w:type="dxa"/>
            <w:tcBorders>
              <w:left w:val="double" w:sz="4" w:space="0" w:color="auto"/>
              <w:bottom w:val="single" w:sz="4" w:space="0" w:color="auto"/>
              <w:right w:val="double" w:sz="4" w:space="0" w:color="auto"/>
            </w:tcBorders>
            <w:shd w:val="clear" w:color="auto" w:fill="F2F2F2"/>
            <w:vAlign w:val="center"/>
          </w:tcPr>
          <w:p w14:paraId="4EE6D0ED" w14:textId="77777777" w:rsidR="00B924A5" w:rsidRPr="00D14B1D" w:rsidRDefault="00B924A5"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Број</w:t>
            </w:r>
            <w:r w:rsidRPr="00D14B1D">
              <w:rPr>
                <w:rFonts w:ascii="Times New Roman" w:hAnsi="Times New Roman"/>
                <w:b/>
                <w:color w:val="000000"/>
              </w:rPr>
              <w:t xml:space="preserve"> </w:t>
            </w:r>
            <w:r w:rsidRPr="00D14B1D">
              <w:rPr>
                <w:rFonts w:ascii="Times New Roman" w:hAnsi="Times New Roman"/>
                <w:b/>
                <w:color w:val="000000"/>
                <w:lang w:val="sr-Cyrl-RS"/>
              </w:rPr>
              <w:t>п</w:t>
            </w:r>
            <w:r w:rsidRPr="00D14B1D">
              <w:rPr>
                <w:rFonts w:ascii="Times New Roman" w:hAnsi="Times New Roman"/>
                <w:b/>
                <w:color w:val="000000"/>
                <w:lang w:val="sr-Cyrl-CS"/>
              </w:rPr>
              <w:t>росто</w:t>
            </w:r>
            <w:r w:rsidRPr="00D14B1D">
              <w:rPr>
                <w:rFonts w:ascii="Times New Roman" w:hAnsi="Times New Roman"/>
                <w:b/>
                <w:color w:val="000000"/>
                <w:lang w:val="sr-Cyrl-RS"/>
              </w:rPr>
              <w:t>рија</w:t>
            </w:r>
          </w:p>
        </w:tc>
        <w:tc>
          <w:tcPr>
            <w:tcW w:w="3076" w:type="dxa"/>
            <w:tcBorders>
              <w:left w:val="double" w:sz="4" w:space="0" w:color="auto"/>
              <w:bottom w:val="single" w:sz="4" w:space="0" w:color="auto"/>
              <w:right w:val="double" w:sz="4" w:space="0" w:color="auto"/>
            </w:tcBorders>
            <w:shd w:val="clear" w:color="auto" w:fill="F2F2F2"/>
            <w:vAlign w:val="center"/>
          </w:tcPr>
          <w:p w14:paraId="07E9F249" w14:textId="77777777" w:rsidR="00B924A5" w:rsidRPr="00D14B1D" w:rsidRDefault="003355C2" w:rsidP="00787061">
            <w:pPr>
              <w:spacing w:before="60" w:after="60"/>
              <w:jc w:val="center"/>
              <w:rPr>
                <w:rFonts w:ascii="Times New Roman" w:hAnsi="Times New Roman"/>
                <w:b/>
                <w:color w:val="000000"/>
                <w:lang w:val="sr-Cyrl-CS"/>
              </w:rPr>
            </w:pPr>
            <w:r>
              <w:rPr>
                <w:rFonts w:ascii="Times New Roman" w:hAnsi="Times New Roman"/>
                <w:b/>
                <w:color w:val="000000"/>
                <w:lang w:val="sr-Cyrl-CS"/>
              </w:rPr>
              <w:t xml:space="preserve">Оцена нивоа </w:t>
            </w:r>
            <w:r w:rsidR="00B924A5" w:rsidRPr="00D14B1D">
              <w:rPr>
                <w:rFonts w:ascii="Times New Roman" w:hAnsi="Times New Roman"/>
                <w:b/>
                <w:color w:val="000000"/>
                <w:lang w:val="sr-Cyrl-CS"/>
              </w:rPr>
              <w:t>опремљености</w:t>
            </w:r>
          </w:p>
          <w:p w14:paraId="35009A5C" w14:textId="0F161658" w:rsidR="00B924A5" w:rsidRPr="00D14B1D" w:rsidRDefault="007D4AED" w:rsidP="007D4AED">
            <w:pPr>
              <w:spacing w:before="60" w:after="60"/>
              <w:jc w:val="center"/>
              <w:rPr>
                <w:rFonts w:ascii="Times New Roman" w:hAnsi="Times New Roman"/>
                <w:b/>
                <w:color w:val="000000"/>
                <w:lang w:val="sr-Cyrl-CS"/>
              </w:rPr>
            </w:pPr>
            <w:r>
              <w:rPr>
                <w:rFonts w:ascii="Times New Roman" w:hAnsi="Times New Roman"/>
                <w:b/>
                <w:color w:val="000000"/>
                <w:lang w:val="sr-Cyrl-CS"/>
              </w:rPr>
              <w:t>(</w:t>
            </w:r>
            <w:r w:rsidR="00B924A5" w:rsidRPr="00D14B1D">
              <w:rPr>
                <w:rFonts w:ascii="Times New Roman" w:hAnsi="Times New Roman"/>
                <w:b/>
                <w:color w:val="000000"/>
                <w:lang w:val="sr-Cyrl-CS"/>
              </w:rPr>
              <w:t>од 1 до 5)</w:t>
            </w:r>
          </w:p>
        </w:tc>
        <w:tc>
          <w:tcPr>
            <w:tcW w:w="1318" w:type="dxa"/>
            <w:tcBorders>
              <w:left w:val="double" w:sz="4" w:space="0" w:color="auto"/>
              <w:bottom w:val="single" w:sz="4" w:space="0" w:color="auto"/>
            </w:tcBorders>
            <w:shd w:val="clear" w:color="auto" w:fill="F2F2F2"/>
            <w:vAlign w:val="center"/>
          </w:tcPr>
          <w:p w14:paraId="732E8BF8" w14:textId="77777777" w:rsidR="00B924A5" w:rsidRPr="00D14B1D" w:rsidRDefault="00755C45" w:rsidP="00787061">
            <w:pPr>
              <w:spacing w:before="60" w:after="60"/>
              <w:jc w:val="center"/>
              <w:rPr>
                <w:rFonts w:ascii="Times New Roman" w:hAnsi="Times New Roman"/>
                <w:b/>
                <w:color w:val="000000"/>
                <w:lang w:val="sr-Cyrl-CS"/>
              </w:rPr>
            </w:pPr>
            <w:r>
              <w:rPr>
                <w:rFonts w:ascii="Times New Roman" w:hAnsi="Times New Roman"/>
                <w:b/>
                <w:color w:val="000000"/>
                <w:lang w:val="sr-Cyrl-CS"/>
              </w:rPr>
              <w:t>Површина у m</w:t>
            </w:r>
            <w:r w:rsidR="00B924A5" w:rsidRPr="00D14B1D">
              <w:rPr>
                <w:rFonts w:ascii="Times New Roman" w:hAnsi="Times New Roman"/>
                <w:b/>
                <w:color w:val="000000"/>
                <w:vertAlign w:val="superscript"/>
                <w:lang w:val="sr-Cyrl-CS"/>
              </w:rPr>
              <w:t>2</w:t>
            </w:r>
          </w:p>
        </w:tc>
      </w:tr>
      <w:tr w:rsidR="000D651D" w:rsidRPr="00D14B1D" w14:paraId="451F7CA8" w14:textId="77777777" w:rsidTr="003355C2">
        <w:trPr>
          <w:trHeight w:val="407"/>
          <w:jc w:val="center"/>
        </w:trPr>
        <w:tc>
          <w:tcPr>
            <w:tcW w:w="852" w:type="dxa"/>
            <w:tcBorders>
              <w:top w:val="single" w:sz="4" w:space="0" w:color="auto"/>
              <w:right w:val="double" w:sz="4" w:space="0" w:color="auto"/>
            </w:tcBorders>
            <w:vAlign w:val="center"/>
          </w:tcPr>
          <w:p w14:paraId="6B7BEB2F"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07" w:type="dxa"/>
            <w:tcBorders>
              <w:top w:val="single" w:sz="4" w:space="0" w:color="auto"/>
              <w:left w:val="double" w:sz="4" w:space="0" w:color="auto"/>
              <w:right w:val="double" w:sz="4" w:space="0" w:color="auto"/>
            </w:tcBorders>
            <w:vAlign w:val="center"/>
          </w:tcPr>
          <w:p w14:paraId="0BFA6483" w14:textId="77777777" w:rsidR="000033C9" w:rsidRPr="00D14B1D" w:rsidRDefault="000033C9" w:rsidP="00787061">
            <w:pPr>
              <w:spacing w:before="60" w:after="60"/>
              <w:rPr>
                <w:rFonts w:ascii="Times New Roman" w:hAnsi="Times New Roman"/>
                <w:color w:val="000000"/>
                <w:lang w:val="sr-Cyrl-CS"/>
              </w:rPr>
            </w:pPr>
            <w:r w:rsidRPr="00D14B1D">
              <w:rPr>
                <w:rFonts w:ascii="Times New Roman" w:hAnsi="Times New Roman"/>
                <w:color w:val="000000"/>
                <w:lang w:val="sr-Cyrl-CS"/>
              </w:rPr>
              <w:t>Мултимедијална учионица</w:t>
            </w:r>
          </w:p>
        </w:tc>
        <w:tc>
          <w:tcPr>
            <w:tcW w:w="1559" w:type="dxa"/>
            <w:tcBorders>
              <w:top w:val="single" w:sz="4" w:space="0" w:color="auto"/>
              <w:left w:val="double" w:sz="4" w:space="0" w:color="auto"/>
              <w:right w:val="double" w:sz="4" w:space="0" w:color="auto"/>
            </w:tcBorders>
            <w:vAlign w:val="center"/>
          </w:tcPr>
          <w:p w14:paraId="1FEEA193"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076" w:type="dxa"/>
            <w:tcBorders>
              <w:top w:val="single" w:sz="4" w:space="0" w:color="auto"/>
              <w:left w:val="double" w:sz="4" w:space="0" w:color="auto"/>
              <w:right w:val="double" w:sz="4" w:space="0" w:color="auto"/>
            </w:tcBorders>
            <w:vAlign w:val="center"/>
          </w:tcPr>
          <w:p w14:paraId="20B94FC8" w14:textId="77777777" w:rsidR="000033C9" w:rsidRPr="00D14B1D" w:rsidRDefault="000033C9" w:rsidP="00787061">
            <w:pPr>
              <w:spacing w:before="60" w:after="60"/>
              <w:jc w:val="center"/>
              <w:rPr>
                <w:rFonts w:ascii="Times New Roman" w:hAnsi="Times New Roman"/>
                <w:color w:val="000000"/>
                <w:lang w:val="sr-Latn-RS"/>
              </w:rPr>
            </w:pPr>
            <w:r w:rsidRPr="00D14B1D">
              <w:rPr>
                <w:rFonts w:ascii="Times New Roman" w:hAnsi="Times New Roman"/>
                <w:color w:val="000000"/>
                <w:lang w:val="sr-Latn-RS"/>
              </w:rPr>
              <w:t>2</w:t>
            </w:r>
          </w:p>
        </w:tc>
        <w:tc>
          <w:tcPr>
            <w:tcW w:w="1318" w:type="dxa"/>
            <w:tcBorders>
              <w:top w:val="single" w:sz="4" w:space="0" w:color="auto"/>
              <w:left w:val="double" w:sz="4" w:space="0" w:color="auto"/>
            </w:tcBorders>
            <w:vAlign w:val="center"/>
          </w:tcPr>
          <w:p w14:paraId="00367B29"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49.5</w:t>
            </w:r>
          </w:p>
        </w:tc>
      </w:tr>
    </w:tbl>
    <w:p w14:paraId="63FE0BAD" w14:textId="77777777" w:rsidR="002D2EE9" w:rsidRPr="00755C45" w:rsidRDefault="002D2EE9" w:rsidP="00787061">
      <w:pPr>
        <w:spacing w:before="60" w:after="60"/>
        <w:jc w:val="center"/>
        <w:rPr>
          <w:rFonts w:ascii="Times New Roman" w:hAnsi="Times New Roman"/>
          <w:b/>
          <w:color w:val="000000"/>
          <w:sz w:val="6"/>
          <w:lang w:val="sr-Cyrl-CS"/>
        </w:rPr>
      </w:pPr>
    </w:p>
    <w:p w14:paraId="2412E17D" w14:textId="77777777" w:rsidR="000033C9" w:rsidRPr="00D14B1D" w:rsidRDefault="000033C9"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Учионице опште намене</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3"/>
        <w:gridCol w:w="2730"/>
        <w:gridCol w:w="1619"/>
        <w:gridCol w:w="3292"/>
        <w:gridCol w:w="1288"/>
      </w:tblGrid>
      <w:tr w:rsidR="00645AD3" w:rsidRPr="00D14B1D" w14:paraId="6A334F50" w14:textId="77777777" w:rsidTr="0050193A">
        <w:trPr>
          <w:jc w:val="center"/>
        </w:trPr>
        <w:tc>
          <w:tcPr>
            <w:tcW w:w="852" w:type="dxa"/>
            <w:tcBorders>
              <w:top w:val="double" w:sz="4" w:space="0" w:color="auto"/>
              <w:left w:val="double" w:sz="4" w:space="0" w:color="auto"/>
              <w:right w:val="double" w:sz="4" w:space="0" w:color="auto"/>
            </w:tcBorders>
            <w:shd w:val="clear" w:color="auto" w:fill="F2F2F2"/>
            <w:vAlign w:val="center"/>
          </w:tcPr>
          <w:p w14:paraId="036132A2" w14:textId="77777777" w:rsidR="00645AD3" w:rsidRPr="00D14B1D" w:rsidRDefault="00645AD3"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Редни</w:t>
            </w:r>
            <w:r w:rsidRPr="00D14B1D">
              <w:rPr>
                <w:rFonts w:ascii="Times New Roman" w:hAnsi="Times New Roman"/>
                <w:b/>
                <w:color w:val="000000"/>
              </w:rPr>
              <w:t xml:space="preserve"> </w:t>
            </w:r>
            <w:r w:rsidRPr="00D14B1D">
              <w:rPr>
                <w:rFonts w:ascii="Times New Roman" w:hAnsi="Times New Roman"/>
                <w:b/>
                <w:color w:val="000000"/>
                <w:lang w:val="sr-Cyrl-CS"/>
              </w:rPr>
              <w:t>број</w:t>
            </w:r>
          </w:p>
        </w:tc>
        <w:tc>
          <w:tcPr>
            <w:tcW w:w="2733" w:type="dxa"/>
            <w:tcBorders>
              <w:top w:val="double" w:sz="4" w:space="0" w:color="auto"/>
              <w:left w:val="double" w:sz="4" w:space="0" w:color="auto"/>
              <w:right w:val="double" w:sz="4" w:space="0" w:color="auto"/>
            </w:tcBorders>
            <w:shd w:val="clear" w:color="auto" w:fill="F2F2F2"/>
            <w:vAlign w:val="center"/>
          </w:tcPr>
          <w:p w14:paraId="42E0297F" w14:textId="77777777" w:rsidR="00645AD3" w:rsidRPr="00D14B1D" w:rsidRDefault="00B924A5"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Учионица универзална</w:t>
            </w:r>
          </w:p>
        </w:tc>
        <w:tc>
          <w:tcPr>
            <w:tcW w:w="1620" w:type="dxa"/>
            <w:tcBorders>
              <w:top w:val="double" w:sz="4" w:space="0" w:color="auto"/>
              <w:left w:val="double" w:sz="4" w:space="0" w:color="auto"/>
              <w:right w:val="double" w:sz="4" w:space="0" w:color="auto"/>
            </w:tcBorders>
            <w:shd w:val="clear" w:color="auto" w:fill="F2F2F2"/>
            <w:vAlign w:val="center"/>
          </w:tcPr>
          <w:p w14:paraId="2CA4D344" w14:textId="77777777" w:rsidR="00645AD3" w:rsidRPr="00D14B1D" w:rsidRDefault="00645AD3"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Број</w:t>
            </w:r>
            <w:r w:rsidRPr="00D14B1D">
              <w:rPr>
                <w:rFonts w:ascii="Times New Roman" w:hAnsi="Times New Roman"/>
                <w:b/>
                <w:color w:val="000000"/>
              </w:rPr>
              <w:t xml:space="preserve"> </w:t>
            </w:r>
            <w:r w:rsidRPr="00D14B1D">
              <w:rPr>
                <w:rFonts w:ascii="Times New Roman" w:hAnsi="Times New Roman"/>
                <w:b/>
                <w:color w:val="000000"/>
                <w:lang w:val="sr-Cyrl-RS"/>
              </w:rPr>
              <w:t>п</w:t>
            </w:r>
            <w:r w:rsidRPr="00D14B1D">
              <w:rPr>
                <w:rFonts w:ascii="Times New Roman" w:hAnsi="Times New Roman"/>
                <w:b/>
                <w:color w:val="000000"/>
                <w:lang w:val="sr-Cyrl-CS"/>
              </w:rPr>
              <w:t>росто</w:t>
            </w:r>
            <w:r w:rsidRPr="00D14B1D">
              <w:rPr>
                <w:rFonts w:ascii="Times New Roman" w:hAnsi="Times New Roman"/>
                <w:b/>
                <w:color w:val="000000"/>
                <w:lang w:val="sr-Cyrl-RS"/>
              </w:rPr>
              <w:t>рија</w:t>
            </w:r>
          </w:p>
        </w:tc>
        <w:tc>
          <w:tcPr>
            <w:tcW w:w="3296" w:type="dxa"/>
            <w:tcBorders>
              <w:top w:val="double" w:sz="4" w:space="0" w:color="auto"/>
              <w:left w:val="double" w:sz="4" w:space="0" w:color="auto"/>
              <w:right w:val="double" w:sz="4" w:space="0" w:color="auto"/>
            </w:tcBorders>
            <w:shd w:val="clear" w:color="auto" w:fill="F2F2F2"/>
            <w:vAlign w:val="center"/>
          </w:tcPr>
          <w:p w14:paraId="4A49A148" w14:textId="77777777" w:rsidR="00645AD3" w:rsidRPr="00D14B1D" w:rsidRDefault="00645AD3"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Оцена нивоа опремљености</w:t>
            </w:r>
          </w:p>
          <w:p w14:paraId="05BD2F3C" w14:textId="05A561E7" w:rsidR="00645AD3" w:rsidRPr="00D14B1D" w:rsidRDefault="007D4AED" w:rsidP="007D4AED">
            <w:pPr>
              <w:spacing w:before="60" w:after="60"/>
              <w:jc w:val="center"/>
              <w:rPr>
                <w:rFonts w:ascii="Times New Roman" w:hAnsi="Times New Roman"/>
                <w:b/>
                <w:color w:val="000000"/>
                <w:lang w:val="sr-Cyrl-CS"/>
              </w:rPr>
            </w:pPr>
            <w:r>
              <w:rPr>
                <w:rFonts w:ascii="Times New Roman" w:hAnsi="Times New Roman"/>
                <w:b/>
                <w:color w:val="000000"/>
                <w:lang w:val="sr-Cyrl-CS"/>
              </w:rPr>
              <w:t>(</w:t>
            </w:r>
            <w:r w:rsidR="00645AD3" w:rsidRPr="00D14B1D">
              <w:rPr>
                <w:rFonts w:ascii="Times New Roman" w:hAnsi="Times New Roman"/>
                <w:b/>
                <w:color w:val="000000"/>
                <w:lang w:val="sr-Cyrl-CS"/>
              </w:rPr>
              <w:t>од 1 до 5)</w:t>
            </w:r>
          </w:p>
        </w:tc>
        <w:tc>
          <w:tcPr>
            <w:tcW w:w="1281" w:type="dxa"/>
            <w:tcBorders>
              <w:top w:val="double" w:sz="4" w:space="0" w:color="auto"/>
              <w:left w:val="double" w:sz="4" w:space="0" w:color="auto"/>
              <w:right w:val="double" w:sz="4" w:space="0" w:color="auto"/>
            </w:tcBorders>
            <w:shd w:val="clear" w:color="auto" w:fill="F2F2F2"/>
            <w:vAlign w:val="center"/>
          </w:tcPr>
          <w:p w14:paraId="45C9CFBD" w14:textId="77777777" w:rsidR="00645AD3" w:rsidRPr="00D14B1D" w:rsidRDefault="00755C45" w:rsidP="00787061">
            <w:pPr>
              <w:spacing w:before="60" w:after="60"/>
              <w:jc w:val="center"/>
              <w:rPr>
                <w:rFonts w:ascii="Times New Roman" w:hAnsi="Times New Roman"/>
                <w:b/>
                <w:color w:val="000000"/>
                <w:lang w:val="sr-Cyrl-CS"/>
              </w:rPr>
            </w:pPr>
            <w:r>
              <w:rPr>
                <w:rFonts w:ascii="Times New Roman" w:hAnsi="Times New Roman"/>
                <w:b/>
                <w:color w:val="000000"/>
                <w:lang w:val="sr-Cyrl-CS"/>
              </w:rPr>
              <w:t>Површина у m</w:t>
            </w:r>
            <w:r w:rsidR="00645AD3" w:rsidRPr="00D14B1D">
              <w:rPr>
                <w:rFonts w:ascii="Times New Roman" w:hAnsi="Times New Roman"/>
                <w:b/>
                <w:color w:val="000000"/>
                <w:vertAlign w:val="superscript"/>
                <w:lang w:val="sr-Cyrl-CS"/>
              </w:rPr>
              <w:t>2</w:t>
            </w:r>
          </w:p>
        </w:tc>
      </w:tr>
      <w:tr w:rsidR="000D651D" w:rsidRPr="00D14B1D" w14:paraId="0C701A42" w14:textId="77777777" w:rsidTr="003355C2">
        <w:trPr>
          <w:trHeight w:val="340"/>
          <w:jc w:val="center"/>
        </w:trPr>
        <w:tc>
          <w:tcPr>
            <w:tcW w:w="852" w:type="dxa"/>
            <w:tcBorders>
              <w:left w:val="double" w:sz="4" w:space="0" w:color="auto"/>
              <w:right w:val="double" w:sz="4" w:space="0" w:color="auto"/>
            </w:tcBorders>
            <w:vAlign w:val="center"/>
          </w:tcPr>
          <w:p w14:paraId="4D769F1B" w14:textId="77777777" w:rsidR="000033C9" w:rsidRPr="00D14B1D" w:rsidRDefault="000033C9" w:rsidP="003355C2">
            <w:pPr>
              <w:spacing w:after="0" w:line="360" w:lineRule="auto"/>
              <w:jc w:val="center"/>
              <w:rPr>
                <w:rFonts w:ascii="Times New Roman" w:hAnsi="Times New Roman"/>
                <w:color w:val="000000"/>
                <w:lang w:val="sr-Cyrl-CS"/>
              </w:rPr>
            </w:pPr>
            <w:r w:rsidRPr="00D14B1D">
              <w:rPr>
                <w:rFonts w:ascii="Times New Roman" w:hAnsi="Times New Roman"/>
                <w:color w:val="000000"/>
                <w:lang w:val="sr-Cyrl-CS"/>
              </w:rPr>
              <w:t>1</w:t>
            </w:r>
          </w:p>
        </w:tc>
        <w:tc>
          <w:tcPr>
            <w:tcW w:w="2733" w:type="dxa"/>
            <w:tcBorders>
              <w:left w:val="double" w:sz="4" w:space="0" w:color="auto"/>
              <w:right w:val="double" w:sz="4" w:space="0" w:color="auto"/>
            </w:tcBorders>
            <w:vAlign w:val="center"/>
          </w:tcPr>
          <w:p w14:paraId="5AC2AFFD" w14:textId="77777777" w:rsidR="000033C9" w:rsidRPr="00D14B1D" w:rsidRDefault="000033C9" w:rsidP="003355C2">
            <w:pPr>
              <w:spacing w:after="0" w:line="360" w:lineRule="auto"/>
              <w:rPr>
                <w:rFonts w:ascii="Times New Roman" w:hAnsi="Times New Roman"/>
                <w:color w:val="000000"/>
                <w:lang w:val="sr-Cyrl-CS"/>
              </w:rPr>
            </w:pPr>
            <w:r w:rsidRPr="00D14B1D">
              <w:rPr>
                <w:rFonts w:ascii="Times New Roman" w:hAnsi="Times New Roman"/>
                <w:color w:val="000000"/>
                <w:lang w:val="sr-Cyrl-CS"/>
              </w:rPr>
              <w:t>Учионица универзална</w:t>
            </w:r>
          </w:p>
        </w:tc>
        <w:tc>
          <w:tcPr>
            <w:tcW w:w="1620" w:type="dxa"/>
            <w:tcBorders>
              <w:left w:val="double" w:sz="4" w:space="0" w:color="auto"/>
              <w:right w:val="double" w:sz="4" w:space="0" w:color="auto"/>
            </w:tcBorders>
            <w:vAlign w:val="center"/>
          </w:tcPr>
          <w:p w14:paraId="79E66D4D" w14:textId="77777777" w:rsidR="000033C9" w:rsidRPr="00D14B1D" w:rsidRDefault="000033C9" w:rsidP="003355C2">
            <w:pPr>
              <w:spacing w:after="0" w:line="360" w:lineRule="auto"/>
              <w:jc w:val="center"/>
              <w:rPr>
                <w:rFonts w:ascii="Times New Roman" w:hAnsi="Times New Roman"/>
                <w:color w:val="000000"/>
                <w:lang w:val="sr-Cyrl-CS"/>
              </w:rPr>
            </w:pPr>
            <w:r w:rsidRPr="00D14B1D">
              <w:rPr>
                <w:rFonts w:ascii="Times New Roman" w:hAnsi="Times New Roman"/>
                <w:color w:val="000000"/>
                <w:lang w:val="sr-Cyrl-CS"/>
              </w:rPr>
              <w:t>12</w:t>
            </w:r>
          </w:p>
        </w:tc>
        <w:tc>
          <w:tcPr>
            <w:tcW w:w="3296" w:type="dxa"/>
            <w:tcBorders>
              <w:left w:val="double" w:sz="4" w:space="0" w:color="auto"/>
              <w:right w:val="double" w:sz="4" w:space="0" w:color="auto"/>
            </w:tcBorders>
            <w:vAlign w:val="center"/>
          </w:tcPr>
          <w:p w14:paraId="17FC0E7F" w14:textId="77777777" w:rsidR="000033C9" w:rsidRPr="00D14B1D" w:rsidRDefault="000033C9" w:rsidP="003355C2">
            <w:pPr>
              <w:spacing w:after="0" w:line="360" w:lineRule="auto"/>
              <w:jc w:val="center"/>
              <w:rPr>
                <w:rFonts w:ascii="Times New Roman" w:hAnsi="Times New Roman"/>
                <w:color w:val="000000"/>
                <w:lang w:val="sr-Cyrl-CS"/>
              </w:rPr>
            </w:pPr>
            <w:r w:rsidRPr="00D14B1D">
              <w:rPr>
                <w:rFonts w:ascii="Times New Roman" w:hAnsi="Times New Roman"/>
                <w:color w:val="000000"/>
                <w:lang w:val="sr-Cyrl-CS"/>
              </w:rPr>
              <w:t>3</w:t>
            </w:r>
          </w:p>
        </w:tc>
        <w:tc>
          <w:tcPr>
            <w:tcW w:w="1281" w:type="dxa"/>
            <w:tcBorders>
              <w:left w:val="double" w:sz="4" w:space="0" w:color="auto"/>
              <w:right w:val="double" w:sz="4" w:space="0" w:color="auto"/>
            </w:tcBorders>
            <w:vAlign w:val="center"/>
          </w:tcPr>
          <w:p w14:paraId="3BC4EACA" w14:textId="77777777" w:rsidR="000033C9" w:rsidRPr="00D14B1D" w:rsidRDefault="000033C9" w:rsidP="003355C2">
            <w:pPr>
              <w:spacing w:after="0" w:line="360" w:lineRule="auto"/>
              <w:jc w:val="center"/>
              <w:rPr>
                <w:rFonts w:ascii="Times New Roman" w:hAnsi="Times New Roman"/>
                <w:color w:val="000000"/>
                <w:lang w:val="sr-Cyrl-CS"/>
              </w:rPr>
            </w:pPr>
            <w:r w:rsidRPr="00D14B1D">
              <w:rPr>
                <w:rFonts w:ascii="Times New Roman" w:hAnsi="Times New Roman"/>
                <w:color w:val="000000"/>
                <w:lang w:val="sr-Cyrl-CS"/>
              </w:rPr>
              <w:t>545</w:t>
            </w:r>
          </w:p>
        </w:tc>
      </w:tr>
      <w:tr w:rsidR="000033C9" w:rsidRPr="00D14B1D" w14:paraId="7231AC3B" w14:textId="77777777" w:rsidTr="003355C2">
        <w:trPr>
          <w:trHeight w:val="340"/>
          <w:jc w:val="center"/>
        </w:trPr>
        <w:tc>
          <w:tcPr>
            <w:tcW w:w="852" w:type="dxa"/>
            <w:tcBorders>
              <w:left w:val="double" w:sz="4" w:space="0" w:color="auto"/>
              <w:bottom w:val="double" w:sz="4" w:space="0" w:color="auto"/>
              <w:right w:val="double" w:sz="4" w:space="0" w:color="auto"/>
            </w:tcBorders>
            <w:vAlign w:val="center"/>
          </w:tcPr>
          <w:p w14:paraId="43AC0568" w14:textId="77777777" w:rsidR="000033C9" w:rsidRPr="00D14B1D" w:rsidRDefault="000033C9" w:rsidP="003355C2">
            <w:pPr>
              <w:spacing w:after="0" w:line="360" w:lineRule="auto"/>
              <w:jc w:val="center"/>
              <w:rPr>
                <w:rFonts w:ascii="Times New Roman" w:hAnsi="Times New Roman"/>
                <w:color w:val="000000"/>
                <w:lang w:val="sr-Cyrl-CS"/>
              </w:rPr>
            </w:pPr>
            <w:r w:rsidRPr="00D14B1D">
              <w:rPr>
                <w:rFonts w:ascii="Times New Roman" w:hAnsi="Times New Roman"/>
                <w:color w:val="000000"/>
                <w:lang w:val="sr-Cyrl-CS"/>
              </w:rPr>
              <w:t>2</w:t>
            </w:r>
          </w:p>
        </w:tc>
        <w:tc>
          <w:tcPr>
            <w:tcW w:w="2733" w:type="dxa"/>
            <w:tcBorders>
              <w:left w:val="double" w:sz="4" w:space="0" w:color="auto"/>
              <w:bottom w:val="double" w:sz="4" w:space="0" w:color="auto"/>
              <w:right w:val="double" w:sz="4" w:space="0" w:color="auto"/>
            </w:tcBorders>
            <w:vAlign w:val="center"/>
          </w:tcPr>
          <w:p w14:paraId="39583FCC" w14:textId="77777777" w:rsidR="000033C9" w:rsidRPr="00D14B1D" w:rsidRDefault="000033C9" w:rsidP="003355C2">
            <w:pPr>
              <w:spacing w:after="0" w:line="240" w:lineRule="auto"/>
              <w:rPr>
                <w:rFonts w:ascii="Times New Roman" w:hAnsi="Times New Roman"/>
                <w:color w:val="000000"/>
                <w:lang w:val="sr-Cyrl-CS"/>
              </w:rPr>
            </w:pPr>
            <w:r w:rsidRPr="00D14B1D">
              <w:rPr>
                <w:rFonts w:ascii="Times New Roman" w:hAnsi="Times New Roman"/>
                <w:color w:val="000000"/>
                <w:lang w:val="sr-Cyrl-CS"/>
              </w:rPr>
              <w:t>Учионица универзална</w:t>
            </w:r>
          </w:p>
          <w:p w14:paraId="099446DC" w14:textId="589FC373" w:rsidR="000033C9" w:rsidRPr="00D14B1D" w:rsidRDefault="001134E5" w:rsidP="003355C2">
            <w:pPr>
              <w:spacing w:after="0" w:line="240" w:lineRule="auto"/>
              <w:rPr>
                <w:rFonts w:ascii="Times New Roman" w:hAnsi="Times New Roman"/>
                <w:color w:val="000000"/>
                <w:lang w:val="sr-Cyrl-CS"/>
              </w:rPr>
            </w:pPr>
            <w:r>
              <w:rPr>
                <w:rFonts w:ascii="Times New Roman" w:hAnsi="Times New Roman"/>
                <w:color w:val="000000"/>
                <w:lang w:val="sr-Cyrl-CS"/>
              </w:rPr>
              <w:t>(</w:t>
            </w:r>
            <w:r w:rsidR="000033C9" w:rsidRPr="00D14B1D">
              <w:rPr>
                <w:rFonts w:ascii="Times New Roman" w:hAnsi="Times New Roman"/>
                <w:color w:val="000000"/>
                <w:lang w:val="sr-Cyrl-CS"/>
              </w:rPr>
              <w:t>специјално одељење</w:t>
            </w:r>
            <w:r>
              <w:rPr>
                <w:rFonts w:ascii="Times New Roman" w:hAnsi="Times New Roman"/>
                <w:color w:val="000000"/>
                <w:lang w:val="sr-Cyrl-CS"/>
              </w:rPr>
              <w:t>)</w:t>
            </w:r>
          </w:p>
        </w:tc>
        <w:tc>
          <w:tcPr>
            <w:tcW w:w="1620" w:type="dxa"/>
            <w:tcBorders>
              <w:left w:val="double" w:sz="4" w:space="0" w:color="auto"/>
              <w:bottom w:val="double" w:sz="4" w:space="0" w:color="auto"/>
              <w:right w:val="double" w:sz="4" w:space="0" w:color="auto"/>
            </w:tcBorders>
            <w:vAlign w:val="center"/>
          </w:tcPr>
          <w:p w14:paraId="186F1FEB" w14:textId="77777777" w:rsidR="000033C9" w:rsidRPr="00D14B1D" w:rsidRDefault="000033C9" w:rsidP="003355C2">
            <w:pPr>
              <w:spacing w:after="0" w:line="360" w:lineRule="auto"/>
              <w:jc w:val="center"/>
              <w:rPr>
                <w:rFonts w:ascii="Times New Roman" w:hAnsi="Times New Roman"/>
                <w:color w:val="000000"/>
                <w:lang w:val="sr-Cyrl-CS"/>
              </w:rPr>
            </w:pPr>
            <w:r w:rsidRPr="00D14B1D">
              <w:rPr>
                <w:rFonts w:ascii="Times New Roman" w:hAnsi="Times New Roman"/>
                <w:color w:val="000000"/>
                <w:lang w:val="sr-Cyrl-CS"/>
              </w:rPr>
              <w:t>1</w:t>
            </w:r>
          </w:p>
        </w:tc>
        <w:tc>
          <w:tcPr>
            <w:tcW w:w="3296" w:type="dxa"/>
            <w:tcBorders>
              <w:left w:val="double" w:sz="4" w:space="0" w:color="auto"/>
              <w:bottom w:val="double" w:sz="4" w:space="0" w:color="auto"/>
              <w:right w:val="double" w:sz="4" w:space="0" w:color="auto"/>
            </w:tcBorders>
            <w:vAlign w:val="center"/>
          </w:tcPr>
          <w:p w14:paraId="7A284479" w14:textId="77777777" w:rsidR="000033C9" w:rsidRPr="00D14B1D" w:rsidRDefault="000033C9" w:rsidP="003355C2">
            <w:pPr>
              <w:spacing w:after="0" w:line="360" w:lineRule="auto"/>
              <w:jc w:val="center"/>
              <w:rPr>
                <w:rFonts w:ascii="Times New Roman" w:hAnsi="Times New Roman"/>
                <w:color w:val="000000"/>
                <w:lang w:val="sr-Cyrl-CS"/>
              </w:rPr>
            </w:pPr>
            <w:r w:rsidRPr="00D14B1D">
              <w:rPr>
                <w:rFonts w:ascii="Times New Roman" w:hAnsi="Times New Roman"/>
                <w:color w:val="000000"/>
                <w:lang w:val="sr-Cyrl-CS"/>
              </w:rPr>
              <w:t>2</w:t>
            </w:r>
          </w:p>
        </w:tc>
        <w:tc>
          <w:tcPr>
            <w:tcW w:w="1281" w:type="dxa"/>
            <w:tcBorders>
              <w:left w:val="double" w:sz="4" w:space="0" w:color="auto"/>
              <w:bottom w:val="double" w:sz="4" w:space="0" w:color="auto"/>
              <w:right w:val="double" w:sz="4" w:space="0" w:color="auto"/>
            </w:tcBorders>
            <w:vAlign w:val="center"/>
          </w:tcPr>
          <w:p w14:paraId="75D7C872" w14:textId="5FC475D2" w:rsidR="000033C9" w:rsidRPr="008D2732" w:rsidRDefault="00B524C4" w:rsidP="003355C2">
            <w:pPr>
              <w:spacing w:after="0" w:line="360" w:lineRule="auto"/>
              <w:jc w:val="center"/>
              <w:rPr>
                <w:rFonts w:ascii="Times New Roman" w:hAnsi="Times New Roman"/>
                <w:color w:val="C45911"/>
                <w:lang w:val="sr-Cyrl-CS"/>
              </w:rPr>
            </w:pPr>
            <w:r w:rsidRPr="00B524C4">
              <w:rPr>
                <w:rFonts w:ascii="Times New Roman" w:hAnsi="Times New Roman"/>
                <w:color w:val="000000" w:themeColor="text1"/>
                <w:lang w:val="sr-Cyrl-CS"/>
              </w:rPr>
              <w:t>55</w:t>
            </w:r>
          </w:p>
        </w:tc>
      </w:tr>
    </w:tbl>
    <w:p w14:paraId="76A94625" w14:textId="77777777" w:rsidR="000033C9" w:rsidRPr="00755C45" w:rsidRDefault="000033C9" w:rsidP="003355C2">
      <w:pPr>
        <w:spacing w:after="0" w:line="360" w:lineRule="auto"/>
        <w:rPr>
          <w:rFonts w:ascii="Times New Roman" w:hAnsi="Times New Roman"/>
          <w:b/>
          <w:color w:val="000000"/>
          <w:sz w:val="10"/>
          <w:lang w:val="sr-Cyrl-CS"/>
        </w:rPr>
      </w:pPr>
    </w:p>
    <w:p w14:paraId="56F4FD3D" w14:textId="77777777" w:rsidR="000033C9" w:rsidRPr="00D14B1D" w:rsidRDefault="000033C9"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Информатички кабинет</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2730"/>
        <w:gridCol w:w="1781"/>
        <w:gridCol w:w="3204"/>
        <w:gridCol w:w="1288"/>
      </w:tblGrid>
      <w:tr w:rsidR="00B924A5" w:rsidRPr="00D14B1D" w14:paraId="629A9F59" w14:textId="77777777" w:rsidTr="0050193A">
        <w:trPr>
          <w:jc w:val="center"/>
        </w:trPr>
        <w:tc>
          <w:tcPr>
            <w:tcW w:w="852" w:type="dxa"/>
            <w:tcBorders>
              <w:top w:val="double" w:sz="4" w:space="0" w:color="auto"/>
              <w:left w:val="double" w:sz="4" w:space="0" w:color="auto"/>
              <w:bottom w:val="double" w:sz="4" w:space="0" w:color="auto"/>
              <w:right w:val="double" w:sz="4" w:space="0" w:color="auto"/>
            </w:tcBorders>
            <w:shd w:val="clear" w:color="auto" w:fill="F2F2F2"/>
            <w:vAlign w:val="center"/>
          </w:tcPr>
          <w:p w14:paraId="0FA3FA7C" w14:textId="77777777" w:rsidR="00B924A5" w:rsidRPr="00D14B1D" w:rsidRDefault="00B924A5"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Редни</w:t>
            </w:r>
            <w:r w:rsidRPr="00D14B1D">
              <w:rPr>
                <w:rFonts w:ascii="Times New Roman" w:hAnsi="Times New Roman"/>
                <w:b/>
                <w:color w:val="000000"/>
              </w:rPr>
              <w:t xml:space="preserve"> </w:t>
            </w:r>
            <w:r w:rsidRPr="00D14B1D">
              <w:rPr>
                <w:rFonts w:ascii="Times New Roman" w:hAnsi="Times New Roman"/>
                <w:b/>
                <w:color w:val="000000"/>
                <w:lang w:val="sr-Cyrl-CS"/>
              </w:rPr>
              <w:t>број</w:t>
            </w:r>
          </w:p>
        </w:tc>
        <w:tc>
          <w:tcPr>
            <w:tcW w:w="2733" w:type="dxa"/>
            <w:tcBorders>
              <w:top w:val="double" w:sz="4" w:space="0" w:color="auto"/>
              <w:left w:val="double" w:sz="4" w:space="0" w:color="auto"/>
              <w:bottom w:val="double" w:sz="4" w:space="0" w:color="auto"/>
              <w:right w:val="double" w:sz="4" w:space="0" w:color="auto"/>
            </w:tcBorders>
            <w:shd w:val="clear" w:color="auto" w:fill="F2F2F2"/>
            <w:vAlign w:val="center"/>
          </w:tcPr>
          <w:p w14:paraId="20CD1B0D" w14:textId="77777777" w:rsidR="00B924A5" w:rsidRPr="00D14B1D" w:rsidRDefault="00B924A5"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Кабинет  за:</w:t>
            </w:r>
          </w:p>
        </w:tc>
        <w:tc>
          <w:tcPr>
            <w:tcW w:w="1782" w:type="dxa"/>
            <w:tcBorders>
              <w:top w:val="double" w:sz="4" w:space="0" w:color="auto"/>
              <w:left w:val="double" w:sz="4" w:space="0" w:color="auto"/>
              <w:bottom w:val="double" w:sz="4" w:space="0" w:color="auto"/>
              <w:right w:val="double" w:sz="4" w:space="0" w:color="auto"/>
            </w:tcBorders>
            <w:shd w:val="clear" w:color="auto" w:fill="F2F2F2"/>
            <w:vAlign w:val="center"/>
          </w:tcPr>
          <w:p w14:paraId="77937771" w14:textId="77777777" w:rsidR="00B924A5" w:rsidRPr="00D14B1D" w:rsidRDefault="00B924A5"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Број</w:t>
            </w:r>
            <w:r w:rsidRPr="00D14B1D">
              <w:rPr>
                <w:rFonts w:ascii="Times New Roman" w:hAnsi="Times New Roman"/>
                <w:b/>
                <w:color w:val="000000"/>
              </w:rPr>
              <w:t xml:space="preserve"> </w:t>
            </w:r>
            <w:r w:rsidRPr="00D14B1D">
              <w:rPr>
                <w:rFonts w:ascii="Times New Roman" w:hAnsi="Times New Roman"/>
                <w:b/>
                <w:color w:val="000000"/>
                <w:lang w:val="sr-Cyrl-RS"/>
              </w:rPr>
              <w:t>п</w:t>
            </w:r>
            <w:r w:rsidRPr="00D14B1D">
              <w:rPr>
                <w:rFonts w:ascii="Times New Roman" w:hAnsi="Times New Roman"/>
                <w:b/>
                <w:color w:val="000000"/>
                <w:lang w:val="sr-Cyrl-CS"/>
              </w:rPr>
              <w:t>росто</w:t>
            </w:r>
            <w:r w:rsidRPr="00D14B1D">
              <w:rPr>
                <w:rFonts w:ascii="Times New Roman" w:hAnsi="Times New Roman"/>
                <w:b/>
                <w:color w:val="000000"/>
                <w:lang w:val="sr-Cyrl-RS"/>
              </w:rPr>
              <w:t>рија</w:t>
            </w:r>
          </w:p>
        </w:tc>
        <w:tc>
          <w:tcPr>
            <w:tcW w:w="3207" w:type="dxa"/>
            <w:tcBorders>
              <w:top w:val="double" w:sz="4" w:space="0" w:color="auto"/>
              <w:left w:val="double" w:sz="4" w:space="0" w:color="auto"/>
              <w:bottom w:val="double" w:sz="4" w:space="0" w:color="auto"/>
              <w:right w:val="double" w:sz="4" w:space="0" w:color="auto"/>
            </w:tcBorders>
            <w:shd w:val="clear" w:color="auto" w:fill="F2F2F2"/>
            <w:vAlign w:val="center"/>
          </w:tcPr>
          <w:p w14:paraId="6F5A3351" w14:textId="77777777" w:rsidR="00B924A5" w:rsidRPr="00D14B1D" w:rsidRDefault="00B924A5"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Оцена нивоа опремљености</w:t>
            </w:r>
          </w:p>
          <w:p w14:paraId="726FA1A2" w14:textId="73B3A2C1" w:rsidR="00B924A5" w:rsidRPr="00D14B1D" w:rsidRDefault="007D4AED" w:rsidP="00787061">
            <w:pPr>
              <w:spacing w:before="60" w:after="60"/>
              <w:jc w:val="center"/>
              <w:rPr>
                <w:rFonts w:ascii="Times New Roman" w:hAnsi="Times New Roman"/>
                <w:b/>
                <w:color w:val="000000"/>
                <w:lang w:val="sr-Cyrl-CS"/>
              </w:rPr>
            </w:pPr>
            <w:r>
              <w:rPr>
                <w:rFonts w:ascii="Times New Roman" w:hAnsi="Times New Roman"/>
                <w:b/>
                <w:color w:val="000000"/>
                <w:lang w:val="sr-Cyrl-CS"/>
              </w:rPr>
              <w:t>(</w:t>
            </w:r>
            <w:r w:rsidR="00B924A5" w:rsidRPr="00D14B1D">
              <w:rPr>
                <w:rFonts w:ascii="Times New Roman" w:hAnsi="Times New Roman"/>
                <w:b/>
                <w:color w:val="000000"/>
                <w:lang w:val="sr-Cyrl-CS"/>
              </w:rPr>
              <w:t>од 1 до 5</w:t>
            </w:r>
            <w:r w:rsidR="001134E5">
              <w:rPr>
                <w:rFonts w:ascii="Times New Roman" w:hAnsi="Times New Roman"/>
                <w:b/>
                <w:color w:val="000000"/>
                <w:lang w:val="sr-Cyrl-CS"/>
              </w:rPr>
              <w:t>)</w:t>
            </w:r>
          </w:p>
        </w:tc>
        <w:tc>
          <w:tcPr>
            <w:tcW w:w="1281" w:type="dxa"/>
            <w:tcBorders>
              <w:top w:val="double" w:sz="4" w:space="0" w:color="auto"/>
              <w:left w:val="double" w:sz="4" w:space="0" w:color="auto"/>
              <w:bottom w:val="double" w:sz="4" w:space="0" w:color="auto"/>
              <w:right w:val="double" w:sz="4" w:space="0" w:color="auto"/>
            </w:tcBorders>
            <w:shd w:val="clear" w:color="auto" w:fill="F2F2F2"/>
            <w:vAlign w:val="center"/>
          </w:tcPr>
          <w:p w14:paraId="3F98C3C1" w14:textId="77777777" w:rsidR="00B924A5" w:rsidRPr="00D14B1D" w:rsidRDefault="00755C45" w:rsidP="00787061">
            <w:pPr>
              <w:spacing w:before="60" w:after="60"/>
              <w:jc w:val="center"/>
              <w:rPr>
                <w:rFonts w:ascii="Times New Roman" w:hAnsi="Times New Roman"/>
                <w:b/>
                <w:color w:val="000000"/>
                <w:lang w:val="sr-Cyrl-CS"/>
              </w:rPr>
            </w:pPr>
            <w:r>
              <w:rPr>
                <w:rFonts w:ascii="Times New Roman" w:hAnsi="Times New Roman"/>
                <w:b/>
                <w:color w:val="000000"/>
                <w:lang w:val="sr-Cyrl-CS"/>
              </w:rPr>
              <w:t>Површина у m</w:t>
            </w:r>
            <w:r w:rsidR="00B924A5" w:rsidRPr="00D14B1D">
              <w:rPr>
                <w:rFonts w:ascii="Times New Roman" w:hAnsi="Times New Roman"/>
                <w:b/>
                <w:color w:val="000000"/>
                <w:vertAlign w:val="superscript"/>
                <w:lang w:val="sr-Cyrl-CS"/>
              </w:rPr>
              <w:t>2</w:t>
            </w:r>
          </w:p>
        </w:tc>
      </w:tr>
      <w:tr w:rsidR="000D651D" w:rsidRPr="00D14B1D" w14:paraId="49CEA104" w14:textId="77777777" w:rsidTr="00210664">
        <w:trPr>
          <w:jc w:val="center"/>
        </w:trPr>
        <w:tc>
          <w:tcPr>
            <w:tcW w:w="852" w:type="dxa"/>
            <w:tcBorders>
              <w:left w:val="double" w:sz="4" w:space="0" w:color="auto"/>
              <w:right w:val="double" w:sz="4" w:space="0" w:color="auto"/>
            </w:tcBorders>
          </w:tcPr>
          <w:p w14:paraId="60E00A2C"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733" w:type="dxa"/>
            <w:tcBorders>
              <w:left w:val="double" w:sz="4" w:space="0" w:color="auto"/>
              <w:right w:val="double" w:sz="4" w:space="0" w:color="auto"/>
            </w:tcBorders>
          </w:tcPr>
          <w:p w14:paraId="0DF328F5"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Информатика</w:t>
            </w:r>
          </w:p>
        </w:tc>
        <w:tc>
          <w:tcPr>
            <w:tcW w:w="1782" w:type="dxa"/>
            <w:tcBorders>
              <w:left w:val="double" w:sz="4" w:space="0" w:color="auto"/>
              <w:right w:val="double" w:sz="4" w:space="0" w:color="auto"/>
            </w:tcBorders>
          </w:tcPr>
          <w:p w14:paraId="4476F2DB"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207" w:type="dxa"/>
            <w:tcBorders>
              <w:left w:val="double" w:sz="4" w:space="0" w:color="auto"/>
              <w:right w:val="double" w:sz="4" w:space="0" w:color="auto"/>
            </w:tcBorders>
          </w:tcPr>
          <w:p w14:paraId="224F89B6" w14:textId="77777777" w:rsidR="000033C9" w:rsidRPr="00D14B1D" w:rsidRDefault="000033C9" w:rsidP="00787061">
            <w:pPr>
              <w:spacing w:before="60" w:after="60"/>
              <w:jc w:val="center"/>
              <w:rPr>
                <w:rFonts w:ascii="Times New Roman" w:hAnsi="Times New Roman"/>
                <w:color w:val="000000"/>
                <w:lang w:val="sr-Latn-RS"/>
              </w:rPr>
            </w:pPr>
            <w:r w:rsidRPr="00D14B1D">
              <w:rPr>
                <w:rFonts w:ascii="Times New Roman" w:hAnsi="Times New Roman"/>
                <w:color w:val="000000"/>
                <w:lang w:val="sr-Latn-RS"/>
              </w:rPr>
              <w:t>2</w:t>
            </w:r>
          </w:p>
        </w:tc>
        <w:tc>
          <w:tcPr>
            <w:tcW w:w="1281" w:type="dxa"/>
            <w:tcBorders>
              <w:left w:val="double" w:sz="4" w:space="0" w:color="auto"/>
              <w:right w:val="double" w:sz="4" w:space="0" w:color="auto"/>
            </w:tcBorders>
          </w:tcPr>
          <w:p w14:paraId="6062CFE6"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49.5</w:t>
            </w:r>
          </w:p>
        </w:tc>
      </w:tr>
      <w:tr w:rsidR="000D651D" w:rsidRPr="00D14B1D" w14:paraId="19FFC11D" w14:textId="77777777" w:rsidTr="00C163EF">
        <w:trPr>
          <w:jc w:val="center"/>
        </w:trPr>
        <w:tc>
          <w:tcPr>
            <w:tcW w:w="852" w:type="dxa"/>
            <w:tcBorders>
              <w:left w:val="double" w:sz="4" w:space="0" w:color="auto"/>
              <w:bottom w:val="single" w:sz="4" w:space="0" w:color="auto"/>
              <w:right w:val="double" w:sz="4" w:space="0" w:color="auto"/>
            </w:tcBorders>
          </w:tcPr>
          <w:p w14:paraId="1703F6F7" w14:textId="77777777" w:rsidR="00210664" w:rsidRPr="00D14B1D" w:rsidRDefault="00210664"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2733" w:type="dxa"/>
            <w:tcBorders>
              <w:left w:val="double" w:sz="4" w:space="0" w:color="auto"/>
              <w:bottom w:val="single" w:sz="4" w:space="0" w:color="auto"/>
              <w:right w:val="double" w:sz="4" w:space="0" w:color="auto"/>
            </w:tcBorders>
          </w:tcPr>
          <w:p w14:paraId="0E261369" w14:textId="77777777" w:rsidR="00210664" w:rsidRPr="00D14B1D" w:rsidRDefault="00210664" w:rsidP="009E4CC0">
            <w:pPr>
              <w:spacing w:before="60" w:after="60"/>
              <w:jc w:val="both"/>
              <w:rPr>
                <w:rFonts w:ascii="Times New Roman" w:hAnsi="Times New Roman"/>
                <w:color w:val="000000"/>
                <w:lang w:val="sr-Cyrl-CS"/>
              </w:rPr>
            </w:pPr>
            <w:r w:rsidRPr="00D14B1D">
              <w:rPr>
                <w:rFonts w:ascii="Times New Roman" w:hAnsi="Times New Roman"/>
                <w:color w:val="000000"/>
                <w:lang w:val="sr-Cyrl-CS"/>
              </w:rPr>
              <w:t>Информатика</w:t>
            </w:r>
          </w:p>
        </w:tc>
        <w:tc>
          <w:tcPr>
            <w:tcW w:w="1782" w:type="dxa"/>
            <w:tcBorders>
              <w:left w:val="double" w:sz="4" w:space="0" w:color="auto"/>
              <w:bottom w:val="single" w:sz="4" w:space="0" w:color="auto"/>
              <w:right w:val="double" w:sz="4" w:space="0" w:color="auto"/>
            </w:tcBorders>
          </w:tcPr>
          <w:p w14:paraId="65C36707" w14:textId="77777777" w:rsidR="00210664" w:rsidRPr="00D14B1D" w:rsidRDefault="00210664" w:rsidP="009E4CC0">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207" w:type="dxa"/>
            <w:tcBorders>
              <w:left w:val="double" w:sz="4" w:space="0" w:color="auto"/>
              <w:bottom w:val="single" w:sz="4" w:space="0" w:color="auto"/>
              <w:right w:val="double" w:sz="4" w:space="0" w:color="auto"/>
            </w:tcBorders>
          </w:tcPr>
          <w:p w14:paraId="1454671D" w14:textId="77777777" w:rsidR="00210664" w:rsidRPr="00D14B1D" w:rsidRDefault="00210664" w:rsidP="009E4CC0">
            <w:pPr>
              <w:spacing w:before="60" w:after="60"/>
              <w:jc w:val="center"/>
              <w:rPr>
                <w:rFonts w:ascii="Times New Roman" w:hAnsi="Times New Roman"/>
                <w:color w:val="000000"/>
                <w:lang w:val="sr-Latn-RS"/>
              </w:rPr>
            </w:pPr>
            <w:r w:rsidRPr="00D14B1D">
              <w:rPr>
                <w:rFonts w:ascii="Times New Roman" w:hAnsi="Times New Roman"/>
                <w:color w:val="000000"/>
                <w:lang w:val="sr-Latn-RS"/>
              </w:rPr>
              <w:t>2</w:t>
            </w:r>
          </w:p>
        </w:tc>
        <w:tc>
          <w:tcPr>
            <w:tcW w:w="1281" w:type="dxa"/>
            <w:tcBorders>
              <w:left w:val="double" w:sz="4" w:space="0" w:color="auto"/>
              <w:bottom w:val="single" w:sz="4" w:space="0" w:color="auto"/>
              <w:right w:val="double" w:sz="4" w:space="0" w:color="auto"/>
            </w:tcBorders>
          </w:tcPr>
          <w:p w14:paraId="050488C6" w14:textId="77777777" w:rsidR="00210664" w:rsidRPr="00D14B1D" w:rsidRDefault="00210664" w:rsidP="009E4CC0">
            <w:pPr>
              <w:spacing w:before="60" w:after="60"/>
              <w:jc w:val="center"/>
              <w:rPr>
                <w:rFonts w:ascii="Times New Roman" w:hAnsi="Times New Roman"/>
                <w:color w:val="000000"/>
                <w:lang w:val="sr-Cyrl-CS"/>
              </w:rPr>
            </w:pPr>
            <w:r w:rsidRPr="00D14B1D">
              <w:rPr>
                <w:rFonts w:ascii="Times New Roman" w:hAnsi="Times New Roman"/>
                <w:color w:val="000000"/>
                <w:lang w:val="sr-Cyrl-CS"/>
              </w:rPr>
              <w:t>49.5</w:t>
            </w:r>
          </w:p>
        </w:tc>
      </w:tr>
    </w:tbl>
    <w:p w14:paraId="03A03D52" w14:textId="77777777" w:rsidR="003355C2" w:rsidRPr="00755C45" w:rsidRDefault="003355C2" w:rsidP="00787061">
      <w:pPr>
        <w:spacing w:before="60" w:after="60"/>
        <w:jc w:val="center"/>
        <w:rPr>
          <w:rFonts w:ascii="Times New Roman" w:hAnsi="Times New Roman"/>
          <w:b/>
          <w:color w:val="000000"/>
          <w:sz w:val="8"/>
          <w:lang w:val="sr-Cyrl-CS"/>
        </w:rPr>
      </w:pPr>
    </w:p>
    <w:p w14:paraId="355D26B7" w14:textId="77777777" w:rsidR="000033C9" w:rsidRPr="00D14B1D" w:rsidRDefault="000033C9"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Фискултурна сала</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2730"/>
        <w:gridCol w:w="1776"/>
        <w:gridCol w:w="3159"/>
        <w:gridCol w:w="1288"/>
      </w:tblGrid>
      <w:tr w:rsidR="00B924A5" w:rsidRPr="00D14B1D" w14:paraId="424896EB" w14:textId="77777777" w:rsidTr="0050193A">
        <w:trPr>
          <w:jc w:val="center"/>
        </w:trPr>
        <w:tc>
          <w:tcPr>
            <w:tcW w:w="852" w:type="dxa"/>
            <w:tcBorders>
              <w:top w:val="double" w:sz="4" w:space="0" w:color="auto"/>
              <w:left w:val="double" w:sz="4" w:space="0" w:color="auto"/>
              <w:bottom w:val="double" w:sz="4" w:space="0" w:color="auto"/>
              <w:right w:val="double" w:sz="4" w:space="0" w:color="auto"/>
            </w:tcBorders>
            <w:shd w:val="clear" w:color="auto" w:fill="F2F2F2"/>
            <w:vAlign w:val="center"/>
          </w:tcPr>
          <w:p w14:paraId="51A30F99" w14:textId="77777777" w:rsidR="00B924A5" w:rsidRPr="00D14B1D" w:rsidRDefault="00B924A5"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Редни</w:t>
            </w:r>
          </w:p>
          <w:p w14:paraId="779A479B" w14:textId="2C710949" w:rsidR="00B924A5" w:rsidRPr="00D14B1D" w:rsidRDefault="00C83735"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w:t>
            </w:r>
            <w:r w:rsidR="00B924A5" w:rsidRPr="00D14B1D">
              <w:rPr>
                <w:rFonts w:ascii="Times New Roman" w:hAnsi="Times New Roman"/>
                <w:b/>
                <w:bCs/>
                <w:color w:val="000000"/>
                <w:lang w:val="sr-Cyrl-CS"/>
              </w:rPr>
              <w:t>рој</w:t>
            </w:r>
          </w:p>
        </w:tc>
        <w:tc>
          <w:tcPr>
            <w:tcW w:w="2733" w:type="dxa"/>
            <w:tcBorders>
              <w:top w:val="double" w:sz="4" w:space="0" w:color="auto"/>
              <w:left w:val="double" w:sz="4" w:space="0" w:color="auto"/>
              <w:bottom w:val="double" w:sz="4" w:space="0" w:color="auto"/>
              <w:right w:val="double" w:sz="4" w:space="0" w:color="auto"/>
            </w:tcBorders>
            <w:shd w:val="clear" w:color="auto" w:fill="F2F2F2"/>
            <w:vAlign w:val="center"/>
          </w:tcPr>
          <w:p w14:paraId="74B9FC24" w14:textId="77777777" w:rsidR="00B924A5" w:rsidRPr="00D14B1D" w:rsidRDefault="00B924A5"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Назив просторије</w:t>
            </w:r>
          </w:p>
        </w:tc>
        <w:tc>
          <w:tcPr>
            <w:tcW w:w="1777" w:type="dxa"/>
            <w:tcBorders>
              <w:top w:val="double" w:sz="4" w:space="0" w:color="auto"/>
              <w:left w:val="double" w:sz="4" w:space="0" w:color="auto"/>
              <w:bottom w:val="double" w:sz="4" w:space="0" w:color="auto"/>
              <w:right w:val="double" w:sz="4" w:space="0" w:color="auto"/>
            </w:tcBorders>
            <w:shd w:val="clear" w:color="auto" w:fill="F2F2F2"/>
            <w:vAlign w:val="center"/>
          </w:tcPr>
          <w:p w14:paraId="1E0AF494" w14:textId="77777777" w:rsidR="00B924A5" w:rsidRPr="00D14B1D" w:rsidRDefault="00B924A5"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Број</w:t>
            </w:r>
            <w:r w:rsidRPr="00D14B1D">
              <w:rPr>
                <w:rFonts w:ascii="Times New Roman" w:hAnsi="Times New Roman"/>
                <w:b/>
                <w:bCs/>
                <w:color w:val="000000"/>
              </w:rPr>
              <w:t xml:space="preserve"> </w:t>
            </w:r>
            <w:r w:rsidRPr="00D14B1D">
              <w:rPr>
                <w:rFonts w:ascii="Times New Roman" w:hAnsi="Times New Roman"/>
                <w:b/>
                <w:bCs/>
                <w:color w:val="000000"/>
                <w:lang w:val="sr-Cyrl-RS"/>
              </w:rPr>
              <w:t>п</w:t>
            </w:r>
            <w:r w:rsidRPr="00D14B1D">
              <w:rPr>
                <w:rFonts w:ascii="Times New Roman" w:hAnsi="Times New Roman"/>
                <w:b/>
                <w:bCs/>
                <w:color w:val="000000"/>
                <w:lang w:val="sr-Cyrl-CS"/>
              </w:rPr>
              <w:t>росто</w:t>
            </w:r>
            <w:r w:rsidRPr="00D14B1D">
              <w:rPr>
                <w:rFonts w:ascii="Times New Roman" w:hAnsi="Times New Roman"/>
                <w:b/>
                <w:bCs/>
                <w:color w:val="000000"/>
                <w:lang w:val="sr-Cyrl-RS"/>
              </w:rPr>
              <w:t>рија</w:t>
            </w:r>
          </w:p>
        </w:tc>
        <w:tc>
          <w:tcPr>
            <w:tcW w:w="3162" w:type="dxa"/>
            <w:tcBorders>
              <w:top w:val="double" w:sz="4" w:space="0" w:color="auto"/>
              <w:left w:val="double" w:sz="4" w:space="0" w:color="auto"/>
              <w:bottom w:val="double" w:sz="4" w:space="0" w:color="auto"/>
              <w:right w:val="double" w:sz="4" w:space="0" w:color="auto"/>
            </w:tcBorders>
            <w:shd w:val="clear" w:color="auto" w:fill="F2F2F2"/>
            <w:vAlign w:val="center"/>
          </w:tcPr>
          <w:p w14:paraId="2555A337" w14:textId="77777777" w:rsidR="00B924A5" w:rsidRPr="00D14B1D" w:rsidRDefault="00B924A5"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Оцена нивоа опремљености</w:t>
            </w:r>
          </w:p>
          <w:p w14:paraId="61633977" w14:textId="5AB7AD75" w:rsidR="00B924A5" w:rsidRPr="00D14B1D" w:rsidRDefault="007D4AED" w:rsidP="007D4AED">
            <w:pPr>
              <w:spacing w:before="60" w:after="60"/>
              <w:jc w:val="center"/>
              <w:rPr>
                <w:rFonts w:ascii="Times New Roman" w:hAnsi="Times New Roman"/>
                <w:b/>
                <w:bCs/>
                <w:color w:val="000000"/>
                <w:lang w:val="sr-Cyrl-CS"/>
              </w:rPr>
            </w:pPr>
            <w:r>
              <w:rPr>
                <w:rFonts w:ascii="Times New Roman" w:hAnsi="Times New Roman"/>
                <w:b/>
                <w:bCs/>
                <w:color w:val="000000"/>
                <w:lang w:val="sr-Cyrl-CS"/>
              </w:rPr>
              <w:t>(</w:t>
            </w:r>
            <w:r w:rsidR="00B924A5" w:rsidRPr="00D14B1D">
              <w:rPr>
                <w:rFonts w:ascii="Times New Roman" w:hAnsi="Times New Roman"/>
                <w:b/>
                <w:bCs/>
                <w:color w:val="000000"/>
                <w:lang w:val="sr-Cyrl-CS"/>
              </w:rPr>
              <w:t>од 1 до 5)</w:t>
            </w:r>
          </w:p>
        </w:tc>
        <w:tc>
          <w:tcPr>
            <w:tcW w:w="1281" w:type="dxa"/>
            <w:tcBorders>
              <w:top w:val="double" w:sz="4" w:space="0" w:color="auto"/>
              <w:left w:val="double" w:sz="4" w:space="0" w:color="auto"/>
              <w:bottom w:val="double" w:sz="4" w:space="0" w:color="auto"/>
              <w:right w:val="double" w:sz="4" w:space="0" w:color="auto"/>
            </w:tcBorders>
            <w:shd w:val="clear" w:color="auto" w:fill="F2F2F2"/>
            <w:vAlign w:val="center"/>
          </w:tcPr>
          <w:p w14:paraId="36A064D2" w14:textId="24FBBFC0" w:rsidR="00B924A5" w:rsidRPr="00D14B1D" w:rsidRDefault="00B924A5"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П</w:t>
            </w:r>
            <w:r w:rsidR="007D4AED">
              <w:rPr>
                <w:rFonts w:ascii="Times New Roman" w:hAnsi="Times New Roman"/>
                <w:b/>
                <w:bCs/>
                <w:color w:val="000000"/>
                <w:lang w:val="sr-Cyrl-CS"/>
              </w:rPr>
              <w:t xml:space="preserve">овршина у </w:t>
            </w:r>
            <w:r w:rsidR="007D4AED">
              <w:rPr>
                <w:rFonts w:ascii="Times New Roman" w:hAnsi="Times New Roman"/>
                <w:b/>
                <w:bCs/>
                <w:color w:val="000000"/>
                <w:lang w:val="en-GB"/>
              </w:rPr>
              <w:t>m</w:t>
            </w:r>
            <w:r w:rsidRPr="00D14B1D">
              <w:rPr>
                <w:rFonts w:ascii="Times New Roman" w:hAnsi="Times New Roman"/>
                <w:b/>
                <w:bCs/>
                <w:color w:val="000000"/>
                <w:vertAlign w:val="superscript"/>
                <w:lang w:val="sr-Cyrl-CS"/>
              </w:rPr>
              <w:t>2</w:t>
            </w:r>
          </w:p>
        </w:tc>
      </w:tr>
      <w:tr w:rsidR="000D651D" w:rsidRPr="00D14B1D" w14:paraId="342F5285" w14:textId="77777777" w:rsidTr="00C163EF">
        <w:trPr>
          <w:jc w:val="center"/>
        </w:trPr>
        <w:tc>
          <w:tcPr>
            <w:tcW w:w="852" w:type="dxa"/>
            <w:tcBorders>
              <w:top w:val="double" w:sz="4" w:space="0" w:color="auto"/>
              <w:left w:val="double" w:sz="4" w:space="0" w:color="auto"/>
              <w:bottom w:val="double" w:sz="4" w:space="0" w:color="auto"/>
              <w:right w:val="double" w:sz="4" w:space="0" w:color="auto"/>
            </w:tcBorders>
          </w:tcPr>
          <w:p w14:paraId="75D28BE9"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733" w:type="dxa"/>
            <w:tcBorders>
              <w:top w:val="double" w:sz="4" w:space="0" w:color="auto"/>
              <w:left w:val="double" w:sz="4" w:space="0" w:color="auto"/>
              <w:bottom w:val="double" w:sz="4" w:space="0" w:color="auto"/>
              <w:right w:val="double" w:sz="4" w:space="0" w:color="auto"/>
            </w:tcBorders>
          </w:tcPr>
          <w:p w14:paraId="294E61FB"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Фискултурна сала</w:t>
            </w:r>
          </w:p>
        </w:tc>
        <w:tc>
          <w:tcPr>
            <w:tcW w:w="1777" w:type="dxa"/>
            <w:tcBorders>
              <w:top w:val="double" w:sz="4" w:space="0" w:color="auto"/>
              <w:left w:val="double" w:sz="4" w:space="0" w:color="auto"/>
              <w:bottom w:val="double" w:sz="4" w:space="0" w:color="auto"/>
              <w:right w:val="double" w:sz="4" w:space="0" w:color="auto"/>
            </w:tcBorders>
          </w:tcPr>
          <w:p w14:paraId="3F11A93C"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162" w:type="dxa"/>
            <w:tcBorders>
              <w:top w:val="double" w:sz="4" w:space="0" w:color="auto"/>
              <w:left w:val="double" w:sz="4" w:space="0" w:color="auto"/>
              <w:bottom w:val="double" w:sz="4" w:space="0" w:color="auto"/>
              <w:right w:val="double" w:sz="4" w:space="0" w:color="auto"/>
            </w:tcBorders>
          </w:tcPr>
          <w:p w14:paraId="23962E7A"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1281" w:type="dxa"/>
            <w:tcBorders>
              <w:top w:val="double" w:sz="4" w:space="0" w:color="auto"/>
              <w:left w:val="double" w:sz="4" w:space="0" w:color="auto"/>
              <w:bottom w:val="double" w:sz="4" w:space="0" w:color="auto"/>
              <w:right w:val="double" w:sz="4" w:space="0" w:color="auto"/>
            </w:tcBorders>
          </w:tcPr>
          <w:p w14:paraId="5381C354" w14:textId="77777777" w:rsidR="000033C9" w:rsidRPr="00D14B1D" w:rsidRDefault="000033C9" w:rsidP="00787061">
            <w:pPr>
              <w:spacing w:before="60" w:after="60"/>
              <w:jc w:val="center"/>
              <w:rPr>
                <w:rFonts w:ascii="Times New Roman" w:hAnsi="Times New Roman"/>
                <w:color w:val="000000"/>
                <w:lang w:val="sr-Latn-RS"/>
              </w:rPr>
            </w:pPr>
            <w:r w:rsidRPr="00D14B1D">
              <w:rPr>
                <w:rFonts w:ascii="Times New Roman" w:hAnsi="Times New Roman"/>
                <w:color w:val="000000"/>
                <w:lang w:val="sr-Cyrl-CS"/>
              </w:rPr>
              <w:t>11</w:t>
            </w:r>
            <w:r w:rsidRPr="00D14B1D">
              <w:rPr>
                <w:rFonts w:ascii="Times New Roman" w:hAnsi="Times New Roman"/>
                <w:color w:val="000000"/>
                <w:lang w:val="sr-Latn-RS"/>
              </w:rPr>
              <w:t>47</w:t>
            </w:r>
          </w:p>
        </w:tc>
      </w:tr>
    </w:tbl>
    <w:p w14:paraId="167D8C77" w14:textId="77777777" w:rsidR="002D2EE9" w:rsidRDefault="002D2EE9" w:rsidP="00787061">
      <w:pPr>
        <w:spacing w:before="60" w:after="60"/>
        <w:ind w:firstLine="1122"/>
        <w:jc w:val="center"/>
        <w:rPr>
          <w:rFonts w:ascii="Times New Roman" w:hAnsi="Times New Roman"/>
          <w:b/>
          <w:color w:val="000000"/>
          <w:lang w:val="sr-Cyrl-RS"/>
        </w:rPr>
      </w:pPr>
    </w:p>
    <w:p w14:paraId="02A2F1FE" w14:textId="77777777" w:rsidR="007D4AED" w:rsidRDefault="007D4AED" w:rsidP="00787061">
      <w:pPr>
        <w:spacing w:before="60" w:after="60"/>
        <w:jc w:val="center"/>
        <w:rPr>
          <w:rFonts w:ascii="Times New Roman" w:hAnsi="Times New Roman"/>
          <w:b/>
          <w:color w:val="000000"/>
          <w:lang w:val="sr-Cyrl-CS"/>
        </w:rPr>
      </w:pPr>
    </w:p>
    <w:p w14:paraId="69826408" w14:textId="3A059146"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b/>
          <w:color w:val="000000"/>
          <w:lang w:val="sr-Cyrl-CS"/>
        </w:rPr>
        <w:lastRenderedPageBreak/>
        <w:t>Спортски терени</w:t>
      </w:r>
    </w:p>
    <w:tbl>
      <w:tblPr>
        <w:tblW w:w="9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3"/>
        <w:gridCol w:w="3449"/>
        <w:gridCol w:w="1160"/>
        <w:gridCol w:w="3012"/>
        <w:gridCol w:w="1288"/>
      </w:tblGrid>
      <w:tr w:rsidR="000D651D" w:rsidRPr="00D14B1D" w14:paraId="0461C8EE" w14:textId="77777777" w:rsidTr="0050193A">
        <w:trPr>
          <w:jc w:val="center"/>
        </w:trPr>
        <w:tc>
          <w:tcPr>
            <w:tcW w:w="795" w:type="dxa"/>
            <w:tcBorders>
              <w:top w:val="double" w:sz="4" w:space="0" w:color="auto"/>
              <w:left w:val="double" w:sz="4" w:space="0" w:color="auto"/>
              <w:bottom w:val="double" w:sz="4" w:space="0" w:color="auto"/>
              <w:right w:val="double" w:sz="4" w:space="0" w:color="auto"/>
            </w:tcBorders>
            <w:shd w:val="clear" w:color="auto" w:fill="F2F2F2"/>
            <w:vAlign w:val="center"/>
          </w:tcPr>
          <w:p w14:paraId="4A446697" w14:textId="77777777" w:rsidR="00B35B3A" w:rsidRPr="00D14B1D" w:rsidRDefault="00B35B3A" w:rsidP="00787061">
            <w:pPr>
              <w:spacing w:before="60" w:after="60" w:line="240" w:lineRule="auto"/>
              <w:jc w:val="center"/>
              <w:rPr>
                <w:rFonts w:ascii="Times New Roman" w:hAnsi="Times New Roman"/>
                <w:b/>
                <w:bCs/>
                <w:color w:val="000000"/>
                <w:lang w:val="sr-Cyrl-CS"/>
              </w:rPr>
            </w:pPr>
            <w:r w:rsidRPr="00D14B1D">
              <w:rPr>
                <w:rFonts w:ascii="Times New Roman" w:hAnsi="Times New Roman"/>
                <w:b/>
                <w:bCs/>
                <w:color w:val="000000"/>
                <w:lang w:val="sr-Cyrl-CS"/>
              </w:rPr>
              <w:t>Редни</w:t>
            </w:r>
          </w:p>
          <w:p w14:paraId="3D2086F9" w14:textId="77777777" w:rsidR="00B35B3A" w:rsidRPr="00D14B1D" w:rsidRDefault="00B35B3A" w:rsidP="00787061">
            <w:pPr>
              <w:spacing w:before="60" w:after="60" w:line="240" w:lineRule="auto"/>
              <w:jc w:val="center"/>
              <w:rPr>
                <w:rFonts w:ascii="Times New Roman" w:hAnsi="Times New Roman"/>
                <w:b/>
                <w:bCs/>
                <w:color w:val="000000"/>
                <w:lang w:val="sr-Cyrl-CS"/>
              </w:rPr>
            </w:pPr>
            <w:r w:rsidRPr="00D14B1D">
              <w:rPr>
                <w:rFonts w:ascii="Times New Roman" w:hAnsi="Times New Roman"/>
                <w:b/>
                <w:bCs/>
                <w:color w:val="000000"/>
                <w:lang w:val="sr-Cyrl-CS"/>
              </w:rPr>
              <w:t>Број</w:t>
            </w:r>
          </w:p>
        </w:tc>
        <w:tc>
          <w:tcPr>
            <w:tcW w:w="3463" w:type="dxa"/>
            <w:tcBorders>
              <w:top w:val="double" w:sz="4" w:space="0" w:color="auto"/>
              <w:left w:val="double" w:sz="4" w:space="0" w:color="auto"/>
              <w:bottom w:val="double" w:sz="4" w:space="0" w:color="auto"/>
              <w:right w:val="double" w:sz="4" w:space="0" w:color="auto"/>
            </w:tcBorders>
            <w:shd w:val="clear" w:color="auto" w:fill="F2F2F2"/>
            <w:vAlign w:val="center"/>
          </w:tcPr>
          <w:p w14:paraId="23E6C950" w14:textId="77777777" w:rsidR="00B35B3A" w:rsidRPr="00D14B1D" w:rsidRDefault="00B35B3A" w:rsidP="00787061">
            <w:pPr>
              <w:spacing w:before="60" w:after="60" w:line="240" w:lineRule="auto"/>
              <w:jc w:val="center"/>
              <w:rPr>
                <w:rFonts w:ascii="Times New Roman" w:hAnsi="Times New Roman"/>
                <w:b/>
                <w:bCs/>
                <w:color w:val="000000"/>
                <w:lang w:val="sr-Cyrl-CS"/>
              </w:rPr>
            </w:pPr>
            <w:r w:rsidRPr="00D14B1D">
              <w:rPr>
                <w:rFonts w:ascii="Times New Roman" w:hAnsi="Times New Roman"/>
                <w:b/>
                <w:bCs/>
                <w:color w:val="000000"/>
                <w:lang w:val="sr-Cyrl-CS"/>
              </w:rPr>
              <w:t>Назив наставног</w:t>
            </w:r>
          </w:p>
          <w:p w14:paraId="67C5C725" w14:textId="6A6575A8" w:rsidR="00B35B3A" w:rsidRPr="00D14B1D" w:rsidRDefault="00AB73C1" w:rsidP="00787061">
            <w:pPr>
              <w:spacing w:before="60" w:after="60" w:line="240" w:lineRule="auto"/>
              <w:jc w:val="center"/>
              <w:rPr>
                <w:rFonts w:ascii="Times New Roman" w:hAnsi="Times New Roman"/>
                <w:b/>
                <w:bCs/>
                <w:color w:val="000000"/>
                <w:lang w:val="sr-Cyrl-CS"/>
              </w:rPr>
            </w:pPr>
            <w:r w:rsidRPr="00D14B1D">
              <w:rPr>
                <w:rFonts w:ascii="Times New Roman" w:hAnsi="Times New Roman"/>
                <w:b/>
                <w:bCs/>
                <w:color w:val="000000"/>
                <w:lang w:val="sr-Cyrl-CS"/>
              </w:rPr>
              <w:t>О</w:t>
            </w:r>
            <w:r w:rsidR="00B35B3A" w:rsidRPr="00D14B1D">
              <w:rPr>
                <w:rFonts w:ascii="Times New Roman" w:hAnsi="Times New Roman"/>
                <w:b/>
                <w:bCs/>
                <w:color w:val="000000"/>
                <w:lang w:val="sr-Cyrl-CS"/>
              </w:rPr>
              <w:t>бјекта</w:t>
            </w:r>
          </w:p>
        </w:tc>
        <w:tc>
          <w:tcPr>
            <w:tcW w:w="1162" w:type="dxa"/>
            <w:tcBorders>
              <w:top w:val="double" w:sz="4" w:space="0" w:color="auto"/>
              <w:left w:val="double" w:sz="4" w:space="0" w:color="auto"/>
              <w:bottom w:val="double" w:sz="4" w:space="0" w:color="auto"/>
              <w:right w:val="double" w:sz="4" w:space="0" w:color="auto"/>
            </w:tcBorders>
            <w:shd w:val="clear" w:color="auto" w:fill="F2F2F2"/>
            <w:vAlign w:val="center"/>
          </w:tcPr>
          <w:p w14:paraId="2975C26A" w14:textId="77777777" w:rsidR="00B35B3A" w:rsidRPr="00D14B1D" w:rsidRDefault="00B35B3A" w:rsidP="00787061">
            <w:pPr>
              <w:spacing w:before="60" w:after="60" w:line="240" w:lineRule="auto"/>
              <w:jc w:val="center"/>
              <w:rPr>
                <w:rFonts w:ascii="Times New Roman" w:hAnsi="Times New Roman"/>
                <w:b/>
                <w:bCs/>
                <w:color w:val="000000"/>
                <w:lang w:val="sr-Cyrl-CS"/>
              </w:rPr>
            </w:pPr>
            <w:r w:rsidRPr="00D14B1D">
              <w:rPr>
                <w:rFonts w:ascii="Times New Roman" w:hAnsi="Times New Roman"/>
                <w:b/>
                <w:bCs/>
                <w:color w:val="000000"/>
                <w:lang w:val="sr-Cyrl-CS"/>
              </w:rPr>
              <w:t>Број</w:t>
            </w:r>
          </w:p>
          <w:p w14:paraId="25B02C88" w14:textId="77777777" w:rsidR="00B35B3A" w:rsidRPr="00D14B1D" w:rsidRDefault="00B35B3A" w:rsidP="00787061">
            <w:pPr>
              <w:spacing w:before="60" w:after="60" w:line="240" w:lineRule="auto"/>
              <w:jc w:val="center"/>
              <w:rPr>
                <w:rFonts w:ascii="Times New Roman" w:hAnsi="Times New Roman"/>
                <w:b/>
                <w:bCs/>
                <w:color w:val="000000"/>
                <w:lang w:val="sr-Cyrl-CS"/>
              </w:rPr>
            </w:pPr>
            <w:r w:rsidRPr="00D14B1D">
              <w:rPr>
                <w:rFonts w:ascii="Times New Roman" w:hAnsi="Times New Roman"/>
                <w:b/>
                <w:bCs/>
                <w:color w:val="000000"/>
                <w:lang w:val="sr-Cyrl-CS"/>
              </w:rPr>
              <w:t>терена</w:t>
            </w:r>
          </w:p>
        </w:tc>
        <w:tc>
          <w:tcPr>
            <w:tcW w:w="3021" w:type="dxa"/>
            <w:tcBorders>
              <w:top w:val="double" w:sz="4" w:space="0" w:color="auto"/>
              <w:left w:val="double" w:sz="4" w:space="0" w:color="auto"/>
              <w:bottom w:val="double" w:sz="4" w:space="0" w:color="auto"/>
              <w:right w:val="double" w:sz="4" w:space="0" w:color="auto"/>
            </w:tcBorders>
            <w:shd w:val="clear" w:color="auto" w:fill="F2F2F2"/>
          </w:tcPr>
          <w:p w14:paraId="72A936F1" w14:textId="77777777" w:rsidR="00B35B3A" w:rsidRPr="00D14B1D" w:rsidRDefault="00B35B3A" w:rsidP="00787061">
            <w:pPr>
              <w:spacing w:before="60" w:after="60" w:line="240" w:lineRule="auto"/>
              <w:jc w:val="center"/>
              <w:rPr>
                <w:rFonts w:ascii="Times New Roman" w:hAnsi="Times New Roman"/>
                <w:b/>
                <w:bCs/>
                <w:color w:val="000000"/>
                <w:lang w:val="sr-Cyrl-CS"/>
              </w:rPr>
            </w:pPr>
            <w:r w:rsidRPr="00D14B1D">
              <w:rPr>
                <w:rFonts w:ascii="Times New Roman" w:hAnsi="Times New Roman"/>
                <w:b/>
                <w:bCs/>
                <w:color w:val="000000"/>
                <w:lang w:val="sr-Cyrl-CS"/>
              </w:rPr>
              <w:t>Оцена нивоа</w:t>
            </w:r>
            <w:r w:rsidRPr="00D14B1D">
              <w:rPr>
                <w:rFonts w:ascii="Times New Roman" w:hAnsi="Times New Roman"/>
                <w:b/>
                <w:bCs/>
                <w:color w:val="000000"/>
              </w:rPr>
              <w:t xml:space="preserve"> </w:t>
            </w:r>
            <w:r w:rsidRPr="00D14B1D">
              <w:rPr>
                <w:rFonts w:ascii="Times New Roman" w:hAnsi="Times New Roman"/>
                <w:b/>
                <w:bCs/>
                <w:color w:val="000000"/>
                <w:lang w:val="sr-Cyrl-CS"/>
              </w:rPr>
              <w:t>опремљености (од 1 до 5)</w:t>
            </w:r>
          </w:p>
        </w:tc>
        <w:tc>
          <w:tcPr>
            <w:tcW w:w="1281" w:type="dxa"/>
            <w:tcBorders>
              <w:top w:val="double" w:sz="4" w:space="0" w:color="auto"/>
              <w:left w:val="double" w:sz="4" w:space="0" w:color="auto"/>
              <w:bottom w:val="double" w:sz="4" w:space="0" w:color="auto"/>
              <w:right w:val="double" w:sz="4" w:space="0" w:color="auto"/>
            </w:tcBorders>
            <w:shd w:val="clear" w:color="auto" w:fill="F2F2F2"/>
            <w:vAlign w:val="center"/>
          </w:tcPr>
          <w:p w14:paraId="60ADBE13" w14:textId="40EF943D" w:rsidR="00B35B3A" w:rsidRPr="00D14B1D" w:rsidRDefault="00B35B3A" w:rsidP="007D4AED">
            <w:pPr>
              <w:spacing w:before="60" w:after="60" w:line="240" w:lineRule="auto"/>
              <w:jc w:val="center"/>
              <w:rPr>
                <w:rFonts w:ascii="Times New Roman" w:hAnsi="Times New Roman"/>
                <w:b/>
                <w:bCs/>
                <w:color w:val="000000"/>
                <w:lang w:val="sr-Cyrl-CS"/>
              </w:rPr>
            </w:pPr>
            <w:r w:rsidRPr="00D14B1D">
              <w:rPr>
                <w:rFonts w:ascii="Times New Roman" w:hAnsi="Times New Roman"/>
                <w:b/>
                <w:bCs/>
                <w:color w:val="000000"/>
                <w:lang w:val="sr-Cyrl-CS"/>
              </w:rPr>
              <w:t xml:space="preserve">Површина у </w:t>
            </w:r>
            <w:r w:rsidR="007D4AED">
              <w:rPr>
                <w:rFonts w:ascii="Times New Roman" w:hAnsi="Times New Roman"/>
                <w:b/>
                <w:bCs/>
                <w:color w:val="000000"/>
                <w:lang w:val="en-GB"/>
              </w:rPr>
              <w:t>m</w:t>
            </w:r>
            <w:r w:rsidRPr="00D14B1D">
              <w:rPr>
                <w:rFonts w:ascii="Times New Roman" w:hAnsi="Times New Roman"/>
                <w:b/>
                <w:bCs/>
                <w:color w:val="000000"/>
                <w:vertAlign w:val="superscript"/>
                <w:lang w:val="sr-Cyrl-CS"/>
              </w:rPr>
              <w:t>2</w:t>
            </w:r>
          </w:p>
        </w:tc>
      </w:tr>
      <w:tr w:rsidR="000D651D" w:rsidRPr="00D14B1D" w14:paraId="3F230C76" w14:textId="77777777" w:rsidTr="00C163EF">
        <w:trPr>
          <w:jc w:val="center"/>
        </w:trPr>
        <w:tc>
          <w:tcPr>
            <w:tcW w:w="795" w:type="dxa"/>
            <w:tcBorders>
              <w:top w:val="double" w:sz="4" w:space="0" w:color="auto"/>
              <w:left w:val="double" w:sz="4" w:space="0" w:color="auto"/>
              <w:right w:val="double" w:sz="4" w:space="0" w:color="auto"/>
            </w:tcBorders>
            <w:vAlign w:val="center"/>
          </w:tcPr>
          <w:p w14:paraId="366606C3"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463" w:type="dxa"/>
            <w:tcBorders>
              <w:top w:val="double" w:sz="4" w:space="0" w:color="auto"/>
              <w:left w:val="double" w:sz="4" w:space="0" w:color="auto"/>
              <w:right w:val="double" w:sz="4" w:space="0" w:color="auto"/>
            </w:tcBorders>
            <w:vAlign w:val="center"/>
          </w:tcPr>
          <w:p w14:paraId="031E3871" w14:textId="77777777" w:rsidR="000033C9" w:rsidRPr="00D14B1D" w:rsidRDefault="000033C9" w:rsidP="00787061">
            <w:pPr>
              <w:spacing w:before="60" w:after="60"/>
              <w:rPr>
                <w:rFonts w:ascii="Times New Roman" w:hAnsi="Times New Roman"/>
                <w:color w:val="000000"/>
                <w:lang w:val="sr-Cyrl-CS"/>
              </w:rPr>
            </w:pPr>
            <w:r w:rsidRPr="00D14B1D">
              <w:rPr>
                <w:rFonts w:ascii="Times New Roman" w:hAnsi="Times New Roman"/>
                <w:color w:val="000000"/>
                <w:lang w:val="sr-Cyrl-CS"/>
              </w:rPr>
              <w:t>Спортски терени за мали фудбал</w:t>
            </w:r>
          </w:p>
        </w:tc>
        <w:tc>
          <w:tcPr>
            <w:tcW w:w="1162" w:type="dxa"/>
            <w:tcBorders>
              <w:top w:val="double" w:sz="4" w:space="0" w:color="auto"/>
              <w:left w:val="double" w:sz="4" w:space="0" w:color="auto"/>
              <w:right w:val="double" w:sz="4" w:space="0" w:color="auto"/>
            </w:tcBorders>
            <w:vAlign w:val="center"/>
          </w:tcPr>
          <w:p w14:paraId="3967F31C"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021" w:type="dxa"/>
            <w:tcBorders>
              <w:top w:val="double" w:sz="4" w:space="0" w:color="auto"/>
              <w:left w:val="double" w:sz="4" w:space="0" w:color="auto"/>
              <w:right w:val="double" w:sz="4" w:space="0" w:color="auto"/>
            </w:tcBorders>
            <w:vAlign w:val="center"/>
          </w:tcPr>
          <w:p w14:paraId="63E64B85"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1281" w:type="dxa"/>
            <w:tcBorders>
              <w:top w:val="double" w:sz="4" w:space="0" w:color="auto"/>
              <w:left w:val="double" w:sz="4" w:space="0" w:color="auto"/>
              <w:right w:val="double" w:sz="4" w:space="0" w:color="auto"/>
            </w:tcBorders>
            <w:vAlign w:val="center"/>
          </w:tcPr>
          <w:p w14:paraId="14EC0FB3"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924</w:t>
            </w:r>
          </w:p>
        </w:tc>
      </w:tr>
      <w:tr w:rsidR="000D651D" w:rsidRPr="00D14B1D" w14:paraId="507D1CEC" w14:textId="77777777" w:rsidTr="00C163EF">
        <w:trPr>
          <w:jc w:val="center"/>
        </w:trPr>
        <w:tc>
          <w:tcPr>
            <w:tcW w:w="795" w:type="dxa"/>
            <w:tcBorders>
              <w:left w:val="double" w:sz="4" w:space="0" w:color="auto"/>
              <w:right w:val="double" w:sz="4" w:space="0" w:color="auto"/>
            </w:tcBorders>
            <w:vAlign w:val="center"/>
          </w:tcPr>
          <w:p w14:paraId="3EA1DAD1"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3463" w:type="dxa"/>
            <w:tcBorders>
              <w:left w:val="double" w:sz="4" w:space="0" w:color="auto"/>
              <w:right w:val="double" w:sz="4" w:space="0" w:color="auto"/>
            </w:tcBorders>
            <w:vAlign w:val="center"/>
          </w:tcPr>
          <w:p w14:paraId="6254567F" w14:textId="77777777" w:rsidR="000033C9" w:rsidRPr="00D14B1D" w:rsidRDefault="000033C9" w:rsidP="00787061">
            <w:pPr>
              <w:spacing w:before="60" w:after="60"/>
              <w:rPr>
                <w:rFonts w:ascii="Times New Roman" w:hAnsi="Times New Roman"/>
                <w:color w:val="000000"/>
                <w:lang w:val="sr-Cyrl-CS"/>
              </w:rPr>
            </w:pPr>
            <w:r w:rsidRPr="00D14B1D">
              <w:rPr>
                <w:rFonts w:ascii="Times New Roman" w:hAnsi="Times New Roman"/>
                <w:color w:val="000000"/>
                <w:lang w:val="sr-Cyrl-CS"/>
              </w:rPr>
              <w:t>Терени за одбојку</w:t>
            </w:r>
          </w:p>
        </w:tc>
        <w:tc>
          <w:tcPr>
            <w:tcW w:w="1162" w:type="dxa"/>
            <w:tcBorders>
              <w:left w:val="double" w:sz="4" w:space="0" w:color="auto"/>
              <w:right w:val="double" w:sz="4" w:space="0" w:color="auto"/>
            </w:tcBorders>
            <w:vAlign w:val="center"/>
          </w:tcPr>
          <w:p w14:paraId="5887266B"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021" w:type="dxa"/>
            <w:tcBorders>
              <w:left w:val="double" w:sz="4" w:space="0" w:color="auto"/>
              <w:right w:val="double" w:sz="4" w:space="0" w:color="auto"/>
            </w:tcBorders>
            <w:vAlign w:val="center"/>
          </w:tcPr>
          <w:p w14:paraId="53D9C05F"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1281" w:type="dxa"/>
            <w:tcBorders>
              <w:left w:val="double" w:sz="4" w:space="0" w:color="auto"/>
              <w:right w:val="double" w:sz="4" w:space="0" w:color="auto"/>
            </w:tcBorders>
            <w:vAlign w:val="center"/>
          </w:tcPr>
          <w:p w14:paraId="63B5CCC2"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264</w:t>
            </w:r>
          </w:p>
        </w:tc>
      </w:tr>
      <w:tr w:rsidR="000D651D" w:rsidRPr="00D14B1D" w14:paraId="342A12A2" w14:textId="77777777" w:rsidTr="00C163EF">
        <w:trPr>
          <w:jc w:val="center"/>
        </w:trPr>
        <w:tc>
          <w:tcPr>
            <w:tcW w:w="795" w:type="dxa"/>
            <w:tcBorders>
              <w:left w:val="double" w:sz="4" w:space="0" w:color="auto"/>
              <w:right w:val="double" w:sz="4" w:space="0" w:color="auto"/>
            </w:tcBorders>
            <w:vAlign w:val="center"/>
          </w:tcPr>
          <w:p w14:paraId="6ACB5988"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3.</w:t>
            </w:r>
          </w:p>
        </w:tc>
        <w:tc>
          <w:tcPr>
            <w:tcW w:w="3463" w:type="dxa"/>
            <w:tcBorders>
              <w:left w:val="double" w:sz="4" w:space="0" w:color="auto"/>
              <w:right w:val="double" w:sz="4" w:space="0" w:color="auto"/>
            </w:tcBorders>
            <w:vAlign w:val="center"/>
          </w:tcPr>
          <w:p w14:paraId="1636A168" w14:textId="77777777" w:rsidR="000033C9" w:rsidRPr="00D14B1D" w:rsidRDefault="000033C9" w:rsidP="00787061">
            <w:pPr>
              <w:spacing w:before="60" w:after="60"/>
              <w:rPr>
                <w:rFonts w:ascii="Times New Roman" w:hAnsi="Times New Roman"/>
                <w:color w:val="000000"/>
                <w:lang w:val="sr-Cyrl-CS"/>
              </w:rPr>
            </w:pPr>
            <w:r w:rsidRPr="00D14B1D">
              <w:rPr>
                <w:rFonts w:ascii="Times New Roman" w:hAnsi="Times New Roman"/>
                <w:color w:val="000000"/>
                <w:lang w:val="sr-Cyrl-CS"/>
              </w:rPr>
              <w:t>Терени за рукомет</w:t>
            </w:r>
          </w:p>
        </w:tc>
        <w:tc>
          <w:tcPr>
            <w:tcW w:w="1162" w:type="dxa"/>
            <w:tcBorders>
              <w:left w:val="double" w:sz="4" w:space="0" w:color="auto"/>
              <w:right w:val="double" w:sz="4" w:space="0" w:color="auto"/>
            </w:tcBorders>
            <w:vAlign w:val="center"/>
          </w:tcPr>
          <w:p w14:paraId="48DAD4F1"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021" w:type="dxa"/>
            <w:tcBorders>
              <w:left w:val="double" w:sz="4" w:space="0" w:color="auto"/>
              <w:right w:val="double" w:sz="4" w:space="0" w:color="auto"/>
            </w:tcBorders>
            <w:vAlign w:val="center"/>
          </w:tcPr>
          <w:p w14:paraId="0E280A4E"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1281" w:type="dxa"/>
            <w:tcBorders>
              <w:left w:val="double" w:sz="4" w:space="0" w:color="auto"/>
              <w:right w:val="double" w:sz="4" w:space="0" w:color="auto"/>
            </w:tcBorders>
            <w:vAlign w:val="center"/>
          </w:tcPr>
          <w:p w14:paraId="31200344"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924</w:t>
            </w:r>
          </w:p>
        </w:tc>
      </w:tr>
      <w:tr w:rsidR="000D651D" w:rsidRPr="00D14B1D" w14:paraId="0346E017" w14:textId="77777777" w:rsidTr="00C163EF">
        <w:trPr>
          <w:jc w:val="center"/>
        </w:trPr>
        <w:tc>
          <w:tcPr>
            <w:tcW w:w="795" w:type="dxa"/>
            <w:tcBorders>
              <w:left w:val="double" w:sz="4" w:space="0" w:color="auto"/>
              <w:bottom w:val="double" w:sz="4" w:space="0" w:color="auto"/>
              <w:right w:val="double" w:sz="4" w:space="0" w:color="auto"/>
            </w:tcBorders>
            <w:vAlign w:val="center"/>
          </w:tcPr>
          <w:p w14:paraId="4D199CE7"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3463" w:type="dxa"/>
            <w:tcBorders>
              <w:left w:val="double" w:sz="4" w:space="0" w:color="auto"/>
              <w:bottom w:val="double" w:sz="4" w:space="0" w:color="auto"/>
              <w:right w:val="double" w:sz="4" w:space="0" w:color="auto"/>
            </w:tcBorders>
            <w:vAlign w:val="center"/>
          </w:tcPr>
          <w:p w14:paraId="6AA531C4" w14:textId="77777777" w:rsidR="000033C9" w:rsidRPr="00D14B1D" w:rsidRDefault="000033C9" w:rsidP="00787061">
            <w:pPr>
              <w:spacing w:before="60" w:after="60"/>
              <w:rPr>
                <w:rFonts w:ascii="Times New Roman" w:hAnsi="Times New Roman"/>
                <w:color w:val="000000"/>
                <w:lang w:val="sr-Cyrl-CS"/>
              </w:rPr>
            </w:pPr>
            <w:r w:rsidRPr="00D14B1D">
              <w:rPr>
                <w:rFonts w:ascii="Times New Roman" w:hAnsi="Times New Roman"/>
                <w:color w:val="000000"/>
                <w:lang w:val="sr-Cyrl-CS"/>
              </w:rPr>
              <w:t>Терени за кошарку</w:t>
            </w:r>
          </w:p>
        </w:tc>
        <w:tc>
          <w:tcPr>
            <w:tcW w:w="1162" w:type="dxa"/>
            <w:tcBorders>
              <w:left w:val="double" w:sz="4" w:space="0" w:color="auto"/>
              <w:bottom w:val="double" w:sz="4" w:space="0" w:color="auto"/>
              <w:right w:val="double" w:sz="4" w:space="0" w:color="auto"/>
            </w:tcBorders>
            <w:vAlign w:val="center"/>
          </w:tcPr>
          <w:p w14:paraId="5E7322F7"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021" w:type="dxa"/>
            <w:tcBorders>
              <w:left w:val="double" w:sz="4" w:space="0" w:color="auto"/>
              <w:bottom w:val="double" w:sz="4" w:space="0" w:color="auto"/>
              <w:right w:val="double" w:sz="4" w:space="0" w:color="auto"/>
            </w:tcBorders>
            <w:vAlign w:val="center"/>
          </w:tcPr>
          <w:p w14:paraId="021133C1"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1281" w:type="dxa"/>
            <w:tcBorders>
              <w:left w:val="double" w:sz="4" w:space="0" w:color="auto"/>
              <w:bottom w:val="double" w:sz="4" w:space="0" w:color="auto"/>
              <w:right w:val="double" w:sz="4" w:space="0" w:color="auto"/>
            </w:tcBorders>
            <w:vAlign w:val="center"/>
          </w:tcPr>
          <w:p w14:paraId="68FB144E"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510</w:t>
            </w:r>
          </w:p>
        </w:tc>
      </w:tr>
    </w:tbl>
    <w:p w14:paraId="510F7E1D" w14:textId="77777777" w:rsidR="000033C9" w:rsidRDefault="000033C9" w:rsidP="00787061">
      <w:pPr>
        <w:spacing w:before="60" w:after="60"/>
        <w:rPr>
          <w:rFonts w:ascii="Times New Roman" w:hAnsi="Times New Roman"/>
          <w:b/>
          <w:color w:val="000000"/>
          <w:lang w:val="sr-Cyrl-RS"/>
        </w:rPr>
      </w:pPr>
    </w:p>
    <w:p w14:paraId="5A65FB5F" w14:textId="77777777" w:rsidR="000033C9" w:rsidRPr="00D14B1D" w:rsidRDefault="000033C9"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Библиотека</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
        <w:gridCol w:w="3254"/>
        <w:gridCol w:w="1343"/>
        <w:gridCol w:w="2878"/>
        <w:gridCol w:w="1288"/>
      </w:tblGrid>
      <w:tr w:rsidR="004C7F9B" w:rsidRPr="00D14B1D" w14:paraId="2048A1A0" w14:textId="77777777" w:rsidTr="0050193A">
        <w:trPr>
          <w:jc w:val="center"/>
        </w:trPr>
        <w:tc>
          <w:tcPr>
            <w:tcW w:w="957" w:type="dxa"/>
            <w:tcBorders>
              <w:top w:val="double" w:sz="4" w:space="0" w:color="auto"/>
              <w:left w:val="double" w:sz="4" w:space="0" w:color="auto"/>
              <w:right w:val="double" w:sz="4" w:space="0" w:color="auto"/>
            </w:tcBorders>
            <w:shd w:val="clear" w:color="auto" w:fill="F2F2F2"/>
          </w:tcPr>
          <w:p w14:paraId="15695E61" w14:textId="77777777" w:rsidR="001D39FF" w:rsidRPr="00D14B1D" w:rsidRDefault="001D39FF"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Редни</w:t>
            </w:r>
          </w:p>
          <w:p w14:paraId="0656742D" w14:textId="77777777" w:rsidR="001D39FF" w:rsidRPr="00D14B1D" w:rsidRDefault="001D39FF"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број</w:t>
            </w:r>
          </w:p>
        </w:tc>
        <w:tc>
          <w:tcPr>
            <w:tcW w:w="3258" w:type="dxa"/>
            <w:tcBorders>
              <w:top w:val="double" w:sz="4" w:space="0" w:color="auto"/>
              <w:left w:val="double" w:sz="4" w:space="0" w:color="auto"/>
              <w:right w:val="double" w:sz="4" w:space="0" w:color="auto"/>
            </w:tcBorders>
            <w:shd w:val="clear" w:color="auto" w:fill="F2F2F2"/>
            <w:vAlign w:val="center"/>
          </w:tcPr>
          <w:p w14:paraId="3DB39A05" w14:textId="77777777" w:rsidR="001D39FF" w:rsidRPr="00D14B1D" w:rsidRDefault="001D39FF"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Назив просторије</w:t>
            </w:r>
          </w:p>
        </w:tc>
        <w:tc>
          <w:tcPr>
            <w:tcW w:w="1343" w:type="dxa"/>
            <w:tcBorders>
              <w:top w:val="double" w:sz="4" w:space="0" w:color="auto"/>
              <w:left w:val="double" w:sz="4" w:space="0" w:color="auto"/>
              <w:right w:val="double" w:sz="4" w:space="0" w:color="auto"/>
            </w:tcBorders>
            <w:shd w:val="clear" w:color="auto" w:fill="F2F2F2"/>
            <w:vAlign w:val="center"/>
          </w:tcPr>
          <w:p w14:paraId="2E288A15" w14:textId="77777777" w:rsidR="001D39FF" w:rsidRPr="00D14B1D" w:rsidRDefault="001D39FF"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Број</w:t>
            </w:r>
            <w:r w:rsidRPr="00D14B1D">
              <w:rPr>
                <w:rFonts w:ascii="Times New Roman" w:hAnsi="Times New Roman"/>
                <w:b/>
                <w:bCs/>
                <w:color w:val="000000"/>
              </w:rPr>
              <w:t xml:space="preserve"> </w:t>
            </w:r>
            <w:r w:rsidRPr="00D14B1D">
              <w:rPr>
                <w:rFonts w:ascii="Times New Roman" w:hAnsi="Times New Roman"/>
                <w:b/>
                <w:bCs/>
                <w:color w:val="000000"/>
                <w:lang w:val="sr-Cyrl-RS"/>
              </w:rPr>
              <w:t>п</w:t>
            </w:r>
            <w:r w:rsidRPr="00D14B1D">
              <w:rPr>
                <w:rFonts w:ascii="Times New Roman" w:hAnsi="Times New Roman"/>
                <w:b/>
                <w:bCs/>
                <w:color w:val="000000"/>
                <w:lang w:val="sr-Cyrl-CS"/>
              </w:rPr>
              <w:t>росто</w:t>
            </w:r>
            <w:r w:rsidRPr="00D14B1D">
              <w:rPr>
                <w:rFonts w:ascii="Times New Roman" w:hAnsi="Times New Roman"/>
                <w:b/>
                <w:bCs/>
                <w:color w:val="000000"/>
                <w:lang w:val="sr-Cyrl-RS"/>
              </w:rPr>
              <w:t>рија</w:t>
            </w:r>
          </w:p>
        </w:tc>
        <w:tc>
          <w:tcPr>
            <w:tcW w:w="2881" w:type="dxa"/>
            <w:tcBorders>
              <w:top w:val="double" w:sz="4" w:space="0" w:color="auto"/>
              <w:left w:val="double" w:sz="4" w:space="0" w:color="auto"/>
              <w:right w:val="double" w:sz="4" w:space="0" w:color="auto"/>
            </w:tcBorders>
            <w:shd w:val="clear" w:color="auto" w:fill="F2F2F2"/>
          </w:tcPr>
          <w:p w14:paraId="6446206B" w14:textId="77777777" w:rsidR="001D39FF" w:rsidRPr="00D14B1D" w:rsidRDefault="001D39FF"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Оцена нивоа</w:t>
            </w:r>
            <w:r w:rsidRPr="00D14B1D">
              <w:rPr>
                <w:rFonts w:ascii="Times New Roman" w:hAnsi="Times New Roman"/>
                <w:b/>
                <w:bCs/>
                <w:color w:val="000000"/>
              </w:rPr>
              <w:t xml:space="preserve"> </w:t>
            </w:r>
            <w:r w:rsidRPr="00D14B1D">
              <w:rPr>
                <w:rFonts w:ascii="Times New Roman" w:hAnsi="Times New Roman"/>
                <w:b/>
                <w:bCs/>
                <w:color w:val="000000"/>
                <w:lang w:val="sr-Cyrl-CS"/>
              </w:rPr>
              <w:t>опремљености (од 1 до 5)</w:t>
            </w:r>
          </w:p>
        </w:tc>
        <w:tc>
          <w:tcPr>
            <w:tcW w:w="1281" w:type="dxa"/>
            <w:tcBorders>
              <w:top w:val="double" w:sz="4" w:space="0" w:color="auto"/>
              <w:left w:val="double" w:sz="4" w:space="0" w:color="auto"/>
              <w:right w:val="double" w:sz="4" w:space="0" w:color="auto"/>
            </w:tcBorders>
            <w:shd w:val="clear" w:color="auto" w:fill="F2F2F2"/>
          </w:tcPr>
          <w:p w14:paraId="71568C13" w14:textId="6958A7D1" w:rsidR="001D39FF" w:rsidRPr="00D14B1D" w:rsidRDefault="001D39FF" w:rsidP="007D4AED">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 xml:space="preserve">Површина у </w:t>
            </w:r>
            <w:r w:rsidR="007D4AED">
              <w:rPr>
                <w:rFonts w:ascii="Times New Roman" w:hAnsi="Times New Roman"/>
                <w:b/>
                <w:bCs/>
                <w:color w:val="000000"/>
                <w:lang w:val="en-GB"/>
              </w:rPr>
              <w:t>m</w:t>
            </w:r>
            <w:r w:rsidRPr="00D14B1D">
              <w:rPr>
                <w:rFonts w:ascii="Times New Roman" w:hAnsi="Times New Roman"/>
                <w:b/>
                <w:bCs/>
                <w:color w:val="000000"/>
                <w:vertAlign w:val="superscript"/>
                <w:lang w:val="sr-Cyrl-CS"/>
              </w:rPr>
              <w:t>2</w:t>
            </w:r>
          </w:p>
        </w:tc>
      </w:tr>
      <w:tr w:rsidR="000D651D" w:rsidRPr="00D14B1D" w14:paraId="4BDF3AED" w14:textId="77777777" w:rsidTr="00C163EF">
        <w:trPr>
          <w:jc w:val="center"/>
        </w:trPr>
        <w:tc>
          <w:tcPr>
            <w:tcW w:w="957" w:type="dxa"/>
            <w:tcBorders>
              <w:left w:val="double" w:sz="4" w:space="0" w:color="auto"/>
              <w:right w:val="double" w:sz="4" w:space="0" w:color="auto"/>
            </w:tcBorders>
          </w:tcPr>
          <w:p w14:paraId="1D6D402F"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258" w:type="dxa"/>
            <w:tcBorders>
              <w:left w:val="double" w:sz="4" w:space="0" w:color="auto"/>
              <w:right w:val="double" w:sz="4" w:space="0" w:color="auto"/>
            </w:tcBorders>
          </w:tcPr>
          <w:p w14:paraId="03440260"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Учионица универзална</w:t>
            </w:r>
          </w:p>
        </w:tc>
        <w:tc>
          <w:tcPr>
            <w:tcW w:w="1343" w:type="dxa"/>
            <w:tcBorders>
              <w:left w:val="double" w:sz="4" w:space="0" w:color="auto"/>
              <w:right w:val="double" w:sz="4" w:space="0" w:color="auto"/>
            </w:tcBorders>
          </w:tcPr>
          <w:p w14:paraId="631BD24C"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881" w:type="dxa"/>
            <w:tcBorders>
              <w:left w:val="double" w:sz="4" w:space="0" w:color="auto"/>
              <w:right w:val="double" w:sz="4" w:space="0" w:color="auto"/>
            </w:tcBorders>
          </w:tcPr>
          <w:p w14:paraId="3D5F9B02"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1281" w:type="dxa"/>
            <w:tcBorders>
              <w:left w:val="double" w:sz="4" w:space="0" w:color="auto"/>
              <w:right w:val="double" w:sz="4" w:space="0" w:color="auto"/>
            </w:tcBorders>
          </w:tcPr>
          <w:p w14:paraId="17CA6DB3"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45</w:t>
            </w:r>
          </w:p>
        </w:tc>
      </w:tr>
      <w:tr w:rsidR="000033C9" w:rsidRPr="00D14B1D" w14:paraId="19BDD712" w14:textId="77777777" w:rsidTr="00C163EF">
        <w:trPr>
          <w:jc w:val="center"/>
        </w:trPr>
        <w:tc>
          <w:tcPr>
            <w:tcW w:w="9720" w:type="dxa"/>
            <w:gridSpan w:val="5"/>
            <w:tcBorders>
              <w:left w:val="double" w:sz="4" w:space="0" w:color="auto"/>
              <w:bottom w:val="double" w:sz="4" w:space="0" w:color="auto"/>
              <w:right w:val="double" w:sz="4" w:space="0" w:color="auto"/>
            </w:tcBorders>
            <w:vAlign w:val="center"/>
          </w:tcPr>
          <w:p w14:paraId="4DE47A34" w14:textId="4F322A07" w:rsidR="000033C9" w:rsidRPr="00D14B1D" w:rsidRDefault="000033C9" w:rsidP="00787061">
            <w:pPr>
              <w:spacing w:before="60" w:after="60"/>
              <w:rPr>
                <w:rFonts w:ascii="Times New Roman" w:hAnsi="Times New Roman"/>
                <w:color w:val="000000"/>
                <w:lang w:val="sr-Cyrl-CS"/>
              </w:rPr>
            </w:pPr>
            <w:r w:rsidRPr="00D14B1D">
              <w:rPr>
                <w:rFonts w:ascii="Times New Roman" w:hAnsi="Times New Roman"/>
                <w:color w:val="000000"/>
                <w:lang w:val="sr-Cyrl-CS"/>
              </w:rPr>
              <w:t>Опи</w:t>
            </w:r>
            <w:r w:rsidR="002D2EE9" w:rsidRPr="00D14B1D">
              <w:rPr>
                <w:rFonts w:ascii="Times New Roman" w:hAnsi="Times New Roman"/>
                <w:color w:val="000000"/>
                <w:lang w:val="sr-Cyrl-CS"/>
              </w:rPr>
              <w:t xml:space="preserve">с: Библиотека поседује скоро </w:t>
            </w:r>
            <w:r w:rsidR="00C15F8C" w:rsidRPr="00D14B1D">
              <w:rPr>
                <w:rFonts w:ascii="Times New Roman" w:hAnsi="Times New Roman"/>
                <w:color w:val="000000"/>
                <w:lang w:val="sr-Cyrl-CS"/>
              </w:rPr>
              <w:t>10</w:t>
            </w:r>
            <w:r w:rsidR="002D2EE9" w:rsidRPr="00D14B1D">
              <w:rPr>
                <w:rFonts w:ascii="Times New Roman" w:hAnsi="Times New Roman"/>
                <w:color w:val="000000"/>
                <w:lang w:val="sr-Cyrl-CS"/>
              </w:rPr>
              <w:t xml:space="preserve"> </w:t>
            </w:r>
            <w:r w:rsidR="007D4AED">
              <w:rPr>
                <w:rFonts w:ascii="Times New Roman" w:hAnsi="Times New Roman"/>
                <w:color w:val="000000"/>
                <w:lang w:val="sr-Cyrl-CS"/>
              </w:rPr>
              <w:t xml:space="preserve">000 књига </w:t>
            </w:r>
            <w:r w:rsidR="001134E5">
              <w:rPr>
                <w:rFonts w:ascii="Times New Roman" w:hAnsi="Times New Roman"/>
                <w:color w:val="000000"/>
                <w:lang w:val="sr-Cyrl-CS"/>
              </w:rPr>
              <w:t>(</w:t>
            </w:r>
            <w:r w:rsidR="007D4AED">
              <w:rPr>
                <w:rFonts w:ascii="Times New Roman" w:hAnsi="Times New Roman"/>
                <w:color w:val="000000"/>
                <w:lang w:val="sr-Cyrl-CS"/>
              </w:rPr>
              <w:t>лектира, књиге</w:t>
            </w:r>
            <w:r w:rsidRPr="00D14B1D">
              <w:rPr>
                <w:rFonts w:ascii="Times New Roman" w:hAnsi="Times New Roman"/>
                <w:color w:val="000000"/>
                <w:lang w:val="sr-Cyrl-CS"/>
              </w:rPr>
              <w:t>, стручни часописи, забавни часописи...). Ученици библиотеку користе као и читаоницу, место где проводе слободно време...</w:t>
            </w:r>
          </w:p>
          <w:p w14:paraId="5130EA24"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У оквиру ове просторије ради</w:t>
            </w:r>
            <w:r w:rsidRPr="00D14B1D">
              <w:rPr>
                <w:rFonts w:ascii="Times New Roman" w:hAnsi="Times New Roman"/>
                <w:color w:val="000000"/>
                <w:lang w:val="sr-Cyrl-RS"/>
              </w:rPr>
              <w:t xml:space="preserve"> библиотечка секција.</w:t>
            </w:r>
          </w:p>
          <w:p w14:paraId="5C934B55" w14:textId="77777777" w:rsidR="000033C9" w:rsidRPr="00D14B1D" w:rsidRDefault="000033C9" w:rsidP="00BB61FD">
            <w:pPr>
              <w:spacing w:before="60" w:after="60"/>
              <w:jc w:val="both"/>
              <w:rPr>
                <w:rFonts w:ascii="Times New Roman" w:hAnsi="Times New Roman"/>
                <w:color w:val="000000"/>
                <w:lang w:val="sr-Cyrl-CS"/>
              </w:rPr>
            </w:pPr>
            <w:r w:rsidRPr="00D14B1D">
              <w:rPr>
                <w:rFonts w:ascii="Times New Roman" w:hAnsi="Times New Roman"/>
                <w:color w:val="000000"/>
                <w:lang w:val="sr-Cyrl-CS"/>
              </w:rPr>
              <w:t>У просторијама библиотеке врши се и копирање за наставнике и ученике наше школе.</w:t>
            </w:r>
          </w:p>
        </w:tc>
      </w:tr>
    </w:tbl>
    <w:p w14:paraId="22F08331" w14:textId="77777777" w:rsidR="00D806B1" w:rsidRPr="00D14B1D" w:rsidRDefault="00D806B1" w:rsidP="00787061">
      <w:pPr>
        <w:spacing w:before="60" w:after="60"/>
        <w:ind w:firstLine="1122"/>
        <w:jc w:val="center"/>
        <w:rPr>
          <w:rFonts w:ascii="Times New Roman" w:hAnsi="Times New Roman"/>
          <w:b/>
          <w:color w:val="FF0000"/>
          <w:lang w:val="sr-Cyrl-CS"/>
        </w:rPr>
      </w:pPr>
    </w:p>
    <w:p w14:paraId="7FE5A45F" w14:textId="77777777" w:rsidR="000033C9" w:rsidRPr="00D14B1D" w:rsidRDefault="000033C9"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Ђачка кухиња и трпезарија</w:t>
      </w: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
        <w:gridCol w:w="3341"/>
        <w:gridCol w:w="1259"/>
        <w:gridCol w:w="2966"/>
        <w:gridCol w:w="1288"/>
      </w:tblGrid>
      <w:tr w:rsidR="004C7F9B" w:rsidRPr="00D14B1D" w14:paraId="7DDDD5E3" w14:textId="77777777" w:rsidTr="0050193A">
        <w:trPr>
          <w:jc w:val="center"/>
        </w:trPr>
        <w:tc>
          <w:tcPr>
            <w:tcW w:w="885" w:type="dxa"/>
            <w:tcBorders>
              <w:top w:val="double" w:sz="4" w:space="0" w:color="auto"/>
              <w:left w:val="double" w:sz="4" w:space="0" w:color="auto"/>
              <w:bottom w:val="double" w:sz="4" w:space="0" w:color="auto"/>
              <w:right w:val="double" w:sz="4" w:space="0" w:color="auto"/>
            </w:tcBorders>
            <w:shd w:val="clear" w:color="auto" w:fill="F2F2F2"/>
            <w:vAlign w:val="center"/>
          </w:tcPr>
          <w:p w14:paraId="27DFCBD8"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Редни</w:t>
            </w:r>
          </w:p>
          <w:p w14:paraId="4F9BF6B5" w14:textId="0662F756" w:rsidR="004C7F9B" w:rsidRPr="00D14B1D" w:rsidRDefault="00C83735"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RS"/>
              </w:rPr>
              <w:t>Б</w:t>
            </w:r>
            <w:r w:rsidR="004C7F9B" w:rsidRPr="00D14B1D">
              <w:rPr>
                <w:rFonts w:ascii="Times New Roman" w:hAnsi="Times New Roman"/>
                <w:b/>
                <w:bCs/>
                <w:color w:val="000000"/>
                <w:lang w:val="sr-Cyrl-CS"/>
              </w:rPr>
              <w:t>рој</w:t>
            </w:r>
          </w:p>
        </w:tc>
        <w:tc>
          <w:tcPr>
            <w:tcW w:w="3345" w:type="dxa"/>
            <w:tcBorders>
              <w:top w:val="double" w:sz="4" w:space="0" w:color="auto"/>
              <w:left w:val="double" w:sz="4" w:space="0" w:color="auto"/>
              <w:bottom w:val="double" w:sz="4" w:space="0" w:color="auto"/>
              <w:right w:val="double" w:sz="4" w:space="0" w:color="auto"/>
            </w:tcBorders>
            <w:shd w:val="clear" w:color="auto" w:fill="F2F2F2"/>
            <w:vAlign w:val="center"/>
          </w:tcPr>
          <w:p w14:paraId="2D546468"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Назив објекта</w:t>
            </w:r>
          </w:p>
        </w:tc>
        <w:tc>
          <w:tcPr>
            <w:tcW w:w="1260" w:type="dxa"/>
            <w:tcBorders>
              <w:top w:val="double" w:sz="4" w:space="0" w:color="auto"/>
              <w:left w:val="double" w:sz="4" w:space="0" w:color="auto"/>
              <w:bottom w:val="double" w:sz="4" w:space="0" w:color="auto"/>
              <w:right w:val="double" w:sz="4" w:space="0" w:color="auto"/>
            </w:tcBorders>
            <w:shd w:val="clear" w:color="auto" w:fill="F2F2F2"/>
            <w:vAlign w:val="center"/>
          </w:tcPr>
          <w:p w14:paraId="199CBDC7"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Број</w:t>
            </w:r>
          </w:p>
        </w:tc>
        <w:tc>
          <w:tcPr>
            <w:tcW w:w="2968" w:type="dxa"/>
            <w:tcBorders>
              <w:top w:val="double" w:sz="4" w:space="0" w:color="auto"/>
              <w:left w:val="double" w:sz="4" w:space="0" w:color="auto"/>
              <w:bottom w:val="double" w:sz="4" w:space="0" w:color="auto"/>
              <w:right w:val="double" w:sz="4" w:space="0" w:color="auto"/>
            </w:tcBorders>
            <w:shd w:val="clear" w:color="auto" w:fill="F2F2F2"/>
          </w:tcPr>
          <w:p w14:paraId="2D294686"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Оцена нивоа</w:t>
            </w:r>
            <w:r w:rsidRPr="00D14B1D">
              <w:rPr>
                <w:rFonts w:ascii="Times New Roman" w:hAnsi="Times New Roman"/>
                <w:b/>
                <w:bCs/>
                <w:color w:val="000000"/>
              </w:rPr>
              <w:t xml:space="preserve"> </w:t>
            </w:r>
            <w:r w:rsidRPr="00D14B1D">
              <w:rPr>
                <w:rFonts w:ascii="Times New Roman" w:hAnsi="Times New Roman"/>
                <w:b/>
                <w:bCs/>
                <w:color w:val="000000"/>
                <w:lang w:val="sr-Cyrl-CS"/>
              </w:rPr>
              <w:t>опремљености (од 1 до 5)</w:t>
            </w:r>
          </w:p>
        </w:tc>
        <w:tc>
          <w:tcPr>
            <w:tcW w:w="1281" w:type="dxa"/>
            <w:tcBorders>
              <w:top w:val="double" w:sz="4" w:space="0" w:color="auto"/>
              <w:left w:val="double" w:sz="4" w:space="0" w:color="auto"/>
              <w:bottom w:val="double" w:sz="4" w:space="0" w:color="auto"/>
              <w:right w:val="double" w:sz="4" w:space="0" w:color="auto"/>
            </w:tcBorders>
            <w:shd w:val="clear" w:color="auto" w:fill="F2F2F2"/>
            <w:vAlign w:val="center"/>
          </w:tcPr>
          <w:p w14:paraId="2383443E" w14:textId="5DA16815" w:rsidR="004C7F9B" w:rsidRPr="00D14B1D" w:rsidRDefault="004C7F9B" w:rsidP="007D4AED">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 xml:space="preserve">Површина у </w:t>
            </w:r>
            <w:r w:rsidR="007D4AED">
              <w:rPr>
                <w:rFonts w:ascii="Times New Roman" w:hAnsi="Times New Roman"/>
                <w:b/>
                <w:bCs/>
                <w:color w:val="000000"/>
                <w:lang w:val="en-GB"/>
              </w:rPr>
              <w:t>m</w:t>
            </w:r>
            <w:r w:rsidRPr="00D14B1D">
              <w:rPr>
                <w:rFonts w:ascii="Times New Roman" w:hAnsi="Times New Roman"/>
                <w:b/>
                <w:bCs/>
                <w:color w:val="000000"/>
                <w:vertAlign w:val="superscript"/>
                <w:lang w:val="sr-Cyrl-CS"/>
              </w:rPr>
              <w:t>2</w:t>
            </w:r>
          </w:p>
        </w:tc>
      </w:tr>
      <w:tr w:rsidR="000D651D" w:rsidRPr="00D14B1D" w14:paraId="638DCB99" w14:textId="77777777" w:rsidTr="00C163EF">
        <w:trPr>
          <w:jc w:val="center"/>
        </w:trPr>
        <w:tc>
          <w:tcPr>
            <w:tcW w:w="885" w:type="dxa"/>
            <w:tcBorders>
              <w:top w:val="double" w:sz="4" w:space="0" w:color="auto"/>
              <w:left w:val="double" w:sz="4" w:space="0" w:color="auto"/>
              <w:right w:val="double" w:sz="4" w:space="0" w:color="auto"/>
            </w:tcBorders>
          </w:tcPr>
          <w:p w14:paraId="42635DBA"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345" w:type="dxa"/>
            <w:tcBorders>
              <w:top w:val="double" w:sz="4" w:space="0" w:color="auto"/>
              <w:left w:val="double" w:sz="4" w:space="0" w:color="auto"/>
              <w:right w:val="double" w:sz="4" w:space="0" w:color="auto"/>
            </w:tcBorders>
          </w:tcPr>
          <w:p w14:paraId="790F7093"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Кухиња</w:t>
            </w:r>
          </w:p>
        </w:tc>
        <w:tc>
          <w:tcPr>
            <w:tcW w:w="1260" w:type="dxa"/>
            <w:tcBorders>
              <w:top w:val="double" w:sz="4" w:space="0" w:color="auto"/>
              <w:left w:val="double" w:sz="4" w:space="0" w:color="auto"/>
              <w:right w:val="double" w:sz="4" w:space="0" w:color="auto"/>
            </w:tcBorders>
          </w:tcPr>
          <w:p w14:paraId="605EA698"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68" w:type="dxa"/>
            <w:tcBorders>
              <w:top w:val="double" w:sz="4" w:space="0" w:color="auto"/>
              <w:left w:val="double" w:sz="4" w:space="0" w:color="auto"/>
              <w:right w:val="double" w:sz="4" w:space="0" w:color="auto"/>
            </w:tcBorders>
          </w:tcPr>
          <w:p w14:paraId="2A2A0457" w14:textId="77777777" w:rsidR="000033C9" w:rsidRPr="00D14B1D" w:rsidRDefault="000033C9" w:rsidP="00787061">
            <w:pPr>
              <w:spacing w:before="60" w:after="60"/>
              <w:jc w:val="center"/>
              <w:rPr>
                <w:rFonts w:ascii="Times New Roman" w:hAnsi="Times New Roman"/>
                <w:color w:val="000000"/>
                <w:lang w:val="sr-Cyrl-RS"/>
              </w:rPr>
            </w:pPr>
            <w:r w:rsidRPr="00D14B1D">
              <w:rPr>
                <w:rFonts w:ascii="Times New Roman" w:hAnsi="Times New Roman"/>
                <w:color w:val="000000"/>
                <w:lang w:val="sr-Cyrl-RS"/>
              </w:rPr>
              <w:t>4</w:t>
            </w:r>
          </w:p>
        </w:tc>
        <w:tc>
          <w:tcPr>
            <w:tcW w:w="1281" w:type="dxa"/>
            <w:tcBorders>
              <w:top w:val="double" w:sz="4" w:space="0" w:color="auto"/>
              <w:left w:val="double" w:sz="4" w:space="0" w:color="auto"/>
              <w:right w:val="double" w:sz="4" w:space="0" w:color="auto"/>
            </w:tcBorders>
          </w:tcPr>
          <w:p w14:paraId="28F53F65" w14:textId="77777777" w:rsidR="000033C9" w:rsidRPr="00D14B1D" w:rsidRDefault="000033C9" w:rsidP="00787061">
            <w:pPr>
              <w:spacing w:before="60" w:after="60"/>
              <w:jc w:val="center"/>
              <w:rPr>
                <w:rFonts w:ascii="Times New Roman" w:hAnsi="Times New Roman"/>
                <w:color w:val="000000"/>
                <w:lang w:val="sr-Cyrl-RS"/>
              </w:rPr>
            </w:pPr>
            <w:r w:rsidRPr="00D14B1D">
              <w:rPr>
                <w:rFonts w:ascii="Times New Roman" w:hAnsi="Times New Roman"/>
                <w:color w:val="000000"/>
                <w:lang w:val="sr-Cyrl-CS"/>
              </w:rPr>
              <w:t>1</w:t>
            </w:r>
            <w:r w:rsidRPr="00D14B1D">
              <w:rPr>
                <w:rFonts w:ascii="Times New Roman" w:hAnsi="Times New Roman"/>
                <w:color w:val="000000"/>
                <w:lang w:val="sr-Cyrl-RS"/>
              </w:rPr>
              <w:t>00</w:t>
            </w:r>
          </w:p>
        </w:tc>
      </w:tr>
      <w:tr w:rsidR="000D651D" w:rsidRPr="00D14B1D" w14:paraId="4864B371" w14:textId="77777777" w:rsidTr="00C163EF">
        <w:trPr>
          <w:jc w:val="center"/>
        </w:trPr>
        <w:tc>
          <w:tcPr>
            <w:tcW w:w="885" w:type="dxa"/>
            <w:tcBorders>
              <w:left w:val="double" w:sz="4" w:space="0" w:color="auto"/>
              <w:bottom w:val="double" w:sz="4" w:space="0" w:color="auto"/>
              <w:right w:val="double" w:sz="4" w:space="0" w:color="auto"/>
            </w:tcBorders>
          </w:tcPr>
          <w:p w14:paraId="51C8987A"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3345" w:type="dxa"/>
            <w:tcBorders>
              <w:left w:val="double" w:sz="4" w:space="0" w:color="auto"/>
              <w:bottom w:val="double" w:sz="4" w:space="0" w:color="auto"/>
              <w:right w:val="double" w:sz="4" w:space="0" w:color="auto"/>
            </w:tcBorders>
          </w:tcPr>
          <w:p w14:paraId="178E6FBE"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Трпезарија</w:t>
            </w:r>
          </w:p>
        </w:tc>
        <w:tc>
          <w:tcPr>
            <w:tcW w:w="1260" w:type="dxa"/>
            <w:tcBorders>
              <w:left w:val="double" w:sz="4" w:space="0" w:color="auto"/>
              <w:bottom w:val="double" w:sz="4" w:space="0" w:color="auto"/>
              <w:right w:val="double" w:sz="4" w:space="0" w:color="auto"/>
            </w:tcBorders>
          </w:tcPr>
          <w:p w14:paraId="4E618352"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68" w:type="dxa"/>
            <w:tcBorders>
              <w:left w:val="double" w:sz="4" w:space="0" w:color="auto"/>
              <w:bottom w:val="double" w:sz="4" w:space="0" w:color="auto"/>
              <w:right w:val="double" w:sz="4" w:space="0" w:color="auto"/>
            </w:tcBorders>
          </w:tcPr>
          <w:p w14:paraId="0DF7BC94"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5</w:t>
            </w:r>
          </w:p>
        </w:tc>
        <w:tc>
          <w:tcPr>
            <w:tcW w:w="1281" w:type="dxa"/>
            <w:tcBorders>
              <w:left w:val="double" w:sz="4" w:space="0" w:color="auto"/>
              <w:bottom w:val="double" w:sz="4" w:space="0" w:color="auto"/>
              <w:right w:val="double" w:sz="4" w:space="0" w:color="auto"/>
            </w:tcBorders>
          </w:tcPr>
          <w:p w14:paraId="740A40CB" w14:textId="77777777" w:rsidR="000033C9" w:rsidRPr="00D14B1D" w:rsidRDefault="000033C9" w:rsidP="00787061">
            <w:pPr>
              <w:spacing w:before="60" w:after="60"/>
              <w:jc w:val="center"/>
              <w:rPr>
                <w:rFonts w:ascii="Times New Roman" w:hAnsi="Times New Roman"/>
                <w:color w:val="000000"/>
                <w:lang w:val="sr-Cyrl-RS"/>
              </w:rPr>
            </w:pPr>
            <w:r w:rsidRPr="00D14B1D">
              <w:rPr>
                <w:rFonts w:ascii="Times New Roman" w:hAnsi="Times New Roman"/>
                <w:color w:val="000000"/>
                <w:lang w:val="sr-Cyrl-CS"/>
              </w:rPr>
              <w:t>3</w:t>
            </w:r>
            <w:r w:rsidRPr="00D14B1D">
              <w:rPr>
                <w:rFonts w:ascii="Times New Roman" w:hAnsi="Times New Roman"/>
                <w:color w:val="000000"/>
                <w:lang w:val="sr-Cyrl-RS"/>
              </w:rPr>
              <w:t>20</w:t>
            </w:r>
          </w:p>
        </w:tc>
      </w:tr>
    </w:tbl>
    <w:p w14:paraId="5A44CE17" w14:textId="77777777" w:rsidR="00D806B1" w:rsidRPr="00D14B1D" w:rsidRDefault="00D806B1" w:rsidP="00787061">
      <w:pPr>
        <w:spacing w:before="60" w:after="60"/>
        <w:rPr>
          <w:rFonts w:ascii="Times New Roman" w:hAnsi="Times New Roman"/>
          <w:b/>
          <w:color w:val="000000"/>
          <w:lang w:val="sl-SI"/>
        </w:rPr>
      </w:pPr>
    </w:p>
    <w:p w14:paraId="1CA3329B" w14:textId="77777777" w:rsidR="000033C9" w:rsidRPr="00D14B1D" w:rsidRDefault="000033C9"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Просторни услови за реализацију социјалне и здравствене функције школе</w:t>
      </w: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3421"/>
        <w:gridCol w:w="1256"/>
        <w:gridCol w:w="2921"/>
        <w:gridCol w:w="1288"/>
      </w:tblGrid>
      <w:tr w:rsidR="000D651D" w:rsidRPr="00D14B1D" w14:paraId="5C4857AA" w14:textId="77777777" w:rsidTr="0050193A">
        <w:trPr>
          <w:jc w:val="center"/>
        </w:trPr>
        <w:tc>
          <w:tcPr>
            <w:tcW w:w="795" w:type="dxa"/>
            <w:tcBorders>
              <w:top w:val="double" w:sz="4" w:space="0" w:color="auto"/>
              <w:left w:val="double" w:sz="4" w:space="0" w:color="auto"/>
              <w:bottom w:val="double" w:sz="4" w:space="0" w:color="auto"/>
              <w:right w:val="double" w:sz="4" w:space="0" w:color="auto"/>
            </w:tcBorders>
            <w:shd w:val="clear" w:color="auto" w:fill="F2F2F2"/>
            <w:vAlign w:val="center"/>
          </w:tcPr>
          <w:p w14:paraId="3BD92D84"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Редни</w:t>
            </w:r>
          </w:p>
          <w:p w14:paraId="15B3E631" w14:textId="7B7A1D2F" w:rsidR="004C7F9B" w:rsidRPr="00D14B1D" w:rsidRDefault="00C83735"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w:t>
            </w:r>
            <w:r w:rsidR="004C7F9B" w:rsidRPr="00D14B1D">
              <w:rPr>
                <w:rFonts w:ascii="Times New Roman" w:hAnsi="Times New Roman"/>
                <w:b/>
                <w:bCs/>
                <w:color w:val="000000"/>
                <w:lang w:val="sr-Cyrl-CS"/>
              </w:rPr>
              <w:t>рој</w:t>
            </w:r>
          </w:p>
        </w:tc>
        <w:tc>
          <w:tcPr>
            <w:tcW w:w="3435" w:type="dxa"/>
            <w:tcBorders>
              <w:top w:val="double" w:sz="4" w:space="0" w:color="auto"/>
              <w:left w:val="double" w:sz="4" w:space="0" w:color="auto"/>
              <w:bottom w:val="double" w:sz="4" w:space="0" w:color="auto"/>
              <w:right w:val="double" w:sz="4" w:space="0" w:color="auto"/>
            </w:tcBorders>
            <w:shd w:val="clear" w:color="auto" w:fill="F2F2F2"/>
            <w:vAlign w:val="center"/>
          </w:tcPr>
          <w:p w14:paraId="319292FC"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Назив објекта</w:t>
            </w:r>
          </w:p>
        </w:tc>
        <w:tc>
          <w:tcPr>
            <w:tcW w:w="1260" w:type="dxa"/>
            <w:tcBorders>
              <w:top w:val="double" w:sz="4" w:space="0" w:color="auto"/>
              <w:left w:val="double" w:sz="4" w:space="0" w:color="auto"/>
              <w:bottom w:val="double" w:sz="4" w:space="0" w:color="auto"/>
              <w:right w:val="double" w:sz="4" w:space="0" w:color="auto"/>
            </w:tcBorders>
            <w:shd w:val="clear" w:color="auto" w:fill="F2F2F2"/>
            <w:vAlign w:val="center"/>
          </w:tcPr>
          <w:p w14:paraId="5F1D9554"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Број</w:t>
            </w:r>
          </w:p>
        </w:tc>
        <w:tc>
          <w:tcPr>
            <w:tcW w:w="2929" w:type="dxa"/>
            <w:tcBorders>
              <w:top w:val="double" w:sz="4" w:space="0" w:color="auto"/>
              <w:left w:val="double" w:sz="4" w:space="0" w:color="auto"/>
              <w:bottom w:val="double" w:sz="4" w:space="0" w:color="auto"/>
              <w:right w:val="double" w:sz="4" w:space="0" w:color="auto"/>
            </w:tcBorders>
            <w:shd w:val="clear" w:color="auto" w:fill="F2F2F2"/>
          </w:tcPr>
          <w:p w14:paraId="0CF691CF"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Оцена нивоа</w:t>
            </w:r>
            <w:r w:rsidRPr="00D14B1D">
              <w:rPr>
                <w:rFonts w:ascii="Times New Roman" w:hAnsi="Times New Roman"/>
                <w:b/>
                <w:bCs/>
                <w:color w:val="000000"/>
              </w:rPr>
              <w:t xml:space="preserve"> </w:t>
            </w:r>
            <w:r w:rsidRPr="00D14B1D">
              <w:rPr>
                <w:rFonts w:ascii="Times New Roman" w:hAnsi="Times New Roman"/>
                <w:b/>
                <w:bCs/>
                <w:color w:val="000000"/>
                <w:lang w:val="sr-Cyrl-CS"/>
              </w:rPr>
              <w:t>опремљености (од 1 до 5)</w:t>
            </w:r>
          </w:p>
        </w:tc>
        <w:tc>
          <w:tcPr>
            <w:tcW w:w="1281" w:type="dxa"/>
            <w:tcBorders>
              <w:top w:val="double" w:sz="4" w:space="0" w:color="auto"/>
              <w:left w:val="double" w:sz="4" w:space="0" w:color="auto"/>
              <w:bottom w:val="double" w:sz="4" w:space="0" w:color="auto"/>
              <w:right w:val="double" w:sz="4" w:space="0" w:color="auto"/>
            </w:tcBorders>
            <w:shd w:val="clear" w:color="auto" w:fill="F2F2F2"/>
            <w:vAlign w:val="center"/>
          </w:tcPr>
          <w:p w14:paraId="6A4460F4" w14:textId="650D0811" w:rsidR="004C7F9B" w:rsidRPr="00D14B1D" w:rsidRDefault="004C7F9B" w:rsidP="007D4AED">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 xml:space="preserve">Површина у </w:t>
            </w:r>
            <w:r w:rsidR="007D4AED">
              <w:rPr>
                <w:rFonts w:ascii="Times New Roman" w:hAnsi="Times New Roman"/>
                <w:b/>
                <w:bCs/>
                <w:color w:val="000000"/>
                <w:lang w:val="en-GB"/>
              </w:rPr>
              <w:t>m</w:t>
            </w:r>
            <w:r w:rsidRPr="00D14B1D">
              <w:rPr>
                <w:rFonts w:ascii="Times New Roman" w:hAnsi="Times New Roman"/>
                <w:b/>
                <w:bCs/>
                <w:color w:val="000000"/>
                <w:vertAlign w:val="superscript"/>
                <w:lang w:val="sr-Cyrl-CS"/>
              </w:rPr>
              <w:t>2</w:t>
            </w:r>
          </w:p>
        </w:tc>
      </w:tr>
      <w:tr w:rsidR="000D651D" w:rsidRPr="00D14B1D" w14:paraId="3F915971" w14:textId="77777777" w:rsidTr="00C163EF">
        <w:trPr>
          <w:jc w:val="center"/>
        </w:trPr>
        <w:tc>
          <w:tcPr>
            <w:tcW w:w="795" w:type="dxa"/>
            <w:tcBorders>
              <w:top w:val="double" w:sz="4" w:space="0" w:color="auto"/>
              <w:left w:val="double" w:sz="4" w:space="0" w:color="auto"/>
              <w:bottom w:val="double" w:sz="4" w:space="0" w:color="auto"/>
              <w:right w:val="double" w:sz="4" w:space="0" w:color="auto"/>
            </w:tcBorders>
          </w:tcPr>
          <w:p w14:paraId="5E580B98"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3.</w:t>
            </w:r>
          </w:p>
        </w:tc>
        <w:tc>
          <w:tcPr>
            <w:tcW w:w="3435" w:type="dxa"/>
            <w:tcBorders>
              <w:top w:val="double" w:sz="4" w:space="0" w:color="auto"/>
              <w:left w:val="double" w:sz="4" w:space="0" w:color="auto"/>
              <w:bottom w:val="double" w:sz="4" w:space="0" w:color="auto"/>
              <w:right w:val="double" w:sz="4" w:space="0" w:color="auto"/>
            </w:tcBorders>
          </w:tcPr>
          <w:p w14:paraId="72C1A334"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Зубна амбуланта</w:t>
            </w:r>
          </w:p>
        </w:tc>
        <w:tc>
          <w:tcPr>
            <w:tcW w:w="1260" w:type="dxa"/>
            <w:tcBorders>
              <w:top w:val="double" w:sz="4" w:space="0" w:color="auto"/>
              <w:left w:val="double" w:sz="4" w:space="0" w:color="auto"/>
              <w:bottom w:val="double" w:sz="4" w:space="0" w:color="auto"/>
              <w:right w:val="double" w:sz="4" w:space="0" w:color="auto"/>
            </w:tcBorders>
          </w:tcPr>
          <w:p w14:paraId="099EEBB1"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29" w:type="dxa"/>
            <w:tcBorders>
              <w:top w:val="double" w:sz="4" w:space="0" w:color="auto"/>
              <w:left w:val="double" w:sz="4" w:space="0" w:color="auto"/>
              <w:bottom w:val="double" w:sz="4" w:space="0" w:color="auto"/>
              <w:right w:val="double" w:sz="4" w:space="0" w:color="auto"/>
            </w:tcBorders>
          </w:tcPr>
          <w:p w14:paraId="30C4AB0F"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1281" w:type="dxa"/>
            <w:tcBorders>
              <w:top w:val="double" w:sz="4" w:space="0" w:color="auto"/>
              <w:left w:val="double" w:sz="4" w:space="0" w:color="auto"/>
              <w:bottom w:val="double" w:sz="4" w:space="0" w:color="auto"/>
              <w:right w:val="double" w:sz="4" w:space="0" w:color="auto"/>
            </w:tcBorders>
          </w:tcPr>
          <w:p w14:paraId="03E33C6A"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24.80</w:t>
            </w:r>
          </w:p>
        </w:tc>
      </w:tr>
    </w:tbl>
    <w:p w14:paraId="462120F6" w14:textId="77777777" w:rsidR="000033C9" w:rsidRPr="00D14B1D" w:rsidRDefault="000033C9" w:rsidP="00787061">
      <w:pPr>
        <w:spacing w:before="60" w:after="60"/>
        <w:jc w:val="center"/>
        <w:rPr>
          <w:rFonts w:ascii="Times New Roman" w:hAnsi="Times New Roman"/>
          <w:b/>
          <w:color w:val="000000"/>
          <w:lang w:val="sr-Cyrl-CS"/>
        </w:rPr>
      </w:pPr>
      <w:r w:rsidRPr="00D14B1D">
        <w:rPr>
          <w:rFonts w:ascii="Times New Roman" w:hAnsi="Times New Roman"/>
          <w:b/>
          <w:color w:val="000000"/>
          <w:lang w:val="sr-Cyrl-CS"/>
        </w:rPr>
        <w:t>Помоћни простори, оставе и ходници</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
        <w:gridCol w:w="3431"/>
        <w:gridCol w:w="1259"/>
        <w:gridCol w:w="2923"/>
        <w:gridCol w:w="1288"/>
      </w:tblGrid>
      <w:tr w:rsidR="004C7F9B" w:rsidRPr="00D14B1D" w14:paraId="3832317A" w14:textId="77777777" w:rsidTr="0050193A">
        <w:trPr>
          <w:jc w:val="center"/>
        </w:trPr>
        <w:tc>
          <w:tcPr>
            <w:tcW w:w="885" w:type="dxa"/>
            <w:tcBorders>
              <w:top w:val="double" w:sz="4" w:space="0" w:color="auto"/>
              <w:left w:val="double" w:sz="4" w:space="0" w:color="auto"/>
              <w:bottom w:val="double" w:sz="4" w:space="0" w:color="auto"/>
              <w:right w:val="double" w:sz="4" w:space="0" w:color="auto"/>
            </w:tcBorders>
            <w:shd w:val="clear" w:color="auto" w:fill="F2F2F2"/>
            <w:vAlign w:val="center"/>
          </w:tcPr>
          <w:p w14:paraId="7FFA6032"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Редни</w:t>
            </w:r>
          </w:p>
          <w:p w14:paraId="43494E68" w14:textId="4000516A" w:rsidR="004C7F9B" w:rsidRPr="00D14B1D" w:rsidRDefault="00C83735"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w:t>
            </w:r>
            <w:r w:rsidR="004C7F9B" w:rsidRPr="00D14B1D">
              <w:rPr>
                <w:rFonts w:ascii="Times New Roman" w:hAnsi="Times New Roman"/>
                <w:b/>
                <w:bCs/>
                <w:color w:val="000000"/>
                <w:lang w:val="sr-Cyrl-CS"/>
              </w:rPr>
              <w:t>рој</w:t>
            </w:r>
          </w:p>
        </w:tc>
        <w:tc>
          <w:tcPr>
            <w:tcW w:w="3435" w:type="dxa"/>
            <w:tcBorders>
              <w:top w:val="double" w:sz="4" w:space="0" w:color="auto"/>
              <w:left w:val="double" w:sz="4" w:space="0" w:color="auto"/>
              <w:bottom w:val="double" w:sz="4" w:space="0" w:color="auto"/>
              <w:right w:val="double" w:sz="4" w:space="0" w:color="auto"/>
            </w:tcBorders>
            <w:shd w:val="clear" w:color="auto" w:fill="F2F2F2"/>
            <w:vAlign w:val="center"/>
          </w:tcPr>
          <w:p w14:paraId="6E51C984"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Назив објекта</w:t>
            </w:r>
          </w:p>
        </w:tc>
        <w:tc>
          <w:tcPr>
            <w:tcW w:w="1260" w:type="dxa"/>
            <w:tcBorders>
              <w:top w:val="double" w:sz="4" w:space="0" w:color="auto"/>
              <w:left w:val="double" w:sz="4" w:space="0" w:color="auto"/>
              <w:bottom w:val="double" w:sz="4" w:space="0" w:color="auto"/>
              <w:right w:val="double" w:sz="4" w:space="0" w:color="auto"/>
            </w:tcBorders>
            <w:shd w:val="clear" w:color="auto" w:fill="F2F2F2"/>
            <w:vAlign w:val="center"/>
          </w:tcPr>
          <w:p w14:paraId="52ACAFB5"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Број</w:t>
            </w:r>
          </w:p>
        </w:tc>
        <w:tc>
          <w:tcPr>
            <w:tcW w:w="2925" w:type="dxa"/>
            <w:tcBorders>
              <w:top w:val="double" w:sz="4" w:space="0" w:color="auto"/>
              <w:left w:val="double" w:sz="4" w:space="0" w:color="auto"/>
              <w:bottom w:val="double" w:sz="4" w:space="0" w:color="auto"/>
              <w:right w:val="double" w:sz="4" w:space="0" w:color="auto"/>
            </w:tcBorders>
            <w:shd w:val="clear" w:color="auto" w:fill="F2F2F2"/>
          </w:tcPr>
          <w:p w14:paraId="45DD9C2E"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Оцена нивоа</w:t>
            </w:r>
            <w:r w:rsidRPr="00D14B1D">
              <w:rPr>
                <w:rFonts w:ascii="Times New Roman" w:hAnsi="Times New Roman"/>
                <w:b/>
                <w:bCs/>
                <w:color w:val="000000"/>
              </w:rPr>
              <w:t xml:space="preserve"> </w:t>
            </w:r>
            <w:r w:rsidRPr="00D14B1D">
              <w:rPr>
                <w:rFonts w:ascii="Times New Roman" w:hAnsi="Times New Roman"/>
                <w:b/>
                <w:bCs/>
                <w:color w:val="000000"/>
                <w:lang w:val="sr-Cyrl-CS"/>
              </w:rPr>
              <w:t>опремљености (од 1 до 5)</w:t>
            </w:r>
          </w:p>
        </w:tc>
        <w:tc>
          <w:tcPr>
            <w:tcW w:w="1281" w:type="dxa"/>
            <w:tcBorders>
              <w:top w:val="double" w:sz="4" w:space="0" w:color="auto"/>
              <w:left w:val="double" w:sz="4" w:space="0" w:color="auto"/>
              <w:bottom w:val="double" w:sz="4" w:space="0" w:color="auto"/>
              <w:right w:val="double" w:sz="4" w:space="0" w:color="auto"/>
            </w:tcBorders>
            <w:shd w:val="clear" w:color="auto" w:fill="F2F2F2"/>
            <w:vAlign w:val="center"/>
          </w:tcPr>
          <w:p w14:paraId="61BD59FD" w14:textId="13084647" w:rsidR="004C7F9B" w:rsidRPr="00D14B1D" w:rsidRDefault="004C7F9B" w:rsidP="007D4AED">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 xml:space="preserve">Површина у </w:t>
            </w:r>
            <w:r w:rsidR="007D4AED">
              <w:rPr>
                <w:rFonts w:ascii="Times New Roman" w:hAnsi="Times New Roman"/>
                <w:b/>
                <w:bCs/>
                <w:color w:val="000000"/>
                <w:lang w:val="en-GB"/>
              </w:rPr>
              <w:t>m</w:t>
            </w:r>
            <w:r w:rsidRPr="00D14B1D">
              <w:rPr>
                <w:rFonts w:ascii="Times New Roman" w:hAnsi="Times New Roman"/>
                <w:b/>
                <w:bCs/>
                <w:color w:val="000000"/>
                <w:vertAlign w:val="superscript"/>
                <w:lang w:val="sr-Cyrl-CS"/>
              </w:rPr>
              <w:t>2</w:t>
            </w:r>
          </w:p>
        </w:tc>
      </w:tr>
      <w:tr w:rsidR="000D651D" w:rsidRPr="00D14B1D" w14:paraId="649F762B" w14:textId="77777777" w:rsidTr="00C163EF">
        <w:trPr>
          <w:jc w:val="center"/>
        </w:trPr>
        <w:tc>
          <w:tcPr>
            <w:tcW w:w="885" w:type="dxa"/>
            <w:tcBorders>
              <w:top w:val="double" w:sz="4" w:space="0" w:color="auto"/>
              <w:left w:val="double" w:sz="4" w:space="0" w:color="auto"/>
              <w:right w:val="double" w:sz="4" w:space="0" w:color="auto"/>
            </w:tcBorders>
          </w:tcPr>
          <w:p w14:paraId="78A0E4BE"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435" w:type="dxa"/>
            <w:tcBorders>
              <w:top w:val="double" w:sz="4" w:space="0" w:color="auto"/>
              <w:left w:val="double" w:sz="4" w:space="0" w:color="auto"/>
              <w:right w:val="double" w:sz="4" w:space="0" w:color="auto"/>
            </w:tcBorders>
          </w:tcPr>
          <w:p w14:paraId="4F743B8B"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Холови</w:t>
            </w:r>
          </w:p>
        </w:tc>
        <w:tc>
          <w:tcPr>
            <w:tcW w:w="1260" w:type="dxa"/>
            <w:tcBorders>
              <w:top w:val="double" w:sz="4" w:space="0" w:color="auto"/>
              <w:left w:val="double" w:sz="4" w:space="0" w:color="auto"/>
              <w:right w:val="double" w:sz="4" w:space="0" w:color="auto"/>
            </w:tcBorders>
          </w:tcPr>
          <w:p w14:paraId="391D1A57"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2925" w:type="dxa"/>
            <w:tcBorders>
              <w:top w:val="double" w:sz="4" w:space="0" w:color="auto"/>
              <w:left w:val="double" w:sz="4" w:space="0" w:color="auto"/>
              <w:right w:val="double" w:sz="4" w:space="0" w:color="auto"/>
            </w:tcBorders>
          </w:tcPr>
          <w:p w14:paraId="2C884317"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1281" w:type="dxa"/>
            <w:tcBorders>
              <w:top w:val="double" w:sz="4" w:space="0" w:color="auto"/>
              <w:left w:val="double" w:sz="4" w:space="0" w:color="auto"/>
              <w:right w:val="double" w:sz="4" w:space="0" w:color="auto"/>
            </w:tcBorders>
          </w:tcPr>
          <w:p w14:paraId="028287C6"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195.5</w:t>
            </w:r>
          </w:p>
        </w:tc>
      </w:tr>
      <w:tr w:rsidR="000D651D" w:rsidRPr="00D14B1D" w14:paraId="1C7FEAE2" w14:textId="77777777" w:rsidTr="00C163EF">
        <w:trPr>
          <w:jc w:val="center"/>
        </w:trPr>
        <w:tc>
          <w:tcPr>
            <w:tcW w:w="885" w:type="dxa"/>
            <w:tcBorders>
              <w:left w:val="double" w:sz="4" w:space="0" w:color="auto"/>
              <w:right w:val="double" w:sz="4" w:space="0" w:color="auto"/>
            </w:tcBorders>
          </w:tcPr>
          <w:p w14:paraId="54853526"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3435" w:type="dxa"/>
            <w:tcBorders>
              <w:left w:val="double" w:sz="4" w:space="0" w:color="auto"/>
              <w:right w:val="double" w:sz="4" w:space="0" w:color="auto"/>
            </w:tcBorders>
          </w:tcPr>
          <w:p w14:paraId="1554E85F"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Ходници</w:t>
            </w:r>
          </w:p>
        </w:tc>
        <w:tc>
          <w:tcPr>
            <w:tcW w:w="1260" w:type="dxa"/>
            <w:tcBorders>
              <w:left w:val="double" w:sz="4" w:space="0" w:color="auto"/>
              <w:right w:val="double" w:sz="4" w:space="0" w:color="auto"/>
            </w:tcBorders>
          </w:tcPr>
          <w:p w14:paraId="756337C2"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5</w:t>
            </w:r>
          </w:p>
        </w:tc>
        <w:tc>
          <w:tcPr>
            <w:tcW w:w="2925" w:type="dxa"/>
            <w:tcBorders>
              <w:left w:val="double" w:sz="4" w:space="0" w:color="auto"/>
              <w:right w:val="double" w:sz="4" w:space="0" w:color="auto"/>
            </w:tcBorders>
          </w:tcPr>
          <w:p w14:paraId="7A5F16F7"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1281" w:type="dxa"/>
            <w:tcBorders>
              <w:left w:val="double" w:sz="4" w:space="0" w:color="auto"/>
              <w:right w:val="double" w:sz="4" w:space="0" w:color="auto"/>
            </w:tcBorders>
          </w:tcPr>
          <w:p w14:paraId="2D010DEC"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710</w:t>
            </w:r>
          </w:p>
        </w:tc>
      </w:tr>
      <w:tr w:rsidR="000D651D" w:rsidRPr="00D14B1D" w14:paraId="014B3B12" w14:textId="77777777" w:rsidTr="00C163EF">
        <w:trPr>
          <w:jc w:val="center"/>
        </w:trPr>
        <w:tc>
          <w:tcPr>
            <w:tcW w:w="885" w:type="dxa"/>
            <w:tcBorders>
              <w:left w:val="double" w:sz="4" w:space="0" w:color="auto"/>
              <w:right w:val="double" w:sz="4" w:space="0" w:color="auto"/>
            </w:tcBorders>
          </w:tcPr>
          <w:p w14:paraId="726292E6"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3.</w:t>
            </w:r>
          </w:p>
        </w:tc>
        <w:tc>
          <w:tcPr>
            <w:tcW w:w="3435" w:type="dxa"/>
            <w:tcBorders>
              <w:left w:val="double" w:sz="4" w:space="0" w:color="auto"/>
              <w:right w:val="double" w:sz="4" w:space="0" w:color="auto"/>
            </w:tcBorders>
          </w:tcPr>
          <w:p w14:paraId="4AAA879A"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Магацини</w:t>
            </w:r>
          </w:p>
        </w:tc>
        <w:tc>
          <w:tcPr>
            <w:tcW w:w="1260" w:type="dxa"/>
            <w:tcBorders>
              <w:left w:val="double" w:sz="4" w:space="0" w:color="auto"/>
              <w:right w:val="double" w:sz="4" w:space="0" w:color="auto"/>
            </w:tcBorders>
          </w:tcPr>
          <w:p w14:paraId="0B20F724"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25" w:type="dxa"/>
            <w:tcBorders>
              <w:left w:val="double" w:sz="4" w:space="0" w:color="auto"/>
              <w:right w:val="double" w:sz="4" w:space="0" w:color="auto"/>
            </w:tcBorders>
          </w:tcPr>
          <w:p w14:paraId="0AB5CB8A"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3</w:t>
            </w:r>
          </w:p>
        </w:tc>
        <w:tc>
          <w:tcPr>
            <w:tcW w:w="1281" w:type="dxa"/>
            <w:tcBorders>
              <w:left w:val="double" w:sz="4" w:space="0" w:color="auto"/>
              <w:right w:val="double" w:sz="4" w:space="0" w:color="auto"/>
            </w:tcBorders>
          </w:tcPr>
          <w:p w14:paraId="7B4E2E18"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20</w:t>
            </w:r>
          </w:p>
        </w:tc>
      </w:tr>
      <w:tr w:rsidR="000D651D" w:rsidRPr="00D14B1D" w14:paraId="2DD70933" w14:textId="77777777" w:rsidTr="00C163EF">
        <w:trPr>
          <w:jc w:val="center"/>
        </w:trPr>
        <w:tc>
          <w:tcPr>
            <w:tcW w:w="885" w:type="dxa"/>
            <w:tcBorders>
              <w:left w:val="double" w:sz="4" w:space="0" w:color="auto"/>
              <w:right w:val="double" w:sz="4" w:space="0" w:color="auto"/>
            </w:tcBorders>
          </w:tcPr>
          <w:p w14:paraId="3E25C7D4"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3435" w:type="dxa"/>
            <w:tcBorders>
              <w:left w:val="double" w:sz="4" w:space="0" w:color="auto"/>
              <w:right w:val="double" w:sz="4" w:space="0" w:color="auto"/>
            </w:tcBorders>
          </w:tcPr>
          <w:p w14:paraId="4A6FE2E3" w14:textId="77777777" w:rsidR="000033C9" w:rsidRPr="00D14B1D" w:rsidRDefault="000033C9" w:rsidP="00787061">
            <w:pPr>
              <w:spacing w:before="60" w:after="60"/>
              <w:jc w:val="both"/>
              <w:rPr>
                <w:rFonts w:ascii="Times New Roman" w:hAnsi="Times New Roman"/>
                <w:color w:val="000000"/>
                <w:lang w:val="sr-Cyrl-RS"/>
              </w:rPr>
            </w:pPr>
            <w:r w:rsidRPr="00D14B1D">
              <w:rPr>
                <w:rFonts w:ascii="Times New Roman" w:hAnsi="Times New Roman"/>
                <w:color w:val="000000"/>
                <w:lang w:val="sr-Cyrl-CS"/>
              </w:rPr>
              <w:t>Котларница</w:t>
            </w:r>
            <w:r w:rsidRPr="00D14B1D">
              <w:rPr>
                <w:rFonts w:ascii="Times New Roman" w:hAnsi="Times New Roman"/>
                <w:color w:val="000000"/>
                <w:lang w:val="sr-Cyrl-RS"/>
              </w:rPr>
              <w:t>, радионица</w:t>
            </w:r>
          </w:p>
        </w:tc>
        <w:tc>
          <w:tcPr>
            <w:tcW w:w="1260" w:type="dxa"/>
            <w:tcBorders>
              <w:left w:val="double" w:sz="4" w:space="0" w:color="auto"/>
              <w:right w:val="double" w:sz="4" w:space="0" w:color="auto"/>
            </w:tcBorders>
          </w:tcPr>
          <w:p w14:paraId="415FFFB9"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25" w:type="dxa"/>
            <w:tcBorders>
              <w:left w:val="double" w:sz="4" w:space="0" w:color="auto"/>
              <w:right w:val="double" w:sz="4" w:space="0" w:color="auto"/>
            </w:tcBorders>
          </w:tcPr>
          <w:p w14:paraId="1AE22D35"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3</w:t>
            </w:r>
          </w:p>
        </w:tc>
        <w:tc>
          <w:tcPr>
            <w:tcW w:w="1281" w:type="dxa"/>
            <w:tcBorders>
              <w:left w:val="double" w:sz="4" w:space="0" w:color="auto"/>
              <w:right w:val="double" w:sz="4" w:space="0" w:color="auto"/>
            </w:tcBorders>
          </w:tcPr>
          <w:p w14:paraId="71ED0B4A"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180</w:t>
            </w:r>
          </w:p>
        </w:tc>
      </w:tr>
      <w:tr w:rsidR="000D651D" w:rsidRPr="00D14B1D" w14:paraId="6DEFA29F" w14:textId="77777777" w:rsidTr="00C163EF">
        <w:trPr>
          <w:jc w:val="center"/>
        </w:trPr>
        <w:tc>
          <w:tcPr>
            <w:tcW w:w="885" w:type="dxa"/>
            <w:tcBorders>
              <w:left w:val="double" w:sz="4" w:space="0" w:color="auto"/>
              <w:bottom w:val="double" w:sz="4" w:space="0" w:color="auto"/>
              <w:right w:val="double" w:sz="4" w:space="0" w:color="auto"/>
            </w:tcBorders>
          </w:tcPr>
          <w:p w14:paraId="2D88B1FC"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5.</w:t>
            </w:r>
          </w:p>
        </w:tc>
        <w:tc>
          <w:tcPr>
            <w:tcW w:w="3435" w:type="dxa"/>
            <w:tcBorders>
              <w:left w:val="double" w:sz="4" w:space="0" w:color="auto"/>
              <w:bottom w:val="double" w:sz="4" w:space="0" w:color="auto"/>
              <w:right w:val="double" w:sz="4" w:space="0" w:color="auto"/>
            </w:tcBorders>
          </w:tcPr>
          <w:p w14:paraId="7020DCD2"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Санитарне просторије</w:t>
            </w:r>
          </w:p>
        </w:tc>
        <w:tc>
          <w:tcPr>
            <w:tcW w:w="1260" w:type="dxa"/>
            <w:tcBorders>
              <w:left w:val="double" w:sz="4" w:space="0" w:color="auto"/>
              <w:bottom w:val="double" w:sz="4" w:space="0" w:color="auto"/>
              <w:right w:val="double" w:sz="4" w:space="0" w:color="auto"/>
            </w:tcBorders>
          </w:tcPr>
          <w:p w14:paraId="37C4610C"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9</w:t>
            </w:r>
          </w:p>
        </w:tc>
        <w:tc>
          <w:tcPr>
            <w:tcW w:w="2925" w:type="dxa"/>
            <w:tcBorders>
              <w:left w:val="double" w:sz="4" w:space="0" w:color="auto"/>
              <w:bottom w:val="double" w:sz="4" w:space="0" w:color="auto"/>
              <w:right w:val="double" w:sz="4" w:space="0" w:color="auto"/>
            </w:tcBorders>
          </w:tcPr>
          <w:p w14:paraId="03CBCD79" w14:textId="77777777" w:rsidR="000033C9" w:rsidRPr="00D14B1D" w:rsidRDefault="000033C9" w:rsidP="00787061">
            <w:pPr>
              <w:spacing w:before="60" w:after="60"/>
              <w:jc w:val="center"/>
              <w:rPr>
                <w:rFonts w:ascii="Times New Roman" w:hAnsi="Times New Roman"/>
                <w:color w:val="000000"/>
                <w:lang w:val="sr-Cyrl-RS"/>
              </w:rPr>
            </w:pPr>
            <w:r w:rsidRPr="00D14B1D">
              <w:rPr>
                <w:rFonts w:ascii="Times New Roman" w:hAnsi="Times New Roman"/>
                <w:color w:val="000000"/>
                <w:lang w:val="sr-Cyrl-RS"/>
              </w:rPr>
              <w:t>4</w:t>
            </w:r>
          </w:p>
        </w:tc>
        <w:tc>
          <w:tcPr>
            <w:tcW w:w="1281" w:type="dxa"/>
            <w:tcBorders>
              <w:left w:val="double" w:sz="4" w:space="0" w:color="auto"/>
              <w:bottom w:val="double" w:sz="4" w:space="0" w:color="auto"/>
              <w:right w:val="double" w:sz="4" w:space="0" w:color="auto"/>
            </w:tcBorders>
          </w:tcPr>
          <w:p w14:paraId="3C9652B4" w14:textId="77777777" w:rsidR="000033C9" w:rsidRPr="00D14B1D" w:rsidRDefault="000033C9" w:rsidP="00787061">
            <w:pPr>
              <w:spacing w:before="60" w:after="60"/>
              <w:jc w:val="center"/>
              <w:rPr>
                <w:rFonts w:ascii="Times New Roman" w:hAnsi="Times New Roman"/>
                <w:color w:val="000000"/>
                <w:lang w:val="sl-SI"/>
              </w:rPr>
            </w:pPr>
            <w:r w:rsidRPr="00D14B1D">
              <w:rPr>
                <w:rFonts w:ascii="Times New Roman" w:hAnsi="Times New Roman"/>
                <w:color w:val="000000"/>
                <w:lang w:val="sl-SI"/>
              </w:rPr>
              <w:t>180</w:t>
            </w:r>
          </w:p>
        </w:tc>
      </w:tr>
    </w:tbl>
    <w:p w14:paraId="1D3EA8CC" w14:textId="77777777" w:rsidR="00755C45" w:rsidRDefault="00755C45" w:rsidP="00787061">
      <w:pPr>
        <w:spacing w:before="60" w:after="60"/>
        <w:jc w:val="center"/>
        <w:rPr>
          <w:rFonts w:ascii="Times New Roman" w:hAnsi="Times New Roman"/>
          <w:b/>
          <w:color w:val="000000"/>
          <w:lang w:val="sr-Cyrl-CS"/>
        </w:rPr>
      </w:pPr>
    </w:p>
    <w:p w14:paraId="07DE577B" w14:textId="77777777" w:rsidR="000033C9" w:rsidRPr="00D14B1D" w:rsidRDefault="00755C45" w:rsidP="00787061">
      <w:pPr>
        <w:spacing w:before="60" w:after="60"/>
        <w:jc w:val="center"/>
        <w:rPr>
          <w:rFonts w:ascii="Times New Roman" w:hAnsi="Times New Roman"/>
          <w:b/>
          <w:color w:val="000000"/>
          <w:lang w:val="sr-Cyrl-CS"/>
        </w:rPr>
      </w:pPr>
      <w:r>
        <w:rPr>
          <w:rFonts w:ascii="Times New Roman" w:hAnsi="Times New Roman"/>
          <w:b/>
          <w:color w:val="000000"/>
          <w:lang w:val="sr-Cyrl-CS"/>
        </w:rPr>
        <w:br w:type="page"/>
      </w:r>
      <w:r w:rsidR="000033C9" w:rsidRPr="00D14B1D">
        <w:rPr>
          <w:rFonts w:ascii="Times New Roman" w:hAnsi="Times New Roman"/>
          <w:b/>
          <w:color w:val="000000"/>
          <w:lang w:val="sr-Cyrl-CS"/>
        </w:rPr>
        <w:lastRenderedPageBreak/>
        <w:t>Канцеларије</w:t>
      </w:r>
    </w:p>
    <w:tbl>
      <w:tblPr>
        <w:tblW w:w="9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3"/>
        <w:gridCol w:w="3513"/>
        <w:gridCol w:w="1166"/>
        <w:gridCol w:w="2926"/>
        <w:gridCol w:w="1288"/>
      </w:tblGrid>
      <w:tr w:rsidR="000D651D" w:rsidRPr="00D14B1D" w14:paraId="24D6B5E0" w14:textId="77777777" w:rsidTr="0050193A">
        <w:trPr>
          <w:jc w:val="center"/>
        </w:trPr>
        <w:tc>
          <w:tcPr>
            <w:tcW w:w="795" w:type="dxa"/>
            <w:tcBorders>
              <w:top w:val="double" w:sz="4" w:space="0" w:color="auto"/>
              <w:left w:val="double" w:sz="4" w:space="0" w:color="auto"/>
              <w:bottom w:val="double" w:sz="4" w:space="0" w:color="auto"/>
              <w:right w:val="double" w:sz="4" w:space="0" w:color="auto"/>
            </w:tcBorders>
            <w:shd w:val="clear" w:color="auto" w:fill="F2F2F2"/>
          </w:tcPr>
          <w:p w14:paraId="77CEB417"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Редни</w:t>
            </w:r>
          </w:p>
          <w:p w14:paraId="4FDFCF37" w14:textId="09742432" w:rsidR="004C7F9B" w:rsidRPr="00D14B1D" w:rsidRDefault="00C83735"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w:t>
            </w:r>
            <w:r w:rsidR="004C7F9B" w:rsidRPr="00D14B1D">
              <w:rPr>
                <w:rFonts w:ascii="Times New Roman" w:hAnsi="Times New Roman"/>
                <w:b/>
                <w:bCs/>
                <w:color w:val="000000"/>
                <w:lang w:val="sr-Cyrl-CS"/>
              </w:rPr>
              <w:t>рој</w:t>
            </w:r>
          </w:p>
        </w:tc>
        <w:tc>
          <w:tcPr>
            <w:tcW w:w="3525" w:type="dxa"/>
            <w:tcBorders>
              <w:top w:val="double" w:sz="4" w:space="0" w:color="auto"/>
              <w:left w:val="double" w:sz="4" w:space="0" w:color="auto"/>
              <w:bottom w:val="double" w:sz="4" w:space="0" w:color="auto"/>
              <w:right w:val="double" w:sz="4" w:space="0" w:color="auto"/>
            </w:tcBorders>
            <w:shd w:val="clear" w:color="auto" w:fill="F2F2F2"/>
            <w:vAlign w:val="center"/>
          </w:tcPr>
          <w:p w14:paraId="581D4A5E"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Назив објекта</w:t>
            </w:r>
          </w:p>
        </w:tc>
        <w:tc>
          <w:tcPr>
            <w:tcW w:w="1170" w:type="dxa"/>
            <w:tcBorders>
              <w:top w:val="double" w:sz="4" w:space="0" w:color="auto"/>
              <w:left w:val="double" w:sz="4" w:space="0" w:color="auto"/>
              <w:bottom w:val="double" w:sz="4" w:space="0" w:color="auto"/>
              <w:right w:val="double" w:sz="4" w:space="0" w:color="auto"/>
            </w:tcBorders>
            <w:shd w:val="clear" w:color="auto" w:fill="F2F2F2"/>
            <w:vAlign w:val="center"/>
          </w:tcPr>
          <w:p w14:paraId="76BAECBC"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Број</w:t>
            </w:r>
          </w:p>
        </w:tc>
        <w:tc>
          <w:tcPr>
            <w:tcW w:w="2935" w:type="dxa"/>
            <w:tcBorders>
              <w:top w:val="double" w:sz="4" w:space="0" w:color="auto"/>
              <w:left w:val="double" w:sz="4" w:space="0" w:color="auto"/>
              <w:bottom w:val="double" w:sz="4" w:space="0" w:color="auto"/>
              <w:right w:val="double" w:sz="4" w:space="0" w:color="auto"/>
            </w:tcBorders>
            <w:shd w:val="clear" w:color="auto" w:fill="F2F2F2"/>
          </w:tcPr>
          <w:p w14:paraId="7C18DA69" w14:textId="77777777" w:rsidR="004C7F9B" w:rsidRPr="00D14B1D" w:rsidRDefault="004C7F9B" w:rsidP="00787061">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Оцена нивоа</w:t>
            </w:r>
            <w:r w:rsidRPr="00D14B1D">
              <w:rPr>
                <w:rFonts w:ascii="Times New Roman" w:hAnsi="Times New Roman"/>
                <w:b/>
                <w:bCs/>
                <w:color w:val="000000"/>
              </w:rPr>
              <w:t xml:space="preserve"> </w:t>
            </w:r>
            <w:r w:rsidRPr="00D14B1D">
              <w:rPr>
                <w:rFonts w:ascii="Times New Roman" w:hAnsi="Times New Roman"/>
                <w:b/>
                <w:bCs/>
                <w:color w:val="000000"/>
                <w:lang w:val="sr-Cyrl-CS"/>
              </w:rPr>
              <w:t>опремљености (од 1 до 5)</w:t>
            </w:r>
          </w:p>
        </w:tc>
        <w:tc>
          <w:tcPr>
            <w:tcW w:w="1281" w:type="dxa"/>
            <w:tcBorders>
              <w:top w:val="double" w:sz="4" w:space="0" w:color="auto"/>
              <w:left w:val="double" w:sz="4" w:space="0" w:color="auto"/>
              <w:bottom w:val="double" w:sz="4" w:space="0" w:color="auto"/>
              <w:right w:val="double" w:sz="4" w:space="0" w:color="auto"/>
            </w:tcBorders>
            <w:shd w:val="clear" w:color="auto" w:fill="F2F2F2"/>
            <w:vAlign w:val="center"/>
          </w:tcPr>
          <w:p w14:paraId="607FE08F" w14:textId="0596115A" w:rsidR="004C7F9B" w:rsidRPr="00D14B1D" w:rsidRDefault="004C7F9B" w:rsidP="007D4AED">
            <w:pPr>
              <w:spacing w:before="60" w:after="60"/>
              <w:jc w:val="center"/>
              <w:rPr>
                <w:rFonts w:ascii="Times New Roman" w:hAnsi="Times New Roman"/>
                <w:b/>
                <w:bCs/>
                <w:color w:val="000000"/>
                <w:lang w:val="sr-Cyrl-CS"/>
              </w:rPr>
            </w:pPr>
            <w:r w:rsidRPr="00D14B1D">
              <w:rPr>
                <w:rFonts w:ascii="Times New Roman" w:hAnsi="Times New Roman"/>
                <w:b/>
                <w:bCs/>
                <w:color w:val="000000"/>
                <w:lang w:val="sr-Cyrl-CS"/>
              </w:rPr>
              <w:t xml:space="preserve">Површина у </w:t>
            </w:r>
            <w:r w:rsidR="007D4AED">
              <w:rPr>
                <w:rFonts w:ascii="Times New Roman" w:hAnsi="Times New Roman"/>
                <w:b/>
                <w:bCs/>
                <w:color w:val="000000"/>
                <w:lang w:val="en-GB"/>
              </w:rPr>
              <w:t>m</w:t>
            </w:r>
            <w:r w:rsidRPr="00D14B1D">
              <w:rPr>
                <w:rFonts w:ascii="Times New Roman" w:hAnsi="Times New Roman"/>
                <w:b/>
                <w:bCs/>
                <w:color w:val="000000"/>
                <w:vertAlign w:val="superscript"/>
                <w:lang w:val="sr-Cyrl-CS"/>
              </w:rPr>
              <w:t>2</w:t>
            </w:r>
          </w:p>
        </w:tc>
      </w:tr>
      <w:tr w:rsidR="000D651D" w:rsidRPr="00D14B1D" w14:paraId="344F87E2" w14:textId="77777777" w:rsidTr="00C163EF">
        <w:trPr>
          <w:jc w:val="center"/>
        </w:trPr>
        <w:tc>
          <w:tcPr>
            <w:tcW w:w="795" w:type="dxa"/>
            <w:tcBorders>
              <w:top w:val="double" w:sz="4" w:space="0" w:color="auto"/>
              <w:left w:val="double" w:sz="4" w:space="0" w:color="auto"/>
              <w:right w:val="double" w:sz="4" w:space="0" w:color="auto"/>
            </w:tcBorders>
          </w:tcPr>
          <w:p w14:paraId="5C0C29BD"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3525" w:type="dxa"/>
            <w:tcBorders>
              <w:top w:val="double" w:sz="4" w:space="0" w:color="auto"/>
              <w:left w:val="double" w:sz="4" w:space="0" w:color="auto"/>
              <w:right w:val="double" w:sz="4" w:space="0" w:color="auto"/>
            </w:tcBorders>
          </w:tcPr>
          <w:p w14:paraId="59AA2FEB"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Наставничка зборница</w:t>
            </w:r>
          </w:p>
        </w:tc>
        <w:tc>
          <w:tcPr>
            <w:tcW w:w="1170" w:type="dxa"/>
            <w:tcBorders>
              <w:top w:val="double" w:sz="4" w:space="0" w:color="auto"/>
              <w:left w:val="double" w:sz="4" w:space="0" w:color="auto"/>
              <w:right w:val="double" w:sz="4" w:space="0" w:color="auto"/>
            </w:tcBorders>
          </w:tcPr>
          <w:p w14:paraId="70FD38AA"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35" w:type="dxa"/>
            <w:tcBorders>
              <w:top w:val="double" w:sz="4" w:space="0" w:color="auto"/>
              <w:left w:val="double" w:sz="4" w:space="0" w:color="auto"/>
              <w:right w:val="double" w:sz="4" w:space="0" w:color="auto"/>
            </w:tcBorders>
          </w:tcPr>
          <w:p w14:paraId="3D73B9FC"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1281" w:type="dxa"/>
            <w:tcBorders>
              <w:top w:val="double" w:sz="4" w:space="0" w:color="auto"/>
              <w:left w:val="double" w:sz="4" w:space="0" w:color="auto"/>
              <w:right w:val="double" w:sz="4" w:space="0" w:color="auto"/>
            </w:tcBorders>
          </w:tcPr>
          <w:p w14:paraId="1BB2C580"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50</w:t>
            </w:r>
          </w:p>
        </w:tc>
      </w:tr>
      <w:tr w:rsidR="000D651D" w:rsidRPr="00D14B1D" w14:paraId="6C7FE4C1" w14:textId="77777777" w:rsidTr="00C163EF">
        <w:trPr>
          <w:jc w:val="center"/>
        </w:trPr>
        <w:tc>
          <w:tcPr>
            <w:tcW w:w="795" w:type="dxa"/>
            <w:tcBorders>
              <w:left w:val="double" w:sz="4" w:space="0" w:color="auto"/>
              <w:right w:val="double" w:sz="4" w:space="0" w:color="auto"/>
            </w:tcBorders>
          </w:tcPr>
          <w:p w14:paraId="6A1CAE68"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2.</w:t>
            </w:r>
          </w:p>
        </w:tc>
        <w:tc>
          <w:tcPr>
            <w:tcW w:w="3525" w:type="dxa"/>
            <w:tcBorders>
              <w:left w:val="double" w:sz="4" w:space="0" w:color="auto"/>
              <w:right w:val="double" w:sz="4" w:space="0" w:color="auto"/>
            </w:tcBorders>
          </w:tcPr>
          <w:p w14:paraId="695BCCA8"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Канцеларија педагога школе</w:t>
            </w:r>
          </w:p>
        </w:tc>
        <w:tc>
          <w:tcPr>
            <w:tcW w:w="1170" w:type="dxa"/>
            <w:tcBorders>
              <w:left w:val="double" w:sz="4" w:space="0" w:color="auto"/>
              <w:right w:val="double" w:sz="4" w:space="0" w:color="auto"/>
            </w:tcBorders>
          </w:tcPr>
          <w:p w14:paraId="01C7330F"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35" w:type="dxa"/>
            <w:tcBorders>
              <w:left w:val="double" w:sz="4" w:space="0" w:color="auto"/>
              <w:right w:val="double" w:sz="4" w:space="0" w:color="auto"/>
            </w:tcBorders>
          </w:tcPr>
          <w:p w14:paraId="51FE7AC0"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1281" w:type="dxa"/>
            <w:tcBorders>
              <w:left w:val="double" w:sz="4" w:space="0" w:color="auto"/>
              <w:right w:val="double" w:sz="4" w:space="0" w:color="auto"/>
            </w:tcBorders>
          </w:tcPr>
          <w:p w14:paraId="2AB7E95A"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14</w:t>
            </w:r>
          </w:p>
        </w:tc>
      </w:tr>
      <w:tr w:rsidR="000D651D" w:rsidRPr="00D14B1D" w14:paraId="6791B1AD" w14:textId="77777777" w:rsidTr="00C163EF">
        <w:trPr>
          <w:jc w:val="center"/>
        </w:trPr>
        <w:tc>
          <w:tcPr>
            <w:tcW w:w="795" w:type="dxa"/>
            <w:tcBorders>
              <w:left w:val="double" w:sz="4" w:space="0" w:color="auto"/>
              <w:right w:val="double" w:sz="4" w:space="0" w:color="auto"/>
            </w:tcBorders>
          </w:tcPr>
          <w:p w14:paraId="0177AFC3"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3.</w:t>
            </w:r>
          </w:p>
        </w:tc>
        <w:tc>
          <w:tcPr>
            <w:tcW w:w="3525" w:type="dxa"/>
            <w:tcBorders>
              <w:left w:val="double" w:sz="4" w:space="0" w:color="auto"/>
              <w:right w:val="double" w:sz="4" w:space="0" w:color="auto"/>
            </w:tcBorders>
          </w:tcPr>
          <w:p w14:paraId="679E71D4"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Канцеларија психолога школе</w:t>
            </w:r>
          </w:p>
        </w:tc>
        <w:tc>
          <w:tcPr>
            <w:tcW w:w="1170" w:type="dxa"/>
            <w:tcBorders>
              <w:left w:val="double" w:sz="4" w:space="0" w:color="auto"/>
              <w:right w:val="double" w:sz="4" w:space="0" w:color="auto"/>
            </w:tcBorders>
          </w:tcPr>
          <w:p w14:paraId="4481AF61"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35" w:type="dxa"/>
            <w:tcBorders>
              <w:left w:val="double" w:sz="4" w:space="0" w:color="auto"/>
              <w:right w:val="double" w:sz="4" w:space="0" w:color="auto"/>
            </w:tcBorders>
          </w:tcPr>
          <w:p w14:paraId="3E31E79E"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1281" w:type="dxa"/>
            <w:tcBorders>
              <w:left w:val="double" w:sz="4" w:space="0" w:color="auto"/>
              <w:right w:val="double" w:sz="4" w:space="0" w:color="auto"/>
            </w:tcBorders>
          </w:tcPr>
          <w:p w14:paraId="1B8F67E6"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14</w:t>
            </w:r>
          </w:p>
        </w:tc>
      </w:tr>
      <w:tr w:rsidR="000D651D" w:rsidRPr="00D14B1D" w14:paraId="4E022805" w14:textId="77777777" w:rsidTr="00C163EF">
        <w:trPr>
          <w:jc w:val="center"/>
        </w:trPr>
        <w:tc>
          <w:tcPr>
            <w:tcW w:w="795" w:type="dxa"/>
            <w:tcBorders>
              <w:left w:val="double" w:sz="4" w:space="0" w:color="auto"/>
              <w:right w:val="double" w:sz="4" w:space="0" w:color="auto"/>
            </w:tcBorders>
          </w:tcPr>
          <w:p w14:paraId="5B5A32DB"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3525" w:type="dxa"/>
            <w:tcBorders>
              <w:left w:val="double" w:sz="4" w:space="0" w:color="auto"/>
              <w:right w:val="double" w:sz="4" w:space="0" w:color="auto"/>
            </w:tcBorders>
          </w:tcPr>
          <w:p w14:paraId="2E5DE2D0"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Канцеларија директора</w:t>
            </w:r>
          </w:p>
        </w:tc>
        <w:tc>
          <w:tcPr>
            <w:tcW w:w="1170" w:type="dxa"/>
            <w:tcBorders>
              <w:left w:val="double" w:sz="4" w:space="0" w:color="auto"/>
              <w:right w:val="double" w:sz="4" w:space="0" w:color="auto"/>
            </w:tcBorders>
          </w:tcPr>
          <w:p w14:paraId="62D30493"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35" w:type="dxa"/>
            <w:tcBorders>
              <w:left w:val="double" w:sz="4" w:space="0" w:color="auto"/>
              <w:right w:val="double" w:sz="4" w:space="0" w:color="auto"/>
            </w:tcBorders>
          </w:tcPr>
          <w:p w14:paraId="54637263"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1281" w:type="dxa"/>
            <w:tcBorders>
              <w:left w:val="double" w:sz="4" w:space="0" w:color="auto"/>
              <w:right w:val="double" w:sz="4" w:space="0" w:color="auto"/>
            </w:tcBorders>
          </w:tcPr>
          <w:p w14:paraId="06282AE4"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16</w:t>
            </w:r>
          </w:p>
        </w:tc>
      </w:tr>
      <w:tr w:rsidR="000D651D" w:rsidRPr="00D14B1D" w14:paraId="7A26DFC5" w14:textId="77777777" w:rsidTr="00C163EF">
        <w:trPr>
          <w:jc w:val="center"/>
        </w:trPr>
        <w:tc>
          <w:tcPr>
            <w:tcW w:w="795" w:type="dxa"/>
            <w:tcBorders>
              <w:left w:val="double" w:sz="4" w:space="0" w:color="auto"/>
              <w:right w:val="double" w:sz="4" w:space="0" w:color="auto"/>
            </w:tcBorders>
          </w:tcPr>
          <w:p w14:paraId="43C634B0"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5.</w:t>
            </w:r>
          </w:p>
        </w:tc>
        <w:tc>
          <w:tcPr>
            <w:tcW w:w="3525" w:type="dxa"/>
            <w:tcBorders>
              <w:left w:val="double" w:sz="4" w:space="0" w:color="auto"/>
              <w:right w:val="double" w:sz="4" w:space="0" w:color="auto"/>
            </w:tcBorders>
          </w:tcPr>
          <w:p w14:paraId="25E01ADB" w14:textId="1DBB948F"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Канцеларија помоћ.</w:t>
            </w:r>
            <w:r w:rsidR="007D4AED">
              <w:rPr>
                <w:rFonts w:ascii="Times New Roman" w:hAnsi="Times New Roman"/>
                <w:color w:val="000000"/>
                <w:lang w:val="en-GB"/>
              </w:rPr>
              <w:t xml:space="preserve"> </w:t>
            </w:r>
            <w:r w:rsidRPr="00D14B1D">
              <w:rPr>
                <w:rFonts w:ascii="Times New Roman" w:hAnsi="Times New Roman"/>
                <w:color w:val="000000"/>
                <w:lang w:val="sr-Cyrl-CS"/>
              </w:rPr>
              <w:t>директора</w:t>
            </w:r>
          </w:p>
        </w:tc>
        <w:tc>
          <w:tcPr>
            <w:tcW w:w="1170" w:type="dxa"/>
            <w:tcBorders>
              <w:left w:val="double" w:sz="4" w:space="0" w:color="auto"/>
              <w:right w:val="double" w:sz="4" w:space="0" w:color="auto"/>
            </w:tcBorders>
          </w:tcPr>
          <w:p w14:paraId="21731203"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35" w:type="dxa"/>
            <w:tcBorders>
              <w:left w:val="double" w:sz="4" w:space="0" w:color="auto"/>
              <w:right w:val="double" w:sz="4" w:space="0" w:color="auto"/>
            </w:tcBorders>
          </w:tcPr>
          <w:p w14:paraId="5686B762"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1281" w:type="dxa"/>
            <w:tcBorders>
              <w:left w:val="double" w:sz="4" w:space="0" w:color="auto"/>
              <w:right w:val="double" w:sz="4" w:space="0" w:color="auto"/>
            </w:tcBorders>
          </w:tcPr>
          <w:p w14:paraId="09361095"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8</w:t>
            </w:r>
          </w:p>
        </w:tc>
      </w:tr>
      <w:tr w:rsidR="000D651D" w:rsidRPr="00D14B1D" w14:paraId="1ECC8E76" w14:textId="77777777" w:rsidTr="00C163EF">
        <w:trPr>
          <w:jc w:val="center"/>
        </w:trPr>
        <w:tc>
          <w:tcPr>
            <w:tcW w:w="795" w:type="dxa"/>
            <w:tcBorders>
              <w:left w:val="double" w:sz="4" w:space="0" w:color="auto"/>
              <w:bottom w:val="single" w:sz="4" w:space="0" w:color="auto"/>
              <w:right w:val="double" w:sz="4" w:space="0" w:color="auto"/>
            </w:tcBorders>
          </w:tcPr>
          <w:p w14:paraId="406378E2"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6.</w:t>
            </w:r>
          </w:p>
        </w:tc>
        <w:tc>
          <w:tcPr>
            <w:tcW w:w="3525" w:type="dxa"/>
            <w:tcBorders>
              <w:left w:val="double" w:sz="4" w:space="0" w:color="auto"/>
              <w:bottom w:val="single" w:sz="4" w:space="0" w:color="auto"/>
              <w:right w:val="double" w:sz="4" w:space="0" w:color="auto"/>
            </w:tcBorders>
          </w:tcPr>
          <w:p w14:paraId="43215ABB"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Административна канцеларија</w:t>
            </w:r>
          </w:p>
        </w:tc>
        <w:tc>
          <w:tcPr>
            <w:tcW w:w="1170" w:type="dxa"/>
            <w:tcBorders>
              <w:left w:val="double" w:sz="4" w:space="0" w:color="auto"/>
              <w:bottom w:val="single" w:sz="4" w:space="0" w:color="auto"/>
              <w:right w:val="double" w:sz="4" w:space="0" w:color="auto"/>
            </w:tcBorders>
          </w:tcPr>
          <w:p w14:paraId="71A28F99"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3</w:t>
            </w:r>
          </w:p>
        </w:tc>
        <w:tc>
          <w:tcPr>
            <w:tcW w:w="2935" w:type="dxa"/>
            <w:tcBorders>
              <w:left w:val="double" w:sz="4" w:space="0" w:color="auto"/>
              <w:bottom w:val="single" w:sz="4" w:space="0" w:color="auto"/>
              <w:right w:val="double" w:sz="4" w:space="0" w:color="auto"/>
            </w:tcBorders>
          </w:tcPr>
          <w:p w14:paraId="046BCE5B"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1281" w:type="dxa"/>
            <w:tcBorders>
              <w:left w:val="double" w:sz="4" w:space="0" w:color="auto"/>
              <w:bottom w:val="single" w:sz="4" w:space="0" w:color="auto"/>
              <w:right w:val="double" w:sz="4" w:space="0" w:color="auto"/>
            </w:tcBorders>
          </w:tcPr>
          <w:p w14:paraId="36D83095"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42</w:t>
            </w:r>
          </w:p>
        </w:tc>
      </w:tr>
      <w:tr w:rsidR="000D651D" w:rsidRPr="00D14B1D" w14:paraId="1A38957F" w14:textId="77777777" w:rsidTr="00C163EF">
        <w:trPr>
          <w:jc w:val="center"/>
        </w:trPr>
        <w:tc>
          <w:tcPr>
            <w:tcW w:w="795" w:type="dxa"/>
            <w:tcBorders>
              <w:left w:val="double" w:sz="4" w:space="0" w:color="auto"/>
              <w:bottom w:val="double" w:sz="4" w:space="0" w:color="auto"/>
              <w:right w:val="double" w:sz="4" w:space="0" w:color="auto"/>
            </w:tcBorders>
          </w:tcPr>
          <w:p w14:paraId="2881FF8A" w14:textId="77777777" w:rsidR="000033C9" w:rsidRPr="00D14B1D" w:rsidRDefault="000033C9" w:rsidP="00787061">
            <w:pPr>
              <w:spacing w:before="60" w:after="60"/>
              <w:jc w:val="center"/>
              <w:rPr>
                <w:rFonts w:ascii="Times New Roman" w:hAnsi="Times New Roman"/>
                <w:color w:val="000000"/>
                <w:lang w:val="sr-Cyrl-RS"/>
              </w:rPr>
            </w:pPr>
            <w:r w:rsidRPr="00D14B1D">
              <w:rPr>
                <w:rFonts w:ascii="Times New Roman" w:hAnsi="Times New Roman"/>
                <w:color w:val="000000"/>
                <w:lang w:val="sl-SI"/>
              </w:rPr>
              <w:t>7.</w:t>
            </w:r>
          </w:p>
        </w:tc>
        <w:tc>
          <w:tcPr>
            <w:tcW w:w="3525" w:type="dxa"/>
            <w:tcBorders>
              <w:left w:val="double" w:sz="4" w:space="0" w:color="auto"/>
              <w:bottom w:val="double" w:sz="4" w:space="0" w:color="auto"/>
              <w:right w:val="double" w:sz="4" w:space="0" w:color="auto"/>
            </w:tcBorders>
          </w:tcPr>
          <w:p w14:paraId="1E350D3A" w14:textId="77777777" w:rsidR="000033C9" w:rsidRPr="00D14B1D" w:rsidRDefault="000033C9" w:rsidP="00787061">
            <w:pPr>
              <w:spacing w:before="60" w:after="60"/>
              <w:jc w:val="both"/>
              <w:rPr>
                <w:rFonts w:ascii="Times New Roman" w:hAnsi="Times New Roman"/>
                <w:color w:val="000000"/>
                <w:lang w:val="sr-Cyrl-CS"/>
              </w:rPr>
            </w:pPr>
            <w:r w:rsidRPr="00D14B1D">
              <w:rPr>
                <w:rFonts w:ascii="Times New Roman" w:hAnsi="Times New Roman"/>
                <w:color w:val="000000"/>
                <w:lang w:val="sr-Cyrl-CS"/>
              </w:rPr>
              <w:t>Канцеларија логопеда</w:t>
            </w:r>
          </w:p>
        </w:tc>
        <w:tc>
          <w:tcPr>
            <w:tcW w:w="1170" w:type="dxa"/>
            <w:tcBorders>
              <w:left w:val="double" w:sz="4" w:space="0" w:color="auto"/>
              <w:bottom w:val="double" w:sz="4" w:space="0" w:color="auto"/>
              <w:right w:val="double" w:sz="4" w:space="0" w:color="auto"/>
            </w:tcBorders>
          </w:tcPr>
          <w:p w14:paraId="74493778"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1</w:t>
            </w:r>
          </w:p>
        </w:tc>
        <w:tc>
          <w:tcPr>
            <w:tcW w:w="2935" w:type="dxa"/>
            <w:tcBorders>
              <w:left w:val="double" w:sz="4" w:space="0" w:color="auto"/>
              <w:bottom w:val="double" w:sz="4" w:space="0" w:color="auto"/>
              <w:right w:val="double" w:sz="4" w:space="0" w:color="auto"/>
            </w:tcBorders>
          </w:tcPr>
          <w:p w14:paraId="37E1E8C9"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4</w:t>
            </w:r>
          </w:p>
        </w:tc>
        <w:tc>
          <w:tcPr>
            <w:tcW w:w="1281" w:type="dxa"/>
            <w:tcBorders>
              <w:left w:val="double" w:sz="4" w:space="0" w:color="auto"/>
              <w:bottom w:val="double" w:sz="4" w:space="0" w:color="auto"/>
              <w:right w:val="double" w:sz="4" w:space="0" w:color="auto"/>
            </w:tcBorders>
          </w:tcPr>
          <w:p w14:paraId="70AC39F6" w14:textId="77777777" w:rsidR="000033C9" w:rsidRPr="00D14B1D" w:rsidRDefault="000033C9" w:rsidP="00787061">
            <w:pPr>
              <w:spacing w:before="60" w:after="60"/>
              <w:jc w:val="center"/>
              <w:rPr>
                <w:rFonts w:ascii="Times New Roman" w:hAnsi="Times New Roman"/>
                <w:color w:val="000000"/>
                <w:lang w:val="sr-Cyrl-CS"/>
              </w:rPr>
            </w:pPr>
            <w:r w:rsidRPr="00D14B1D">
              <w:rPr>
                <w:rFonts w:ascii="Times New Roman" w:hAnsi="Times New Roman"/>
                <w:color w:val="000000"/>
                <w:lang w:val="sr-Cyrl-CS"/>
              </w:rPr>
              <w:t>8</w:t>
            </w:r>
          </w:p>
        </w:tc>
      </w:tr>
    </w:tbl>
    <w:p w14:paraId="07CBD7D2" w14:textId="77777777" w:rsidR="00CC71B7" w:rsidRPr="00D14B1D" w:rsidRDefault="00CC71B7" w:rsidP="00787061">
      <w:pPr>
        <w:spacing w:before="60" w:after="60"/>
        <w:rPr>
          <w:rFonts w:ascii="Times New Roman" w:hAnsi="Times New Roman"/>
          <w:color w:val="000000"/>
        </w:rPr>
      </w:pPr>
    </w:p>
    <w:p w14:paraId="32234CFC" w14:textId="41B05FDD" w:rsidR="00BA5150" w:rsidRPr="00D14B1D" w:rsidRDefault="00BA5150" w:rsidP="00D06543">
      <w:pPr>
        <w:pStyle w:val="druginaslov"/>
        <w:numPr>
          <w:ilvl w:val="1"/>
          <w:numId w:val="69"/>
        </w:numPr>
      </w:pPr>
      <w:bookmarkStart w:id="34" w:name="_Toc114179877"/>
      <w:bookmarkStart w:id="35" w:name="_Toc176988517"/>
      <w:bookmarkStart w:id="36" w:name="_Toc208751573"/>
      <w:bookmarkStart w:id="37" w:name="_Toc239346343"/>
      <w:bookmarkStart w:id="38" w:name="_Toc239348330"/>
      <w:bookmarkStart w:id="39" w:name="_Toc239348513"/>
      <w:bookmarkStart w:id="40" w:name="_Toc240224434"/>
      <w:r w:rsidRPr="00D14B1D">
        <w:t>ОПРЕМЉЕНОСТ ШКОЛЕ</w:t>
      </w:r>
      <w:bookmarkEnd w:id="34"/>
      <w:bookmarkEnd w:id="35"/>
      <w:bookmarkEnd w:id="36"/>
      <w:bookmarkEnd w:id="37"/>
      <w:bookmarkEnd w:id="38"/>
      <w:bookmarkEnd w:id="39"/>
      <w:bookmarkEnd w:id="40"/>
    </w:p>
    <w:p w14:paraId="0F4D3425" w14:textId="77777777" w:rsidR="00081123" w:rsidRPr="00830AED" w:rsidRDefault="00081123" w:rsidP="00081123">
      <w:pPr>
        <w:spacing w:after="0" w:line="240" w:lineRule="auto"/>
        <w:ind w:firstLine="720"/>
        <w:jc w:val="both"/>
        <w:rPr>
          <w:rFonts w:ascii="Times New Roman" w:eastAsia="Times New Roman" w:hAnsi="Times New Roman"/>
          <w:color w:val="000000" w:themeColor="text1"/>
        </w:rPr>
      </w:pPr>
      <w:r w:rsidRPr="00D14B1D">
        <w:rPr>
          <w:rFonts w:ascii="Times New Roman" w:eastAsia="Times New Roman" w:hAnsi="Times New Roman"/>
        </w:rPr>
        <w:t>Анализа опремљености наставним средствима показује да школа поседује наставна ср</w:t>
      </w:r>
      <w:r w:rsidRPr="00830AED">
        <w:rPr>
          <w:rFonts w:ascii="Times New Roman" w:eastAsia="Times New Roman" w:hAnsi="Times New Roman"/>
          <w:color w:val="000000" w:themeColor="text1"/>
        </w:rPr>
        <w:t xml:space="preserve">едства, која су по врсти, количини и намени делимично усклађена са потребама  школе. У протеклој школској години, набавка </w:t>
      </w:r>
      <w:r w:rsidR="00AE1C4C" w:rsidRPr="00830AED">
        <w:rPr>
          <w:rFonts w:ascii="Times New Roman" w:eastAsia="Times New Roman" w:hAnsi="Times New Roman"/>
          <w:color w:val="000000" w:themeColor="text1"/>
        </w:rPr>
        <w:t>наставних средст</w:t>
      </w:r>
      <w:r w:rsidR="00AE1C4C" w:rsidRPr="00830AED">
        <w:rPr>
          <w:rFonts w:ascii="Times New Roman" w:eastAsia="Times New Roman" w:hAnsi="Times New Roman"/>
          <w:color w:val="000000" w:themeColor="text1"/>
          <w:lang w:val="sr-Cyrl-RS"/>
        </w:rPr>
        <w:t xml:space="preserve">ава и </w:t>
      </w:r>
      <w:r w:rsidRPr="00830AED">
        <w:rPr>
          <w:rFonts w:ascii="Times New Roman" w:eastAsia="Times New Roman" w:hAnsi="Times New Roman"/>
          <w:color w:val="000000" w:themeColor="text1"/>
        </w:rPr>
        <w:t>школског намештаја вршена је у складу са финансијским планом.</w:t>
      </w:r>
    </w:p>
    <w:p w14:paraId="1FD625B1" w14:textId="77777777" w:rsidR="00081123" w:rsidRPr="00830AED" w:rsidRDefault="00081123" w:rsidP="00081123">
      <w:pPr>
        <w:spacing w:after="0" w:line="240" w:lineRule="auto"/>
        <w:jc w:val="both"/>
        <w:rPr>
          <w:rFonts w:ascii="Times New Roman" w:eastAsia="Times New Roman" w:hAnsi="Times New Roman"/>
          <w:color w:val="000000" w:themeColor="text1"/>
          <w:sz w:val="24"/>
          <w:szCs w:val="24"/>
        </w:rPr>
      </w:pPr>
    </w:p>
    <w:p w14:paraId="7570BE41" w14:textId="711AAE9D" w:rsidR="00BA5150" w:rsidRPr="00830AED" w:rsidRDefault="00BA5150" w:rsidP="00D06543">
      <w:pPr>
        <w:pStyle w:val="druginaslov"/>
        <w:numPr>
          <w:ilvl w:val="1"/>
          <w:numId w:val="69"/>
        </w:numPr>
        <w:rPr>
          <w:lang w:val="sr-Cyrl-CS"/>
        </w:rPr>
      </w:pPr>
      <w:bookmarkStart w:id="41" w:name="_Toc114179880"/>
      <w:bookmarkStart w:id="42" w:name="_Toc176988518"/>
      <w:bookmarkStart w:id="43" w:name="_Toc208751574"/>
      <w:bookmarkStart w:id="44" w:name="_Toc239346344"/>
      <w:bookmarkStart w:id="45" w:name="_Toc239348331"/>
      <w:bookmarkStart w:id="46" w:name="_Toc239348514"/>
      <w:bookmarkStart w:id="47" w:name="_Toc240224435"/>
      <w:r w:rsidRPr="00830AED">
        <w:t>ПЛАН УНАПРЕЂЕЊА МАТЕРИЈАЛНО-ТЕХНИЧКИХ УСЛОВА РАДА</w:t>
      </w:r>
      <w:bookmarkEnd w:id="41"/>
      <w:bookmarkEnd w:id="42"/>
      <w:bookmarkEnd w:id="43"/>
      <w:bookmarkEnd w:id="44"/>
      <w:bookmarkEnd w:id="45"/>
      <w:bookmarkEnd w:id="46"/>
      <w:bookmarkEnd w:id="47"/>
    </w:p>
    <w:p w14:paraId="013FC458" w14:textId="3ACC67B9" w:rsidR="00BA5150" w:rsidRPr="00830AED" w:rsidRDefault="00BA5150" w:rsidP="00787061">
      <w:pPr>
        <w:spacing w:before="60" w:after="60"/>
        <w:jc w:val="both"/>
        <w:rPr>
          <w:rFonts w:ascii="Times New Roman" w:hAnsi="Times New Roman"/>
          <w:b/>
          <w:i/>
          <w:color w:val="000000" w:themeColor="text1"/>
          <w:lang w:val="sr-Latn-RS"/>
        </w:rPr>
      </w:pPr>
      <w:r w:rsidRPr="00830AED">
        <w:rPr>
          <w:rFonts w:ascii="Times New Roman" w:hAnsi="Times New Roman"/>
          <w:b/>
          <w:i/>
          <w:color w:val="000000" w:themeColor="text1"/>
          <w:lang w:val="sr-Cyrl-RS"/>
        </w:rPr>
        <w:t>План и</w:t>
      </w:r>
      <w:r w:rsidRPr="00830AED">
        <w:rPr>
          <w:rFonts w:ascii="Times New Roman" w:hAnsi="Times New Roman"/>
          <w:b/>
          <w:i/>
          <w:color w:val="000000" w:themeColor="text1"/>
          <w:lang w:val="sr-Latn-RS"/>
        </w:rPr>
        <w:t xml:space="preserve"> ативности у школи:</w:t>
      </w:r>
    </w:p>
    <w:p w14:paraId="4EB3F654" w14:textId="77777777" w:rsidR="00FE0CAD" w:rsidRPr="00830AED" w:rsidRDefault="00FE0CAD" w:rsidP="00787061">
      <w:pPr>
        <w:spacing w:before="60" w:after="60"/>
        <w:jc w:val="both"/>
        <w:rPr>
          <w:rFonts w:ascii="Times New Roman" w:hAnsi="Times New Roman"/>
          <w:b/>
          <w:i/>
          <w:color w:val="000000" w:themeColor="text1"/>
          <w:lang w:val="sr-Latn-RS"/>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1556"/>
        <w:gridCol w:w="3592"/>
        <w:gridCol w:w="2932"/>
      </w:tblGrid>
      <w:tr w:rsidR="00830AED" w:rsidRPr="00830AED" w14:paraId="22A18230" w14:textId="77777777" w:rsidTr="008351CC">
        <w:trPr>
          <w:jc w:val="center"/>
        </w:trPr>
        <w:tc>
          <w:tcPr>
            <w:tcW w:w="1828" w:type="dxa"/>
            <w:tcBorders>
              <w:top w:val="double" w:sz="4" w:space="0" w:color="auto"/>
              <w:left w:val="double" w:sz="4" w:space="0" w:color="auto"/>
              <w:bottom w:val="double" w:sz="4" w:space="0" w:color="auto"/>
              <w:right w:val="double" w:sz="4" w:space="0" w:color="auto"/>
            </w:tcBorders>
            <w:shd w:val="clear" w:color="auto" w:fill="F2F2F2"/>
            <w:vAlign w:val="center"/>
          </w:tcPr>
          <w:p w14:paraId="065C19D9" w14:textId="77777777" w:rsidR="00BA5150" w:rsidRPr="00830AED" w:rsidRDefault="00BA5150" w:rsidP="008351CC">
            <w:pPr>
              <w:spacing w:after="0"/>
              <w:jc w:val="center"/>
              <w:rPr>
                <w:rFonts w:ascii="Times New Roman" w:hAnsi="Times New Roman"/>
                <w:b/>
                <w:iCs/>
                <w:color w:val="000000" w:themeColor="text1"/>
                <w:lang w:val="sr-Cyrl-CS"/>
              </w:rPr>
            </w:pPr>
            <w:r w:rsidRPr="00830AED">
              <w:rPr>
                <w:rFonts w:ascii="Times New Roman" w:hAnsi="Times New Roman"/>
                <w:b/>
                <w:iCs/>
                <w:color w:val="000000" w:themeColor="text1"/>
                <w:lang w:val="sr-Cyrl-CS"/>
              </w:rPr>
              <w:t>Време</w:t>
            </w:r>
          </w:p>
        </w:tc>
        <w:tc>
          <w:tcPr>
            <w:tcW w:w="1556" w:type="dxa"/>
            <w:tcBorders>
              <w:top w:val="double" w:sz="4" w:space="0" w:color="auto"/>
              <w:left w:val="double" w:sz="4" w:space="0" w:color="auto"/>
              <w:bottom w:val="double" w:sz="4" w:space="0" w:color="auto"/>
              <w:right w:val="double" w:sz="4" w:space="0" w:color="auto"/>
            </w:tcBorders>
            <w:shd w:val="clear" w:color="auto" w:fill="F2F2F2"/>
            <w:vAlign w:val="center"/>
          </w:tcPr>
          <w:p w14:paraId="16583DF4" w14:textId="77777777" w:rsidR="00BA5150" w:rsidRPr="00830AED" w:rsidRDefault="00BA5150" w:rsidP="008351CC">
            <w:pPr>
              <w:spacing w:after="0"/>
              <w:jc w:val="center"/>
              <w:rPr>
                <w:rFonts w:ascii="Times New Roman" w:hAnsi="Times New Roman"/>
                <w:b/>
                <w:iCs/>
                <w:color w:val="000000" w:themeColor="text1"/>
                <w:lang w:val="sr-Cyrl-CS"/>
              </w:rPr>
            </w:pPr>
            <w:r w:rsidRPr="00830AED">
              <w:rPr>
                <w:rFonts w:ascii="Times New Roman" w:hAnsi="Times New Roman"/>
                <w:b/>
                <w:iCs/>
                <w:color w:val="000000" w:themeColor="text1"/>
                <w:lang w:val="sr-Cyrl-CS"/>
              </w:rPr>
              <w:t>Место</w:t>
            </w:r>
          </w:p>
        </w:tc>
        <w:tc>
          <w:tcPr>
            <w:tcW w:w="3592" w:type="dxa"/>
            <w:tcBorders>
              <w:top w:val="double" w:sz="4" w:space="0" w:color="auto"/>
              <w:left w:val="double" w:sz="4" w:space="0" w:color="auto"/>
              <w:bottom w:val="double" w:sz="4" w:space="0" w:color="auto"/>
              <w:right w:val="double" w:sz="4" w:space="0" w:color="auto"/>
            </w:tcBorders>
            <w:shd w:val="clear" w:color="auto" w:fill="F2F2F2"/>
            <w:vAlign w:val="center"/>
          </w:tcPr>
          <w:p w14:paraId="524D6761" w14:textId="77777777" w:rsidR="00BA5150" w:rsidRPr="00830AED" w:rsidRDefault="00D32C81" w:rsidP="008351CC">
            <w:pPr>
              <w:spacing w:after="0"/>
              <w:jc w:val="center"/>
              <w:rPr>
                <w:rFonts w:ascii="Times New Roman" w:hAnsi="Times New Roman"/>
                <w:b/>
                <w:iCs/>
                <w:color w:val="000000" w:themeColor="text1"/>
                <w:lang w:val="sr-Cyrl-CS"/>
              </w:rPr>
            </w:pPr>
            <w:r w:rsidRPr="00830AED">
              <w:rPr>
                <w:rFonts w:ascii="Times New Roman" w:hAnsi="Times New Roman"/>
                <w:b/>
                <w:iCs/>
                <w:color w:val="000000" w:themeColor="text1"/>
                <w:lang w:val="sr-Cyrl-CS"/>
              </w:rPr>
              <w:t>Активности</w:t>
            </w:r>
          </w:p>
        </w:tc>
        <w:tc>
          <w:tcPr>
            <w:tcW w:w="2932" w:type="dxa"/>
            <w:tcBorders>
              <w:top w:val="double" w:sz="4" w:space="0" w:color="auto"/>
              <w:left w:val="double" w:sz="4" w:space="0" w:color="auto"/>
              <w:bottom w:val="double" w:sz="4" w:space="0" w:color="auto"/>
              <w:right w:val="double" w:sz="4" w:space="0" w:color="auto"/>
            </w:tcBorders>
            <w:shd w:val="clear" w:color="auto" w:fill="F2F2F2"/>
            <w:vAlign w:val="center"/>
          </w:tcPr>
          <w:p w14:paraId="7E83D579" w14:textId="77777777" w:rsidR="00BA5150" w:rsidRPr="00830AED" w:rsidRDefault="00825BC0" w:rsidP="008351CC">
            <w:pPr>
              <w:spacing w:after="0"/>
              <w:jc w:val="center"/>
              <w:rPr>
                <w:rFonts w:ascii="Times New Roman" w:hAnsi="Times New Roman"/>
                <w:b/>
                <w:iCs/>
                <w:color w:val="000000" w:themeColor="text1"/>
                <w:lang w:val="sr-Cyrl-CS"/>
              </w:rPr>
            </w:pPr>
            <w:r w:rsidRPr="00830AED">
              <w:rPr>
                <w:rFonts w:ascii="Times New Roman" w:hAnsi="Times New Roman"/>
                <w:b/>
                <w:iCs/>
                <w:color w:val="000000" w:themeColor="text1"/>
                <w:lang w:val="sr-Cyrl-CS"/>
              </w:rPr>
              <w:t>Начин реализације и сарадници</w:t>
            </w:r>
          </w:p>
        </w:tc>
      </w:tr>
      <w:tr w:rsidR="00830AED" w:rsidRPr="00830AED" w14:paraId="6935EB0D" w14:textId="77777777" w:rsidTr="008351CC">
        <w:trPr>
          <w:trHeight w:val="840"/>
          <w:jc w:val="center"/>
        </w:trPr>
        <w:tc>
          <w:tcPr>
            <w:tcW w:w="1828" w:type="dxa"/>
            <w:tcBorders>
              <w:left w:val="double" w:sz="4" w:space="0" w:color="auto"/>
              <w:bottom w:val="double" w:sz="4" w:space="0" w:color="auto"/>
            </w:tcBorders>
            <w:vAlign w:val="center"/>
          </w:tcPr>
          <w:p w14:paraId="290C2F66" w14:textId="77777777" w:rsidR="00D32C81" w:rsidRPr="00830AED" w:rsidRDefault="00D32C81" w:rsidP="008351CC">
            <w:pPr>
              <w:spacing w:after="0" w:line="240" w:lineRule="auto"/>
              <w:rPr>
                <w:rFonts w:ascii="Times New Roman" w:hAnsi="Times New Roman"/>
                <w:color w:val="000000" w:themeColor="text1"/>
                <w:sz w:val="20"/>
                <w:szCs w:val="20"/>
                <w:lang w:val="sr-Cyrl-CS"/>
              </w:rPr>
            </w:pPr>
            <w:r w:rsidRPr="00830AED">
              <w:rPr>
                <w:rFonts w:ascii="Times New Roman" w:hAnsi="Times New Roman"/>
                <w:color w:val="000000" w:themeColor="text1"/>
                <w:sz w:val="20"/>
                <w:szCs w:val="20"/>
                <w:lang w:val="sr-Cyrl-CS"/>
              </w:rPr>
              <w:t>Пројекат предат Канцеларији за јавна улагања</w:t>
            </w:r>
          </w:p>
        </w:tc>
        <w:tc>
          <w:tcPr>
            <w:tcW w:w="1556" w:type="dxa"/>
            <w:tcBorders>
              <w:bottom w:val="double" w:sz="4" w:space="0" w:color="auto"/>
            </w:tcBorders>
            <w:vAlign w:val="center"/>
          </w:tcPr>
          <w:p w14:paraId="53832C3A" w14:textId="77777777" w:rsidR="00D32C81" w:rsidRPr="00830AED" w:rsidRDefault="00D32C81"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Основна школа</w:t>
            </w:r>
          </w:p>
        </w:tc>
        <w:tc>
          <w:tcPr>
            <w:tcW w:w="3592" w:type="dxa"/>
            <w:tcBorders>
              <w:bottom w:val="double" w:sz="4" w:space="0" w:color="auto"/>
            </w:tcBorders>
            <w:vAlign w:val="center"/>
          </w:tcPr>
          <w:p w14:paraId="36D5A09A" w14:textId="77777777" w:rsidR="00D32C81" w:rsidRDefault="00375215" w:rsidP="008351CC">
            <w:pPr>
              <w:spacing w:after="0" w:line="240" w:lineRule="auto"/>
              <w:rPr>
                <w:rFonts w:ascii="Times New Roman" w:hAnsi="Times New Roman"/>
                <w:i/>
                <w:color w:val="000000" w:themeColor="text1"/>
                <w:lang w:val="sr-Cyrl-CS"/>
              </w:rPr>
            </w:pPr>
            <w:r>
              <w:rPr>
                <w:rFonts w:ascii="Times New Roman" w:hAnsi="Times New Roman"/>
                <w:i/>
                <w:color w:val="000000" w:themeColor="text1"/>
                <w:lang w:val="sr-Cyrl-CS"/>
              </w:rPr>
              <w:t>Реконструкција</w:t>
            </w:r>
            <w:r w:rsidRPr="00830AED">
              <w:rPr>
                <w:rFonts w:ascii="Times New Roman" w:hAnsi="Times New Roman"/>
                <w:i/>
                <w:color w:val="000000" w:themeColor="text1"/>
                <w:lang w:val="sr-Cyrl-CS"/>
              </w:rPr>
              <w:t xml:space="preserve"> школе</w:t>
            </w:r>
            <w:r>
              <w:rPr>
                <w:rFonts w:ascii="Times New Roman" w:hAnsi="Times New Roman"/>
                <w:i/>
                <w:color w:val="000000" w:themeColor="text1"/>
                <w:lang w:val="sr-Cyrl-CS"/>
              </w:rPr>
              <w:t xml:space="preserve">  </w:t>
            </w:r>
          </w:p>
          <w:p w14:paraId="6A44948B" w14:textId="4CF2C272" w:rsidR="00375215" w:rsidRPr="00830AED" w:rsidRDefault="00375215" w:rsidP="008351CC">
            <w:pPr>
              <w:spacing w:after="0" w:line="240" w:lineRule="auto"/>
              <w:rPr>
                <w:rFonts w:ascii="Times New Roman" w:hAnsi="Times New Roman"/>
                <w:i/>
                <w:color w:val="000000" w:themeColor="text1"/>
                <w:lang w:val="sr-Cyrl-CS"/>
              </w:rPr>
            </w:pPr>
            <w:r>
              <w:rPr>
                <w:rFonts w:ascii="Times New Roman" w:hAnsi="Times New Roman"/>
                <w:i/>
                <w:color w:val="000000" w:themeColor="text1"/>
                <w:lang w:val="sr-Cyrl-CS"/>
              </w:rPr>
              <w:t>Адаптација појединачних делова школе –</w:t>
            </w:r>
            <w:r w:rsidR="00F46A32">
              <w:rPr>
                <w:rFonts w:ascii="Times New Roman" w:hAnsi="Times New Roman"/>
                <w:i/>
                <w:color w:val="000000" w:themeColor="text1"/>
                <w:lang w:val="sr-Cyrl-CS"/>
              </w:rPr>
              <w:t xml:space="preserve"> </w:t>
            </w:r>
            <w:r>
              <w:rPr>
                <w:rFonts w:ascii="Times New Roman" w:hAnsi="Times New Roman"/>
                <w:i/>
                <w:color w:val="000000" w:themeColor="text1"/>
                <w:lang w:val="sr-Cyrl-CS"/>
              </w:rPr>
              <w:t>у складу са потребама</w:t>
            </w:r>
          </w:p>
        </w:tc>
        <w:tc>
          <w:tcPr>
            <w:tcW w:w="2932" w:type="dxa"/>
            <w:tcBorders>
              <w:bottom w:val="double" w:sz="4" w:space="0" w:color="auto"/>
              <w:right w:val="double" w:sz="4" w:space="0" w:color="auto"/>
            </w:tcBorders>
            <w:vAlign w:val="center"/>
          </w:tcPr>
          <w:p w14:paraId="640392C7" w14:textId="77777777" w:rsidR="0050370F" w:rsidRPr="00830AED" w:rsidRDefault="0050370F" w:rsidP="008351CC">
            <w:pPr>
              <w:spacing w:after="0" w:line="240" w:lineRule="auto"/>
              <w:rPr>
                <w:rFonts w:ascii="Times New Roman" w:hAnsi="Times New Roman"/>
                <w:color w:val="000000" w:themeColor="text1"/>
                <w:sz w:val="20"/>
                <w:szCs w:val="20"/>
                <w:lang w:val="sr-Cyrl-CS"/>
              </w:rPr>
            </w:pPr>
            <w:r w:rsidRPr="00830AED">
              <w:rPr>
                <w:rFonts w:ascii="Times New Roman" w:hAnsi="Times New Roman"/>
                <w:color w:val="000000" w:themeColor="text1"/>
                <w:sz w:val="20"/>
                <w:szCs w:val="20"/>
                <w:lang w:val="sr-Cyrl-CS"/>
              </w:rPr>
              <w:t>Средствима Канцеларије за јавна улагања</w:t>
            </w:r>
            <w:r w:rsidR="00825BC0" w:rsidRPr="00830AED">
              <w:rPr>
                <w:rFonts w:ascii="Times New Roman" w:hAnsi="Times New Roman"/>
                <w:color w:val="000000" w:themeColor="text1"/>
                <w:sz w:val="20"/>
                <w:szCs w:val="20"/>
                <w:lang w:val="sr-Cyrl-CS"/>
              </w:rPr>
              <w:t>/</w:t>
            </w:r>
          </w:p>
          <w:p w14:paraId="7822C6EA" w14:textId="1CF3E17A" w:rsidR="00825BC0" w:rsidRPr="00830AED" w:rsidRDefault="00825BC0" w:rsidP="008351CC">
            <w:pPr>
              <w:spacing w:after="0" w:line="240" w:lineRule="auto"/>
              <w:rPr>
                <w:rFonts w:ascii="Times New Roman" w:hAnsi="Times New Roman"/>
                <w:color w:val="000000" w:themeColor="text1"/>
                <w:sz w:val="20"/>
                <w:szCs w:val="20"/>
                <w:lang w:val="sr-Cyrl-CS"/>
              </w:rPr>
            </w:pPr>
            <w:r w:rsidRPr="00830AED">
              <w:rPr>
                <w:rFonts w:ascii="Times New Roman" w:hAnsi="Times New Roman"/>
                <w:color w:val="000000" w:themeColor="text1"/>
                <w:sz w:val="20"/>
                <w:szCs w:val="20"/>
                <w:lang w:val="sr-Cyrl-CS"/>
              </w:rPr>
              <w:t>Локална самоуправа,</w:t>
            </w:r>
            <w:r w:rsidR="008351CC">
              <w:rPr>
                <w:rFonts w:ascii="Times New Roman" w:hAnsi="Times New Roman"/>
                <w:color w:val="000000" w:themeColor="text1"/>
                <w:sz w:val="20"/>
                <w:szCs w:val="20"/>
                <w:lang w:val="sr-Latn-RS"/>
              </w:rPr>
              <w:t xml:space="preserve"> </w:t>
            </w:r>
            <w:r w:rsidRPr="00830AED">
              <w:rPr>
                <w:rFonts w:ascii="Times New Roman" w:hAnsi="Times New Roman"/>
                <w:color w:val="000000" w:themeColor="text1"/>
                <w:sz w:val="20"/>
                <w:szCs w:val="20"/>
                <w:lang w:val="sr-Cyrl-CS"/>
              </w:rPr>
              <w:t>директор</w:t>
            </w:r>
          </w:p>
        </w:tc>
      </w:tr>
      <w:tr w:rsidR="00830AED" w:rsidRPr="00830AED" w14:paraId="2C8170C9" w14:textId="77777777" w:rsidTr="008351CC">
        <w:trPr>
          <w:trHeight w:val="840"/>
          <w:jc w:val="center"/>
        </w:trPr>
        <w:tc>
          <w:tcPr>
            <w:tcW w:w="1828" w:type="dxa"/>
            <w:tcBorders>
              <w:left w:val="double" w:sz="4" w:space="0" w:color="auto"/>
              <w:bottom w:val="double" w:sz="4" w:space="0" w:color="auto"/>
            </w:tcBorders>
            <w:vAlign w:val="center"/>
          </w:tcPr>
          <w:p w14:paraId="54874F3A" w14:textId="7255DE50" w:rsidR="00BA5150" w:rsidRPr="00830AED" w:rsidRDefault="00BA515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школска 202</w:t>
            </w:r>
            <w:r w:rsidR="00C42349">
              <w:rPr>
                <w:rFonts w:ascii="Times New Roman" w:hAnsi="Times New Roman"/>
                <w:color w:val="000000" w:themeColor="text1"/>
                <w:lang w:val="sr-Cyrl-RS"/>
              </w:rPr>
              <w:t>6</w:t>
            </w:r>
            <w:r w:rsidRPr="00830AED">
              <w:rPr>
                <w:rFonts w:ascii="Times New Roman" w:hAnsi="Times New Roman"/>
                <w:color w:val="000000" w:themeColor="text1"/>
                <w:lang w:val="sr-Cyrl-CS"/>
              </w:rPr>
              <w:t>/2</w:t>
            </w:r>
            <w:r w:rsidR="00C42349">
              <w:rPr>
                <w:rFonts w:ascii="Times New Roman" w:hAnsi="Times New Roman"/>
                <w:color w:val="000000" w:themeColor="text1"/>
                <w:lang w:val="sr-Cyrl-RS"/>
              </w:rPr>
              <w:t>7</w:t>
            </w:r>
            <w:r w:rsidR="008351CC">
              <w:rPr>
                <w:rFonts w:ascii="Times New Roman" w:hAnsi="Times New Roman"/>
                <w:color w:val="000000" w:themeColor="text1"/>
                <w:lang w:val="sr-Cyrl-RS"/>
              </w:rPr>
              <w:t>. година</w:t>
            </w:r>
          </w:p>
        </w:tc>
        <w:tc>
          <w:tcPr>
            <w:tcW w:w="1556" w:type="dxa"/>
            <w:tcBorders>
              <w:bottom w:val="double" w:sz="4" w:space="0" w:color="auto"/>
            </w:tcBorders>
            <w:vAlign w:val="center"/>
          </w:tcPr>
          <w:p w14:paraId="65F7476C" w14:textId="77777777" w:rsidR="00BA5150" w:rsidRPr="00830AED" w:rsidRDefault="00BA515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Основна школа</w:t>
            </w:r>
          </w:p>
        </w:tc>
        <w:tc>
          <w:tcPr>
            <w:tcW w:w="3592" w:type="dxa"/>
            <w:tcBorders>
              <w:bottom w:val="double" w:sz="4" w:space="0" w:color="auto"/>
            </w:tcBorders>
            <w:vAlign w:val="center"/>
          </w:tcPr>
          <w:p w14:paraId="5A7BF4E4" w14:textId="77777777" w:rsidR="00BA5150" w:rsidRPr="00830AED" w:rsidRDefault="005C0071" w:rsidP="008351CC">
            <w:pPr>
              <w:spacing w:after="0" w:line="240" w:lineRule="auto"/>
              <w:rPr>
                <w:rFonts w:ascii="Times New Roman" w:hAnsi="Times New Roman"/>
                <w:color w:val="000000" w:themeColor="text1"/>
                <w:lang w:val="sr-Cyrl-CS"/>
              </w:rPr>
            </w:pPr>
            <w:r w:rsidRPr="00830AED">
              <w:rPr>
                <w:rFonts w:ascii="Times New Roman" w:hAnsi="Times New Roman"/>
                <w:i/>
                <w:color w:val="000000" w:themeColor="text1"/>
                <w:lang w:val="sr-Cyrl-CS"/>
              </w:rPr>
              <w:t xml:space="preserve">Реконструкција </w:t>
            </w:r>
            <w:r w:rsidR="007513FE" w:rsidRPr="00830AED">
              <w:rPr>
                <w:rFonts w:ascii="Times New Roman" w:hAnsi="Times New Roman"/>
                <w:i/>
                <w:color w:val="000000" w:themeColor="text1"/>
                <w:lang w:val="sr-Cyrl-CS"/>
              </w:rPr>
              <w:t xml:space="preserve"> мокрих чворова у школским објектима</w:t>
            </w:r>
            <w:r w:rsidR="007513FE" w:rsidRPr="00830AED">
              <w:rPr>
                <w:rFonts w:ascii="Times New Roman" w:hAnsi="Times New Roman"/>
                <w:i/>
                <w:color w:val="000000" w:themeColor="text1"/>
                <w:lang w:val="sr-Cyrl-RS"/>
              </w:rPr>
              <w:t xml:space="preserve"> – ФИСКУЛТУРНА САЛА</w:t>
            </w:r>
          </w:p>
        </w:tc>
        <w:tc>
          <w:tcPr>
            <w:tcW w:w="2932" w:type="dxa"/>
            <w:tcBorders>
              <w:bottom w:val="double" w:sz="4" w:space="0" w:color="auto"/>
              <w:right w:val="double" w:sz="4" w:space="0" w:color="auto"/>
            </w:tcBorders>
            <w:vAlign w:val="center"/>
          </w:tcPr>
          <w:p w14:paraId="606EB5EE" w14:textId="77777777" w:rsidR="00BA5150" w:rsidRPr="00830AED" w:rsidRDefault="0050370F" w:rsidP="008351CC">
            <w:pPr>
              <w:spacing w:after="0" w:line="240" w:lineRule="auto"/>
              <w:rPr>
                <w:rFonts w:ascii="Times New Roman" w:hAnsi="Times New Roman"/>
                <w:color w:val="000000" w:themeColor="text1"/>
                <w:sz w:val="20"/>
                <w:szCs w:val="20"/>
                <w:lang w:val="sr-Cyrl-CS"/>
              </w:rPr>
            </w:pPr>
            <w:r w:rsidRPr="00830AED">
              <w:rPr>
                <w:rFonts w:ascii="Times New Roman" w:hAnsi="Times New Roman"/>
                <w:color w:val="000000" w:themeColor="text1"/>
                <w:sz w:val="20"/>
                <w:szCs w:val="20"/>
                <w:lang w:val="sr-Cyrl-CS"/>
              </w:rPr>
              <w:t>Подршка локалне самоуправе</w:t>
            </w:r>
          </w:p>
          <w:p w14:paraId="124642E8" w14:textId="6C1BAEA6" w:rsidR="00825BC0" w:rsidRPr="00830AED" w:rsidRDefault="00825BC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sz w:val="20"/>
                <w:szCs w:val="20"/>
                <w:lang w:val="sr-Cyrl-CS"/>
              </w:rPr>
              <w:t>Локална самоуправа,</w:t>
            </w:r>
            <w:r w:rsidR="008351CC">
              <w:rPr>
                <w:rFonts w:ascii="Times New Roman" w:hAnsi="Times New Roman"/>
                <w:color w:val="000000" w:themeColor="text1"/>
                <w:sz w:val="20"/>
                <w:szCs w:val="20"/>
                <w:lang w:val="sr-Latn-RS"/>
              </w:rPr>
              <w:t xml:space="preserve"> </w:t>
            </w:r>
            <w:r w:rsidRPr="00830AED">
              <w:rPr>
                <w:rFonts w:ascii="Times New Roman" w:hAnsi="Times New Roman"/>
                <w:color w:val="000000" w:themeColor="text1"/>
                <w:sz w:val="20"/>
                <w:szCs w:val="20"/>
                <w:lang w:val="sr-Cyrl-CS"/>
              </w:rPr>
              <w:t>директор</w:t>
            </w:r>
          </w:p>
        </w:tc>
      </w:tr>
      <w:tr w:rsidR="00830AED" w:rsidRPr="00830AED" w14:paraId="22A10243" w14:textId="77777777" w:rsidTr="008351CC">
        <w:trPr>
          <w:trHeight w:val="840"/>
          <w:jc w:val="center"/>
        </w:trPr>
        <w:tc>
          <w:tcPr>
            <w:tcW w:w="1828" w:type="dxa"/>
            <w:tcBorders>
              <w:left w:val="double" w:sz="4" w:space="0" w:color="auto"/>
              <w:bottom w:val="double" w:sz="4" w:space="0" w:color="auto"/>
            </w:tcBorders>
            <w:vAlign w:val="center"/>
          </w:tcPr>
          <w:p w14:paraId="7CD092D4" w14:textId="730D706A" w:rsidR="00D32C81" w:rsidRPr="00830AED" w:rsidRDefault="00DB4D69"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школска 202</w:t>
            </w:r>
            <w:r w:rsidR="00C42349">
              <w:rPr>
                <w:rFonts w:ascii="Times New Roman" w:hAnsi="Times New Roman"/>
                <w:color w:val="000000" w:themeColor="text1"/>
                <w:lang w:val="sr-Cyrl-RS"/>
              </w:rPr>
              <w:t>6</w:t>
            </w:r>
            <w:r w:rsidRPr="00830AED">
              <w:rPr>
                <w:rFonts w:ascii="Times New Roman" w:hAnsi="Times New Roman"/>
                <w:color w:val="000000" w:themeColor="text1"/>
                <w:lang w:val="sr-Cyrl-CS"/>
              </w:rPr>
              <w:t>/2</w:t>
            </w:r>
            <w:r w:rsidR="00C42349">
              <w:rPr>
                <w:rFonts w:ascii="Times New Roman" w:hAnsi="Times New Roman"/>
                <w:color w:val="000000" w:themeColor="text1"/>
                <w:lang w:val="sr-Cyrl-RS"/>
              </w:rPr>
              <w:t>7</w:t>
            </w:r>
            <w:r w:rsidR="008351CC">
              <w:rPr>
                <w:rFonts w:ascii="Times New Roman" w:hAnsi="Times New Roman"/>
                <w:color w:val="000000" w:themeColor="text1"/>
                <w:lang w:val="sr-Cyrl-RS"/>
              </w:rPr>
              <w:t>. година</w:t>
            </w:r>
          </w:p>
        </w:tc>
        <w:tc>
          <w:tcPr>
            <w:tcW w:w="1556" w:type="dxa"/>
            <w:tcBorders>
              <w:bottom w:val="double" w:sz="4" w:space="0" w:color="auto"/>
            </w:tcBorders>
            <w:vAlign w:val="center"/>
          </w:tcPr>
          <w:p w14:paraId="689DB79D" w14:textId="77777777" w:rsidR="00D32C81" w:rsidRPr="00830AED" w:rsidRDefault="00DB4D69"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Основна школа</w:t>
            </w:r>
          </w:p>
        </w:tc>
        <w:tc>
          <w:tcPr>
            <w:tcW w:w="3592" w:type="dxa"/>
            <w:tcBorders>
              <w:bottom w:val="double" w:sz="4" w:space="0" w:color="auto"/>
            </w:tcBorders>
            <w:vAlign w:val="center"/>
          </w:tcPr>
          <w:p w14:paraId="0599F1C2" w14:textId="77777777" w:rsidR="00D32C81" w:rsidRPr="00830AED" w:rsidRDefault="00825BC0" w:rsidP="008351CC">
            <w:pPr>
              <w:spacing w:after="0" w:line="240" w:lineRule="auto"/>
              <w:rPr>
                <w:rFonts w:ascii="Times New Roman" w:hAnsi="Times New Roman"/>
                <w:i/>
                <w:color w:val="000000" w:themeColor="text1"/>
                <w:lang w:val="sr-Cyrl-CS"/>
              </w:rPr>
            </w:pPr>
            <w:r w:rsidRPr="00830AED">
              <w:rPr>
                <w:rFonts w:ascii="Times New Roman" w:hAnsi="Times New Roman"/>
                <w:i/>
                <w:color w:val="000000" w:themeColor="text1"/>
                <w:lang w:val="sr-Cyrl-CS"/>
              </w:rPr>
              <w:t>Адаптација подрумског дела</w:t>
            </w:r>
          </w:p>
        </w:tc>
        <w:tc>
          <w:tcPr>
            <w:tcW w:w="2932" w:type="dxa"/>
            <w:tcBorders>
              <w:bottom w:val="double" w:sz="4" w:space="0" w:color="auto"/>
              <w:right w:val="double" w:sz="4" w:space="0" w:color="auto"/>
            </w:tcBorders>
            <w:vAlign w:val="center"/>
          </w:tcPr>
          <w:p w14:paraId="7DDC4C48" w14:textId="77777777" w:rsidR="00D32C81" w:rsidRPr="00830AED" w:rsidRDefault="00825BC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sz w:val="20"/>
                <w:szCs w:val="20"/>
                <w:lang w:val="sr-Cyrl-CS"/>
              </w:rPr>
              <w:t>Буџетским средства</w:t>
            </w:r>
            <w:r w:rsidRPr="00830AED">
              <w:rPr>
                <w:rFonts w:ascii="Times New Roman" w:hAnsi="Times New Roman"/>
                <w:color w:val="000000" w:themeColor="text1"/>
                <w:lang w:val="sr-Cyrl-CS"/>
              </w:rPr>
              <w:t>/</w:t>
            </w:r>
          </w:p>
          <w:p w14:paraId="076757D4" w14:textId="2B63FB13" w:rsidR="00825BC0" w:rsidRPr="00830AED" w:rsidRDefault="00825BC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sz w:val="20"/>
                <w:szCs w:val="20"/>
                <w:lang w:val="sr-Cyrl-CS"/>
              </w:rPr>
              <w:t>Локална самоуправа,</w:t>
            </w:r>
            <w:r w:rsidR="008351CC">
              <w:rPr>
                <w:rFonts w:ascii="Times New Roman" w:hAnsi="Times New Roman"/>
                <w:color w:val="000000" w:themeColor="text1"/>
                <w:sz w:val="20"/>
                <w:szCs w:val="20"/>
                <w:lang w:val="sr-Latn-RS"/>
              </w:rPr>
              <w:t xml:space="preserve"> </w:t>
            </w:r>
            <w:r w:rsidRPr="00830AED">
              <w:rPr>
                <w:rFonts w:ascii="Times New Roman" w:hAnsi="Times New Roman"/>
                <w:color w:val="000000" w:themeColor="text1"/>
                <w:sz w:val="20"/>
                <w:szCs w:val="20"/>
                <w:lang w:val="sr-Cyrl-CS"/>
              </w:rPr>
              <w:t>директор</w:t>
            </w:r>
          </w:p>
        </w:tc>
      </w:tr>
      <w:tr w:rsidR="00830AED" w:rsidRPr="00830AED" w14:paraId="6135AC06" w14:textId="77777777" w:rsidTr="008351CC">
        <w:trPr>
          <w:trHeight w:val="840"/>
          <w:jc w:val="center"/>
        </w:trPr>
        <w:tc>
          <w:tcPr>
            <w:tcW w:w="1828" w:type="dxa"/>
            <w:tcBorders>
              <w:left w:val="double" w:sz="4" w:space="0" w:color="auto"/>
              <w:bottom w:val="double" w:sz="4" w:space="0" w:color="auto"/>
            </w:tcBorders>
            <w:vAlign w:val="center"/>
          </w:tcPr>
          <w:p w14:paraId="15E07831" w14:textId="0BC8EBF9" w:rsidR="005E11D6" w:rsidRPr="00830AED" w:rsidRDefault="009E0FDA"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школска 202</w:t>
            </w:r>
            <w:r w:rsidR="007644F6">
              <w:rPr>
                <w:rFonts w:ascii="Times New Roman" w:hAnsi="Times New Roman"/>
                <w:color w:val="000000" w:themeColor="text1"/>
                <w:lang w:val="sr-Cyrl-RS"/>
              </w:rPr>
              <w:t>6</w:t>
            </w:r>
            <w:r w:rsidRPr="00830AED">
              <w:rPr>
                <w:rFonts w:ascii="Times New Roman" w:hAnsi="Times New Roman"/>
                <w:color w:val="000000" w:themeColor="text1"/>
                <w:lang w:val="sr-Cyrl-CS"/>
              </w:rPr>
              <w:t>/2</w:t>
            </w:r>
            <w:r w:rsidR="007644F6">
              <w:rPr>
                <w:rFonts w:ascii="Times New Roman" w:hAnsi="Times New Roman"/>
                <w:color w:val="000000" w:themeColor="text1"/>
                <w:lang w:val="sr-Cyrl-RS"/>
              </w:rPr>
              <w:t>7</w:t>
            </w:r>
            <w:r w:rsidR="008351CC">
              <w:rPr>
                <w:rFonts w:ascii="Times New Roman" w:hAnsi="Times New Roman"/>
                <w:color w:val="000000" w:themeColor="text1"/>
                <w:lang w:val="sr-Cyrl-RS"/>
              </w:rPr>
              <w:t>. година</w:t>
            </w:r>
          </w:p>
        </w:tc>
        <w:tc>
          <w:tcPr>
            <w:tcW w:w="1556" w:type="dxa"/>
            <w:tcBorders>
              <w:bottom w:val="double" w:sz="4" w:space="0" w:color="auto"/>
            </w:tcBorders>
            <w:vAlign w:val="center"/>
          </w:tcPr>
          <w:p w14:paraId="5F6FBDF3" w14:textId="77777777" w:rsidR="005E11D6" w:rsidRPr="00830AED" w:rsidRDefault="009E0FDA"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Основна школа</w:t>
            </w:r>
          </w:p>
        </w:tc>
        <w:tc>
          <w:tcPr>
            <w:tcW w:w="3592" w:type="dxa"/>
            <w:tcBorders>
              <w:bottom w:val="double" w:sz="4" w:space="0" w:color="auto"/>
            </w:tcBorders>
            <w:vAlign w:val="center"/>
          </w:tcPr>
          <w:p w14:paraId="5CD6FE6C" w14:textId="77777777" w:rsidR="005E11D6" w:rsidRPr="00830AED" w:rsidRDefault="00825BC0" w:rsidP="008351CC">
            <w:pPr>
              <w:spacing w:after="0" w:line="240" w:lineRule="auto"/>
              <w:rPr>
                <w:rFonts w:ascii="Times New Roman" w:hAnsi="Times New Roman"/>
                <w:i/>
                <w:color w:val="000000" w:themeColor="text1"/>
                <w:lang w:val="sr-Cyrl-CS"/>
              </w:rPr>
            </w:pPr>
            <w:r w:rsidRPr="00830AED">
              <w:rPr>
                <w:rFonts w:ascii="Times New Roman" w:hAnsi="Times New Roman"/>
                <w:i/>
                <w:color w:val="000000" w:themeColor="text1"/>
                <w:lang w:val="sr-Cyrl-CS"/>
              </w:rPr>
              <w:t>Степенице на уласку у школу</w:t>
            </w:r>
          </w:p>
        </w:tc>
        <w:tc>
          <w:tcPr>
            <w:tcW w:w="2932" w:type="dxa"/>
            <w:tcBorders>
              <w:bottom w:val="double" w:sz="4" w:space="0" w:color="auto"/>
              <w:right w:val="double" w:sz="4" w:space="0" w:color="auto"/>
            </w:tcBorders>
            <w:vAlign w:val="center"/>
          </w:tcPr>
          <w:p w14:paraId="3EEB6BB2" w14:textId="77777777" w:rsidR="005E11D6" w:rsidRPr="00830AED" w:rsidRDefault="00825BC0" w:rsidP="008351CC">
            <w:pPr>
              <w:spacing w:after="0" w:line="240" w:lineRule="auto"/>
              <w:rPr>
                <w:rFonts w:ascii="Times New Roman" w:hAnsi="Times New Roman"/>
                <w:color w:val="000000" w:themeColor="text1"/>
                <w:sz w:val="20"/>
                <w:szCs w:val="20"/>
                <w:lang w:val="sr-Cyrl-CS"/>
              </w:rPr>
            </w:pPr>
            <w:r w:rsidRPr="00830AED">
              <w:rPr>
                <w:rFonts w:ascii="Times New Roman" w:hAnsi="Times New Roman"/>
                <w:color w:val="000000" w:themeColor="text1"/>
                <w:sz w:val="20"/>
                <w:szCs w:val="20"/>
                <w:lang w:val="sr-Cyrl-CS"/>
              </w:rPr>
              <w:t>Буџетским средства/</w:t>
            </w:r>
          </w:p>
          <w:p w14:paraId="688F6C2B" w14:textId="17645B9A" w:rsidR="00825BC0" w:rsidRPr="00830AED" w:rsidRDefault="00825BC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sz w:val="20"/>
                <w:szCs w:val="20"/>
                <w:lang w:val="sr-Cyrl-CS"/>
              </w:rPr>
              <w:t>Локална самоуправа,</w:t>
            </w:r>
            <w:r w:rsidR="008351CC">
              <w:rPr>
                <w:rFonts w:ascii="Times New Roman" w:hAnsi="Times New Roman"/>
                <w:color w:val="000000" w:themeColor="text1"/>
                <w:sz w:val="20"/>
                <w:szCs w:val="20"/>
                <w:lang w:val="sr-Latn-RS"/>
              </w:rPr>
              <w:t xml:space="preserve"> </w:t>
            </w:r>
            <w:r w:rsidRPr="00830AED">
              <w:rPr>
                <w:rFonts w:ascii="Times New Roman" w:hAnsi="Times New Roman"/>
                <w:color w:val="000000" w:themeColor="text1"/>
                <w:sz w:val="20"/>
                <w:szCs w:val="20"/>
                <w:lang w:val="sr-Cyrl-CS"/>
              </w:rPr>
              <w:t>директор</w:t>
            </w:r>
          </w:p>
        </w:tc>
      </w:tr>
      <w:tr w:rsidR="00830AED" w:rsidRPr="00830AED" w14:paraId="0F035690" w14:textId="77777777" w:rsidTr="008351CC">
        <w:trPr>
          <w:jc w:val="center"/>
        </w:trPr>
        <w:tc>
          <w:tcPr>
            <w:tcW w:w="1828" w:type="dxa"/>
            <w:tcBorders>
              <w:left w:val="double" w:sz="4" w:space="0" w:color="auto"/>
              <w:bottom w:val="double" w:sz="4" w:space="0" w:color="auto"/>
            </w:tcBorders>
            <w:vAlign w:val="center"/>
          </w:tcPr>
          <w:p w14:paraId="63154C6D" w14:textId="55914B09" w:rsidR="00BA5150" w:rsidRPr="00830AED" w:rsidRDefault="00BA515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школска 202</w:t>
            </w:r>
            <w:r w:rsidR="00E570F7">
              <w:rPr>
                <w:rFonts w:ascii="Times New Roman" w:hAnsi="Times New Roman"/>
                <w:color w:val="000000" w:themeColor="text1"/>
                <w:lang w:val="sr-Cyrl-CS"/>
              </w:rPr>
              <w:t>6</w:t>
            </w:r>
            <w:r w:rsidRPr="00830AED">
              <w:rPr>
                <w:rFonts w:ascii="Times New Roman" w:hAnsi="Times New Roman"/>
                <w:color w:val="000000" w:themeColor="text1"/>
                <w:lang w:val="sr-Cyrl-CS"/>
              </w:rPr>
              <w:t>/2</w:t>
            </w:r>
            <w:r w:rsidR="00E570F7">
              <w:rPr>
                <w:rFonts w:ascii="Times New Roman" w:hAnsi="Times New Roman"/>
                <w:color w:val="000000" w:themeColor="text1"/>
                <w:lang w:val="sr-Cyrl-RS"/>
              </w:rPr>
              <w:t>7</w:t>
            </w:r>
            <w:r w:rsidR="008351CC">
              <w:rPr>
                <w:rFonts w:ascii="Times New Roman" w:hAnsi="Times New Roman"/>
                <w:color w:val="000000" w:themeColor="text1"/>
                <w:lang w:val="sr-Cyrl-RS"/>
              </w:rPr>
              <w:t>. година</w:t>
            </w:r>
          </w:p>
        </w:tc>
        <w:tc>
          <w:tcPr>
            <w:tcW w:w="1556" w:type="dxa"/>
            <w:tcBorders>
              <w:bottom w:val="double" w:sz="4" w:space="0" w:color="auto"/>
            </w:tcBorders>
            <w:vAlign w:val="center"/>
          </w:tcPr>
          <w:p w14:paraId="4321E12A" w14:textId="77777777" w:rsidR="00BA5150" w:rsidRPr="00830AED" w:rsidRDefault="00BA515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Основна школа</w:t>
            </w:r>
          </w:p>
        </w:tc>
        <w:tc>
          <w:tcPr>
            <w:tcW w:w="3592" w:type="dxa"/>
            <w:tcBorders>
              <w:bottom w:val="double" w:sz="4" w:space="0" w:color="auto"/>
            </w:tcBorders>
            <w:vAlign w:val="center"/>
          </w:tcPr>
          <w:p w14:paraId="05C7F3DC" w14:textId="5CBD7645" w:rsidR="00BA5150" w:rsidRPr="00830AED" w:rsidRDefault="005C0071" w:rsidP="008351CC">
            <w:pPr>
              <w:spacing w:after="0" w:line="240" w:lineRule="auto"/>
              <w:rPr>
                <w:rFonts w:ascii="Times New Roman" w:hAnsi="Times New Roman"/>
                <w:color w:val="000000" w:themeColor="text1"/>
                <w:lang w:val="sr-Cyrl-CS"/>
              </w:rPr>
            </w:pPr>
            <w:r w:rsidRPr="00830AED">
              <w:rPr>
                <w:rFonts w:ascii="Times New Roman" w:hAnsi="Times New Roman"/>
                <w:i/>
                <w:color w:val="000000" w:themeColor="text1"/>
                <w:lang w:val="sr-Cyrl-CS"/>
              </w:rPr>
              <w:t xml:space="preserve">Замена </w:t>
            </w:r>
            <w:r w:rsidR="007513FE" w:rsidRPr="00830AED">
              <w:rPr>
                <w:rFonts w:ascii="Times New Roman" w:hAnsi="Times New Roman"/>
                <w:i/>
                <w:color w:val="000000" w:themeColor="text1"/>
                <w:lang w:val="sr-Cyrl-CS"/>
              </w:rPr>
              <w:t>шко</w:t>
            </w:r>
            <w:r w:rsidR="00B377B9">
              <w:rPr>
                <w:rFonts w:ascii="Times New Roman" w:hAnsi="Times New Roman"/>
                <w:i/>
                <w:color w:val="000000" w:themeColor="text1"/>
                <w:lang w:val="sr-Cyrl-CS"/>
              </w:rPr>
              <w:t>лског  намештаја – у складу са потребама</w:t>
            </w:r>
          </w:p>
        </w:tc>
        <w:tc>
          <w:tcPr>
            <w:tcW w:w="2932" w:type="dxa"/>
            <w:tcBorders>
              <w:bottom w:val="double" w:sz="4" w:space="0" w:color="auto"/>
              <w:right w:val="double" w:sz="4" w:space="0" w:color="auto"/>
            </w:tcBorders>
            <w:vAlign w:val="center"/>
          </w:tcPr>
          <w:p w14:paraId="62E2EC1A" w14:textId="77777777" w:rsidR="00825BC0" w:rsidRPr="00830AED" w:rsidRDefault="00825BC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sz w:val="20"/>
                <w:szCs w:val="20"/>
                <w:lang w:val="sr-Cyrl-CS"/>
              </w:rPr>
              <w:t>Буџетским средства</w:t>
            </w:r>
            <w:r w:rsidRPr="00830AED">
              <w:rPr>
                <w:rFonts w:ascii="Times New Roman" w:hAnsi="Times New Roman"/>
                <w:color w:val="000000" w:themeColor="text1"/>
                <w:lang w:val="sr-Cyrl-CS"/>
              </w:rPr>
              <w:t>/</w:t>
            </w:r>
          </w:p>
          <w:p w14:paraId="36888F97" w14:textId="77777777" w:rsidR="00BA5150" w:rsidRPr="00830AED" w:rsidRDefault="00825BC0" w:rsidP="008351CC">
            <w:pPr>
              <w:spacing w:after="0" w:line="240" w:lineRule="auto"/>
              <w:rPr>
                <w:rFonts w:ascii="Times New Roman" w:hAnsi="Times New Roman"/>
                <w:color w:val="000000" w:themeColor="text1"/>
                <w:sz w:val="20"/>
                <w:szCs w:val="20"/>
                <w:lang w:val="sr-Cyrl-CS"/>
              </w:rPr>
            </w:pPr>
            <w:r w:rsidRPr="00830AED">
              <w:rPr>
                <w:rFonts w:ascii="Times New Roman" w:hAnsi="Times New Roman"/>
                <w:color w:val="000000" w:themeColor="text1"/>
                <w:sz w:val="20"/>
                <w:szCs w:val="20"/>
                <w:lang w:val="sr-Cyrl-CS"/>
              </w:rPr>
              <w:t>Пројектом/</w:t>
            </w:r>
          </w:p>
          <w:p w14:paraId="2FF96E25" w14:textId="332E10DB" w:rsidR="00825BC0" w:rsidRPr="00830AED" w:rsidRDefault="00825BC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sz w:val="20"/>
                <w:szCs w:val="20"/>
                <w:lang w:val="sr-Cyrl-CS"/>
              </w:rPr>
              <w:t>Локална самоуправа,</w:t>
            </w:r>
            <w:r w:rsidR="008351CC">
              <w:rPr>
                <w:rFonts w:ascii="Times New Roman" w:hAnsi="Times New Roman"/>
                <w:color w:val="000000" w:themeColor="text1"/>
                <w:sz w:val="20"/>
                <w:szCs w:val="20"/>
                <w:lang w:val="sr-Latn-RS"/>
              </w:rPr>
              <w:t xml:space="preserve"> </w:t>
            </w:r>
            <w:r w:rsidRPr="00830AED">
              <w:rPr>
                <w:rFonts w:ascii="Times New Roman" w:hAnsi="Times New Roman"/>
                <w:color w:val="000000" w:themeColor="text1"/>
                <w:sz w:val="20"/>
                <w:szCs w:val="20"/>
                <w:lang w:val="sr-Cyrl-CS"/>
              </w:rPr>
              <w:t>директор</w:t>
            </w:r>
          </w:p>
        </w:tc>
      </w:tr>
      <w:tr w:rsidR="00830AED" w:rsidRPr="00830AED" w14:paraId="4DE49270" w14:textId="77777777" w:rsidTr="008351CC">
        <w:trPr>
          <w:jc w:val="center"/>
        </w:trPr>
        <w:tc>
          <w:tcPr>
            <w:tcW w:w="1828" w:type="dxa"/>
            <w:tcBorders>
              <w:left w:val="double" w:sz="4" w:space="0" w:color="auto"/>
              <w:bottom w:val="double" w:sz="4" w:space="0" w:color="auto"/>
            </w:tcBorders>
            <w:vAlign w:val="center"/>
          </w:tcPr>
          <w:p w14:paraId="0E1C92FB" w14:textId="760A2DA3" w:rsidR="00BA5150" w:rsidRPr="00830AED" w:rsidRDefault="00BA515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школска 202</w:t>
            </w:r>
            <w:r w:rsidR="00B377B9">
              <w:rPr>
                <w:rFonts w:ascii="Times New Roman" w:hAnsi="Times New Roman"/>
                <w:color w:val="000000" w:themeColor="text1"/>
                <w:lang w:val="sr-Cyrl-RS"/>
              </w:rPr>
              <w:t>6</w:t>
            </w:r>
            <w:r w:rsidRPr="00830AED">
              <w:rPr>
                <w:rFonts w:ascii="Times New Roman" w:hAnsi="Times New Roman"/>
                <w:color w:val="000000" w:themeColor="text1"/>
                <w:lang w:val="sr-Cyrl-CS"/>
              </w:rPr>
              <w:t>/2</w:t>
            </w:r>
            <w:r w:rsidR="00B377B9">
              <w:rPr>
                <w:rFonts w:ascii="Times New Roman" w:hAnsi="Times New Roman"/>
                <w:color w:val="000000" w:themeColor="text1"/>
                <w:lang w:val="sr-Cyrl-RS"/>
              </w:rPr>
              <w:t>7</w:t>
            </w:r>
            <w:r w:rsidR="008351CC">
              <w:rPr>
                <w:rFonts w:ascii="Times New Roman" w:hAnsi="Times New Roman"/>
                <w:color w:val="000000" w:themeColor="text1"/>
                <w:lang w:val="sr-Cyrl-RS"/>
              </w:rPr>
              <w:t>. година</w:t>
            </w:r>
          </w:p>
        </w:tc>
        <w:tc>
          <w:tcPr>
            <w:tcW w:w="1556" w:type="dxa"/>
            <w:tcBorders>
              <w:bottom w:val="double" w:sz="4" w:space="0" w:color="auto"/>
            </w:tcBorders>
            <w:vAlign w:val="center"/>
          </w:tcPr>
          <w:p w14:paraId="793F514A" w14:textId="77777777" w:rsidR="00BA5150" w:rsidRPr="00830AED" w:rsidRDefault="00BA515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Основна школа</w:t>
            </w:r>
          </w:p>
        </w:tc>
        <w:tc>
          <w:tcPr>
            <w:tcW w:w="3592" w:type="dxa"/>
            <w:tcBorders>
              <w:bottom w:val="double" w:sz="4" w:space="0" w:color="auto"/>
            </w:tcBorders>
            <w:vAlign w:val="center"/>
          </w:tcPr>
          <w:p w14:paraId="0D1E873C" w14:textId="0E808710" w:rsidR="00BA5150" w:rsidRPr="00830AED" w:rsidRDefault="005C0071" w:rsidP="008351CC">
            <w:pPr>
              <w:spacing w:after="0" w:line="240" w:lineRule="auto"/>
              <w:rPr>
                <w:rFonts w:ascii="Times New Roman" w:hAnsi="Times New Roman"/>
                <w:color w:val="000000" w:themeColor="text1"/>
                <w:lang w:val="sr-Cyrl-CS"/>
              </w:rPr>
            </w:pPr>
            <w:r w:rsidRPr="00830AED">
              <w:rPr>
                <w:rFonts w:ascii="Times New Roman" w:hAnsi="Times New Roman"/>
                <w:i/>
                <w:color w:val="000000" w:themeColor="text1"/>
                <w:lang w:val="sr-Cyrl-CS"/>
              </w:rPr>
              <w:t>Оплемењивање</w:t>
            </w:r>
            <w:r w:rsidR="00B1618C">
              <w:rPr>
                <w:rFonts w:ascii="Times New Roman" w:hAnsi="Times New Roman"/>
                <w:i/>
                <w:color w:val="000000" w:themeColor="text1"/>
                <w:lang w:val="sr-Cyrl-CS"/>
              </w:rPr>
              <w:t xml:space="preserve"> дворишног простора</w:t>
            </w:r>
          </w:p>
        </w:tc>
        <w:tc>
          <w:tcPr>
            <w:tcW w:w="2932" w:type="dxa"/>
            <w:tcBorders>
              <w:bottom w:val="double" w:sz="4" w:space="0" w:color="auto"/>
              <w:right w:val="double" w:sz="4" w:space="0" w:color="auto"/>
            </w:tcBorders>
            <w:vAlign w:val="center"/>
          </w:tcPr>
          <w:p w14:paraId="6736CC4E" w14:textId="77777777" w:rsidR="00825BC0" w:rsidRPr="00830AED" w:rsidRDefault="00825BC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lang w:val="sr-Cyrl-CS"/>
              </w:rPr>
              <w:t>Буџетским средства/</w:t>
            </w:r>
          </w:p>
          <w:p w14:paraId="3C48BF6D" w14:textId="27CB0F22" w:rsidR="00BA5150" w:rsidRPr="00830AED" w:rsidRDefault="00825BC0" w:rsidP="008351CC">
            <w:pPr>
              <w:spacing w:after="0" w:line="240" w:lineRule="auto"/>
              <w:rPr>
                <w:rFonts w:ascii="Times New Roman" w:hAnsi="Times New Roman"/>
                <w:color w:val="000000" w:themeColor="text1"/>
                <w:lang w:val="sr-Cyrl-CS"/>
              </w:rPr>
            </w:pPr>
            <w:r w:rsidRPr="00830AED">
              <w:rPr>
                <w:rFonts w:ascii="Times New Roman" w:hAnsi="Times New Roman"/>
                <w:color w:val="000000" w:themeColor="text1"/>
                <w:sz w:val="20"/>
                <w:szCs w:val="20"/>
                <w:lang w:val="sr-Cyrl-CS"/>
              </w:rPr>
              <w:t>Локална самоуправа,</w:t>
            </w:r>
            <w:r w:rsidR="008351CC">
              <w:rPr>
                <w:rFonts w:ascii="Times New Roman" w:hAnsi="Times New Roman"/>
                <w:color w:val="000000" w:themeColor="text1"/>
                <w:sz w:val="20"/>
                <w:szCs w:val="20"/>
                <w:lang w:val="sr-Latn-RS"/>
              </w:rPr>
              <w:t xml:space="preserve"> </w:t>
            </w:r>
            <w:r w:rsidRPr="00830AED">
              <w:rPr>
                <w:rFonts w:ascii="Times New Roman" w:hAnsi="Times New Roman"/>
                <w:color w:val="000000" w:themeColor="text1"/>
                <w:sz w:val="20"/>
                <w:szCs w:val="20"/>
                <w:lang w:val="sr-Cyrl-CS"/>
              </w:rPr>
              <w:t>директор</w:t>
            </w:r>
          </w:p>
        </w:tc>
      </w:tr>
      <w:tr w:rsidR="00696E9C" w:rsidRPr="00696E9C" w14:paraId="5250552F" w14:textId="77777777" w:rsidTr="008351CC">
        <w:trPr>
          <w:jc w:val="center"/>
        </w:trPr>
        <w:tc>
          <w:tcPr>
            <w:tcW w:w="1828" w:type="dxa"/>
            <w:tcBorders>
              <w:left w:val="double" w:sz="4" w:space="0" w:color="auto"/>
            </w:tcBorders>
            <w:vAlign w:val="center"/>
          </w:tcPr>
          <w:p w14:paraId="54D2A45C" w14:textId="4B7B58C9" w:rsidR="00BA5150" w:rsidRPr="00917A4D" w:rsidRDefault="00BA5150" w:rsidP="008351CC">
            <w:pPr>
              <w:spacing w:after="0" w:line="240" w:lineRule="auto"/>
              <w:rPr>
                <w:rFonts w:ascii="Times New Roman" w:hAnsi="Times New Roman"/>
                <w:color w:val="000000" w:themeColor="text1"/>
                <w:lang w:val="sr-Cyrl-CS"/>
              </w:rPr>
            </w:pPr>
            <w:r w:rsidRPr="00917A4D">
              <w:rPr>
                <w:rFonts w:ascii="Times New Roman" w:hAnsi="Times New Roman"/>
                <w:color w:val="000000" w:themeColor="text1"/>
                <w:lang w:val="sr-Cyrl-CS"/>
              </w:rPr>
              <w:t>школска 202</w:t>
            </w:r>
            <w:r w:rsidR="0061200B">
              <w:rPr>
                <w:rFonts w:ascii="Times New Roman" w:hAnsi="Times New Roman"/>
                <w:color w:val="000000" w:themeColor="text1"/>
                <w:lang w:val="sr-Cyrl-RS"/>
              </w:rPr>
              <w:t>6</w:t>
            </w:r>
            <w:r w:rsidRPr="00917A4D">
              <w:rPr>
                <w:rFonts w:ascii="Times New Roman" w:hAnsi="Times New Roman"/>
                <w:color w:val="000000" w:themeColor="text1"/>
                <w:lang w:val="sr-Cyrl-CS"/>
              </w:rPr>
              <w:t>/2</w:t>
            </w:r>
            <w:r w:rsidR="0061200B">
              <w:rPr>
                <w:rFonts w:ascii="Times New Roman" w:hAnsi="Times New Roman"/>
                <w:color w:val="000000" w:themeColor="text1"/>
                <w:lang w:val="sr-Cyrl-RS"/>
              </w:rPr>
              <w:t>7</w:t>
            </w:r>
            <w:r w:rsidR="008351CC">
              <w:rPr>
                <w:rFonts w:ascii="Times New Roman" w:hAnsi="Times New Roman"/>
                <w:color w:val="000000" w:themeColor="text1"/>
                <w:lang w:val="sr-Cyrl-RS"/>
              </w:rPr>
              <w:t>. година</w:t>
            </w:r>
          </w:p>
        </w:tc>
        <w:tc>
          <w:tcPr>
            <w:tcW w:w="1556" w:type="dxa"/>
            <w:vAlign w:val="center"/>
          </w:tcPr>
          <w:p w14:paraId="2FF836D0" w14:textId="77777777" w:rsidR="00BA5150" w:rsidRPr="00917A4D" w:rsidRDefault="00BA5150" w:rsidP="008351CC">
            <w:pPr>
              <w:spacing w:after="0" w:line="240" w:lineRule="auto"/>
              <w:rPr>
                <w:rFonts w:ascii="Times New Roman" w:hAnsi="Times New Roman"/>
                <w:color w:val="000000" w:themeColor="text1"/>
                <w:lang w:val="sr-Cyrl-CS"/>
              </w:rPr>
            </w:pPr>
            <w:r w:rsidRPr="00917A4D">
              <w:rPr>
                <w:rFonts w:ascii="Times New Roman" w:hAnsi="Times New Roman"/>
                <w:color w:val="000000" w:themeColor="text1"/>
                <w:lang w:val="sr-Cyrl-CS"/>
              </w:rPr>
              <w:t>Основна школа</w:t>
            </w:r>
          </w:p>
        </w:tc>
        <w:tc>
          <w:tcPr>
            <w:tcW w:w="3592" w:type="dxa"/>
            <w:vAlign w:val="center"/>
          </w:tcPr>
          <w:p w14:paraId="605B97C9" w14:textId="3FC6A961" w:rsidR="00BA5150" w:rsidRPr="00F11E39" w:rsidRDefault="005C0071" w:rsidP="008351CC">
            <w:pPr>
              <w:spacing w:after="0" w:line="240" w:lineRule="auto"/>
              <w:rPr>
                <w:rFonts w:ascii="Times New Roman" w:hAnsi="Times New Roman"/>
                <w:i/>
                <w:color w:val="000000" w:themeColor="text1"/>
                <w:lang w:val="sr-Cyrl-CS"/>
              </w:rPr>
            </w:pPr>
            <w:r w:rsidRPr="00917A4D">
              <w:rPr>
                <w:rFonts w:ascii="Times New Roman" w:hAnsi="Times New Roman"/>
                <w:i/>
                <w:color w:val="000000" w:themeColor="text1"/>
                <w:lang w:val="sr-Cyrl-CS"/>
              </w:rPr>
              <w:t>Н</w:t>
            </w:r>
            <w:r w:rsidR="007513FE" w:rsidRPr="00917A4D">
              <w:rPr>
                <w:rFonts w:ascii="Times New Roman" w:hAnsi="Times New Roman"/>
                <w:i/>
                <w:color w:val="000000" w:themeColor="text1"/>
                <w:lang w:val="sr-Cyrl-CS"/>
              </w:rPr>
              <w:t>абавка наставних средстава и опреме</w:t>
            </w:r>
            <w:r w:rsidR="00F11E39">
              <w:rPr>
                <w:rFonts w:ascii="Times New Roman" w:hAnsi="Times New Roman"/>
                <w:i/>
                <w:color w:val="000000" w:themeColor="text1"/>
                <w:lang w:val="sr-Cyrl-CS"/>
              </w:rPr>
              <w:t xml:space="preserve"> </w:t>
            </w:r>
            <w:r w:rsidR="00C91F89">
              <w:rPr>
                <w:rFonts w:ascii="Times New Roman" w:hAnsi="Times New Roman"/>
                <w:i/>
                <w:color w:val="000000" w:themeColor="text1"/>
                <w:lang w:val="sr-Cyrl-CS"/>
              </w:rPr>
              <w:t>– у складу са потребама</w:t>
            </w:r>
          </w:p>
        </w:tc>
        <w:tc>
          <w:tcPr>
            <w:tcW w:w="2932" w:type="dxa"/>
            <w:tcBorders>
              <w:right w:val="double" w:sz="4" w:space="0" w:color="auto"/>
            </w:tcBorders>
            <w:vAlign w:val="center"/>
          </w:tcPr>
          <w:p w14:paraId="34DAEC23" w14:textId="77777777" w:rsidR="00825BC0" w:rsidRPr="00917A4D" w:rsidRDefault="00825BC0" w:rsidP="008351CC">
            <w:pPr>
              <w:spacing w:after="0" w:line="240" w:lineRule="auto"/>
              <w:rPr>
                <w:rFonts w:ascii="Times New Roman" w:hAnsi="Times New Roman"/>
                <w:color w:val="000000" w:themeColor="text1"/>
                <w:lang w:val="sr-Cyrl-CS"/>
              </w:rPr>
            </w:pPr>
            <w:r w:rsidRPr="00917A4D">
              <w:rPr>
                <w:rFonts w:ascii="Times New Roman" w:hAnsi="Times New Roman"/>
                <w:color w:val="000000" w:themeColor="text1"/>
                <w:lang w:val="sr-Cyrl-CS"/>
              </w:rPr>
              <w:t>Буџетским средства/</w:t>
            </w:r>
          </w:p>
          <w:p w14:paraId="4DA1C6B1" w14:textId="77777777" w:rsidR="00BA5150" w:rsidRPr="00917A4D" w:rsidRDefault="00825BC0" w:rsidP="008351CC">
            <w:pPr>
              <w:spacing w:after="0" w:line="240" w:lineRule="auto"/>
              <w:rPr>
                <w:rFonts w:ascii="Times New Roman" w:hAnsi="Times New Roman"/>
                <w:color w:val="000000" w:themeColor="text1"/>
                <w:lang w:val="sr-Cyrl-CS"/>
              </w:rPr>
            </w:pPr>
            <w:r w:rsidRPr="00917A4D">
              <w:rPr>
                <w:rFonts w:ascii="Times New Roman" w:hAnsi="Times New Roman"/>
                <w:color w:val="000000" w:themeColor="text1"/>
                <w:sz w:val="20"/>
                <w:szCs w:val="20"/>
                <w:lang w:val="sr-Cyrl-CS"/>
              </w:rPr>
              <w:t>Локална самоуправа,директор</w:t>
            </w:r>
          </w:p>
        </w:tc>
      </w:tr>
      <w:tr w:rsidR="00696E9C" w:rsidRPr="00696E9C" w14:paraId="72CC8839" w14:textId="77777777" w:rsidTr="008351CC">
        <w:trPr>
          <w:jc w:val="center"/>
        </w:trPr>
        <w:tc>
          <w:tcPr>
            <w:tcW w:w="1828" w:type="dxa"/>
            <w:tcBorders>
              <w:left w:val="double" w:sz="4" w:space="0" w:color="auto"/>
            </w:tcBorders>
            <w:vAlign w:val="center"/>
          </w:tcPr>
          <w:p w14:paraId="6EE0C097" w14:textId="5738F048" w:rsidR="00BA5150" w:rsidRPr="00917A4D" w:rsidRDefault="00BA5150" w:rsidP="008351CC">
            <w:pPr>
              <w:spacing w:after="0" w:line="240" w:lineRule="auto"/>
              <w:rPr>
                <w:rFonts w:ascii="Times New Roman" w:hAnsi="Times New Roman"/>
                <w:color w:val="000000" w:themeColor="text1"/>
                <w:lang w:val="sr-Cyrl-CS"/>
              </w:rPr>
            </w:pPr>
            <w:r w:rsidRPr="00917A4D">
              <w:rPr>
                <w:rFonts w:ascii="Times New Roman" w:hAnsi="Times New Roman"/>
                <w:color w:val="000000" w:themeColor="text1"/>
                <w:lang w:val="sr-Cyrl-RS"/>
              </w:rPr>
              <w:t>ш</w:t>
            </w:r>
            <w:r w:rsidRPr="00917A4D">
              <w:rPr>
                <w:rFonts w:ascii="Times New Roman" w:hAnsi="Times New Roman"/>
                <w:color w:val="000000" w:themeColor="text1"/>
                <w:lang w:val="sr-Cyrl-CS"/>
              </w:rPr>
              <w:t>колска 202</w:t>
            </w:r>
            <w:r w:rsidR="001E63E3">
              <w:rPr>
                <w:rFonts w:ascii="Times New Roman" w:hAnsi="Times New Roman"/>
                <w:color w:val="000000" w:themeColor="text1"/>
                <w:lang w:val="sr-Cyrl-RS"/>
              </w:rPr>
              <w:t>6</w:t>
            </w:r>
            <w:r w:rsidRPr="00917A4D">
              <w:rPr>
                <w:rFonts w:ascii="Times New Roman" w:hAnsi="Times New Roman"/>
                <w:color w:val="000000" w:themeColor="text1"/>
                <w:lang w:val="sr-Cyrl-CS"/>
              </w:rPr>
              <w:t>/2</w:t>
            </w:r>
            <w:r w:rsidR="001E63E3">
              <w:rPr>
                <w:rFonts w:ascii="Times New Roman" w:hAnsi="Times New Roman"/>
                <w:color w:val="000000" w:themeColor="text1"/>
                <w:lang w:val="sr-Cyrl-RS"/>
              </w:rPr>
              <w:t>7</w:t>
            </w:r>
            <w:r w:rsidR="008351CC">
              <w:rPr>
                <w:rFonts w:ascii="Times New Roman" w:hAnsi="Times New Roman"/>
                <w:color w:val="000000" w:themeColor="text1"/>
                <w:lang w:val="sr-Cyrl-CS"/>
              </w:rPr>
              <w:t>. година</w:t>
            </w:r>
          </w:p>
        </w:tc>
        <w:tc>
          <w:tcPr>
            <w:tcW w:w="1556" w:type="dxa"/>
            <w:vAlign w:val="center"/>
          </w:tcPr>
          <w:p w14:paraId="3F495CDD" w14:textId="77777777" w:rsidR="00BA5150" w:rsidRPr="00917A4D" w:rsidRDefault="00BA5150" w:rsidP="008351CC">
            <w:pPr>
              <w:spacing w:after="0" w:line="240" w:lineRule="auto"/>
              <w:rPr>
                <w:rFonts w:ascii="Times New Roman" w:hAnsi="Times New Roman"/>
                <w:color w:val="000000" w:themeColor="text1"/>
                <w:lang w:val="sr-Cyrl-CS"/>
              </w:rPr>
            </w:pPr>
            <w:r w:rsidRPr="00917A4D">
              <w:rPr>
                <w:rFonts w:ascii="Times New Roman" w:hAnsi="Times New Roman"/>
                <w:color w:val="000000" w:themeColor="text1"/>
                <w:lang w:val="sr-Cyrl-CS"/>
              </w:rPr>
              <w:t>Основна школа</w:t>
            </w:r>
          </w:p>
        </w:tc>
        <w:tc>
          <w:tcPr>
            <w:tcW w:w="3592" w:type="dxa"/>
            <w:vAlign w:val="center"/>
          </w:tcPr>
          <w:p w14:paraId="7C7C556F" w14:textId="77777777" w:rsidR="00BA5150" w:rsidRPr="00917A4D" w:rsidRDefault="007513FE" w:rsidP="008351CC">
            <w:pPr>
              <w:spacing w:after="0" w:line="240" w:lineRule="auto"/>
              <w:rPr>
                <w:rFonts w:ascii="Times New Roman" w:hAnsi="Times New Roman"/>
                <w:color w:val="000000" w:themeColor="text1"/>
                <w:lang w:val="sr-Cyrl-CS"/>
              </w:rPr>
            </w:pPr>
            <w:r w:rsidRPr="00917A4D">
              <w:rPr>
                <w:rFonts w:ascii="Times New Roman" w:hAnsi="Times New Roman"/>
                <w:i/>
                <w:iCs/>
                <w:color w:val="000000" w:themeColor="text1"/>
                <w:lang w:val="sr-Cyrl-CS"/>
              </w:rPr>
              <w:t>Унапређење постојећег  система за видео надзор</w:t>
            </w:r>
          </w:p>
        </w:tc>
        <w:tc>
          <w:tcPr>
            <w:tcW w:w="2932" w:type="dxa"/>
            <w:tcBorders>
              <w:right w:val="double" w:sz="4" w:space="0" w:color="auto"/>
            </w:tcBorders>
            <w:vAlign w:val="center"/>
          </w:tcPr>
          <w:p w14:paraId="48E68AA5" w14:textId="77777777" w:rsidR="00825BC0" w:rsidRPr="00917A4D" w:rsidRDefault="00825BC0" w:rsidP="008351CC">
            <w:pPr>
              <w:spacing w:after="0" w:line="240" w:lineRule="auto"/>
              <w:rPr>
                <w:rFonts w:ascii="Times New Roman" w:hAnsi="Times New Roman"/>
                <w:color w:val="000000" w:themeColor="text1"/>
                <w:sz w:val="20"/>
                <w:szCs w:val="20"/>
                <w:lang w:val="sr-Cyrl-CS"/>
              </w:rPr>
            </w:pPr>
            <w:r w:rsidRPr="00917A4D">
              <w:rPr>
                <w:rFonts w:ascii="Times New Roman" w:hAnsi="Times New Roman"/>
                <w:color w:val="000000" w:themeColor="text1"/>
                <w:sz w:val="20"/>
                <w:szCs w:val="20"/>
                <w:lang w:val="sr-Cyrl-CS"/>
              </w:rPr>
              <w:t>Буџетским средства/</w:t>
            </w:r>
          </w:p>
          <w:p w14:paraId="4F61B794" w14:textId="77777777" w:rsidR="00BA5150" w:rsidRPr="00917A4D" w:rsidRDefault="00825BC0" w:rsidP="008351CC">
            <w:pPr>
              <w:spacing w:after="0" w:line="240" w:lineRule="auto"/>
              <w:rPr>
                <w:rFonts w:ascii="Times New Roman" w:hAnsi="Times New Roman"/>
                <w:color w:val="000000" w:themeColor="text1"/>
                <w:sz w:val="20"/>
                <w:szCs w:val="20"/>
                <w:lang w:val="sr-Cyrl-CS"/>
              </w:rPr>
            </w:pPr>
            <w:r w:rsidRPr="00917A4D">
              <w:rPr>
                <w:rFonts w:ascii="Times New Roman" w:hAnsi="Times New Roman"/>
                <w:color w:val="000000" w:themeColor="text1"/>
                <w:sz w:val="20"/>
                <w:szCs w:val="20"/>
                <w:lang w:val="sr-Cyrl-CS"/>
              </w:rPr>
              <w:t>Локална самоуправа,директор</w:t>
            </w:r>
          </w:p>
        </w:tc>
      </w:tr>
      <w:tr w:rsidR="00696E9C" w:rsidRPr="00696E9C" w14:paraId="0025DC57" w14:textId="77777777" w:rsidTr="008351CC">
        <w:trPr>
          <w:jc w:val="center"/>
        </w:trPr>
        <w:tc>
          <w:tcPr>
            <w:tcW w:w="1828" w:type="dxa"/>
            <w:tcBorders>
              <w:left w:val="double" w:sz="4" w:space="0" w:color="auto"/>
            </w:tcBorders>
            <w:vAlign w:val="center"/>
          </w:tcPr>
          <w:p w14:paraId="2B92DC48" w14:textId="0B555E80" w:rsidR="003B6FAA" w:rsidRPr="00917A4D" w:rsidRDefault="003B6FAA" w:rsidP="008351CC">
            <w:pPr>
              <w:spacing w:after="0" w:line="240" w:lineRule="auto"/>
              <w:rPr>
                <w:rFonts w:ascii="Times New Roman" w:hAnsi="Times New Roman"/>
                <w:color w:val="000000" w:themeColor="text1"/>
                <w:lang w:val="sr-Cyrl-RS"/>
              </w:rPr>
            </w:pPr>
            <w:r w:rsidRPr="00917A4D">
              <w:rPr>
                <w:rFonts w:ascii="Times New Roman" w:hAnsi="Times New Roman"/>
                <w:color w:val="000000" w:themeColor="text1"/>
                <w:lang w:val="sr-Cyrl-RS"/>
              </w:rPr>
              <w:t>ш</w:t>
            </w:r>
            <w:r w:rsidRPr="00917A4D">
              <w:rPr>
                <w:rFonts w:ascii="Times New Roman" w:hAnsi="Times New Roman"/>
                <w:color w:val="000000" w:themeColor="text1"/>
                <w:lang w:val="sr-Cyrl-CS"/>
              </w:rPr>
              <w:t>колска 202</w:t>
            </w:r>
            <w:r w:rsidR="008D5B07">
              <w:rPr>
                <w:rFonts w:ascii="Times New Roman" w:hAnsi="Times New Roman"/>
                <w:color w:val="000000" w:themeColor="text1"/>
                <w:lang w:val="sr-Cyrl-RS"/>
              </w:rPr>
              <w:t>6</w:t>
            </w:r>
            <w:r w:rsidRPr="00917A4D">
              <w:rPr>
                <w:rFonts w:ascii="Times New Roman" w:hAnsi="Times New Roman"/>
                <w:color w:val="000000" w:themeColor="text1"/>
                <w:lang w:val="sr-Cyrl-CS"/>
              </w:rPr>
              <w:t>/2</w:t>
            </w:r>
            <w:r w:rsidR="008D5B07">
              <w:rPr>
                <w:rFonts w:ascii="Times New Roman" w:hAnsi="Times New Roman"/>
                <w:color w:val="000000" w:themeColor="text1"/>
                <w:lang w:val="sr-Cyrl-RS"/>
              </w:rPr>
              <w:t>7</w:t>
            </w:r>
            <w:r w:rsidR="008351CC">
              <w:rPr>
                <w:rFonts w:ascii="Times New Roman" w:hAnsi="Times New Roman"/>
                <w:color w:val="000000" w:themeColor="text1"/>
                <w:lang w:val="sr-Cyrl-CS"/>
              </w:rPr>
              <w:t>. година</w:t>
            </w:r>
          </w:p>
        </w:tc>
        <w:tc>
          <w:tcPr>
            <w:tcW w:w="1556" w:type="dxa"/>
            <w:vAlign w:val="center"/>
          </w:tcPr>
          <w:p w14:paraId="3C198D73" w14:textId="77777777" w:rsidR="003B6FAA" w:rsidRPr="00917A4D" w:rsidRDefault="003B6FAA" w:rsidP="008351CC">
            <w:pPr>
              <w:spacing w:after="0" w:line="240" w:lineRule="auto"/>
              <w:rPr>
                <w:rFonts w:ascii="Times New Roman" w:hAnsi="Times New Roman"/>
                <w:color w:val="000000" w:themeColor="text1"/>
                <w:lang w:val="sr-Cyrl-CS"/>
              </w:rPr>
            </w:pPr>
            <w:r w:rsidRPr="00917A4D">
              <w:rPr>
                <w:rFonts w:ascii="Times New Roman" w:hAnsi="Times New Roman"/>
                <w:color w:val="000000" w:themeColor="text1"/>
                <w:lang w:val="sr-Cyrl-CS"/>
              </w:rPr>
              <w:t>Фискултурна сала</w:t>
            </w:r>
          </w:p>
        </w:tc>
        <w:tc>
          <w:tcPr>
            <w:tcW w:w="3592" w:type="dxa"/>
            <w:vAlign w:val="center"/>
          </w:tcPr>
          <w:p w14:paraId="3B543FB5" w14:textId="77777777" w:rsidR="003B6FAA" w:rsidRPr="00917A4D" w:rsidRDefault="007513FE" w:rsidP="008351CC">
            <w:pPr>
              <w:spacing w:after="0" w:line="240" w:lineRule="auto"/>
              <w:rPr>
                <w:rFonts w:ascii="Times New Roman" w:hAnsi="Times New Roman"/>
                <w:color w:val="000000" w:themeColor="text1"/>
                <w:lang w:val="sr-Cyrl-CS"/>
              </w:rPr>
            </w:pPr>
            <w:r w:rsidRPr="00917A4D">
              <w:rPr>
                <w:rFonts w:ascii="Times New Roman" w:hAnsi="Times New Roman"/>
                <w:i/>
                <w:color w:val="000000" w:themeColor="text1"/>
                <w:lang w:val="sr-Cyrl-CS"/>
              </w:rPr>
              <w:t>Адаптација простора  школске фискултурне сале</w:t>
            </w:r>
          </w:p>
        </w:tc>
        <w:tc>
          <w:tcPr>
            <w:tcW w:w="2932" w:type="dxa"/>
            <w:tcBorders>
              <w:right w:val="double" w:sz="4" w:space="0" w:color="auto"/>
            </w:tcBorders>
            <w:vAlign w:val="center"/>
          </w:tcPr>
          <w:p w14:paraId="2A1CCECF" w14:textId="77777777" w:rsidR="00825BC0" w:rsidRPr="00917A4D" w:rsidRDefault="00825BC0" w:rsidP="008351CC">
            <w:pPr>
              <w:spacing w:after="0" w:line="240" w:lineRule="auto"/>
              <w:rPr>
                <w:rFonts w:ascii="Times New Roman" w:hAnsi="Times New Roman"/>
                <w:color w:val="000000" w:themeColor="text1"/>
                <w:sz w:val="20"/>
                <w:szCs w:val="20"/>
                <w:lang w:val="sr-Cyrl-CS"/>
              </w:rPr>
            </w:pPr>
            <w:r w:rsidRPr="00917A4D">
              <w:rPr>
                <w:rFonts w:ascii="Times New Roman" w:hAnsi="Times New Roman"/>
                <w:color w:val="000000" w:themeColor="text1"/>
                <w:sz w:val="20"/>
                <w:szCs w:val="20"/>
                <w:lang w:val="sr-Cyrl-CS"/>
              </w:rPr>
              <w:t>Буџетским средства/</w:t>
            </w:r>
          </w:p>
          <w:p w14:paraId="2E369CB0" w14:textId="77777777" w:rsidR="003B6FAA" w:rsidRPr="00917A4D" w:rsidRDefault="00825BC0" w:rsidP="008351CC">
            <w:pPr>
              <w:spacing w:after="0" w:line="240" w:lineRule="auto"/>
              <w:rPr>
                <w:rFonts w:ascii="Times New Roman" w:hAnsi="Times New Roman"/>
                <w:color w:val="000000" w:themeColor="text1"/>
                <w:sz w:val="20"/>
                <w:szCs w:val="20"/>
                <w:lang w:val="sr-Cyrl-CS"/>
              </w:rPr>
            </w:pPr>
            <w:r w:rsidRPr="00917A4D">
              <w:rPr>
                <w:rFonts w:ascii="Times New Roman" w:hAnsi="Times New Roman"/>
                <w:color w:val="000000" w:themeColor="text1"/>
                <w:sz w:val="20"/>
                <w:szCs w:val="20"/>
                <w:lang w:val="sr-Cyrl-CS"/>
              </w:rPr>
              <w:t>Локална самоуправа,директор</w:t>
            </w:r>
          </w:p>
        </w:tc>
      </w:tr>
      <w:tr w:rsidR="00696E9C" w:rsidRPr="00696E9C" w14:paraId="302D8FEF" w14:textId="77777777" w:rsidTr="008351CC">
        <w:trPr>
          <w:jc w:val="center"/>
        </w:trPr>
        <w:tc>
          <w:tcPr>
            <w:tcW w:w="1828" w:type="dxa"/>
            <w:tcBorders>
              <w:left w:val="double" w:sz="4" w:space="0" w:color="auto"/>
              <w:bottom w:val="double" w:sz="4" w:space="0" w:color="auto"/>
            </w:tcBorders>
            <w:vAlign w:val="center"/>
          </w:tcPr>
          <w:p w14:paraId="4782A542" w14:textId="3FBC51F1" w:rsidR="00D05070" w:rsidRPr="00917A4D" w:rsidRDefault="00D05070" w:rsidP="008351CC">
            <w:pPr>
              <w:spacing w:after="0" w:line="240" w:lineRule="auto"/>
              <w:rPr>
                <w:rFonts w:ascii="Times New Roman" w:hAnsi="Times New Roman"/>
                <w:color w:val="000000" w:themeColor="text1"/>
                <w:lang w:val="sr-Cyrl-CS"/>
              </w:rPr>
            </w:pPr>
            <w:r w:rsidRPr="00917A4D">
              <w:rPr>
                <w:rFonts w:ascii="Times New Roman" w:hAnsi="Times New Roman"/>
                <w:color w:val="000000" w:themeColor="text1"/>
                <w:lang w:val="sr-Cyrl-RS"/>
              </w:rPr>
              <w:t>ш</w:t>
            </w:r>
            <w:r w:rsidRPr="00917A4D">
              <w:rPr>
                <w:rFonts w:ascii="Times New Roman" w:hAnsi="Times New Roman"/>
                <w:color w:val="000000" w:themeColor="text1"/>
                <w:lang w:val="sr-Cyrl-CS"/>
              </w:rPr>
              <w:t>колска 202</w:t>
            </w:r>
            <w:r w:rsidR="008D5B07">
              <w:rPr>
                <w:rFonts w:ascii="Times New Roman" w:hAnsi="Times New Roman"/>
                <w:color w:val="000000" w:themeColor="text1"/>
                <w:lang w:val="sr-Cyrl-RS"/>
              </w:rPr>
              <w:t>6</w:t>
            </w:r>
            <w:r w:rsidR="008D5B07">
              <w:rPr>
                <w:rFonts w:ascii="Times New Roman" w:hAnsi="Times New Roman"/>
                <w:color w:val="000000" w:themeColor="text1"/>
                <w:lang w:val="sr-Cyrl-CS"/>
              </w:rPr>
              <w:t>/27</w:t>
            </w:r>
            <w:r w:rsidR="008351CC">
              <w:rPr>
                <w:rFonts w:ascii="Times New Roman" w:hAnsi="Times New Roman"/>
                <w:color w:val="000000" w:themeColor="text1"/>
                <w:lang w:val="sr-Cyrl-CS"/>
              </w:rPr>
              <w:t>. година</w:t>
            </w:r>
          </w:p>
        </w:tc>
        <w:tc>
          <w:tcPr>
            <w:tcW w:w="1556" w:type="dxa"/>
            <w:tcBorders>
              <w:bottom w:val="double" w:sz="4" w:space="0" w:color="auto"/>
            </w:tcBorders>
            <w:vAlign w:val="center"/>
          </w:tcPr>
          <w:p w14:paraId="7A0AC2E5" w14:textId="77777777" w:rsidR="00D05070" w:rsidRPr="00917A4D" w:rsidRDefault="00D05070" w:rsidP="008351CC">
            <w:pPr>
              <w:spacing w:after="0" w:line="240" w:lineRule="auto"/>
              <w:rPr>
                <w:rFonts w:ascii="Times New Roman" w:hAnsi="Times New Roman"/>
                <w:color w:val="000000" w:themeColor="text1"/>
                <w:lang w:val="sr-Cyrl-CS"/>
              </w:rPr>
            </w:pPr>
            <w:r w:rsidRPr="00917A4D">
              <w:rPr>
                <w:rFonts w:ascii="Times New Roman" w:hAnsi="Times New Roman"/>
                <w:color w:val="000000" w:themeColor="text1"/>
                <w:lang w:val="sr-Cyrl-CS"/>
              </w:rPr>
              <w:t>Основна школа</w:t>
            </w:r>
          </w:p>
        </w:tc>
        <w:tc>
          <w:tcPr>
            <w:tcW w:w="3592" w:type="dxa"/>
            <w:tcBorders>
              <w:bottom w:val="double" w:sz="4" w:space="0" w:color="auto"/>
            </w:tcBorders>
            <w:vAlign w:val="center"/>
          </w:tcPr>
          <w:p w14:paraId="09E3C554" w14:textId="77777777" w:rsidR="00D05070" w:rsidRPr="00917A4D" w:rsidRDefault="007513FE" w:rsidP="008351CC">
            <w:pPr>
              <w:spacing w:after="0" w:line="240" w:lineRule="auto"/>
              <w:rPr>
                <w:rFonts w:ascii="Times New Roman" w:hAnsi="Times New Roman"/>
                <w:color w:val="000000" w:themeColor="text1"/>
                <w:lang w:val="sr-Cyrl-CS"/>
              </w:rPr>
            </w:pPr>
            <w:r w:rsidRPr="00917A4D">
              <w:rPr>
                <w:rFonts w:ascii="Times New Roman" w:hAnsi="Times New Roman"/>
                <w:i/>
                <w:color w:val="000000" w:themeColor="text1"/>
                <w:lang w:val="sr-Cyrl-CS"/>
              </w:rPr>
              <w:t>Санација крова зграде школе</w:t>
            </w:r>
          </w:p>
        </w:tc>
        <w:tc>
          <w:tcPr>
            <w:tcW w:w="2932" w:type="dxa"/>
            <w:tcBorders>
              <w:bottom w:val="double" w:sz="4" w:space="0" w:color="auto"/>
              <w:right w:val="double" w:sz="4" w:space="0" w:color="auto"/>
            </w:tcBorders>
            <w:vAlign w:val="center"/>
          </w:tcPr>
          <w:p w14:paraId="0215DDFE" w14:textId="77777777" w:rsidR="00825BC0" w:rsidRPr="00917A4D" w:rsidRDefault="00825BC0" w:rsidP="008351CC">
            <w:pPr>
              <w:spacing w:after="0" w:line="240" w:lineRule="auto"/>
              <w:rPr>
                <w:rFonts w:ascii="Times New Roman" w:hAnsi="Times New Roman"/>
                <w:color w:val="000000" w:themeColor="text1"/>
                <w:sz w:val="20"/>
                <w:szCs w:val="20"/>
                <w:lang w:val="sr-Cyrl-CS"/>
              </w:rPr>
            </w:pPr>
            <w:r w:rsidRPr="00917A4D">
              <w:rPr>
                <w:rFonts w:ascii="Times New Roman" w:hAnsi="Times New Roman"/>
                <w:color w:val="000000" w:themeColor="text1"/>
                <w:sz w:val="20"/>
                <w:szCs w:val="20"/>
                <w:lang w:val="sr-Cyrl-CS"/>
              </w:rPr>
              <w:t>Буџетским средства/</w:t>
            </w:r>
          </w:p>
          <w:p w14:paraId="1BF20EC6" w14:textId="77777777" w:rsidR="00D05070" w:rsidRPr="00917A4D" w:rsidRDefault="00825BC0" w:rsidP="008351CC">
            <w:pPr>
              <w:spacing w:after="0" w:line="240" w:lineRule="auto"/>
              <w:rPr>
                <w:rFonts w:ascii="Times New Roman" w:hAnsi="Times New Roman"/>
                <w:color w:val="000000" w:themeColor="text1"/>
                <w:sz w:val="20"/>
                <w:szCs w:val="20"/>
                <w:lang w:val="sr-Cyrl-CS"/>
              </w:rPr>
            </w:pPr>
            <w:r w:rsidRPr="00917A4D">
              <w:rPr>
                <w:rFonts w:ascii="Times New Roman" w:hAnsi="Times New Roman"/>
                <w:color w:val="000000" w:themeColor="text1"/>
                <w:sz w:val="20"/>
                <w:szCs w:val="20"/>
                <w:lang w:val="sr-Cyrl-CS"/>
              </w:rPr>
              <w:t>Локална самоуправа,директор</w:t>
            </w:r>
          </w:p>
        </w:tc>
      </w:tr>
    </w:tbl>
    <w:p w14:paraId="5EF791AC" w14:textId="1649EC07" w:rsidR="00BA5150" w:rsidRPr="00D14B1D" w:rsidRDefault="00BA5150" w:rsidP="00D06543">
      <w:pPr>
        <w:pStyle w:val="prvinaslov"/>
        <w:numPr>
          <w:ilvl w:val="0"/>
          <w:numId w:val="69"/>
        </w:numPr>
      </w:pPr>
      <w:bookmarkStart w:id="48" w:name="_Toc114179881"/>
      <w:bookmarkStart w:id="49" w:name="_Toc176988519"/>
      <w:bookmarkStart w:id="50" w:name="_Toc208751575"/>
      <w:bookmarkStart w:id="51" w:name="_Toc239346345"/>
      <w:bookmarkStart w:id="52" w:name="_Toc239348332"/>
      <w:bookmarkStart w:id="53" w:name="_Toc239348515"/>
      <w:bookmarkStart w:id="54" w:name="_Toc240224436"/>
      <w:r w:rsidRPr="00D14B1D">
        <w:lastRenderedPageBreak/>
        <w:t>КАДРОВСКИ УСЛОВИ РАДА</w:t>
      </w:r>
      <w:bookmarkEnd w:id="48"/>
      <w:bookmarkEnd w:id="49"/>
      <w:bookmarkEnd w:id="50"/>
      <w:bookmarkEnd w:id="51"/>
      <w:bookmarkEnd w:id="52"/>
      <w:bookmarkEnd w:id="53"/>
      <w:bookmarkEnd w:id="54"/>
    </w:p>
    <w:p w14:paraId="5A9C691F" w14:textId="047E7EBA" w:rsidR="00BA3DDD" w:rsidRPr="00D14B1D" w:rsidRDefault="00455F73" w:rsidP="00755C45">
      <w:pPr>
        <w:pStyle w:val="druginaslov"/>
      </w:pPr>
      <w:bookmarkStart w:id="55" w:name="_Toc114179882"/>
      <w:bookmarkStart w:id="56" w:name="_Toc176988520"/>
      <w:bookmarkStart w:id="57" w:name="_Toc208751576"/>
      <w:bookmarkStart w:id="58" w:name="_Toc239346346"/>
      <w:bookmarkStart w:id="59" w:name="_Toc239348333"/>
      <w:bookmarkStart w:id="60" w:name="_Toc239348516"/>
      <w:bookmarkStart w:id="61" w:name="_Toc240224437"/>
      <w:r>
        <w:t>3.</w:t>
      </w:r>
      <w:r>
        <w:rPr>
          <w:lang w:val="sr-Latn-RS"/>
        </w:rPr>
        <w:t>1</w:t>
      </w:r>
      <w:r w:rsidR="00755C45">
        <w:t xml:space="preserve">. </w:t>
      </w:r>
      <w:r w:rsidR="00BA5150" w:rsidRPr="00D14B1D">
        <w:t>НАСТАВНИ КАДАР</w:t>
      </w:r>
      <w:bookmarkEnd w:id="55"/>
      <w:bookmarkEnd w:id="56"/>
      <w:bookmarkEnd w:id="57"/>
      <w:bookmarkEnd w:id="58"/>
      <w:bookmarkEnd w:id="59"/>
      <w:bookmarkEnd w:id="60"/>
      <w:bookmarkEnd w:id="61"/>
      <w:r w:rsidR="00BA5150" w:rsidRPr="00D14B1D">
        <w:t xml:space="preserve"> </w:t>
      </w:r>
    </w:p>
    <w:p w14:paraId="3D79AAD8" w14:textId="77777777" w:rsidR="00BA5150" w:rsidRPr="00D14B1D" w:rsidRDefault="00BA5150" w:rsidP="00787061">
      <w:pPr>
        <w:spacing w:before="60" w:after="60"/>
        <w:rPr>
          <w:rFonts w:ascii="Times New Roman" w:hAnsi="Times New Roman"/>
          <w:b/>
          <w:bCs/>
          <w:i/>
          <w:lang w:val="sr-Cyrl-RS"/>
        </w:rPr>
      </w:pPr>
      <w:r w:rsidRPr="00D14B1D">
        <w:rPr>
          <w:rFonts w:ascii="Times New Roman" w:hAnsi="Times New Roman"/>
          <w:b/>
          <w:i/>
          <w:lang w:val="sr-Cyrl-RS"/>
        </w:rPr>
        <w:t>*Прилог број 1</w:t>
      </w:r>
      <w:r w:rsidRPr="00D14B1D">
        <w:rPr>
          <w:rFonts w:ascii="Times New Roman" w:hAnsi="Times New Roman"/>
          <w:b/>
          <w:bCs/>
          <w:i/>
          <w:lang w:val="sr-Cyrl-RS"/>
        </w:rPr>
        <w:t xml:space="preserve">, наставни кадар – подела одељења и </w:t>
      </w:r>
      <w:r w:rsidR="008C7ED3" w:rsidRPr="00D14B1D">
        <w:rPr>
          <w:rFonts w:ascii="Times New Roman" w:hAnsi="Times New Roman"/>
          <w:b/>
          <w:bCs/>
          <w:i/>
          <w:lang w:val="sr-Cyrl-RS"/>
        </w:rPr>
        <w:t>остала задужења</w:t>
      </w:r>
      <w:r w:rsidRPr="00D14B1D">
        <w:rPr>
          <w:rFonts w:ascii="Times New Roman" w:hAnsi="Times New Roman"/>
          <w:b/>
          <w:bCs/>
          <w:i/>
          <w:lang w:val="sr-Cyrl-RS"/>
        </w:rPr>
        <w:t xml:space="preserve"> – фонд часова</w:t>
      </w:r>
    </w:p>
    <w:p w14:paraId="7F9BFF79" w14:textId="6BCE3E0C" w:rsidR="00BA3DDD" w:rsidRPr="00D14B1D" w:rsidRDefault="00BA5150" w:rsidP="00D06543">
      <w:pPr>
        <w:pStyle w:val="druginaslov"/>
        <w:numPr>
          <w:ilvl w:val="1"/>
          <w:numId w:val="70"/>
        </w:numPr>
      </w:pPr>
      <w:bookmarkStart w:id="62" w:name="_Toc114179883"/>
      <w:bookmarkStart w:id="63" w:name="_Toc176988521"/>
      <w:bookmarkStart w:id="64" w:name="_Toc208751577"/>
      <w:bookmarkStart w:id="65" w:name="_Toc239346347"/>
      <w:bookmarkStart w:id="66" w:name="_Toc239348334"/>
      <w:bookmarkStart w:id="67" w:name="_Toc239348517"/>
      <w:bookmarkStart w:id="68" w:name="_Toc240224438"/>
      <w:r w:rsidRPr="00D14B1D">
        <w:t>ВАННАСТАВНИ КАДАР</w:t>
      </w:r>
      <w:bookmarkEnd w:id="62"/>
      <w:bookmarkEnd w:id="63"/>
      <w:bookmarkEnd w:id="64"/>
      <w:bookmarkEnd w:id="65"/>
      <w:bookmarkEnd w:id="66"/>
      <w:bookmarkEnd w:id="67"/>
      <w:bookmarkEnd w:id="68"/>
      <w:r w:rsidRPr="00D14B1D">
        <w:t xml:space="preserve"> </w:t>
      </w:r>
    </w:p>
    <w:tbl>
      <w:tblPr>
        <w:tblW w:w="9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7"/>
        <w:gridCol w:w="2880"/>
        <w:gridCol w:w="2267"/>
        <w:gridCol w:w="1752"/>
      </w:tblGrid>
      <w:tr w:rsidR="00BA5150" w:rsidRPr="00D14B1D" w14:paraId="44230CE3" w14:textId="77777777" w:rsidTr="00322CF8">
        <w:trPr>
          <w:jc w:val="center"/>
        </w:trPr>
        <w:tc>
          <w:tcPr>
            <w:tcW w:w="2507" w:type="dxa"/>
            <w:shd w:val="clear" w:color="auto" w:fill="F2F2F2"/>
            <w:vAlign w:val="center"/>
          </w:tcPr>
          <w:p w14:paraId="1EA4D173" w14:textId="77777777" w:rsidR="00BA5150" w:rsidRPr="00D14B1D" w:rsidRDefault="00BA5150" w:rsidP="00787061">
            <w:pPr>
              <w:spacing w:before="60" w:after="60"/>
              <w:jc w:val="center"/>
              <w:rPr>
                <w:rFonts w:ascii="Times New Roman" w:hAnsi="Times New Roman"/>
                <w:b/>
                <w:iCs/>
                <w:lang w:val="sr-Cyrl-CS"/>
              </w:rPr>
            </w:pPr>
            <w:r w:rsidRPr="00D14B1D">
              <w:rPr>
                <w:rFonts w:ascii="Times New Roman" w:hAnsi="Times New Roman"/>
                <w:b/>
                <w:iCs/>
                <w:lang w:val="sr-Cyrl-CS"/>
              </w:rPr>
              <w:t>Презиме и име</w:t>
            </w:r>
          </w:p>
        </w:tc>
        <w:tc>
          <w:tcPr>
            <w:tcW w:w="2880" w:type="dxa"/>
            <w:shd w:val="clear" w:color="auto" w:fill="F2F2F2"/>
            <w:vAlign w:val="center"/>
          </w:tcPr>
          <w:p w14:paraId="3403F26F" w14:textId="77777777" w:rsidR="00BA5150" w:rsidRPr="00D14B1D" w:rsidRDefault="00BA5150" w:rsidP="00787061">
            <w:pPr>
              <w:spacing w:before="60" w:after="60"/>
              <w:jc w:val="center"/>
              <w:rPr>
                <w:rFonts w:ascii="Times New Roman" w:hAnsi="Times New Roman"/>
                <w:b/>
                <w:iCs/>
                <w:lang w:val="sr-Cyrl-CS"/>
              </w:rPr>
            </w:pPr>
            <w:r w:rsidRPr="00D14B1D">
              <w:rPr>
                <w:rFonts w:ascii="Times New Roman" w:hAnsi="Times New Roman"/>
                <w:b/>
                <w:iCs/>
                <w:lang w:val="sr-Cyrl-CS"/>
              </w:rPr>
              <w:t xml:space="preserve">Врста стр. </w:t>
            </w:r>
            <w:r w:rsidR="00BF7005" w:rsidRPr="00D14B1D">
              <w:rPr>
                <w:rFonts w:ascii="Times New Roman" w:hAnsi="Times New Roman"/>
                <w:b/>
                <w:iCs/>
                <w:lang w:val="sr-Cyrl-CS"/>
              </w:rPr>
              <w:t>с</w:t>
            </w:r>
            <w:r w:rsidRPr="00D14B1D">
              <w:rPr>
                <w:rFonts w:ascii="Times New Roman" w:hAnsi="Times New Roman"/>
                <w:b/>
                <w:iCs/>
                <w:lang w:val="sr-Cyrl-CS"/>
              </w:rPr>
              <w:t>преме</w:t>
            </w:r>
          </w:p>
        </w:tc>
        <w:tc>
          <w:tcPr>
            <w:tcW w:w="2267" w:type="dxa"/>
            <w:shd w:val="clear" w:color="auto" w:fill="F2F2F2"/>
            <w:vAlign w:val="center"/>
          </w:tcPr>
          <w:p w14:paraId="16785502" w14:textId="77777777" w:rsidR="00BA5150" w:rsidRPr="00D14B1D" w:rsidRDefault="00BA5150" w:rsidP="00787061">
            <w:pPr>
              <w:spacing w:before="60" w:after="60"/>
              <w:jc w:val="center"/>
              <w:rPr>
                <w:rFonts w:ascii="Times New Roman" w:hAnsi="Times New Roman"/>
                <w:b/>
                <w:iCs/>
                <w:lang w:val="sr-Cyrl-CS"/>
              </w:rPr>
            </w:pPr>
            <w:r w:rsidRPr="00D14B1D">
              <w:rPr>
                <w:rFonts w:ascii="Times New Roman" w:hAnsi="Times New Roman"/>
                <w:b/>
                <w:iCs/>
                <w:lang w:val="sr-Cyrl-CS"/>
              </w:rPr>
              <w:t>Послови на којима ради</w:t>
            </w:r>
          </w:p>
        </w:tc>
        <w:tc>
          <w:tcPr>
            <w:tcW w:w="1752" w:type="dxa"/>
            <w:shd w:val="clear" w:color="auto" w:fill="F2F2F2"/>
            <w:vAlign w:val="center"/>
          </w:tcPr>
          <w:p w14:paraId="2161E88C" w14:textId="77777777" w:rsidR="00BA5150" w:rsidRPr="00D14B1D" w:rsidRDefault="00BA5150" w:rsidP="00787061">
            <w:pPr>
              <w:spacing w:before="60" w:after="60"/>
              <w:jc w:val="center"/>
              <w:rPr>
                <w:rFonts w:ascii="Times New Roman" w:hAnsi="Times New Roman"/>
                <w:b/>
                <w:iCs/>
                <w:lang w:val="sr-Cyrl-CS"/>
              </w:rPr>
            </w:pPr>
            <w:r w:rsidRPr="00D14B1D">
              <w:rPr>
                <w:rFonts w:ascii="Times New Roman" w:hAnsi="Times New Roman"/>
                <w:b/>
                <w:iCs/>
                <w:lang w:val="sr-Cyrl-CS"/>
              </w:rPr>
              <w:t>% ангажовања у школи</w:t>
            </w:r>
          </w:p>
        </w:tc>
      </w:tr>
      <w:tr w:rsidR="00BA5150" w:rsidRPr="00D14B1D" w14:paraId="0351D577" w14:textId="77777777" w:rsidTr="00322CF8">
        <w:trPr>
          <w:jc w:val="center"/>
        </w:trPr>
        <w:tc>
          <w:tcPr>
            <w:tcW w:w="2507" w:type="dxa"/>
            <w:vAlign w:val="center"/>
          </w:tcPr>
          <w:p w14:paraId="0FB24BFD" w14:textId="77777777" w:rsidR="00BA5150" w:rsidRPr="00D14B1D" w:rsidRDefault="008C7ED3" w:rsidP="00787061">
            <w:pPr>
              <w:spacing w:before="60" w:after="60"/>
              <w:rPr>
                <w:rFonts w:ascii="Times New Roman" w:hAnsi="Times New Roman"/>
                <w:lang w:val="sr-Cyrl-RS"/>
              </w:rPr>
            </w:pPr>
            <w:r w:rsidRPr="00D14B1D">
              <w:rPr>
                <w:rFonts w:ascii="Times New Roman" w:hAnsi="Times New Roman"/>
                <w:lang w:val="sr-Cyrl-RS"/>
              </w:rPr>
              <w:t>Љиљана Лазовић</w:t>
            </w:r>
          </w:p>
        </w:tc>
        <w:tc>
          <w:tcPr>
            <w:tcW w:w="2880" w:type="dxa"/>
            <w:vAlign w:val="center"/>
          </w:tcPr>
          <w:p w14:paraId="4619F57D" w14:textId="77777777" w:rsidR="00BA5150" w:rsidRPr="00D14B1D" w:rsidRDefault="00255284" w:rsidP="00B80E73">
            <w:pPr>
              <w:spacing w:before="60" w:after="60"/>
              <w:jc w:val="center"/>
              <w:rPr>
                <w:rFonts w:ascii="Times New Roman" w:hAnsi="Times New Roman"/>
                <w:lang w:val="sr-Cyrl-CS"/>
              </w:rPr>
            </w:pPr>
            <w:r w:rsidRPr="00D14B1D">
              <w:rPr>
                <w:rFonts w:ascii="Times New Roman" w:hAnsi="Times New Roman"/>
                <w:lang w:val="sr-Cyrl-CS"/>
              </w:rPr>
              <w:t>професор технике и информатике</w:t>
            </w:r>
          </w:p>
        </w:tc>
        <w:tc>
          <w:tcPr>
            <w:tcW w:w="2267" w:type="dxa"/>
            <w:vAlign w:val="center"/>
          </w:tcPr>
          <w:p w14:paraId="6CEB884F"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Директор школе</w:t>
            </w:r>
          </w:p>
        </w:tc>
        <w:tc>
          <w:tcPr>
            <w:tcW w:w="1752" w:type="dxa"/>
            <w:vAlign w:val="center"/>
          </w:tcPr>
          <w:p w14:paraId="22D93EFB"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80E73" w:rsidRPr="00D14B1D" w14:paraId="11B17957" w14:textId="77777777" w:rsidTr="00322CF8">
        <w:trPr>
          <w:jc w:val="center"/>
        </w:trPr>
        <w:tc>
          <w:tcPr>
            <w:tcW w:w="2507" w:type="dxa"/>
            <w:vAlign w:val="center"/>
          </w:tcPr>
          <w:p w14:paraId="7576E522" w14:textId="77777777" w:rsidR="00B80E73" w:rsidRPr="00D14B1D" w:rsidRDefault="00B80E73" w:rsidP="005A7D32">
            <w:pPr>
              <w:spacing w:before="60" w:after="60"/>
              <w:rPr>
                <w:rFonts w:ascii="Times New Roman" w:hAnsi="Times New Roman"/>
                <w:lang w:val="sr-Cyrl-BA"/>
              </w:rPr>
            </w:pPr>
            <w:r>
              <w:rPr>
                <w:rFonts w:ascii="Times New Roman" w:hAnsi="Times New Roman"/>
                <w:lang w:val="sr-Cyrl-RS"/>
              </w:rPr>
              <w:t>Ружица Јоксимовић</w:t>
            </w:r>
          </w:p>
        </w:tc>
        <w:tc>
          <w:tcPr>
            <w:tcW w:w="2880" w:type="dxa"/>
            <w:vAlign w:val="center"/>
          </w:tcPr>
          <w:p w14:paraId="6D413E51" w14:textId="77777777" w:rsidR="00B80E73" w:rsidRPr="00D14B1D" w:rsidRDefault="00B80E73" w:rsidP="005A7D32">
            <w:pPr>
              <w:spacing w:before="60" w:after="60"/>
              <w:jc w:val="center"/>
              <w:rPr>
                <w:rFonts w:ascii="Times New Roman" w:hAnsi="Times New Roman"/>
                <w:lang w:val="sr-Cyrl-RS"/>
              </w:rPr>
            </w:pPr>
            <w:r w:rsidRPr="00D14B1D">
              <w:rPr>
                <w:rFonts w:ascii="Times New Roman" w:hAnsi="Times New Roman"/>
                <w:lang w:val="sr-Cyrl-RS"/>
              </w:rPr>
              <w:t>професор разредне наставе</w:t>
            </w:r>
          </w:p>
        </w:tc>
        <w:tc>
          <w:tcPr>
            <w:tcW w:w="2267" w:type="dxa"/>
            <w:vAlign w:val="center"/>
          </w:tcPr>
          <w:p w14:paraId="7B0088A8" w14:textId="77777777" w:rsidR="00B80E73" w:rsidRPr="00D14B1D" w:rsidRDefault="00B80E73" w:rsidP="005A7D32">
            <w:pPr>
              <w:spacing w:before="60" w:after="60"/>
              <w:jc w:val="center"/>
              <w:rPr>
                <w:rFonts w:ascii="Times New Roman" w:hAnsi="Times New Roman"/>
              </w:rPr>
            </w:pPr>
            <w:r w:rsidRPr="00D14B1D">
              <w:rPr>
                <w:rFonts w:ascii="Times New Roman" w:hAnsi="Times New Roman"/>
              </w:rPr>
              <w:t>Помоћник директора</w:t>
            </w:r>
          </w:p>
        </w:tc>
        <w:tc>
          <w:tcPr>
            <w:tcW w:w="1752" w:type="dxa"/>
            <w:vAlign w:val="center"/>
          </w:tcPr>
          <w:p w14:paraId="5E879023" w14:textId="57447AE6" w:rsidR="00B80E73" w:rsidRPr="00D14B1D" w:rsidRDefault="00B06C3E" w:rsidP="005A7D32">
            <w:pPr>
              <w:spacing w:before="60" w:after="60"/>
              <w:jc w:val="center"/>
              <w:rPr>
                <w:rFonts w:ascii="Times New Roman" w:hAnsi="Times New Roman"/>
                <w:lang w:val="sr-Cyrl-CS"/>
              </w:rPr>
            </w:pPr>
            <w:r>
              <w:rPr>
                <w:rFonts w:ascii="Times New Roman" w:hAnsi="Times New Roman"/>
                <w:lang w:val="sr-Cyrl-CS"/>
              </w:rPr>
              <w:t>50</w:t>
            </w:r>
          </w:p>
        </w:tc>
      </w:tr>
      <w:tr w:rsidR="00B80E73" w:rsidRPr="00D14B1D" w14:paraId="7F609382" w14:textId="77777777" w:rsidTr="00322CF8">
        <w:trPr>
          <w:jc w:val="center"/>
        </w:trPr>
        <w:tc>
          <w:tcPr>
            <w:tcW w:w="2507" w:type="dxa"/>
            <w:vAlign w:val="center"/>
          </w:tcPr>
          <w:p w14:paraId="6088C44A" w14:textId="77777777" w:rsidR="00B80E73" w:rsidRPr="00D14B1D" w:rsidRDefault="00B80E73" w:rsidP="00B80E73">
            <w:pPr>
              <w:spacing w:before="60" w:after="60"/>
              <w:rPr>
                <w:rFonts w:ascii="Times New Roman" w:hAnsi="Times New Roman"/>
                <w:lang w:val="sr-Cyrl-BA"/>
              </w:rPr>
            </w:pPr>
            <w:bookmarkStart w:id="69" w:name="_Hlk178539090"/>
            <w:r w:rsidRPr="00D14B1D">
              <w:rPr>
                <w:rFonts w:ascii="Times New Roman" w:hAnsi="Times New Roman"/>
                <w:lang w:val="sr-Cyrl-BA"/>
              </w:rPr>
              <w:t>Ана Миловановић</w:t>
            </w:r>
          </w:p>
        </w:tc>
        <w:tc>
          <w:tcPr>
            <w:tcW w:w="2880" w:type="dxa"/>
            <w:vAlign w:val="center"/>
          </w:tcPr>
          <w:p w14:paraId="79DF21DF" w14:textId="77777777" w:rsidR="00B80E73" w:rsidRPr="00D14B1D" w:rsidRDefault="00B80E73" w:rsidP="00B80E73">
            <w:pPr>
              <w:spacing w:before="60" w:after="60"/>
              <w:jc w:val="center"/>
              <w:rPr>
                <w:rFonts w:ascii="Times New Roman" w:hAnsi="Times New Roman"/>
                <w:lang w:val="sr-Cyrl-RS"/>
              </w:rPr>
            </w:pPr>
            <w:r w:rsidRPr="00D14B1D">
              <w:rPr>
                <w:rFonts w:ascii="Times New Roman" w:hAnsi="Times New Roman"/>
                <w:lang w:val="sr-Cyrl-RS"/>
              </w:rPr>
              <w:t>професор разредне наставе</w:t>
            </w:r>
          </w:p>
        </w:tc>
        <w:tc>
          <w:tcPr>
            <w:tcW w:w="2267" w:type="dxa"/>
            <w:vAlign w:val="center"/>
          </w:tcPr>
          <w:p w14:paraId="002363CC" w14:textId="77777777" w:rsidR="00B80E73" w:rsidRPr="00D14B1D" w:rsidRDefault="00B80E73" w:rsidP="00B80E73">
            <w:pPr>
              <w:spacing w:before="60" w:after="60"/>
              <w:jc w:val="center"/>
              <w:rPr>
                <w:rFonts w:ascii="Times New Roman" w:hAnsi="Times New Roman"/>
              </w:rPr>
            </w:pPr>
            <w:r w:rsidRPr="00D14B1D">
              <w:rPr>
                <w:rFonts w:ascii="Times New Roman" w:hAnsi="Times New Roman"/>
              </w:rPr>
              <w:t>Помоћник директора</w:t>
            </w:r>
          </w:p>
        </w:tc>
        <w:tc>
          <w:tcPr>
            <w:tcW w:w="1752" w:type="dxa"/>
            <w:vAlign w:val="center"/>
          </w:tcPr>
          <w:p w14:paraId="68B83F48" w14:textId="3ABC8084" w:rsidR="00B80E73" w:rsidRPr="00D14B1D" w:rsidRDefault="00B06C3E" w:rsidP="00B80E73">
            <w:pPr>
              <w:spacing w:before="60" w:after="60"/>
              <w:jc w:val="center"/>
              <w:rPr>
                <w:rFonts w:ascii="Times New Roman" w:hAnsi="Times New Roman"/>
                <w:lang w:val="sr-Cyrl-CS"/>
              </w:rPr>
            </w:pPr>
            <w:r>
              <w:rPr>
                <w:rFonts w:ascii="Times New Roman" w:hAnsi="Times New Roman"/>
                <w:lang w:val="sr-Cyrl-CS"/>
              </w:rPr>
              <w:t>50</w:t>
            </w:r>
          </w:p>
        </w:tc>
      </w:tr>
      <w:bookmarkEnd w:id="69"/>
      <w:tr w:rsidR="00BA5150" w:rsidRPr="00D14B1D" w14:paraId="63D1AF81" w14:textId="77777777" w:rsidTr="00322CF8">
        <w:trPr>
          <w:jc w:val="center"/>
        </w:trPr>
        <w:tc>
          <w:tcPr>
            <w:tcW w:w="2507" w:type="dxa"/>
            <w:vAlign w:val="center"/>
          </w:tcPr>
          <w:p w14:paraId="3707CF19" w14:textId="379810E4" w:rsidR="00BA5150" w:rsidRPr="00D14B1D" w:rsidRDefault="00BA5150" w:rsidP="00787061">
            <w:pPr>
              <w:spacing w:before="60" w:after="60"/>
              <w:rPr>
                <w:rFonts w:ascii="Times New Roman" w:hAnsi="Times New Roman"/>
                <w:lang w:val="sr-Cyrl-RS"/>
              </w:rPr>
            </w:pPr>
            <w:r w:rsidRPr="00D14B1D">
              <w:rPr>
                <w:rFonts w:ascii="Times New Roman" w:hAnsi="Times New Roman"/>
              </w:rPr>
              <w:t>Снежана</w:t>
            </w:r>
            <w:r w:rsidR="008C7ED3" w:rsidRPr="00D14B1D">
              <w:rPr>
                <w:rFonts w:ascii="Times New Roman" w:hAnsi="Times New Roman"/>
                <w:lang w:val="sr-Cyrl-RS"/>
              </w:rPr>
              <w:t xml:space="preserve"> Илић</w:t>
            </w:r>
          </w:p>
        </w:tc>
        <w:tc>
          <w:tcPr>
            <w:tcW w:w="2880" w:type="dxa"/>
            <w:vAlign w:val="center"/>
          </w:tcPr>
          <w:p w14:paraId="41A0C913"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дипломирани педагог</w:t>
            </w:r>
          </w:p>
        </w:tc>
        <w:tc>
          <w:tcPr>
            <w:tcW w:w="2267" w:type="dxa"/>
            <w:vAlign w:val="center"/>
          </w:tcPr>
          <w:p w14:paraId="504EB352" w14:textId="77777777" w:rsidR="00BA5150" w:rsidRPr="00D14B1D" w:rsidRDefault="000F377E" w:rsidP="00787061">
            <w:pPr>
              <w:spacing w:before="60" w:after="60"/>
              <w:jc w:val="center"/>
              <w:rPr>
                <w:rFonts w:ascii="Times New Roman" w:hAnsi="Times New Roman"/>
                <w:lang w:val="sr-Cyrl-CS"/>
              </w:rPr>
            </w:pPr>
            <w:r>
              <w:rPr>
                <w:rFonts w:ascii="Times New Roman" w:hAnsi="Times New Roman"/>
                <w:lang w:val="ru-RU"/>
              </w:rPr>
              <w:t>П</w:t>
            </w:r>
            <w:r w:rsidR="00BA5150" w:rsidRPr="00D14B1D">
              <w:rPr>
                <w:rFonts w:ascii="Times New Roman" w:hAnsi="Times New Roman"/>
                <w:lang w:val="ru-RU"/>
              </w:rPr>
              <w:t>едагог</w:t>
            </w:r>
          </w:p>
        </w:tc>
        <w:tc>
          <w:tcPr>
            <w:tcW w:w="1752" w:type="dxa"/>
            <w:vAlign w:val="center"/>
          </w:tcPr>
          <w:p w14:paraId="76422D53"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254D69EC" w14:textId="77777777" w:rsidTr="00322CF8">
        <w:trPr>
          <w:jc w:val="center"/>
        </w:trPr>
        <w:tc>
          <w:tcPr>
            <w:tcW w:w="2507" w:type="dxa"/>
            <w:vAlign w:val="center"/>
          </w:tcPr>
          <w:p w14:paraId="7E46C67F" w14:textId="6B1A5371" w:rsidR="00BA5150" w:rsidRPr="005E11D6" w:rsidRDefault="00696E9C" w:rsidP="008C7ED3">
            <w:pPr>
              <w:spacing w:before="60" w:after="60"/>
              <w:rPr>
                <w:rFonts w:ascii="Times New Roman" w:hAnsi="Times New Roman"/>
                <w:lang w:val="sr-Cyrl-RS"/>
              </w:rPr>
            </w:pPr>
            <w:r>
              <w:rPr>
                <w:rFonts w:ascii="Times New Roman" w:hAnsi="Times New Roman"/>
                <w:lang w:val="sr-Cyrl-RS"/>
              </w:rPr>
              <w:t>Гордана Васиљевић</w:t>
            </w:r>
          </w:p>
        </w:tc>
        <w:tc>
          <w:tcPr>
            <w:tcW w:w="2880" w:type="dxa"/>
            <w:vAlign w:val="center"/>
          </w:tcPr>
          <w:p w14:paraId="7C39DFC8"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дипломирани психолог</w:t>
            </w:r>
          </w:p>
        </w:tc>
        <w:tc>
          <w:tcPr>
            <w:tcW w:w="2267" w:type="dxa"/>
            <w:vAlign w:val="center"/>
          </w:tcPr>
          <w:p w14:paraId="534B005A" w14:textId="77777777" w:rsidR="00BA5150" w:rsidRPr="00D14B1D" w:rsidRDefault="00BA5150" w:rsidP="00787061">
            <w:pPr>
              <w:spacing w:before="60" w:after="60"/>
              <w:jc w:val="center"/>
              <w:rPr>
                <w:rFonts w:ascii="Times New Roman" w:hAnsi="Times New Roman"/>
                <w:lang w:val="sr-Cyrl-RS"/>
              </w:rPr>
            </w:pPr>
            <w:r w:rsidRPr="00D14B1D">
              <w:rPr>
                <w:rFonts w:ascii="Times New Roman" w:hAnsi="Times New Roman"/>
                <w:lang w:val="sr-Cyrl-RS"/>
              </w:rPr>
              <w:t>Психолог</w:t>
            </w:r>
          </w:p>
        </w:tc>
        <w:tc>
          <w:tcPr>
            <w:tcW w:w="1752" w:type="dxa"/>
            <w:vAlign w:val="center"/>
          </w:tcPr>
          <w:p w14:paraId="7F5970E8"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1CD2B0BC" w14:textId="77777777" w:rsidTr="00322CF8">
        <w:trPr>
          <w:jc w:val="center"/>
        </w:trPr>
        <w:tc>
          <w:tcPr>
            <w:tcW w:w="2507" w:type="dxa"/>
            <w:vAlign w:val="center"/>
          </w:tcPr>
          <w:p w14:paraId="25E53D1B" w14:textId="3CC4DEF2" w:rsidR="00BA5150" w:rsidRPr="00D14B1D" w:rsidRDefault="00BA5150" w:rsidP="00787061">
            <w:pPr>
              <w:spacing w:before="60" w:after="60"/>
              <w:rPr>
                <w:rFonts w:ascii="Times New Roman" w:hAnsi="Times New Roman"/>
                <w:lang w:val="sr-Cyrl-CS"/>
              </w:rPr>
            </w:pPr>
            <w:r w:rsidRPr="00D14B1D">
              <w:rPr>
                <w:rFonts w:ascii="Times New Roman" w:hAnsi="Times New Roman"/>
                <w:lang w:val="sr-Cyrl-CS"/>
              </w:rPr>
              <w:t>Анђелка</w:t>
            </w:r>
            <w:r w:rsidR="008C7ED3" w:rsidRPr="00D14B1D">
              <w:rPr>
                <w:rFonts w:ascii="Times New Roman" w:hAnsi="Times New Roman"/>
                <w:lang w:val="sr-Cyrl-CS"/>
              </w:rPr>
              <w:t xml:space="preserve"> Ковачевић</w:t>
            </w:r>
          </w:p>
        </w:tc>
        <w:tc>
          <w:tcPr>
            <w:tcW w:w="2880" w:type="dxa"/>
          </w:tcPr>
          <w:p w14:paraId="6665FB64"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професор разредне наставе</w:t>
            </w:r>
          </w:p>
        </w:tc>
        <w:tc>
          <w:tcPr>
            <w:tcW w:w="2267" w:type="dxa"/>
            <w:vAlign w:val="center"/>
          </w:tcPr>
          <w:p w14:paraId="716A0936" w14:textId="77777777" w:rsidR="00BA5150" w:rsidRPr="00D14B1D" w:rsidRDefault="00BA5150" w:rsidP="00787061">
            <w:pPr>
              <w:spacing w:before="60" w:after="60"/>
              <w:jc w:val="center"/>
              <w:rPr>
                <w:rFonts w:ascii="Times New Roman" w:hAnsi="Times New Roman"/>
                <w:lang w:val="sr-Cyrl-RS"/>
              </w:rPr>
            </w:pPr>
            <w:r w:rsidRPr="00D14B1D">
              <w:rPr>
                <w:rFonts w:ascii="Times New Roman" w:hAnsi="Times New Roman"/>
                <w:lang w:val="sr-Cyrl-RS"/>
              </w:rPr>
              <w:t>Библиотекар</w:t>
            </w:r>
          </w:p>
        </w:tc>
        <w:tc>
          <w:tcPr>
            <w:tcW w:w="1752" w:type="dxa"/>
            <w:vAlign w:val="center"/>
          </w:tcPr>
          <w:p w14:paraId="0BF04D50" w14:textId="77777777" w:rsidR="00BA5150" w:rsidRPr="00D14B1D" w:rsidRDefault="008C7ED3" w:rsidP="00787061">
            <w:pPr>
              <w:spacing w:before="60" w:after="60"/>
              <w:jc w:val="center"/>
              <w:rPr>
                <w:rFonts w:ascii="Times New Roman" w:hAnsi="Times New Roman"/>
                <w:lang w:val="sr-Cyrl-RS"/>
              </w:rPr>
            </w:pPr>
            <w:r w:rsidRPr="00D14B1D">
              <w:rPr>
                <w:rFonts w:ascii="Times New Roman" w:hAnsi="Times New Roman"/>
                <w:lang w:val="sr-Cyrl-RS"/>
              </w:rPr>
              <w:t>10</w:t>
            </w:r>
            <w:r w:rsidR="00BA5150" w:rsidRPr="00D14B1D">
              <w:rPr>
                <w:rFonts w:ascii="Times New Roman" w:hAnsi="Times New Roman"/>
                <w:lang w:val="sr-Cyrl-RS"/>
              </w:rPr>
              <w:t>0</w:t>
            </w:r>
          </w:p>
        </w:tc>
      </w:tr>
      <w:tr w:rsidR="00BA5150" w:rsidRPr="00D14B1D" w14:paraId="2D0958DB" w14:textId="77777777" w:rsidTr="00322CF8">
        <w:trPr>
          <w:trHeight w:val="590"/>
          <w:jc w:val="center"/>
        </w:trPr>
        <w:tc>
          <w:tcPr>
            <w:tcW w:w="2507" w:type="dxa"/>
            <w:vAlign w:val="center"/>
          </w:tcPr>
          <w:p w14:paraId="59D2D863" w14:textId="289AECF4" w:rsidR="00BA5150" w:rsidRPr="00D14B1D" w:rsidRDefault="00BA5150" w:rsidP="00787061">
            <w:pPr>
              <w:spacing w:before="60" w:after="60"/>
              <w:rPr>
                <w:rFonts w:ascii="Times New Roman" w:hAnsi="Times New Roman"/>
                <w:lang w:val="sr-Cyrl-RS"/>
              </w:rPr>
            </w:pPr>
            <w:r w:rsidRPr="00D14B1D">
              <w:rPr>
                <w:rFonts w:ascii="Times New Roman" w:hAnsi="Times New Roman"/>
              </w:rPr>
              <w:t>Нада</w:t>
            </w:r>
            <w:r w:rsidR="008C7ED3" w:rsidRPr="00D14B1D">
              <w:rPr>
                <w:rFonts w:ascii="Times New Roman" w:hAnsi="Times New Roman"/>
                <w:lang w:val="sr-Cyrl-RS"/>
              </w:rPr>
              <w:t xml:space="preserve"> </w:t>
            </w:r>
            <w:r w:rsidR="00255284" w:rsidRPr="00D14B1D">
              <w:rPr>
                <w:rFonts w:ascii="Times New Roman" w:hAnsi="Times New Roman"/>
                <w:lang w:val="sr-Cyrl-RS"/>
              </w:rPr>
              <w:t>Колев</w:t>
            </w:r>
          </w:p>
        </w:tc>
        <w:tc>
          <w:tcPr>
            <w:tcW w:w="2880" w:type="dxa"/>
            <w:vAlign w:val="center"/>
          </w:tcPr>
          <w:p w14:paraId="08C441BC" w14:textId="77777777" w:rsidR="00BA5150" w:rsidRPr="00D14B1D" w:rsidRDefault="00255284" w:rsidP="00787061">
            <w:pPr>
              <w:spacing w:before="60" w:after="60"/>
              <w:jc w:val="center"/>
              <w:rPr>
                <w:rFonts w:ascii="Times New Roman" w:hAnsi="Times New Roman"/>
                <w:lang w:val="sr-Cyrl-RS"/>
              </w:rPr>
            </w:pPr>
            <w:r w:rsidRPr="00D14B1D">
              <w:rPr>
                <w:rFonts w:ascii="Times New Roman" w:hAnsi="Times New Roman"/>
                <w:lang w:val="sr-Cyrl-RS"/>
              </w:rPr>
              <w:t>д</w:t>
            </w:r>
            <w:r w:rsidR="00BA5150" w:rsidRPr="00D14B1D">
              <w:rPr>
                <w:rFonts w:ascii="Times New Roman" w:hAnsi="Times New Roman"/>
                <w:lang w:val="sr-Cyrl-RS"/>
              </w:rPr>
              <w:t>ипломирани економиста</w:t>
            </w:r>
          </w:p>
        </w:tc>
        <w:tc>
          <w:tcPr>
            <w:tcW w:w="2267" w:type="dxa"/>
            <w:vAlign w:val="center"/>
          </w:tcPr>
          <w:p w14:paraId="6C1A6EC2" w14:textId="77777777" w:rsidR="00BA5150" w:rsidRPr="00D14B1D" w:rsidRDefault="00BA5150" w:rsidP="00787061">
            <w:pPr>
              <w:spacing w:before="60" w:after="60"/>
              <w:jc w:val="center"/>
              <w:rPr>
                <w:rFonts w:ascii="Times New Roman" w:hAnsi="Times New Roman"/>
                <w:lang w:val="sr-Cyrl-RS"/>
              </w:rPr>
            </w:pPr>
            <w:r w:rsidRPr="00D14B1D">
              <w:rPr>
                <w:rFonts w:ascii="Times New Roman" w:hAnsi="Times New Roman"/>
              </w:rPr>
              <w:t>Руководилац рачу</w:t>
            </w:r>
            <w:r w:rsidRPr="00D14B1D">
              <w:rPr>
                <w:rFonts w:ascii="Times New Roman" w:hAnsi="Times New Roman"/>
                <w:lang w:val="sr-Cyrl-CS"/>
              </w:rPr>
              <w:t>н</w:t>
            </w:r>
            <w:r w:rsidRPr="00D14B1D">
              <w:rPr>
                <w:rFonts w:ascii="Times New Roman" w:hAnsi="Times New Roman"/>
                <w:lang w:val="sr-Cyrl-RS"/>
              </w:rPr>
              <w:t>оводства</w:t>
            </w:r>
          </w:p>
        </w:tc>
        <w:tc>
          <w:tcPr>
            <w:tcW w:w="1752" w:type="dxa"/>
            <w:vAlign w:val="center"/>
          </w:tcPr>
          <w:p w14:paraId="4D1801C9"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719075EE" w14:textId="77777777" w:rsidTr="00322CF8">
        <w:trPr>
          <w:jc w:val="center"/>
        </w:trPr>
        <w:tc>
          <w:tcPr>
            <w:tcW w:w="2507" w:type="dxa"/>
            <w:vAlign w:val="center"/>
          </w:tcPr>
          <w:p w14:paraId="5AA2A56B" w14:textId="46D181E9" w:rsidR="00BA5150" w:rsidRPr="00D14B1D" w:rsidRDefault="00BA5150" w:rsidP="00787061">
            <w:pPr>
              <w:spacing w:before="60" w:after="60"/>
              <w:rPr>
                <w:rFonts w:ascii="Times New Roman" w:hAnsi="Times New Roman"/>
                <w:lang w:val="sr-Cyrl-RS"/>
              </w:rPr>
            </w:pPr>
            <w:r w:rsidRPr="00D14B1D">
              <w:rPr>
                <w:rFonts w:ascii="Times New Roman" w:hAnsi="Times New Roman"/>
              </w:rPr>
              <w:t>Горги</w:t>
            </w:r>
            <w:r w:rsidR="008C7ED3" w:rsidRPr="00D14B1D">
              <w:rPr>
                <w:rFonts w:ascii="Times New Roman" w:hAnsi="Times New Roman"/>
                <w:lang w:val="sr-Cyrl-RS"/>
              </w:rPr>
              <w:t xml:space="preserve"> Андонов</w:t>
            </w:r>
          </w:p>
        </w:tc>
        <w:tc>
          <w:tcPr>
            <w:tcW w:w="2880" w:type="dxa"/>
            <w:vAlign w:val="center"/>
          </w:tcPr>
          <w:p w14:paraId="2CB0EE3C"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економски техничар</w:t>
            </w:r>
          </w:p>
        </w:tc>
        <w:tc>
          <w:tcPr>
            <w:tcW w:w="2267" w:type="dxa"/>
            <w:vAlign w:val="center"/>
          </w:tcPr>
          <w:p w14:paraId="1AB05103" w14:textId="77777777" w:rsidR="00BA5150" w:rsidRPr="00D14B1D" w:rsidRDefault="00BA5150" w:rsidP="00787061">
            <w:pPr>
              <w:spacing w:before="60" w:after="60"/>
              <w:jc w:val="center"/>
              <w:rPr>
                <w:rFonts w:ascii="Times New Roman" w:hAnsi="Times New Roman"/>
                <w:lang w:val="ru-RU"/>
              </w:rPr>
            </w:pPr>
            <w:r w:rsidRPr="00D14B1D">
              <w:rPr>
                <w:rFonts w:ascii="Times New Roman" w:hAnsi="Times New Roman"/>
                <w:lang w:val="ru-RU"/>
              </w:rPr>
              <w:t>Адми</w:t>
            </w:r>
            <w:r w:rsidRPr="00D14B1D">
              <w:rPr>
                <w:rFonts w:ascii="Times New Roman" w:hAnsi="Times New Roman"/>
                <w:lang w:val="sr-Cyrl-CS"/>
              </w:rPr>
              <w:t>н</w:t>
            </w:r>
            <w:r w:rsidR="000F377E">
              <w:rPr>
                <w:rFonts w:ascii="Times New Roman" w:hAnsi="Times New Roman"/>
                <w:lang w:val="ru-RU"/>
              </w:rPr>
              <w:t xml:space="preserve">истративно </w:t>
            </w:r>
            <w:r w:rsidRPr="00D14B1D">
              <w:rPr>
                <w:rFonts w:ascii="Times New Roman" w:hAnsi="Times New Roman"/>
                <w:lang w:val="ru-RU"/>
              </w:rPr>
              <w:t>фин</w:t>
            </w:r>
            <w:r w:rsidR="000F377E">
              <w:rPr>
                <w:rFonts w:ascii="Times New Roman" w:hAnsi="Times New Roman"/>
                <w:lang w:val="sr-Cyrl-CS"/>
              </w:rPr>
              <w:t>ансијс</w:t>
            </w:r>
            <w:r w:rsidR="005E11D6">
              <w:rPr>
                <w:rFonts w:ascii="Times New Roman" w:hAnsi="Times New Roman"/>
                <w:lang w:val="sr-Cyrl-CS"/>
              </w:rPr>
              <w:t>к</w:t>
            </w:r>
            <w:r w:rsidR="000F377E">
              <w:rPr>
                <w:rFonts w:ascii="Times New Roman" w:hAnsi="Times New Roman"/>
                <w:lang w:val="sr-Cyrl-CS"/>
              </w:rPr>
              <w:t xml:space="preserve">и </w:t>
            </w:r>
            <w:r w:rsidR="000F377E">
              <w:rPr>
                <w:rFonts w:ascii="Times New Roman" w:hAnsi="Times New Roman"/>
                <w:lang w:val="ru-RU"/>
              </w:rPr>
              <w:t>р</w:t>
            </w:r>
            <w:r w:rsidRPr="00D14B1D">
              <w:rPr>
                <w:rFonts w:ascii="Times New Roman" w:hAnsi="Times New Roman"/>
                <w:lang w:val="ru-RU"/>
              </w:rPr>
              <w:t>адник</w:t>
            </w:r>
          </w:p>
        </w:tc>
        <w:tc>
          <w:tcPr>
            <w:tcW w:w="1752" w:type="dxa"/>
            <w:vAlign w:val="center"/>
          </w:tcPr>
          <w:p w14:paraId="79209210" w14:textId="77777777" w:rsidR="00BA5150" w:rsidRPr="00D14B1D" w:rsidRDefault="00BA5150" w:rsidP="00787061">
            <w:pPr>
              <w:spacing w:before="60" w:after="60"/>
              <w:jc w:val="center"/>
              <w:rPr>
                <w:rFonts w:ascii="Times New Roman" w:hAnsi="Times New Roman"/>
                <w:lang w:val="ru-RU"/>
              </w:rPr>
            </w:pPr>
            <w:r w:rsidRPr="00D14B1D">
              <w:rPr>
                <w:rFonts w:ascii="Times New Roman" w:hAnsi="Times New Roman"/>
                <w:lang w:val="ru-RU"/>
              </w:rPr>
              <w:t>100</w:t>
            </w:r>
          </w:p>
        </w:tc>
      </w:tr>
      <w:tr w:rsidR="00BA5150" w:rsidRPr="00D14B1D" w14:paraId="212B3D42" w14:textId="77777777" w:rsidTr="00322CF8">
        <w:trPr>
          <w:jc w:val="center"/>
        </w:trPr>
        <w:tc>
          <w:tcPr>
            <w:tcW w:w="2507" w:type="dxa"/>
            <w:vAlign w:val="center"/>
          </w:tcPr>
          <w:p w14:paraId="4E09310F" w14:textId="0FC4A5D7" w:rsidR="00BA5150" w:rsidRPr="00C83735" w:rsidRDefault="00BA5150" w:rsidP="00787061">
            <w:pPr>
              <w:spacing w:before="60" w:after="60"/>
              <w:rPr>
                <w:rFonts w:ascii="Times New Roman" w:hAnsi="Times New Roman"/>
                <w:color w:val="000000" w:themeColor="text1"/>
                <w:lang w:val="sr-Cyrl-RS"/>
              </w:rPr>
            </w:pPr>
            <w:r w:rsidRPr="00C83735">
              <w:rPr>
                <w:rFonts w:ascii="Times New Roman" w:hAnsi="Times New Roman"/>
                <w:color w:val="000000" w:themeColor="text1"/>
              </w:rPr>
              <w:t>Снежана</w:t>
            </w:r>
            <w:r w:rsidR="008C7ED3" w:rsidRPr="00C83735">
              <w:rPr>
                <w:rFonts w:ascii="Times New Roman" w:hAnsi="Times New Roman"/>
                <w:color w:val="000000" w:themeColor="text1"/>
                <w:lang w:val="sr-Cyrl-RS"/>
              </w:rPr>
              <w:t xml:space="preserve"> Јојић</w:t>
            </w:r>
            <w:r w:rsidR="00C83735">
              <w:rPr>
                <w:rFonts w:ascii="Times New Roman" w:hAnsi="Times New Roman"/>
                <w:color w:val="000000" w:themeColor="text1"/>
                <w:lang w:val="sr-Cyrl-RS"/>
              </w:rPr>
              <w:t xml:space="preserve"> </w:t>
            </w:r>
            <w:r w:rsidR="001134E5">
              <w:rPr>
                <w:rFonts w:ascii="Times New Roman" w:hAnsi="Times New Roman"/>
                <w:color w:val="000000" w:themeColor="text1"/>
                <w:lang w:val="sr-Cyrl-RS"/>
              </w:rPr>
              <w:t>(</w:t>
            </w:r>
            <w:r w:rsidR="00C83735">
              <w:rPr>
                <w:rFonts w:ascii="Times New Roman" w:hAnsi="Times New Roman"/>
                <w:color w:val="000000" w:themeColor="text1"/>
                <w:lang w:val="sr-Cyrl-RS"/>
              </w:rPr>
              <w:t>замена Радица Васиљевић Јелић)</w:t>
            </w:r>
          </w:p>
        </w:tc>
        <w:tc>
          <w:tcPr>
            <w:tcW w:w="2880" w:type="dxa"/>
            <w:vAlign w:val="center"/>
          </w:tcPr>
          <w:p w14:paraId="51ABE131"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дипломирани правник</w:t>
            </w:r>
          </w:p>
        </w:tc>
        <w:tc>
          <w:tcPr>
            <w:tcW w:w="2267" w:type="dxa"/>
            <w:vAlign w:val="center"/>
          </w:tcPr>
          <w:p w14:paraId="49EAFF59"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Секретар школе</w:t>
            </w:r>
          </w:p>
        </w:tc>
        <w:tc>
          <w:tcPr>
            <w:tcW w:w="1752" w:type="dxa"/>
            <w:vAlign w:val="center"/>
          </w:tcPr>
          <w:p w14:paraId="5752DE69"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6281FEB6" w14:textId="77777777" w:rsidTr="00322CF8">
        <w:trPr>
          <w:jc w:val="center"/>
        </w:trPr>
        <w:tc>
          <w:tcPr>
            <w:tcW w:w="2507" w:type="dxa"/>
            <w:vAlign w:val="center"/>
          </w:tcPr>
          <w:p w14:paraId="12D9E206" w14:textId="77777777" w:rsidR="00BA5150" w:rsidRPr="00C83735" w:rsidRDefault="008C7ED3" w:rsidP="00787061">
            <w:pPr>
              <w:spacing w:before="60" w:after="60"/>
              <w:rPr>
                <w:rFonts w:ascii="Times New Roman" w:hAnsi="Times New Roman"/>
                <w:color w:val="000000" w:themeColor="text1"/>
                <w:lang w:val="sr-Cyrl-RS"/>
              </w:rPr>
            </w:pPr>
            <w:r w:rsidRPr="00C83735">
              <w:rPr>
                <w:rFonts w:ascii="Times New Roman" w:hAnsi="Times New Roman"/>
                <w:color w:val="000000" w:themeColor="text1"/>
                <w:lang w:val="sr-Cyrl-RS"/>
              </w:rPr>
              <w:t>Ратко Терзић</w:t>
            </w:r>
          </w:p>
        </w:tc>
        <w:tc>
          <w:tcPr>
            <w:tcW w:w="2880" w:type="dxa"/>
            <w:vAlign w:val="center"/>
          </w:tcPr>
          <w:p w14:paraId="4BC0B9E0" w14:textId="77777777" w:rsidR="00BA5150" w:rsidRPr="00D14B1D" w:rsidRDefault="00255284" w:rsidP="00787061">
            <w:pPr>
              <w:spacing w:before="60" w:after="60"/>
              <w:jc w:val="center"/>
              <w:rPr>
                <w:rFonts w:ascii="Times New Roman" w:hAnsi="Times New Roman"/>
                <w:lang w:val="sr-Cyrl-RS"/>
              </w:rPr>
            </w:pPr>
            <w:r w:rsidRPr="00D14B1D">
              <w:rPr>
                <w:rFonts w:ascii="Times New Roman" w:hAnsi="Times New Roman"/>
                <w:lang w:val="sr-Cyrl-RS"/>
              </w:rPr>
              <w:t>НК радник</w:t>
            </w:r>
          </w:p>
        </w:tc>
        <w:tc>
          <w:tcPr>
            <w:tcW w:w="2267" w:type="dxa"/>
            <w:vAlign w:val="center"/>
          </w:tcPr>
          <w:p w14:paraId="3BA79AF8"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Домар школе</w:t>
            </w:r>
          </w:p>
        </w:tc>
        <w:tc>
          <w:tcPr>
            <w:tcW w:w="1752" w:type="dxa"/>
            <w:vAlign w:val="center"/>
          </w:tcPr>
          <w:p w14:paraId="27F0F8B5"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5D58024D" w14:textId="77777777" w:rsidTr="00322CF8">
        <w:trPr>
          <w:jc w:val="center"/>
        </w:trPr>
        <w:tc>
          <w:tcPr>
            <w:tcW w:w="2507" w:type="dxa"/>
            <w:vAlign w:val="center"/>
          </w:tcPr>
          <w:p w14:paraId="3015667B" w14:textId="77777777" w:rsidR="00BA5150" w:rsidRPr="00D14B1D" w:rsidRDefault="008C7ED3" w:rsidP="00787061">
            <w:pPr>
              <w:spacing w:before="60" w:after="60"/>
              <w:rPr>
                <w:rFonts w:ascii="Times New Roman" w:hAnsi="Times New Roman"/>
                <w:lang w:val="sr-Cyrl-RS"/>
              </w:rPr>
            </w:pPr>
            <w:r w:rsidRPr="00D14B1D">
              <w:rPr>
                <w:rFonts w:ascii="Times New Roman" w:hAnsi="Times New Roman"/>
                <w:lang w:val="sr-Cyrl-RS"/>
              </w:rPr>
              <w:t>Зоран Буљевић</w:t>
            </w:r>
          </w:p>
        </w:tc>
        <w:tc>
          <w:tcPr>
            <w:tcW w:w="2880" w:type="dxa"/>
            <w:vAlign w:val="center"/>
          </w:tcPr>
          <w:p w14:paraId="400958C5" w14:textId="760906FC" w:rsidR="00BA5150" w:rsidRPr="00D14B1D" w:rsidRDefault="00DD1F72" w:rsidP="008C741E">
            <w:pPr>
              <w:spacing w:before="60" w:after="60"/>
              <w:rPr>
                <w:rFonts w:ascii="Times New Roman" w:hAnsi="Times New Roman"/>
                <w:lang w:val="sr-Cyrl-RS"/>
              </w:rPr>
            </w:pPr>
            <w:r>
              <w:rPr>
                <w:rFonts w:ascii="Times New Roman" w:hAnsi="Times New Roman"/>
                <w:lang w:val="sr-Cyrl-RS"/>
              </w:rPr>
              <w:t xml:space="preserve">              </w:t>
            </w:r>
            <w:r w:rsidR="008C741E" w:rsidRPr="00D14B1D">
              <w:rPr>
                <w:rFonts w:ascii="Times New Roman" w:hAnsi="Times New Roman"/>
                <w:lang w:val="sr-Cyrl-RS"/>
              </w:rPr>
              <w:t xml:space="preserve"> НК радник</w:t>
            </w:r>
          </w:p>
        </w:tc>
        <w:tc>
          <w:tcPr>
            <w:tcW w:w="2267" w:type="dxa"/>
            <w:vAlign w:val="center"/>
          </w:tcPr>
          <w:p w14:paraId="419F6079"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Ложач</w:t>
            </w:r>
          </w:p>
        </w:tc>
        <w:tc>
          <w:tcPr>
            <w:tcW w:w="1752" w:type="dxa"/>
            <w:vAlign w:val="center"/>
          </w:tcPr>
          <w:p w14:paraId="1A44D2CF"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3E642CA2" w14:textId="77777777" w:rsidTr="00322CF8">
        <w:trPr>
          <w:jc w:val="center"/>
        </w:trPr>
        <w:tc>
          <w:tcPr>
            <w:tcW w:w="2507" w:type="dxa"/>
            <w:vAlign w:val="center"/>
          </w:tcPr>
          <w:p w14:paraId="145D192B" w14:textId="6C72BEAA" w:rsidR="00BA5150" w:rsidRPr="00D316FA" w:rsidRDefault="00D316FA" w:rsidP="00787061">
            <w:pPr>
              <w:spacing w:before="60" w:after="60"/>
              <w:rPr>
                <w:rFonts w:ascii="Times New Roman" w:hAnsi="Times New Roman"/>
                <w:color w:val="000000" w:themeColor="text1"/>
                <w:lang w:val="sr-Cyrl-RS"/>
              </w:rPr>
            </w:pPr>
            <w:r>
              <w:rPr>
                <w:rFonts w:ascii="Times New Roman" w:hAnsi="Times New Roman"/>
                <w:color w:val="000000" w:themeColor="text1"/>
                <w:lang w:val="sr-Cyrl-RS"/>
              </w:rPr>
              <w:t>Биљана Тодоровић</w:t>
            </w:r>
          </w:p>
        </w:tc>
        <w:tc>
          <w:tcPr>
            <w:tcW w:w="2880" w:type="dxa"/>
            <w:vAlign w:val="center"/>
          </w:tcPr>
          <w:p w14:paraId="529B4E40" w14:textId="3C19968C" w:rsidR="00BA5150" w:rsidRPr="00D14B1D" w:rsidRDefault="00DD1F72" w:rsidP="00DD1F72">
            <w:pPr>
              <w:spacing w:before="60" w:after="60"/>
              <w:rPr>
                <w:rFonts w:ascii="Times New Roman" w:hAnsi="Times New Roman"/>
                <w:lang w:val="sr-Cyrl-CS"/>
              </w:rPr>
            </w:pPr>
            <w:r>
              <w:rPr>
                <w:rFonts w:ascii="Times New Roman" w:hAnsi="Times New Roman"/>
                <w:lang w:val="sr-Cyrl-CS"/>
              </w:rPr>
              <w:t xml:space="preserve">               </w:t>
            </w:r>
            <w:r w:rsidR="00255284" w:rsidRPr="00D14B1D">
              <w:rPr>
                <w:rFonts w:ascii="Times New Roman" w:hAnsi="Times New Roman"/>
                <w:lang w:val="sr-Cyrl-CS"/>
              </w:rPr>
              <w:t>КВ</w:t>
            </w:r>
            <w:r w:rsidR="00BA5150" w:rsidRPr="00D14B1D">
              <w:rPr>
                <w:rFonts w:ascii="Times New Roman" w:hAnsi="Times New Roman"/>
                <w:lang w:val="sr-Cyrl-CS"/>
              </w:rPr>
              <w:t xml:space="preserve"> кувар</w:t>
            </w:r>
          </w:p>
        </w:tc>
        <w:tc>
          <w:tcPr>
            <w:tcW w:w="2267" w:type="dxa"/>
            <w:vAlign w:val="center"/>
          </w:tcPr>
          <w:p w14:paraId="2B15DFF8"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Куварица</w:t>
            </w:r>
          </w:p>
        </w:tc>
        <w:tc>
          <w:tcPr>
            <w:tcW w:w="1752" w:type="dxa"/>
            <w:vAlign w:val="center"/>
          </w:tcPr>
          <w:p w14:paraId="013DE418"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322CF8" w:rsidRPr="00D14B1D" w14:paraId="477876A2" w14:textId="77777777" w:rsidTr="00322CF8">
        <w:trPr>
          <w:jc w:val="center"/>
        </w:trPr>
        <w:tc>
          <w:tcPr>
            <w:tcW w:w="2507" w:type="dxa"/>
            <w:vAlign w:val="center"/>
          </w:tcPr>
          <w:p w14:paraId="63AD89FF" w14:textId="48245207" w:rsidR="00322CF8" w:rsidRPr="00D316FA" w:rsidRDefault="00D316FA" w:rsidP="00787061">
            <w:pPr>
              <w:spacing w:before="60" w:after="60"/>
              <w:rPr>
                <w:rFonts w:ascii="Times New Roman" w:hAnsi="Times New Roman"/>
                <w:color w:val="000000" w:themeColor="text1"/>
                <w:lang w:val="sr-Cyrl-RS"/>
              </w:rPr>
            </w:pPr>
            <w:r>
              <w:rPr>
                <w:rFonts w:ascii="Times New Roman" w:hAnsi="Times New Roman"/>
                <w:color w:val="000000" w:themeColor="text1"/>
                <w:lang w:val="sr-Cyrl-RS"/>
              </w:rPr>
              <w:t>Диана Петровић</w:t>
            </w:r>
          </w:p>
        </w:tc>
        <w:tc>
          <w:tcPr>
            <w:tcW w:w="2880" w:type="dxa"/>
            <w:vAlign w:val="center"/>
          </w:tcPr>
          <w:p w14:paraId="1393F566" w14:textId="138254E9" w:rsidR="00322CF8" w:rsidRPr="00D14B1D" w:rsidRDefault="00ED24E3" w:rsidP="00ED24E3">
            <w:pPr>
              <w:spacing w:before="60" w:after="60"/>
              <w:rPr>
                <w:rFonts w:ascii="Times New Roman" w:hAnsi="Times New Roman"/>
                <w:lang w:val="sr-Cyrl-CS"/>
              </w:rPr>
            </w:pPr>
            <w:r>
              <w:rPr>
                <w:rFonts w:ascii="Times New Roman" w:hAnsi="Times New Roman"/>
                <w:lang w:val="sr-Cyrl-CS"/>
              </w:rPr>
              <w:t xml:space="preserve">               </w:t>
            </w:r>
            <w:r w:rsidRPr="00D14B1D">
              <w:rPr>
                <w:rFonts w:ascii="Times New Roman" w:hAnsi="Times New Roman"/>
                <w:lang w:val="sr-Cyrl-CS"/>
              </w:rPr>
              <w:t>КВ кувар</w:t>
            </w:r>
          </w:p>
        </w:tc>
        <w:tc>
          <w:tcPr>
            <w:tcW w:w="2267" w:type="dxa"/>
            <w:vAlign w:val="center"/>
          </w:tcPr>
          <w:p w14:paraId="2E3A0F5D" w14:textId="589EFF50" w:rsidR="00322CF8" w:rsidRPr="00D14B1D" w:rsidRDefault="0043278F" w:rsidP="00787061">
            <w:pPr>
              <w:spacing w:before="60" w:after="60"/>
              <w:jc w:val="center"/>
              <w:rPr>
                <w:rFonts w:ascii="Times New Roman" w:hAnsi="Times New Roman"/>
              </w:rPr>
            </w:pPr>
            <w:r w:rsidRPr="00D14B1D">
              <w:rPr>
                <w:rFonts w:ascii="Times New Roman" w:hAnsi="Times New Roman"/>
              </w:rPr>
              <w:t>Куварица</w:t>
            </w:r>
          </w:p>
        </w:tc>
        <w:tc>
          <w:tcPr>
            <w:tcW w:w="1752" w:type="dxa"/>
            <w:vAlign w:val="center"/>
          </w:tcPr>
          <w:p w14:paraId="046C3D4D" w14:textId="77777777" w:rsidR="00322CF8" w:rsidRPr="00D14B1D" w:rsidRDefault="00322CF8" w:rsidP="00787061">
            <w:pPr>
              <w:spacing w:before="60" w:after="60"/>
              <w:jc w:val="center"/>
              <w:rPr>
                <w:rFonts w:ascii="Times New Roman" w:hAnsi="Times New Roman"/>
                <w:lang w:val="sr-Cyrl-CS"/>
              </w:rPr>
            </w:pPr>
          </w:p>
        </w:tc>
      </w:tr>
      <w:tr w:rsidR="00BA5150" w:rsidRPr="00D14B1D" w14:paraId="2699CCCA" w14:textId="77777777" w:rsidTr="00322CF8">
        <w:trPr>
          <w:jc w:val="center"/>
        </w:trPr>
        <w:tc>
          <w:tcPr>
            <w:tcW w:w="2507" w:type="dxa"/>
            <w:vAlign w:val="center"/>
          </w:tcPr>
          <w:p w14:paraId="24111A5F" w14:textId="77777777" w:rsidR="00BA5150" w:rsidRPr="00D14B1D" w:rsidRDefault="00BA5150" w:rsidP="00787061">
            <w:pPr>
              <w:spacing w:before="60" w:after="60"/>
              <w:rPr>
                <w:rFonts w:ascii="Times New Roman" w:hAnsi="Times New Roman"/>
                <w:lang w:val="sr-Cyrl-RS"/>
              </w:rPr>
            </w:pPr>
            <w:r w:rsidRPr="00D14B1D">
              <w:rPr>
                <w:rFonts w:ascii="Times New Roman" w:hAnsi="Times New Roman"/>
              </w:rPr>
              <w:t>Наташа</w:t>
            </w:r>
            <w:r w:rsidR="00255284" w:rsidRPr="00D14B1D">
              <w:rPr>
                <w:rFonts w:ascii="Times New Roman" w:hAnsi="Times New Roman"/>
                <w:lang w:val="sr-Cyrl-RS"/>
              </w:rPr>
              <w:t xml:space="preserve"> </w:t>
            </w:r>
            <w:r w:rsidR="00255284" w:rsidRPr="00D14B1D">
              <w:rPr>
                <w:rFonts w:ascii="Times New Roman" w:hAnsi="Times New Roman"/>
              </w:rPr>
              <w:t>Димитријевић</w:t>
            </w:r>
          </w:p>
        </w:tc>
        <w:tc>
          <w:tcPr>
            <w:tcW w:w="2880" w:type="dxa"/>
            <w:vAlign w:val="center"/>
          </w:tcPr>
          <w:p w14:paraId="3F2D7372"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lang w:val="sr-Cyrl-CS"/>
              </w:rPr>
              <w:t>НК радник</w:t>
            </w:r>
          </w:p>
        </w:tc>
        <w:tc>
          <w:tcPr>
            <w:tcW w:w="2267" w:type="dxa"/>
            <w:vAlign w:val="center"/>
          </w:tcPr>
          <w:p w14:paraId="4DB2BA73"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Сервирка у шк</w:t>
            </w:r>
            <w:r w:rsidR="000F377E">
              <w:rPr>
                <w:rFonts w:ascii="Times New Roman" w:hAnsi="Times New Roman"/>
                <w:lang w:val="sr-Cyrl-CS"/>
              </w:rPr>
              <w:t xml:space="preserve">олској </w:t>
            </w:r>
            <w:r w:rsidRPr="00D14B1D">
              <w:rPr>
                <w:rFonts w:ascii="Times New Roman" w:hAnsi="Times New Roman"/>
              </w:rPr>
              <w:t>кухињи</w:t>
            </w:r>
          </w:p>
        </w:tc>
        <w:tc>
          <w:tcPr>
            <w:tcW w:w="1752" w:type="dxa"/>
            <w:vAlign w:val="center"/>
          </w:tcPr>
          <w:p w14:paraId="5CA7A60B"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430B6D53" w14:textId="77777777" w:rsidTr="00322CF8">
        <w:trPr>
          <w:jc w:val="center"/>
        </w:trPr>
        <w:tc>
          <w:tcPr>
            <w:tcW w:w="2507" w:type="dxa"/>
            <w:vAlign w:val="center"/>
          </w:tcPr>
          <w:p w14:paraId="75521E39" w14:textId="77777777" w:rsidR="00BA5150" w:rsidRPr="00D14B1D" w:rsidRDefault="00BA5150" w:rsidP="00787061">
            <w:pPr>
              <w:spacing w:before="60" w:after="60"/>
              <w:rPr>
                <w:rFonts w:ascii="Times New Roman" w:hAnsi="Times New Roman"/>
                <w:lang w:val="sr-Cyrl-RS"/>
              </w:rPr>
            </w:pPr>
            <w:r w:rsidRPr="00D14B1D">
              <w:rPr>
                <w:rFonts w:ascii="Times New Roman" w:hAnsi="Times New Roman"/>
              </w:rPr>
              <w:t>Мирјана</w:t>
            </w:r>
            <w:r w:rsidR="00255284" w:rsidRPr="00D14B1D">
              <w:rPr>
                <w:rFonts w:ascii="Times New Roman" w:hAnsi="Times New Roman"/>
                <w:lang w:val="sr-Cyrl-RS"/>
              </w:rPr>
              <w:t xml:space="preserve"> </w:t>
            </w:r>
            <w:r w:rsidR="00255284" w:rsidRPr="00D14B1D">
              <w:rPr>
                <w:rFonts w:ascii="Times New Roman" w:hAnsi="Times New Roman"/>
              </w:rPr>
              <w:t>Драшкић</w:t>
            </w:r>
          </w:p>
        </w:tc>
        <w:tc>
          <w:tcPr>
            <w:tcW w:w="2880" w:type="dxa"/>
            <w:vAlign w:val="center"/>
          </w:tcPr>
          <w:p w14:paraId="6A5E5D6D"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lang w:val="sr-Cyrl-CS"/>
              </w:rPr>
              <w:t>НК радник</w:t>
            </w:r>
          </w:p>
        </w:tc>
        <w:tc>
          <w:tcPr>
            <w:tcW w:w="2267" w:type="dxa"/>
            <w:vAlign w:val="center"/>
          </w:tcPr>
          <w:p w14:paraId="41330E04"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Сервирка у шк</w:t>
            </w:r>
            <w:r w:rsidR="000F377E">
              <w:rPr>
                <w:rFonts w:ascii="Times New Roman" w:hAnsi="Times New Roman"/>
                <w:lang w:val="sr-Cyrl-CS"/>
              </w:rPr>
              <w:t xml:space="preserve">олској </w:t>
            </w:r>
            <w:r w:rsidRPr="00D14B1D">
              <w:rPr>
                <w:rFonts w:ascii="Times New Roman" w:hAnsi="Times New Roman"/>
              </w:rPr>
              <w:t>кухињи</w:t>
            </w:r>
          </w:p>
        </w:tc>
        <w:tc>
          <w:tcPr>
            <w:tcW w:w="1752" w:type="dxa"/>
            <w:vAlign w:val="center"/>
          </w:tcPr>
          <w:p w14:paraId="5EAD8D1D"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076BA873" w14:textId="77777777" w:rsidTr="00322CF8">
        <w:trPr>
          <w:jc w:val="center"/>
        </w:trPr>
        <w:tc>
          <w:tcPr>
            <w:tcW w:w="2507" w:type="dxa"/>
            <w:vAlign w:val="center"/>
          </w:tcPr>
          <w:p w14:paraId="286DD030" w14:textId="77777777" w:rsidR="00BA5150" w:rsidRPr="00D14B1D" w:rsidRDefault="00BA5150" w:rsidP="00787061">
            <w:pPr>
              <w:spacing w:before="60" w:after="60"/>
              <w:rPr>
                <w:rFonts w:ascii="Times New Roman" w:hAnsi="Times New Roman"/>
                <w:lang w:val="sr-Cyrl-RS"/>
              </w:rPr>
            </w:pPr>
            <w:r w:rsidRPr="00D14B1D">
              <w:rPr>
                <w:rFonts w:ascii="Times New Roman" w:hAnsi="Times New Roman"/>
              </w:rPr>
              <w:t>Марица</w:t>
            </w:r>
            <w:r w:rsidR="00255284" w:rsidRPr="00D14B1D">
              <w:rPr>
                <w:rFonts w:ascii="Times New Roman" w:hAnsi="Times New Roman"/>
                <w:lang w:val="sr-Cyrl-RS"/>
              </w:rPr>
              <w:t xml:space="preserve"> </w:t>
            </w:r>
            <w:r w:rsidR="00255284" w:rsidRPr="00D14B1D">
              <w:rPr>
                <w:rFonts w:ascii="Times New Roman" w:hAnsi="Times New Roman"/>
              </w:rPr>
              <w:t>Јовановић</w:t>
            </w:r>
          </w:p>
        </w:tc>
        <w:tc>
          <w:tcPr>
            <w:tcW w:w="2880" w:type="dxa"/>
            <w:vAlign w:val="center"/>
          </w:tcPr>
          <w:p w14:paraId="17D87C69"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НК радник</w:t>
            </w:r>
          </w:p>
        </w:tc>
        <w:tc>
          <w:tcPr>
            <w:tcW w:w="2267" w:type="dxa"/>
            <w:vAlign w:val="center"/>
          </w:tcPr>
          <w:p w14:paraId="672979BF"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Чистачица</w:t>
            </w:r>
          </w:p>
        </w:tc>
        <w:tc>
          <w:tcPr>
            <w:tcW w:w="1752" w:type="dxa"/>
            <w:vAlign w:val="center"/>
          </w:tcPr>
          <w:p w14:paraId="3D3077AB"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0F757F60" w14:textId="77777777" w:rsidTr="00322CF8">
        <w:trPr>
          <w:jc w:val="center"/>
        </w:trPr>
        <w:tc>
          <w:tcPr>
            <w:tcW w:w="2507" w:type="dxa"/>
            <w:vAlign w:val="center"/>
          </w:tcPr>
          <w:p w14:paraId="482A08A3" w14:textId="77777777" w:rsidR="00BA5150" w:rsidRPr="00D14B1D" w:rsidRDefault="00BA5150" w:rsidP="00787061">
            <w:pPr>
              <w:spacing w:before="60" w:after="60"/>
              <w:rPr>
                <w:rFonts w:ascii="Times New Roman" w:hAnsi="Times New Roman"/>
                <w:lang w:val="sr-Cyrl-RS"/>
              </w:rPr>
            </w:pPr>
            <w:r w:rsidRPr="00D14B1D">
              <w:rPr>
                <w:rFonts w:ascii="Times New Roman" w:hAnsi="Times New Roman"/>
              </w:rPr>
              <w:t>Гордана</w:t>
            </w:r>
            <w:r w:rsidR="00255284" w:rsidRPr="00D14B1D">
              <w:rPr>
                <w:rFonts w:ascii="Times New Roman" w:hAnsi="Times New Roman"/>
                <w:lang w:val="sr-Cyrl-RS"/>
              </w:rPr>
              <w:t xml:space="preserve"> </w:t>
            </w:r>
            <w:r w:rsidR="00255284" w:rsidRPr="00D14B1D">
              <w:rPr>
                <w:rFonts w:ascii="Times New Roman" w:hAnsi="Times New Roman"/>
              </w:rPr>
              <w:t>Павловић</w:t>
            </w:r>
          </w:p>
        </w:tc>
        <w:tc>
          <w:tcPr>
            <w:tcW w:w="2880" w:type="dxa"/>
            <w:vAlign w:val="center"/>
          </w:tcPr>
          <w:p w14:paraId="0F9A2C49"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НК радник</w:t>
            </w:r>
          </w:p>
        </w:tc>
        <w:tc>
          <w:tcPr>
            <w:tcW w:w="2267" w:type="dxa"/>
            <w:vAlign w:val="center"/>
          </w:tcPr>
          <w:p w14:paraId="28A1A28B"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Чистачица</w:t>
            </w:r>
          </w:p>
        </w:tc>
        <w:tc>
          <w:tcPr>
            <w:tcW w:w="1752" w:type="dxa"/>
            <w:vAlign w:val="center"/>
          </w:tcPr>
          <w:p w14:paraId="5BE586E9" w14:textId="77777777" w:rsidR="00BA5150" w:rsidRPr="00D14B1D" w:rsidRDefault="00BA5150" w:rsidP="00787061">
            <w:pPr>
              <w:spacing w:before="60" w:after="60"/>
              <w:jc w:val="center"/>
              <w:rPr>
                <w:rFonts w:ascii="Times New Roman" w:hAnsi="Times New Roman"/>
                <w:lang w:val="sr-Cyrl-RS"/>
              </w:rPr>
            </w:pPr>
            <w:r w:rsidRPr="00D14B1D">
              <w:rPr>
                <w:rFonts w:ascii="Times New Roman" w:hAnsi="Times New Roman"/>
                <w:lang w:val="sr-Cyrl-RS"/>
              </w:rPr>
              <w:t>100</w:t>
            </w:r>
          </w:p>
        </w:tc>
      </w:tr>
      <w:tr w:rsidR="00BA5150" w:rsidRPr="00D14B1D" w14:paraId="5E26F5B5" w14:textId="77777777" w:rsidTr="00322CF8">
        <w:trPr>
          <w:jc w:val="center"/>
        </w:trPr>
        <w:tc>
          <w:tcPr>
            <w:tcW w:w="2507" w:type="dxa"/>
            <w:vAlign w:val="center"/>
          </w:tcPr>
          <w:p w14:paraId="29A43A7A" w14:textId="77777777" w:rsidR="00BA5150" w:rsidRPr="00D14B1D" w:rsidRDefault="00BA5150" w:rsidP="00787061">
            <w:pPr>
              <w:spacing w:before="60" w:after="60"/>
              <w:rPr>
                <w:rFonts w:ascii="Times New Roman" w:hAnsi="Times New Roman"/>
                <w:lang w:val="sr-Cyrl-RS"/>
              </w:rPr>
            </w:pPr>
            <w:r w:rsidRPr="00D14B1D">
              <w:rPr>
                <w:rFonts w:ascii="Times New Roman" w:hAnsi="Times New Roman"/>
              </w:rPr>
              <w:t>Славица</w:t>
            </w:r>
            <w:r w:rsidR="00255284" w:rsidRPr="00D14B1D">
              <w:rPr>
                <w:rFonts w:ascii="Times New Roman" w:hAnsi="Times New Roman"/>
                <w:lang w:val="sr-Cyrl-RS"/>
              </w:rPr>
              <w:t xml:space="preserve"> Обрадовић</w:t>
            </w:r>
          </w:p>
        </w:tc>
        <w:tc>
          <w:tcPr>
            <w:tcW w:w="2880" w:type="dxa"/>
            <w:vAlign w:val="center"/>
          </w:tcPr>
          <w:p w14:paraId="1C64216E"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НК радник</w:t>
            </w:r>
          </w:p>
        </w:tc>
        <w:tc>
          <w:tcPr>
            <w:tcW w:w="2267" w:type="dxa"/>
            <w:vAlign w:val="center"/>
          </w:tcPr>
          <w:p w14:paraId="48633AE6"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Чистачица</w:t>
            </w:r>
          </w:p>
        </w:tc>
        <w:tc>
          <w:tcPr>
            <w:tcW w:w="1752" w:type="dxa"/>
            <w:vAlign w:val="center"/>
          </w:tcPr>
          <w:p w14:paraId="21D75D67"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239AC0E7" w14:textId="77777777" w:rsidTr="00322CF8">
        <w:trPr>
          <w:jc w:val="center"/>
        </w:trPr>
        <w:tc>
          <w:tcPr>
            <w:tcW w:w="2507" w:type="dxa"/>
            <w:vAlign w:val="center"/>
          </w:tcPr>
          <w:p w14:paraId="17AD10ED" w14:textId="77777777" w:rsidR="00BA5150" w:rsidRPr="00D14B1D" w:rsidRDefault="00BA5150" w:rsidP="00787061">
            <w:pPr>
              <w:spacing w:before="60" w:after="60"/>
              <w:rPr>
                <w:rFonts w:ascii="Times New Roman" w:hAnsi="Times New Roman"/>
                <w:lang w:val="sr-Cyrl-RS"/>
              </w:rPr>
            </w:pPr>
            <w:r w:rsidRPr="00D14B1D">
              <w:rPr>
                <w:rFonts w:ascii="Times New Roman" w:hAnsi="Times New Roman"/>
              </w:rPr>
              <w:t>Дивна</w:t>
            </w:r>
            <w:r w:rsidR="00255284" w:rsidRPr="00D14B1D">
              <w:rPr>
                <w:rFonts w:ascii="Times New Roman" w:hAnsi="Times New Roman"/>
                <w:lang w:val="sr-Cyrl-RS"/>
              </w:rPr>
              <w:t xml:space="preserve"> </w:t>
            </w:r>
            <w:r w:rsidR="00255284" w:rsidRPr="00D14B1D">
              <w:rPr>
                <w:rFonts w:ascii="Times New Roman" w:hAnsi="Times New Roman"/>
              </w:rPr>
              <w:t>Глишић</w:t>
            </w:r>
          </w:p>
        </w:tc>
        <w:tc>
          <w:tcPr>
            <w:tcW w:w="2880" w:type="dxa"/>
            <w:vAlign w:val="center"/>
          </w:tcPr>
          <w:p w14:paraId="656F0459"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НК радник</w:t>
            </w:r>
          </w:p>
        </w:tc>
        <w:tc>
          <w:tcPr>
            <w:tcW w:w="2267" w:type="dxa"/>
            <w:vAlign w:val="center"/>
          </w:tcPr>
          <w:p w14:paraId="6F06C9A2"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Чистачица</w:t>
            </w:r>
          </w:p>
        </w:tc>
        <w:tc>
          <w:tcPr>
            <w:tcW w:w="1752" w:type="dxa"/>
            <w:vAlign w:val="center"/>
          </w:tcPr>
          <w:p w14:paraId="72723CFE"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59A2CC0B" w14:textId="77777777" w:rsidTr="00322CF8">
        <w:trPr>
          <w:jc w:val="center"/>
        </w:trPr>
        <w:tc>
          <w:tcPr>
            <w:tcW w:w="2507" w:type="dxa"/>
            <w:vAlign w:val="center"/>
          </w:tcPr>
          <w:p w14:paraId="02E735AA" w14:textId="77777777" w:rsidR="00BA5150" w:rsidRPr="00D14B1D" w:rsidRDefault="00BA5150" w:rsidP="00787061">
            <w:pPr>
              <w:spacing w:before="60" w:after="60"/>
              <w:rPr>
                <w:rFonts w:ascii="Times New Roman" w:hAnsi="Times New Roman"/>
                <w:lang w:val="sr-Cyrl-RS"/>
              </w:rPr>
            </w:pPr>
            <w:r w:rsidRPr="00D14B1D">
              <w:rPr>
                <w:rFonts w:ascii="Times New Roman" w:hAnsi="Times New Roman"/>
              </w:rPr>
              <w:t>Драгица</w:t>
            </w:r>
            <w:r w:rsidR="00255284" w:rsidRPr="00D14B1D">
              <w:rPr>
                <w:rFonts w:ascii="Times New Roman" w:hAnsi="Times New Roman"/>
                <w:lang w:val="sr-Cyrl-RS"/>
              </w:rPr>
              <w:t xml:space="preserve"> </w:t>
            </w:r>
            <w:r w:rsidR="00255284" w:rsidRPr="00D14B1D">
              <w:rPr>
                <w:rFonts w:ascii="Times New Roman" w:hAnsi="Times New Roman"/>
              </w:rPr>
              <w:t>Радошевић</w:t>
            </w:r>
          </w:p>
        </w:tc>
        <w:tc>
          <w:tcPr>
            <w:tcW w:w="2880" w:type="dxa"/>
            <w:vAlign w:val="center"/>
          </w:tcPr>
          <w:p w14:paraId="7B0262C4"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НК радник</w:t>
            </w:r>
          </w:p>
        </w:tc>
        <w:tc>
          <w:tcPr>
            <w:tcW w:w="2267" w:type="dxa"/>
            <w:vAlign w:val="center"/>
          </w:tcPr>
          <w:p w14:paraId="2593F943"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Чистачица</w:t>
            </w:r>
          </w:p>
        </w:tc>
        <w:tc>
          <w:tcPr>
            <w:tcW w:w="1752" w:type="dxa"/>
            <w:vAlign w:val="center"/>
          </w:tcPr>
          <w:p w14:paraId="38CE33B7"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78CDD082" w14:textId="77777777" w:rsidTr="00322CF8">
        <w:trPr>
          <w:jc w:val="center"/>
        </w:trPr>
        <w:tc>
          <w:tcPr>
            <w:tcW w:w="2507" w:type="dxa"/>
            <w:vAlign w:val="center"/>
          </w:tcPr>
          <w:p w14:paraId="557AB6A9" w14:textId="77777777" w:rsidR="00BA5150" w:rsidRPr="00D14B1D" w:rsidRDefault="00BA5150" w:rsidP="00787061">
            <w:pPr>
              <w:spacing w:before="60" w:after="60"/>
              <w:rPr>
                <w:rFonts w:ascii="Times New Roman" w:hAnsi="Times New Roman"/>
                <w:lang w:val="sr-Cyrl-RS"/>
              </w:rPr>
            </w:pPr>
            <w:r w:rsidRPr="00D14B1D">
              <w:rPr>
                <w:rFonts w:ascii="Times New Roman" w:hAnsi="Times New Roman"/>
              </w:rPr>
              <w:t>Миланка</w:t>
            </w:r>
            <w:r w:rsidR="00255284" w:rsidRPr="00D14B1D">
              <w:rPr>
                <w:rFonts w:ascii="Times New Roman" w:hAnsi="Times New Roman"/>
                <w:lang w:val="sr-Cyrl-RS"/>
              </w:rPr>
              <w:t xml:space="preserve"> </w:t>
            </w:r>
            <w:r w:rsidR="00255284" w:rsidRPr="00D14B1D">
              <w:rPr>
                <w:rFonts w:ascii="Times New Roman" w:hAnsi="Times New Roman"/>
              </w:rPr>
              <w:t>Аврамовић</w:t>
            </w:r>
          </w:p>
        </w:tc>
        <w:tc>
          <w:tcPr>
            <w:tcW w:w="2880" w:type="dxa"/>
            <w:vAlign w:val="center"/>
          </w:tcPr>
          <w:p w14:paraId="5FBE441D"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НК радник</w:t>
            </w:r>
          </w:p>
        </w:tc>
        <w:tc>
          <w:tcPr>
            <w:tcW w:w="2267" w:type="dxa"/>
            <w:vAlign w:val="center"/>
          </w:tcPr>
          <w:p w14:paraId="2147FAC2"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Чистачица</w:t>
            </w:r>
          </w:p>
        </w:tc>
        <w:tc>
          <w:tcPr>
            <w:tcW w:w="1752" w:type="dxa"/>
            <w:vAlign w:val="center"/>
          </w:tcPr>
          <w:p w14:paraId="616B9F5E" w14:textId="77777777" w:rsidR="00BA5150" w:rsidRPr="00D14B1D" w:rsidRDefault="00BA5150" w:rsidP="00787061">
            <w:pPr>
              <w:spacing w:before="60" w:after="60"/>
              <w:jc w:val="center"/>
              <w:rPr>
                <w:rFonts w:ascii="Times New Roman" w:hAnsi="Times New Roman"/>
                <w:lang w:val="sr-Cyrl-RS"/>
              </w:rPr>
            </w:pPr>
            <w:r w:rsidRPr="00D14B1D">
              <w:rPr>
                <w:rFonts w:ascii="Times New Roman" w:hAnsi="Times New Roman"/>
                <w:lang w:val="sr-Cyrl-RS"/>
              </w:rPr>
              <w:t>100</w:t>
            </w:r>
          </w:p>
        </w:tc>
      </w:tr>
      <w:tr w:rsidR="00BA5150" w:rsidRPr="00D14B1D" w14:paraId="15956E5E" w14:textId="77777777" w:rsidTr="00322CF8">
        <w:trPr>
          <w:jc w:val="center"/>
        </w:trPr>
        <w:tc>
          <w:tcPr>
            <w:tcW w:w="2507" w:type="dxa"/>
            <w:vAlign w:val="center"/>
          </w:tcPr>
          <w:p w14:paraId="0AC4F2A2" w14:textId="77777777" w:rsidR="00BA5150" w:rsidRPr="00D14B1D" w:rsidRDefault="00BA5150" w:rsidP="00787061">
            <w:pPr>
              <w:spacing w:before="60" w:after="60"/>
              <w:rPr>
                <w:rFonts w:ascii="Times New Roman" w:hAnsi="Times New Roman"/>
                <w:lang w:val="sr-Cyrl-RS"/>
              </w:rPr>
            </w:pPr>
            <w:r w:rsidRPr="00D14B1D">
              <w:rPr>
                <w:rFonts w:ascii="Times New Roman" w:hAnsi="Times New Roman"/>
              </w:rPr>
              <w:t>Наташа</w:t>
            </w:r>
            <w:r w:rsidR="00255284" w:rsidRPr="00D14B1D">
              <w:rPr>
                <w:rFonts w:ascii="Times New Roman" w:hAnsi="Times New Roman"/>
                <w:lang w:val="sr-Cyrl-RS"/>
              </w:rPr>
              <w:t xml:space="preserve"> </w:t>
            </w:r>
            <w:r w:rsidR="00255284" w:rsidRPr="00D14B1D">
              <w:rPr>
                <w:rFonts w:ascii="Times New Roman" w:hAnsi="Times New Roman"/>
              </w:rPr>
              <w:t>Ћурчић</w:t>
            </w:r>
          </w:p>
        </w:tc>
        <w:tc>
          <w:tcPr>
            <w:tcW w:w="2880" w:type="dxa"/>
            <w:vAlign w:val="center"/>
          </w:tcPr>
          <w:p w14:paraId="409CD771"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НК радник</w:t>
            </w:r>
          </w:p>
        </w:tc>
        <w:tc>
          <w:tcPr>
            <w:tcW w:w="2267" w:type="dxa"/>
            <w:vAlign w:val="center"/>
          </w:tcPr>
          <w:p w14:paraId="5C01D26E"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Чистачица</w:t>
            </w:r>
          </w:p>
        </w:tc>
        <w:tc>
          <w:tcPr>
            <w:tcW w:w="1752" w:type="dxa"/>
            <w:vAlign w:val="center"/>
          </w:tcPr>
          <w:p w14:paraId="4CF2B1A2"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2026D807" w14:textId="77777777" w:rsidTr="00322CF8">
        <w:trPr>
          <w:jc w:val="center"/>
        </w:trPr>
        <w:tc>
          <w:tcPr>
            <w:tcW w:w="2507" w:type="dxa"/>
            <w:vAlign w:val="center"/>
          </w:tcPr>
          <w:p w14:paraId="20B7CFD0" w14:textId="77777777" w:rsidR="00BA5150" w:rsidRPr="00D14B1D" w:rsidRDefault="00BA5150" w:rsidP="00787061">
            <w:pPr>
              <w:spacing w:before="60" w:after="60"/>
              <w:rPr>
                <w:rFonts w:ascii="Times New Roman" w:hAnsi="Times New Roman"/>
                <w:lang w:val="sr-Cyrl-RS"/>
              </w:rPr>
            </w:pPr>
            <w:r w:rsidRPr="00D14B1D">
              <w:rPr>
                <w:rFonts w:ascii="Times New Roman" w:hAnsi="Times New Roman"/>
                <w:lang w:val="sr-Cyrl-RS"/>
              </w:rPr>
              <w:t>Предраг</w:t>
            </w:r>
            <w:r w:rsidR="008C741E" w:rsidRPr="00D14B1D">
              <w:rPr>
                <w:rFonts w:ascii="Times New Roman" w:hAnsi="Times New Roman"/>
                <w:lang w:val="sr-Cyrl-RS"/>
              </w:rPr>
              <w:t xml:space="preserve"> Стојић</w:t>
            </w:r>
          </w:p>
        </w:tc>
        <w:tc>
          <w:tcPr>
            <w:tcW w:w="2880" w:type="dxa"/>
            <w:vAlign w:val="center"/>
          </w:tcPr>
          <w:p w14:paraId="46AC12DD"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НК радник</w:t>
            </w:r>
          </w:p>
        </w:tc>
        <w:tc>
          <w:tcPr>
            <w:tcW w:w="2267" w:type="dxa"/>
            <w:vAlign w:val="center"/>
          </w:tcPr>
          <w:p w14:paraId="525C79E2"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Чистачица</w:t>
            </w:r>
          </w:p>
        </w:tc>
        <w:tc>
          <w:tcPr>
            <w:tcW w:w="1752" w:type="dxa"/>
            <w:vAlign w:val="center"/>
          </w:tcPr>
          <w:p w14:paraId="40BCA586"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100</w:t>
            </w:r>
          </w:p>
        </w:tc>
      </w:tr>
      <w:tr w:rsidR="00BA5150" w:rsidRPr="00D14B1D" w14:paraId="4DD22318" w14:textId="77777777" w:rsidTr="00322CF8">
        <w:trPr>
          <w:jc w:val="center"/>
        </w:trPr>
        <w:tc>
          <w:tcPr>
            <w:tcW w:w="2507" w:type="dxa"/>
            <w:vAlign w:val="center"/>
          </w:tcPr>
          <w:p w14:paraId="6D38F3CA" w14:textId="77777777" w:rsidR="00BA5150" w:rsidRPr="00D14B1D" w:rsidRDefault="00BA5150" w:rsidP="00787061">
            <w:pPr>
              <w:spacing w:before="60" w:after="60"/>
              <w:rPr>
                <w:rFonts w:ascii="Times New Roman" w:hAnsi="Times New Roman"/>
              </w:rPr>
            </w:pPr>
            <w:r w:rsidRPr="00D14B1D">
              <w:rPr>
                <w:rFonts w:ascii="Times New Roman" w:hAnsi="Times New Roman"/>
              </w:rPr>
              <w:t>Стојановић Ката</w:t>
            </w:r>
          </w:p>
        </w:tc>
        <w:tc>
          <w:tcPr>
            <w:tcW w:w="2880" w:type="dxa"/>
            <w:vAlign w:val="center"/>
          </w:tcPr>
          <w:p w14:paraId="3CED7A4E" w14:textId="77777777" w:rsidR="00BA5150" w:rsidRPr="00D14B1D" w:rsidRDefault="00BA5150" w:rsidP="00787061">
            <w:pPr>
              <w:spacing w:before="60" w:after="60"/>
              <w:jc w:val="center"/>
              <w:rPr>
                <w:rFonts w:ascii="Times New Roman" w:hAnsi="Times New Roman"/>
                <w:lang w:val="sr-Cyrl-CS"/>
              </w:rPr>
            </w:pPr>
            <w:r w:rsidRPr="00D14B1D">
              <w:rPr>
                <w:rFonts w:ascii="Times New Roman" w:hAnsi="Times New Roman"/>
                <w:lang w:val="sr-Cyrl-CS"/>
              </w:rPr>
              <w:t>НК радник</w:t>
            </w:r>
          </w:p>
        </w:tc>
        <w:tc>
          <w:tcPr>
            <w:tcW w:w="2267" w:type="dxa"/>
            <w:vAlign w:val="center"/>
          </w:tcPr>
          <w:p w14:paraId="7D79C7CB" w14:textId="77777777" w:rsidR="00BA5150" w:rsidRPr="00D14B1D" w:rsidRDefault="00BA5150" w:rsidP="00787061">
            <w:pPr>
              <w:spacing w:before="60" w:after="60"/>
              <w:jc w:val="center"/>
              <w:rPr>
                <w:rFonts w:ascii="Times New Roman" w:hAnsi="Times New Roman"/>
              </w:rPr>
            </w:pPr>
            <w:r w:rsidRPr="00D14B1D">
              <w:rPr>
                <w:rFonts w:ascii="Times New Roman" w:hAnsi="Times New Roman"/>
              </w:rPr>
              <w:t>Чистачица</w:t>
            </w:r>
          </w:p>
        </w:tc>
        <w:tc>
          <w:tcPr>
            <w:tcW w:w="1752" w:type="dxa"/>
          </w:tcPr>
          <w:p w14:paraId="43F29F32" w14:textId="77777777" w:rsidR="00BA5150" w:rsidRPr="00D14B1D" w:rsidRDefault="00BA5150" w:rsidP="00787061">
            <w:pPr>
              <w:spacing w:before="60" w:after="60"/>
              <w:jc w:val="center"/>
              <w:rPr>
                <w:rFonts w:ascii="Times New Roman" w:hAnsi="Times New Roman"/>
                <w:lang w:val="sr-Latn-RS"/>
              </w:rPr>
            </w:pPr>
            <w:r w:rsidRPr="00D14B1D">
              <w:rPr>
                <w:rFonts w:ascii="Times New Roman" w:hAnsi="Times New Roman"/>
                <w:lang w:val="sr-Latn-RS"/>
              </w:rPr>
              <w:t>100</w:t>
            </w:r>
          </w:p>
        </w:tc>
      </w:tr>
      <w:tr w:rsidR="008C741E" w:rsidRPr="00D14B1D" w14:paraId="5B85EAD3" w14:textId="77777777" w:rsidTr="00322CF8">
        <w:trPr>
          <w:jc w:val="center"/>
        </w:trPr>
        <w:tc>
          <w:tcPr>
            <w:tcW w:w="2507" w:type="dxa"/>
            <w:vAlign w:val="center"/>
          </w:tcPr>
          <w:p w14:paraId="11993912" w14:textId="77777777" w:rsidR="008C741E" w:rsidRPr="00D14B1D" w:rsidRDefault="008C741E" w:rsidP="00787061">
            <w:pPr>
              <w:spacing w:before="60" w:after="60"/>
              <w:rPr>
                <w:rFonts w:ascii="Times New Roman" w:hAnsi="Times New Roman"/>
                <w:lang w:val="sr-Cyrl-RS"/>
              </w:rPr>
            </w:pPr>
            <w:r w:rsidRPr="00D14B1D">
              <w:rPr>
                <w:rFonts w:ascii="Times New Roman" w:hAnsi="Times New Roman"/>
                <w:lang w:val="sr-Cyrl-RS"/>
              </w:rPr>
              <w:t>Сузана Спасојевић</w:t>
            </w:r>
          </w:p>
        </w:tc>
        <w:tc>
          <w:tcPr>
            <w:tcW w:w="2880" w:type="dxa"/>
            <w:vAlign w:val="center"/>
          </w:tcPr>
          <w:p w14:paraId="3E2F29DA" w14:textId="77777777" w:rsidR="008C741E" w:rsidRPr="00D14B1D" w:rsidRDefault="008C741E" w:rsidP="00787061">
            <w:pPr>
              <w:spacing w:before="60" w:after="60"/>
              <w:jc w:val="center"/>
              <w:rPr>
                <w:rFonts w:ascii="Times New Roman" w:hAnsi="Times New Roman"/>
                <w:lang w:val="sr-Cyrl-CS"/>
              </w:rPr>
            </w:pPr>
            <w:r w:rsidRPr="00D14B1D">
              <w:rPr>
                <w:rFonts w:ascii="Times New Roman" w:hAnsi="Times New Roman"/>
                <w:lang w:val="sr-Cyrl-CS"/>
              </w:rPr>
              <w:t>НК радник</w:t>
            </w:r>
          </w:p>
        </w:tc>
        <w:tc>
          <w:tcPr>
            <w:tcW w:w="2267" w:type="dxa"/>
            <w:vAlign w:val="center"/>
          </w:tcPr>
          <w:p w14:paraId="32656085" w14:textId="77777777" w:rsidR="008C741E" w:rsidRPr="00D14B1D" w:rsidRDefault="008C741E" w:rsidP="00787061">
            <w:pPr>
              <w:spacing w:before="60" w:after="60"/>
              <w:jc w:val="center"/>
              <w:rPr>
                <w:rFonts w:ascii="Times New Roman" w:hAnsi="Times New Roman"/>
                <w:lang w:val="sr-Cyrl-RS"/>
              </w:rPr>
            </w:pPr>
            <w:r w:rsidRPr="00D14B1D">
              <w:rPr>
                <w:rFonts w:ascii="Times New Roman" w:hAnsi="Times New Roman"/>
                <w:lang w:val="sr-Cyrl-RS"/>
              </w:rPr>
              <w:t>Чистачица</w:t>
            </w:r>
          </w:p>
        </w:tc>
        <w:tc>
          <w:tcPr>
            <w:tcW w:w="1752" w:type="dxa"/>
          </w:tcPr>
          <w:p w14:paraId="76349D5D" w14:textId="77777777" w:rsidR="008C741E" w:rsidRPr="00D14B1D" w:rsidRDefault="008C741E" w:rsidP="00787061">
            <w:pPr>
              <w:spacing w:before="60" w:after="60"/>
              <w:jc w:val="center"/>
              <w:rPr>
                <w:rFonts w:ascii="Times New Roman" w:hAnsi="Times New Roman"/>
                <w:lang w:val="sr-Cyrl-RS"/>
              </w:rPr>
            </w:pPr>
            <w:r w:rsidRPr="00D14B1D">
              <w:rPr>
                <w:rFonts w:ascii="Times New Roman" w:hAnsi="Times New Roman"/>
                <w:lang w:val="sr-Cyrl-RS"/>
              </w:rPr>
              <w:t>100</w:t>
            </w:r>
          </w:p>
        </w:tc>
      </w:tr>
    </w:tbl>
    <w:p w14:paraId="66A466EC" w14:textId="7760F26E" w:rsidR="00A7321D" w:rsidRPr="005404F8" w:rsidRDefault="00BA3DDD" w:rsidP="00D06543">
      <w:pPr>
        <w:pStyle w:val="prvinaslov"/>
        <w:numPr>
          <w:ilvl w:val="0"/>
          <w:numId w:val="70"/>
        </w:numPr>
        <w:rPr>
          <w:color w:val="FF0000"/>
        </w:rPr>
      </w:pPr>
      <w:bookmarkStart w:id="70" w:name="_Toc114179884"/>
      <w:bookmarkStart w:id="71" w:name="_Toc208751578"/>
      <w:bookmarkStart w:id="72" w:name="_Toc239346348"/>
      <w:bookmarkStart w:id="73" w:name="_Toc239348335"/>
      <w:bookmarkStart w:id="74" w:name="_Toc239348518"/>
      <w:bookmarkStart w:id="75" w:name="_Toc240224439"/>
      <w:r w:rsidRPr="00D14B1D">
        <w:lastRenderedPageBreak/>
        <w:t>ОРГАНИЗАЦИЈА ВАСПИТНО-ОБРАЗОВНОГ РАДА ШКОЛЕ</w:t>
      </w:r>
      <w:bookmarkStart w:id="76" w:name="_Toc114179885"/>
      <w:bookmarkEnd w:id="70"/>
      <w:bookmarkEnd w:id="71"/>
      <w:bookmarkEnd w:id="72"/>
      <w:bookmarkEnd w:id="73"/>
      <w:bookmarkEnd w:id="74"/>
      <w:bookmarkEnd w:id="75"/>
    </w:p>
    <w:p w14:paraId="4C0D5E00" w14:textId="7B2962B5" w:rsidR="00BA3DDD" w:rsidRPr="00D14B1D" w:rsidRDefault="00755C45" w:rsidP="00755C45">
      <w:pPr>
        <w:pStyle w:val="druginaslov"/>
        <w:rPr>
          <w:lang w:val="sr-Cyrl-CS"/>
        </w:rPr>
      </w:pPr>
      <w:bookmarkStart w:id="77" w:name="_Toc176988522"/>
      <w:bookmarkStart w:id="78" w:name="_Toc208751579"/>
      <w:bookmarkStart w:id="79" w:name="_Toc239346349"/>
      <w:bookmarkStart w:id="80" w:name="_Toc239348336"/>
      <w:bookmarkStart w:id="81" w:name="_Toc239348519"/>
      <w:bookmarkStart w:id="82" w:name="_Toc240224440"/>
      <w:r>
        <w:t xml:space="preserve">4.1. </w:t>
      </w:r>
      <w:r w:rsidR="00BA3DDD" w:rsidRPr="00D14B1D">
        <w:t>БРОЈНО СТАЊЕ УЧЕНИКА И ОДЕЉЕЊА</w:t>
      </w:r>
      <w:bookmarkEnd w:id="76"/>
      <w:bookmarkEnd w:id="77"/>
      <w:bookmarkEnd w:id="78"/>
      <w:bookmarkEnd w:id="79"/>
      <w:bookmarkEnd w:id="80"/>
      <w:bookmarkEnd w:id="81"/>
      <w:bookmarkEnd w:id="82"/>
    </w:p>
    <w:p w14:paraId="37DBFFEA" w14:textId="481030DF" w:rsidR="00BA3DDD" w:rsidRPr="00D14B1D" w:rsidRDefault="00755C45" w:rsidP="00755C45">
      <w:pPr>
        <w:pStyle w:val="druginaslov"/>
      </w:pPr>
      <w:bookmarkStart w:id="83" w:name="_Toc114179886"/>
      <w:bookmarkStart w:id="84" w:name="_Toc176988523"/>
      <w:bookmarkStart w:id="85" w:name="_Toc208751580"/>
      <w:bookmarkStart w:id="86" w:name="_Toc239346350"/>
      <w:bookmarkStart w:id="87" w:name="_Toc239348337"/>
      <w:bookmarkStart w:id="88" w:name="_Toc239348520"/>
      <w:bookmarkStart w:id="89" w:name="_Toc240224441"/>
      <w:r>
        <w:t xml:space="preserve">4.1.1. </w:t>
      </w:r>
      <w:r w:rsidR="00BA3DDD" w:rsidRPr="00D14B1D">
        <w:t>Матична школа</w:t>
      </w:r>
      <w:bookmarkEnd w:id="83"/>
      <w:bookmarkEnd w:id="84"/>
      <w:bookmarkEnd w:id="85"/>
      <w:bookmarkEnd w:id="86"/>
      <w:bookmarkEnd w:id="87"/>
      <w:bookmarkEnd w:id="88"/>
      <w:bookmarkEnd w:id="8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1596"/>
        <w:gridCol w:w="1597"/>
      </w:tblGrid>
      <w:tr w:rsidR="00BA3DDD" w:rsidRPr="00D14B1D" w14:paraId="53E08598" w14:textId="77777777" w:rsidTr="00755C45">
        <w:trPr>
          <w:trHeight w:val="326"/>
          <w:jc w:val="center"/>
        </w:trPr>
        <w:tc>
          <w:tcPr>
            <w:tcW w:w="1596" w:type="dxa"/>
            <w:shd w:val="clear" w:color="auto" w:fill="F2F2F2"/>
            <w:vAlign w:val="center"/>
          </w:tcPr>
          <w:p w14:paraId="0DF58CA7" w14:textId="77777777" w:rsidR="00BA3DDD" w:rsidRPr="00D14B1D" w:rsidRDefault="00BA3DDD" w:rsidP="00787061">
            <w:pPr>
              <w:spacing w:before="60" w:after="60"/>
              <w:jc w:val="center"/>
              <w:rPr>
                <w:rFonts w:ascii="Times New Roman" w:hAnsi="Times New Roman"/>
                <w:b/>
                <w:i/>
                <w:lang w:val="sr-Cyrl-CS"/>
              </w:rPr>
            </w:pPr>
            <w:r w:rsidRPr="00D14B1D">
              <w:rPr>
                <w:rFonts w:ascii="Times New Roman" w:hAnsi="Times New Roman"/>
                <w:b/>
                <w:i/>
                <w:lang w:val="sr-Cyrl-CS"/>
              </w:rPr>
              <w:t>Разред</w:t>
            </w:r>
          </w:p>
        </w:tc>
        <w:tc>
          <w:tcPr>
            <w:tcW w:w="1596" w:type="dxa"/>
            <w:shd w:val="clear" w:color="auto" w:fill="F2F2F2"/>
            <w:vAlign w:val="center"/>
          </w:tcPr>
          <w:p w14:paraId="20219193" w14:textId="77777777" w:rsidR="00BA3DDD" w:rsidRPr="00D14B1D" w:rsidRDefault="00BA3DDD" w:rsidP="00787061">
            <w:pPr>
              <w:spacing w:before="60" w:after="60"/>
              <w:jc w:val="center"/>
              <w:rPr>
                <w:rFonts w:ascii="Times New Roman" w:hAnsi="Times New Roman"/>
                <w:b/>
                <w:i/>
                <w:lang w:val="sr-Cyrl-CS"/>
              </w:rPr>
            </w:pPr>
            <w:r w:rsidRPr="00D14B1D">
              <w:rPr>
                <w:rFonts w:ascii="Times New Roman" w:hAnsi="Times New Roman"/>
                <w:b/>
                <w:i/>
                <w:lang w:val="sr-Cyrl-CS"/>
              </w:rPr>
              <w:t>Број одељења</w:t>
            </w:r>
          </w:p>
        </w:tc>
        <w:tc>
          <w:tcPr>
            <w:tcW w:w="1597" w:type="dxa"/>
            <w:shd w:val="clear" w:color="auto" w:fill="F2F2F2"/>
            <w:vAlign w:val="center"/>
          </w:tcPr>
          <w:p w14:paraId="42DA8301" w14:textId="77777777" w:rsidR="00BA3DDD" w:rsidRPr="00D14B1D" w:rsidRDefault="00BA3DDD" w:rsidP="00787061">
            <w:pPr>
              <w:spacing w:before="60" w:after="60"/>
              <w:jc w:val="center"/>
              <w:rPr>
                <w:rFonts w:ascii="Times New Roman" w:hAnsi="Times New Roman"/>
                <w:b/>
                <w:i/>
                <w:lang w:val="sr-Cyrl-CS"/>
              </w:rPr>
            </w:pPr>
            <w:r w:rsidRPr="00D14B1D">
              <w:rPr>
                <w:rFonts w:ascii="Times New Roman" w:hAnsi="Times New Roman"/>
                <w:b/>
                <w:i/>
                <w:lang w:val="sr-Cyrl-CS"/>
              </w:rPr>
              <w:t>Број ученика</w:t>
            </w:r>
          </w:p>
        </w:tc>
      </w:tr>
      <w:tr w:rsidR="00BA3DDD" w:rsidRPr="00D14B1D" w14:paraId="425FF870" w14:textId="77777777" w:rsidTr="00755C45">
        <w:trPr>
          <w:trHeight w:val="338"/>
          <w:jc w:val="center"/>
        </w:trPr>
        <w:tc>
          <w:tcPr>
            <w:tcW w:w="1596" w:type="dxa"/>
            <w:vAlign w:val="center"/>
          </w:tcPr>
          <w:p w14:paraId="6771F5F4" w14:textId="77777777" w:rsidR="00BA3DDD" w:rsidRPr="00D14B1D" w:rsidRDefault="00BA3DDD" w:rsidP="00755C45">
            <w:pPr>
              <w:spacing w:after="60"/>
              <w:jc w:val="center"/>
              <w:rPr>
                <w:rFonts w:ascii="Times New Roman" w:hAnsi="Times New Roman"/>
                <w:lang w:val="sr-Cyrl-CS"/>
              </w:rPr>
            </w:pPr>
            <w:r w:rsidRPr="00D14B1D">
              <w:rPr>
                <w:rFonts w:ascii="Times New Roman" w:hAnsi="Times New Roman"/>
                <w:lang w:val="sr-Cyrl-CS"/>
              </w:rPr>
              <w:t>1.</w:t>
            </w:r>
          </w:p>
        </w:tc>
        <w:tc>
          <w:tcPr>
            <w:tcW w:w="1596" w:type="dxa"/>
            <w:vAlign w:val="center"/>
          </w:tcPr>
          <w:p w14:paraId="19F57466" w14:textId="77777777" w:rsidR="00BA3DDD" w:rsidRPr="00EB62A4" w:rsidRDefault="00EB62A4" w:rsidP="00755C45">
            <w:pPr>
              <w:spacing w:after="60"/>
              <w:jc w:val="center"/>
              <w:rPr>
                <w:rFonts w:ascii="Times New Roman" w:hAnsi="Times New Roman"/>
              </w:rPr>
            </w:pPr>
            <w:r>
              <w:rPr>
                <w:rFonts w:ascii="Times New Roman" w:hAnsi="Times New Roman"/>
              </w:rPr>
              <w:t>5</w:t>
            </w:r>
          </w:p>
        </w:tc>
        <w:tc>
          <w:tcPr>
            <w:tcW w:w="1597" w:type="dxa"/>
            <w:vAlign w:val="center"/>
          </w:tcPr>
          <w:p w14:paraId="787F2FF6" w14:textId="528953C2" w:rsidR="00BA3DDD" w:rsidRPr="005C37FB" w:rsidRDefault="005C37FB" w:rsidP="00755C45">
            <w:pPr>
              <w:spacing w:after="60"/>
              <w:jc w:val="center"/>
              <w:rPr>
                <w:rFonts w:ascii="Times New Roman" w:hAnsi="Times New Roman"/>
                <w:color w:val="000000" w:themeColor="text1"/>
              </w:rPr>
            </w:pPr>
            <w:r w:rsidRPr="005C37FB">
              <w:rPr>
                <w:rFonts w:ascii="Times New Roman" w:hAnsi="Times New Roman"/>
                <w:color w:val="000000" w:themeColor="text1"/>
              </w:rPr>
              <w:t>117</w:t>
            </w:r>
          </w:p>
        </w:tc>
      </w:tr>
      <w:tr w:rsidR="00E37138" w:rsidRPr="00D14B1D" w14:paraId="2DB08961" w14:textId="77777777" w:rsidTr="00755C45">
        <w:trPr>
          <w:trHeight w:val="326"/>
          <w:jc w:val="center"/>
        </w:trPr>
        <w:tc>
          <w:tcPr>
            <w:tcW w:w="1596" w:type="dxa"/>
            <w:vAlign w:val="center"/>
          </w:tcPr>
          <w:p w14:paraId="76CAB521" w14:textId="77777777" w:rsidR="00E37138" w:rsidRPr="00D14B1D" w:rsidRDefault="00E37138" w:rsidP="00755C45">
            <w:pPr>
              <w:spacing w:after="60"/>
              <w:jc w:val="center"/>
              <w:rPr>
                <w:rFonts w:ascii="Times New Roman" w:hAnsi="Times New Roman"/>
                <w:lang w:val="sr-Cyrl-CS"/>
              </w:rPr>
            </w:pPr>
            <w:r w:rsidRPr="00D14B1D">
              <w:rPr>
                <w:rFonts w:ascii="Times New Roman" w:hAnsi="Times New Roman"/>
                <w:lang w:val="sr-Cyrl-CS"/>
              </w:rPr>
              <w:t>2.</w:t>
            </w:r>
          </w:p>
        </w:tc>
        <w:tc>
          <w:tcPr>
            <w:tcW w:w="1596" w:type="dxa"/>
            <w:vAlign w:val="center"/>
          </w:tcPr>
          <w:p w14:paraId="5993A806" w14:textId="77777777" w:rsidR="00E37138" w:rsidRPr="00D14B1D" w:rsidRDefault="005E11D6" w:rsidP="00755C45">
            <w:pPr>
              <w:spacing w:after="60"/>
              <w:jc w:val="center"/>
              <w:rPr>
                <w:rFonts w:ascii="Times New Roman" w:hAnsi="Times New Roman"/>
                <w:lang w:val="sr-Cyrl-RS"/>
              </w:rPr>
            </w:pPr>
            <w:r>
              <w:rPr>
                <w:rFonts w:ascii="Times New Roman" w:hAnsi="Times New Roman"/>
                <w:lang w:val="sr-Cyrl-RS"/>
              </w:rPr>
              <w:t>5</w:t>
            </w:r>
          </w:p>
        </w:tc>
        <w:tc>
          <w:tcPr>
            <w:tcW w:w="1597" w:type="dxa"/>
            <w:vAlign w:val="center"/>
          </w:tcPr>
          <w:p w14:paraId="10A1E3E5" w14:textId="6E9145CC" w:rsidR="00E37138" w:rsidRPr="005C37FB" w:rsidRDefault="005C37FB" w:rsidP="00755C45">
            <w:pPr>
              <w:spacing w:after="60"/>
              <w:jc w:val="center"/>
              <w:rPr>
                <w:rFonts w:ascii="Times New Roman" w:hAnsi="Times New Roman"/>
                <w:color w:val="000000" w:themeColor="text1"/>
                <w:lang w:val="sr-Latn-RS"/>
              </w:rPr>
            </w:pPr>
            <w:r w:rsidRPr="005C37FB">
              <w:rPr>
                <w:rFonts w:ascii="Times New Roman" w:hAnsi="Times New Roman"/>
                <w:color w:val="000000" w:themeColor="text1"/>
                <w:lang w:val="sr-Latn-RS"/>
              </w:rPr>
              <w:t>111</w:t>
            </w:r>
          </w:p>
        </w:tc>
      </w:tr>
      <w:tr w:rsidR="00E37138" w:rsidRPr="00D14B1D" w14:paraId="7F0506E7" w14:textId="77777777" w:rsidTr="00755C45">
        <w:trPr>
          <w:trHeight w:val="326"/>
          <w:jc w:val="center"/>
        </w:trPr>
        <w:tc>
          <w:tcPr>
            <w:tcW w:w="1596" w:type="dxa"/>
            <w:vAlign w:val="center"/>
          </w:tcPr>
          <w:p w14:paraId="68932920" w14:textId="77777777" w:rsidR="00E37138" w:rsidRPr="00D14B1D" w:rsidRDefault="00E37138" w:rsidP="00755C45">
            <w:pPr>
              <w:spacing w:after="60"/>
              <w:jc w:val="center"/>
              <w:rPr>
                <w:rFonts w:ascii="Times New Roman" w:hAnsi="Times New Roman"/>
                <w:lang w:val="sr-Cyrl-CS"/>
              </w:rPr>
            </w:pPr>
            <w:r w:rsidRPr="00D14B1D">
              <w:rPr>
                <w:rFonts w:ascii="Times New Roman" w:hAnsi="Times New Roman"/>
                <w:lang w:val="sr-Cyrl-CS"/>
              </w:rPr>
              <w:t>3.</w:t>
            </w:r>
          </w:p>
        </w:tc>
        <w:tc>
          <w:tcPr>
            <w:tcW w:w="1596" w:type="dxa"/>
            <w:vAlign w:val="center"/>
          </w:tcPr>
          <w:p w14:paraId="709D9720" w14:textId="2A3FAB72" w:rsidR="00E37138" w:rsidRPr="00D14B1D" w:rsidRDefault="00842C51" w:rsidP="00755C45">
            <w:pPr>
              <w:spacing w:after="60"/>
              <w:jc w:val="center"/>
              <w:rPr>
                <w:rFonts w:ascii="Times New Roman" w:hAnsi="Times New Roman"/>
                <w:lang w:val="sr-Cyrl-RS"/>
              </w:rPr>
            </w:pPr>
            <w:r>
              <w:rPr>
                <w:rFonts w:ascii="Times New Roman" w:hAnsi="Times New Roman"/>
                <w:lang w:val="sr-Cyrl-RS"/>
              </w:rPr>
              <w:t>5</w:t>
            </w:r>
          </w:p>
        </w:tc>
        <w:tc>
          <w:tcPr>
            <w:tcW w:w="1597" w:type="dxa"/>
            <w:vAlign w:val="center"/>
          </w:tcPr>
          <w:p w14:paraId="68BB930B" w14:textId="40411D02" w:rsidR="00E37138" w:rsidRPr="005C37FB" w:rsidRDefault="005C37FB" w:rsidP="00755C45">
            <w:pPr>
              <w:spacing w:after="60"/>
              <w:jc w:val="center"/>
              <w:rPr>
                <w:rFonts w:ascii="Times New Roman" w:hAnsi="Times New Roman"/>
                <w:color w:val="000000" w:themeColor="text1"/>
                <w:lang w:val="sr-Latn-RS"/>
              </w:rPr>
            </w:pPr>
            <w:r w:rsidRPr="005C37FB">
              <w:rPr>
                <w:rFonts w:ascii="Times New Roman" w:hAnsi="Times New Roman"/>
                <w:color w:val="000000" w:themeColor="text1"/>
                <w:lang w:val="sr-Cyrl-RS"/>
              </w:rPr>
              <w:t>123</w:t>
            </w:r>
          </w:p>
        </w:tc>
      </w:tr>
      <w:tr w:rsidR="00E37138" w:rsidRPr="00D14B1D" w14:paraId="136CA312" w14:textId="77777777" w:rsidTr="00755C45">
        <w:trPr>
          <w:trHeight w:val="326"/>
          <w:jc w:val="center"/>
        </w:trPr>
        <w:tc>
          <w:tcPr>
            <w:tcW w:w="1596" w:type="dxa"/>
            <w:vAlign w:val="center"/>
          </w:tcPr>
          <w:p w14:paraId="7EE6BA0F" w14:textId="77777777" w:rsidR="00E37138" w:rsidRPr="00D14B1D" w:rsidRDefault="00E37138" w:rsidP="00755C45">
            <w:pPr>
              <w:spacing w:after="60"/>
              <w:jc w:val="center"/>
              <w:rPr>
                <w:rFonts w:ascii="Times New Roman" w:hAnsi="Times New Roman"/>
                <w:lang w:val="sr-Cyrl-CS"/>
              </w:rPr>
            </w:pPr>
            <w:r w:rsidRPr="00D14B1D">
              <w:rPr>
                <w:rFonts w:ascii="Times New Roman" w:hAnsi="Times New Roman"/>
                <w:lang w:val="sr-Cyrl-CS"/>
              </w:rPr>
              <w:t>4.</w:t>
            </w:r>
          </w:p>
        </w:tc>
        <w:tc>
          <w:tcPr>
            <w:tcW w:w="1596" w:type="dxa"/>
            <w:vAlign w:val="center"/>
          </w:tcPr>
          <w:p w14:paraId="747CD240" w14:textId="088F99B1" w:rsidR="00E37138" w:rsidRPr="00D14B1D" w:rsidRDefault="00842C51" w:rsidP="00755C45">
            <w:pPr>
              <w:spacing w:after="60"/>
              <w:jc w:val="center"/>
              <w:rPr>
                <w:rFonts w:ascii="Times New Roman" w:hAnsi="Times New Roman"/>
                <w:lang w:val="sr-Cyrl-RS"/>
              </w:rPr>
            </w:pPr>
            <w:r>
              <w:rPr>
                <w:rFonts w:ascii="Times New Roman" w:hAnsi="Times New Roman"/>
                <w:lang w:val="sr-Cyrl-RS"/>
              </w:rPr>
              <w:t>4</w:t>
            </w:r>
          </w:p>
        </w:tc>
        <w:tc>
          <w:tcPr>
            <w:tcW w:w="1597" w:type="dxa"/>
            <w:vAlign w:val="center"/>
          </w:tcPr>
          <w:p w14:paraId="739AC461" w14:textId="25D2F724" w:rsidR="00E37138" w:rsidRPr="005C37FB" w:rsidRDefault="00D93E12" w:rsidP="00755C45">
            <w:pPr>
              <w:spacing w:after="60"/>
              <w:jc w:val="center"/>
              <w:rPr>
                <w:rFonts w:ascii="Times New Roman" w:hAnsi="Times New Roman"/>
                <w:color w:val="000000" w:themeColor="text1"/>
                <w:lang w:val="sr-Cyrl-RS"/>
              </w:rPr>
            </w:pPr>
            <w:r>
              <w:rPr>
                <w:rFonts w:ascii="Times New Roman" w:hAnsi="Times New Roman"/>
                <w:color w:val="000000" w:themeColor="text1"/>
                <w:lang w:val="sr-Cyrl-RS"/>
              </w:rPr>
              <w:t>115</w:t>
            </w:r>
          </w:p>
        </w:tc>
      </w:tr>
      <w:tr w:rsidR="00E37138" w:rsidRPr="00D14B1D" w14:paraId="21179D45" w14:textId="77777777" w:rsidTr="00755C45">
        <w:trPr>
          <w:trHeight w:val="338"/>
          <w:jc w:val="center"/>
        </w:trPr>
        <w:tc>
          <w:tcPr>
            <w:tcW w:w="1596" w:type="dxa"/>
            <w:vAlign w:val="center"/>
          </w:tcPr>
          <w:p w14:paraId="49B89752" w14:textId="77777777" w:rsidR="00E37138" w:rsidRPr="00D14B1D" w:rsidRDefault="00E37138" w:rsidP="00755C45">
            <w:pPr>
              <w:spacing w:after="60"/>
              <w:jc w:val="center"/>
              <w:rPr>
                <w:rFonts w:ascii="Times New Roman" w:hAnsi="Times New Roman"/>
                <w:lang w:val="sr-Cyrl-CS"/>
              </w:rPr>
            </w:pPr>
            <w:r w:rsidRPr="00D14B1D">
              <w:rPr>
                <w:rFonts w:ascii="Times New Roman" w:hAnsi="Times New Roman"/>
                <w:lang w:val="sr-Cyrl-CS"/>
              </w:rPr>
              <w:t>5.</w:t>
            </w:r>
          </w:p>
        </w:tc>
        <w:tc>
          <w:tcPr>
            <w:tcW w:w="1596" w:type="dxa"/>
            <w:vAlign w:val="center"/>
          </w:tcPr>
          <w:p w14:paraId="4991FDF4" w14:textId="77777777" w:rsidR="00E37138" w:rsidRPr="00D14B1D" w:rsidRDefault="005E11D6" w:rsidP="00755C45">
            <w:pPr>
              <w:spacing w:after="60"/>
              <w:jc w:val="center"/>
              <w:rPr>
                <w:rFonts w:ascii="Times New Roman" w:hAnsi="Times New Roman"/>
                <w:lang w:val="sr-Cyrl-RS"/>
              </w:rPr>
            </w:pPr>
            <w:r>
              <w:rPr>
                <w:rFonts w:ascii="Times New Roman" w:hAnsi="Times New Roman"/>
                <w:lang w:val="sr-Cyrl-RS"/>
              </w:rPr>
              <w:t>5</w:t>
            </w:r>
          </w:p>
        </w:tc>
        <w:tc>
          <w:tcPr>
            <w:tcW w:w="1597" w:type="dxa"/>
            <w:vAlign w:val="center"/>
          </w:tcPr>
          <w:p w14:paraId="00C85954" w14:textId="1519F46B" w:rsidR="00E37138" w:rsidRPr="005C37FB" w:rsidRDefault="00340307" w:rsidP="00755C45">
            <w:pPr>
              <w:spacing w:after="60"/>
              <w:jc w:val="center"/>
              <w:rPr>
                <w:rFonts w:ascii="Times New Roman" w:hAnsi="Times New Roman"/>
                <w:color w:val="000000" w:themeColor="text1"/>
              </w:rPr>
            </w:pPr>
            <w:r>
              <w:rPr>
                <w:rFonts w:ascii="Times New Roman" w:hAnsi="Times New Roman"/>
                <w:color w:val="000000" w:themeColor="text1"/>
                <w:lang w:val="sr-Cyrl-RS"/>
              </w:rPr>
              <w:t>116</w:t>
            </w:r>
          </w:p>
        </w:tc>
      </w:tr>
      <w:tr w:rsidR="00E37138" w:rsidRPr="00D14B1D" w14:paraId="5B1A72E8" w14:textId="77777777" w:rsidTr="00755C45">
        <w:trPr>
          <w:trHeight w:val="326"/>
          <w:jc w:val="center"/>
        </w:trPr>
        <w:tc>
          <w:tcPr>
            <w:tcW w:w="1596" w:type="dxa"/>
            <w:vAlign w:val="center"/>
          </w:tcPr>
          <w:p w14:paraId="21F92AEC" w14:textId="77777777" w:rsidR="00E37138" w:rsidRPr="00D14B1D" w:rsidRDefault="00E37138" w:rsidP="00755C45">
            <w:pPr>
              <w:spacing w:after="60"/>
              <w:jc w:val="center"/>
              <w:rPr>
                <w:rFonts w:ascii="Times New Roman" w:hAnsi="Times New Roman"/>
                <w:lang w:val="sr-Cyrl-CS"/>
              </w:rPr>
            </w:pPr>
            <w:r w:rsidRPr="00D14B1D">
              <w:rPr>
                <w:rFonts w:ascii="Times New Roman" w:hAnsi="Times New Roman"/>
                <w:lang w:val="sr-Cyrl-CS"/>
              </w:rPr>
              <w:t>6.</w:t>
            </w:r>
          </w:p>
        </w:tc>
        <w:tc>
          <w:tcPr>
            <w:tcW w:w="1596" w:type="dxa"/>
            <w:vAlign w:val="center"/>
          </w:tcPr>
          <w:p w14:paraId="6EF07051" w14:textId="77777777" w:rsidR="00E37138" w:rsidRPr="00D14B1D" w:rsidRDefault="005E11D6" w:rsidP="00755C45">
            <w:pPr>
              <w:spacing w:after="60"/>
              <w:jc w:val="center"/>
              <w:rPr>
                <w:rFonts w:ascii="Times New Roman" w:hAnsi="Times New Roman"/>
                <w:lang w:val="sr-Cyrl-RS"/>
              </w:rPr>
            </w:pPr>
            <w:r>
              <w:rPr>
                <w:rFonts w:ascii="Times New Roman" w:hAnsi="Times New Roman"/>
                <w:lang w:val="sr-Cyrl-RS"/>
              </w:rPr>
              <w:t>5</w:t>
            </w:r>
          </w:p>
        </w:tc>
        <w:tc>
          <w:tcPr>
            <w:tcW w:w="1597" w:type="dxa"/>
            <w:vAlign w:val="center"/>
          </w:tcPr>
          <w:p w14:paraId="1911CE0C" w14:textId="77777777" w:rsidR="00E37138" w:rsidRPr="005C37FB" w:rsidRDefault="005E11D6" w:rsidP="00755C45">
            <w:pPr>
              <w:spacing w:after="60"/>
              <w:jc w:val="center"/>
              <w:rPr>
                <w:rFonts w:ascii="Times New Roman" w:hAnsi="Times New Roman"/>
                <w:color w:val="000000" w:themeColor="text1"/>
              </w:rPr>
            </w:pPr>
            <w:r w:rsidRPr="005C37FB">
              <w:rPr>
                <w:rFonts w:ascii="Times New Roman" w:hAnsi="Times New Roman"/>
                <w:color w:val="000000" w:themeColor="text1"/>
                <w:lang w:val="sr-Cyrl-RS"/>
              </w:rPr>
              <w:t>11</w:t>
            </w:r>
            <w:r w:rsidR="00EB62A4" w:rsidRPr="005C37FB">
              <w:rPr>
                <w:rFonts w:ascii="Times New Roman" w:hAnsi="Times New Roman"/>
                <w:color w:val="000000" w:themeColor="text1"/>
              </w:rPr>
              <w:t>3</w:t>
            </w:r>
          </w:p>
        </w:tc>
      </w:tr>
      <w:tr w:rsidR="00E37138" w:rsidRPr="00D14B1D" w14:paraId="5AE3E794" w14:textId="77777777" w:rsidTr="00755C45">
        <w:trPr>
          <w:trHeight w:val="326"/>
          <w:jc w:val="center"/>
        </w:trPr>
        <w:tc>
          <w:tcPr>
            <w:tcW w:w="1596" w:type="dxa"/>
            <w:vAlign w:val="center"/>
          </w:tcPr>
          <w:p w14:paraId="20B7123D" w14:textId="77777777" w:rsidR="00E37138" w:rsidRPr="00D14B1D" w:rsidRDefault="00E37138" w:rsidP="00755C45">
            <w:pPr>
              <w:spacing w:after="60"/>
              <w:jc w:val="center"/>
              <w:rPr>
                <w:rFonts w:ascii="Times New Roman" w:hAnsi="Times New Roman"/>
                <w:lang w:val="sr-Cyrl-CS"/>
              </w:rPr>
            </w:pPr>
            <w:r w:rsidRPr="00D14B1D">
              <w:rPr>
                <w:rFonts w:ascii="Times New Roman" w:hAnsi="Times New Roman"/>
                <w:lang w:val="sr-Cyrl-CS"/>
              </w:rPr>
              <w:t>7.</w:t>
            </w:r>
          </w:p>
        </w:tc>
        <w:tc>
          <w:tcPr>
            <w:tcW w:w="1596" w:type="dxa"/>
            <w:vAlign w:val="center"/>
          </w:tcPr>
          <w:p w14:paraId="2A436D7A" w14:textId="142C42E5" w:rsidR="00E37138" w:rsidRPr="00D14B1D" w:rsidRDefault="00842C51" w:rsidP="00755C45">
            <w:pPr>
              <w:spacing w:after="60"/>
              <w:jc w:val="center"/>
              <w:rPr>
                <w:rFonts w:ascii="Times New Roman" w:hAnsi="Times New Roman"/>
                <w:lang w:val="sl-SI"/>
              </w:rPr>
            </w:pPr>
            <w:r>
              <w:rPr>
                <w:rFonts w:ascii="Times New Roman" w:hAnsi="Times New Roman"/>
                <w:lang w:val="sl-SI"/>
              </w:rPr>
              <w:t>5</w:t>
            </w:r>
          </w:p>
        </w:tc>
        <w:tc>
          <w:tcPr>
            <w:tcW w:w="1597" w:type="dxa"/>
            <w:vAlign w:val="center"/>
          </w:tcPr>
          <w:p w14:paraId="77CBA773" w14:textId="231F4F6B" w:rsidR="00E37138" w:rsidRPr="005C37FB" w:rsidRDefault="005C37FB" w:rsidP="00755C45">
            <w:pPr>
              <w:spacing w:after="60"/>
              <w:jc w:val="center"/>
              <w:rPr>
                <w:rFonts w:ascii="Times New Roman" w:hAnsi="Times New Roman"/>
                <w:color w:val="000000" w:themeColor="text1"/>
                <w:lang w:val="sr-Cyrl-RS"/>
              </w:rPr>
            </w:pPr>
            <w:r w:rsidRPr="005C37FB">
              <w:rPr>
                <w:rFonts w:ascii="Times New Roman" w:hAnsi="Times New Roman"/>
                <w:color w:val="000000" w:themeColor="text1"/>
                <w:lang w:val="sr-Cyrl-RS"/>
              </w:rPr>
              <w:t>113</w:t>
            </w:r>
          </w:p>
        </w:tc>
      </w:tr>
      <w:tr w:rsidR="00E37138" w:rsidRPr="00D14B1D" w14:paraId="238BA984" w14:textId="77777777" w:rsidTr="00755C45">
        <w:trPr>
          <w:trHeight w:val="326"/>
          <w:jc w:val="center"/>
        </w:trPr>
        <w:tc>
          <w:tcPr>
            <w:tcW w:w="1596" w:type="dxa"/>
            <w:vAlign w:val="center"/>
          </w:tcPr>
          <w:p w14:paraId="7437FBE5" w14:textId="77777777" w:rsidR="00E37138" w:rsidRPr="00D14B1D" w:rsidRDefault="00E37138" w:rsidP="00755C45">
            <w:pPr>
              <w:spacing w:after="60"/>
              <w:jc w:val="center"/>
              <w:rPr>
                <w:rFonts w:ascii="Times New Roman" w:hAnsi="Times New Roman"/>
                <w:lang w:val="sr-Cyrl-CS"/>
              </w:rPr>
            </w:pPr>
            <w:r w:rsidRPr="00D14B1D">
              <w:rPr>
                <w:rFonts w:ascii="Times New Roman" w:hAnsi="Times New Roman"/>
                <w:lang w:val="sr-Cyrl-CS"/>
              </w:rPr>
              <w:t>8.</w:t>
            </w:r>
          </w:p>
        </w:tc>
        <w:tc>
          <w:tcPr>
            <w:tcW w:w="1596" w:type="dxa"/>
            <w:vAlign w:val="center"/>
          </w:tcPr>
          <w:p w14:paraId="22C765F2" w14:textId="493D18BA" w:rsidR="00E37138" w:rsidRPr="00D14B1D" w:rsidRDefault="00842C51" w:rsidP="00755C45">
            <w:pPr>
              <w:spacing w:after="60"/>
              <w:jc w:val="center"/>
              <w:rPr>
                <w:rFonts w:ascii="Times New Roman" w:hAnsi="Times New Roman"/>
                <w:lang w:val="sr-Cyrl-RS"/>
              </w:rPr>
            </w:pPr>
            <w:r>
              <w:rPr>
                <w:rFonts w:ascii="Times New Roman" w:hAnsi="Times New Roman"/>
                <w:lang w:val="sr-Cyrl-RS"/>
              </w:rPr>
              <w:t>4</w:t>
            </w:r>
          </w:p>
        </w:tc>
        <w:tc>
          <w:tcPr>
            <w:tcW w:w="1597" w:type="dxa"/>
            <w:vAlign w:val="center"/>
          </w:tcPr>
          <w:p w14:paraId="569EC22A" w14:textId="6C27FAC0" w:rsidR="00E37138" w:rsidRPr="005C37FB" w:rsidRDefault="005C37FB" w:rsidP="00755C45">
            <w:pPr>
              <w:spacing w:after="60"/>
              <w:jc w:val="center"/>
              <w:rPr>
                <w:rFonts w:ascii="Times New Roman" w:hAnsi="Times New Roman"/>
                <w:color w:val="000000" w:themeColor="text1"/>
                <w:lang w:val="sr-Cyrl-RS"/>
              </w:rPr>
            </w:pPr>
            <w:r w:rsidRPr="005C37FB">
              <w:rPr>
                <w:rFonts w:ascii="Times New Roman" w:hAnsi="Times New Roman"/>
                <w:color w:val="000000" w:themeColor="text1"/>
                <w:lang w:val="sr-Cyrl-RS"/>
              </w:rPr>
              <w:t>105</w:t>
            </w:r>
          </w:p>
        </w:tc>
      </w:tr>
      <w:tr w:rsidR="00BA3DDD" w:rsidRPr="00D14B1D" w14:paraId="33493166" w14:textId="77777777" w:rsidTr="00755C45">
        <w:trPr>
          <w:trHeight w:val="326"/>
          <w:jc w:val="center"/>
        </w:trPr>
        <w:tc>
          <w:tcPr>
            <w:tcW w:w="1596" w:type="dxa"/>
            <w:vAlign w:val="center"/>
          </w:tcPr>
          <w:p w14:paraId="3FF2E1C7" w14:textId="77777777" w:rsidR="00BA3DDD" w:rsidRPr="00D14B1D" w:rsidRDefault="00BA3DDD" w:rsidP="00755C45">
            <w:pPr>
              <w:spacing w:after="60"/>
              <w:jc w:val="center"/>
              <w:rPr>
                <w:rFonts w:ascii="Times New Roman" w:hAnsi="Times New Roman"/>
                <w:b/>
                <w:lang w:val="sr-Cyrl-CS"/>
              </w:rPr>
            </w:pPr>
            <w:r w:rsidRPr="00D14B1D">
              <w:rPr>
                <w:rFonts w:ascii="Times New Roman" w:hAnsi="Times New Roman"/>
                <w:b/>
                <w:lang w:val="sr-Cyrl-CS"/>
              </w:rPr>
              <w:t>УКУПНО</w:t>
            </w:r>
          </w:p>
        </w:tc>
        <w:tc>
          <w:tcPr>
            <w:tcW w:w="1596" w:type="dxa"/>
            <w:vAlign w:val="center"/>
          </w:tcPr>
          <w:p w14:paraId="63CC6B4E" w14:textId="77777777" w:rsidR="00BA3DDD" w:rsidRPr="00EB62A4" w:rsidRDefault="00EB62A4" w:rsidP="00755C45">
            <w:pPr>
              <w:spacing w:after="60"/>
              <w:jc w:val="center"/>
              <w:rPr>
                <w:rFonts w:ascii="Times New Roman" w:hAnsi="Times New Roman"/>
                <w:b/>
              </w:rPr>
            </w:pPr>
            <w:r>
              <w:rPr>
                <w:rFonts w:ascii="Times New Roman" w:hAnsi="Times New Roman"/>
                <w:b/>
              </w:rPr>
              <w:t>38</w:t>
            </w:r>
          </w:p>
        </w:tc>
        <w:tc>
          <w:tcPr>
            <w:tcW w:w="1597" w:type="dxa"/>
            <w:vAlign w:val="center"/>
          </w:tcPr>
          <w:p w14:paraId="343D6B46" w14:textId="094261ED" w:rsidR="00BA3DDD" w:rsidRPr="009E2456" w:rsidRDefault="00F252BD" w:rsidP="00755C45">
            <w:pPr>
              <w:spacing w:after="60"/>
              <w:jc w:val="center"/>
              <w:rPr>
                <w:rFonts w:ascii="Times New Roman" w:hAnsi="Times New Roman"/>
                <w:b/>
                <w:color w:val="FF0000"/>
                <w:lang w:val="sr-Cyrl-RS"/>
              </w:rPr>
            </w:pPr>
            <w:r>
              <w:rPr>
                <w:rFonts w:ascii="Times New Roman" w:hAnsi="Times New Roman"/>
                <w:b/>
                <w:color w:val="000000" w:themeColor="text1"/>
                <w:lang w:val="sr-Cyrl-RS"/>
              </w:rPr>
              <w:t>913</w:t>
            </w:r>
          </w:p>
        </w:tc>
      </w:tr>
    </w:tbl>
    <w:p w14:paraId="7C8B56F1" w14:textId="77777777" w:rsidR="001B0932" w:rsidRDefault="001B0932" w:rsidP="00755C45">
      <w:pPr>
        <w:pStyle w:val="druginaslov"/>
      </w:pPr>
      <w:bookmarkStart w:id="90" w:name="_Toc114179887"/>
      <w:bookmarkStart w:id="91" w:name="_Toc176988524"/>
    </w:p>
    <w:p w14:paraId="19F8EF26" w14:textId="25E7B105" w:rsidR="00BA3DDD" w:rsidRPr="00D14B1D" w:rsidRDefault="00984B54" w:rsidP="00755C45">
      <w:pPr>
        <w:pStyle w:val="druginaslov"/>
      </w:pPr>
      <w:bookmarkStart w:id="92" w:name="_Toc208751581"/>
      <w:bookmarkStart w:id="93" w:name="_Toc239346351"/>
      <w:bookmarkStart w:id="94" w:name="_Toc239348338"/>
      <w:bookmarkStart w:id="95" w:name="_Toc239348521"/>
      <w:bookmarkStart w:id="96" w:name="_Toc240224442"/>
      <w:r w:rsidRPr="00D14B1D">
        <w:t xml:space="preserve">4.1.2. </w:t>
      </w:r>
      <w:r w:rsidR="00BA3DDD" w:rsidRPr="00D14B1D">
        <w:t xml:space="preserve">Одељењe ученика </w:t>
      </w:r>
      <w:bookmarkEnd w:id="90"/>
      <w:bookmarkEnd w:id="91"/>
      <w:r w:rsidR="00CC3634">
        <w:t>којима је потребна додатна подршка</w:t>
      </w:r>
      <w:bookmarkEnd w:id="92"/>
      <w:bookmarkEnd w:id="93"/>
      <w:bookmarkEnd w:id="94"/>
      <w:bookmarkEnd w:id="95"/>
      <w:bookmarkEnd w:id="9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7"/>
        <w:gridCol w:w="3063"/>
      </w:tblGrid>
      <w:tr w:rsidR="00BA3DDD" w:rsidRPr="00D14B1D" w14:paraId="2838B11F" w14:textId="77777777" w:rsidTr="0050193A">
        <w:trPr>
          <w:jc w:val="center"/>
        </w:trPr>
        <w:tc>
          <w:tcPr>
            <w:tcW w:w="3417" w:type="dxa"/>
            <w:shd w:val="clear" w:color="auto" w:fill="F2F2F2"/>
            <w:vAlign w:val="center"/>
          </w:tcPr>
          <w:p w14:paraId="7DFB3727" w14:textId="77777777" w:rsidR="00BA3DDD" w:rsidRPr="00D14B1D" w:rsidRDefault="00BA3DDD" w:rsidP="00787061">
            <w:pPr>
              <w:spacing w:before="60" w:after="60"/>
              <w:jc w:val="center"/>
              <w:rPr>
                <w:rFonts w:ascii="Times New Roman" w:hAnsi="Times New Roman"/>
                <w:b/>
                <w:i/>
                <w:lang w:val="sr-Cyrl-CS"/>
              </w:rPr>
            </w:pPr>
            <w:r w:rsidRPr="00D14B1D">
              <w:rPr>
                <w:rFonts w:ascii="Times New Roman" w:hAnsi="Times New Roman"/>
                <w:b/>
                <w:i/>
                <w:lang w:val="sr-Cyrl-CS"/>
              </w:rPr>
              <w:t>Разреди</w:t>
            </w:r>
          </w:p>
        </w:tc>
        <w:tc>
          <w:tcPr>
            <w:tcW w:w="3063" w:type="dxa"/>
            <w:shd w:val="clear" w:color="auto" w:fill="F2F2F2"/>
            <w:vAlign w:val="center"/>
          </w:tcPr>
          <w:p w14:paraId="297FD5C5" w14:textId="77777777" w:rsidR="00BA3DDD" w:rsidRPr="00D14B1D" w:rsidRDefault="00BA3DDD" w:rsidP="00787061">
            <w:pPr>
              <w:spacing w:before="60" w:after="60"/>
              <w:jc w:val="center"/>
              <w:rPr>
                <w:rFonts w:ascii="Times New Roman" w:hAnsi="Times New Roman"/>
                <w:b/>
                <w:i/>
                <w:lang w:val="sr-Cyrl-CS"/>
              </w:rPr>
            </w:pPr>
            <w:r w:rsidRPr="00D14B1D">
              <w:rPr>
                <w:rFonts w:ascii="Times New Roman" w:hAnsi="Times New Roman"/>
                <w:b/>
                <w:i/>
                <w:lang w:val="sr-Cyrl-CS"/>
              </w:rPr>
              <w:t>Број ученика</w:t>
            </w:r>
          </w:p>
        </w:tc>
      </w:tr>
      <w:tr w:rsidR="00BA3DDD" w:rsidRPr="00D14B1D" w14:paraId="4A825444" w14:textId="77777777" w:rsidTr="00BF7005">
        <w:trPr>
          <w:jc w:val="center"/>
        </w:trPr>
        <w:tc>
          <w:tcPr>
            <w:tcW w:w="3417" w:type="dxa"/>
            <w:vAlign w:val="center"/>
          </w:tcPr>
          <w:p w14:paraId="21EFC1D6" w14:textId="7298F7A9" w:rsidR="00BA3DDD" w:rsidRPr="00D14B1D" w:rsidRDefault="00C256D7" w:rsidP="00787061">
            <w:pPr>
              <w:spacing w:before="60" w:after="60"/>
              <w:jc w:val="center"/>
              <w:rPr>
                <w:rFonts w:ascii="Times New Roman" w:hAnsi="Times New Roman"/>
                <w:lang w:val="sl-SI"/>
              </w:rPr>
            </w:pPr>
            <w:r w:rsidRPr="00EF4336">
              <w:rPr>
                <w:rFonts w:ascii="Times New Roman" w:hAnsi="Times New Roman"/>
                <w:color w:val="FF0000"/>
                <w:lang w:val="sl-SI"/>
              </w:rPr>
              <w:t xml:space="preserve"> </w:t>
            </w:r>
            <w:r w:rsidRPr="004B2AC7">
              <w:rPr>
                <w:rFonts w:ascii="Times New Roman" w:hAnsi="Times New Roman"/>
                <w:color w:val="000000" w:themeColor="text1"/>
                <w:lang w:val="sl-SI"/>
              </w:rPr>
              <w:t>8</w:t>
            </w:r>
            <w:r w:rsidR="008C741E" w:rsidRPr="004B2AC7">
              <w:rPr>
                <w:rFonts w:ascii="Times New Roman" w:hAnsi="Times New Roman"/>
                <w:color w:val="000000" w:themeColor="text1"/>
                <w:lang w:val="sl-SI"/>
              </w:rPr>
              <w:t>.</w:t>
            </w:r>
          </w:p>
        </w:tc>
        <w:tc>
          <w:tcPr>
            <w:tcW w:w="3063" w:type="dxa"/>
            <w:vAlign w:val="center"/>
          </w:tcPr>
          <w:p w14:paraId="05EC04D7" w14:textId="3C88A5DC" w:rsidR="00BA3DDD" w:rsidRPr="00D14B1D" w:rsidRDefault="00CD7428" w:rsidP="00787061">
            <w:pPr>
              <w:spacing w:before="60" w:after="60"/>
              <w:jc w:val="center"/>
              <w:rPr>
                <w:rFonts w:ascii="Times New Roman" w:hAnsi="Times New Roman"/>
                <w:lang w:val="sr-Cyrl-RS"/>
              </w:rPr>
            </w:pPr>
            <w:r>
              <w:rPr>
                <w:rFonts w:ascii="Times New Roman" w:hAnsi="Times New Roman"/>
                <w:lang w:val="sr-Cyrl-RS"/>
              </w:rPr>
              <w:t>1</w:t>
            </w:r>
          </w:p>
        </w:tc>
      </w:tr>
      <w:tr w:rsidR="00BA3DDD" w:rsidRPr="00D14B1D" w14:paraId="773132E4" w14:textId="77777777" w:rsidTr="00BF7005">
        <w:trPr>
          <w:jc w:val="center"/>
        </w:trPr>
        <w:tc>
          <w:tcPr>
            <w:tcW w:w="3417" w:type="dxa"/>
            <w:vAlign w:val="center"/>
          </w:tcPr>
          <w:p w14:paraId="04E79C55" w14:textId="77777777" w:rsidR="00BA3DDD" w:rsidRPr="00D14B1D" w:rsidRDefault="00BA3DDD" w:rsidP="00787061">
            <w:pPr>
              <w:spacing w:before="60" w:after="60"/>
              <w:jc w:val="center"/>
              <w:rPr>
                <w:rFonts w:ascii="Times New Roman" w:hAnsi="Times New Roman"/>
                <w:b/>
                <w:lang w:val="sr-Cyrl-CS"/>
              </w:rPr>
            </w:pPr>
            <w:r w:rsidRPr="00D14B1D">
              <w:rPr>
                <w:rFonts w:ascii="Times New Roman" w:hAnsi="Times New Roman"/>
                <w:b/>
                <w:lang w:val="sr-Cyrl-CS"/>
              </w:rPr>
              <w:t>УКУПНО</w:t>
            </w:r>
          </w:p>
        </w:tc>
        <w:tc>
          <w:tcPr>
            <w:tcW w:w="3063" w:type="dxa"/>
            <w:vAlign w:val="center"/>
          </w:tcPr>
          <w:p w14:paraId="4465245F" w14:textId="47816C83" w:rsidR="00BA3DDD" w:rsidRPr="00D14B1D" w:rsidRDefault="00CD7428" w:rsidP="00787061">
            <w:pPr>
              <w:spacing w:before="60" w:after="60"/>
              <w:jc w:val="center"/>
              <w:rPr>
                <w:rFonts w:ascii="Times New Roman" w:hAnsi="Times New Roman"/>
                <w:b/>
                <w:lang w:val="sr-Cyrl-RS"/>
              </w:rPr>
            </w:pPr>
            <w:r>
              <w:rPr>
                <w:rFonts w:ascii="Times New Roman" w:hAnsi="Times New Roman"/>
                <w:b/>
                <w:lang w:val="sr-Cyrl-RS"/>
              </w:rPr>
              <w:t>1</w:t>
            </w:r>
          </w:p>
        </w:tc>
      </w:tr>
    </w:tbl>
    <w:p w14:paraId="6231EA63" w14:textId="3E144B6B" w:rsidR="001B0932" w:rsidRDefault="001B0932">
      <w:pPr>
        <w:spacing w:after="0" w:line="240" w:lineRule="auto"/>
        <w:rPr>
          <w:rFonts w:ascii="Times New Roman" w:hAnsi="Times New Roman"/>
          <w:b/>
          <w:sz w:val="24"/>
          <w:szCs w:val="24"/>
          <w:lang w:val="sr-Cyrl-RS"/>
        </w:rPr>
      </w:pPr>
      <w:bookmarkStart w:id="97" w:name="_Toc114179888"/>
      <w:bookmarkStart w:id="98" w:name="_Toc176988525"/>
    </w:p>
    <w:p w14:paraId="357A41A0" w14:textId="42CDD45E" w:rsidR="00BA3DDD" w:rsidRPr="00D14B1D" w:rsidRDefault="00984B54" w:rsidP="00755C45">
      <w:pPr>
        <w:pStyle w:val="druginaslov"/>
        <w:ind w:right="-908"/>
      </w:pPr>
      <w:bookmarkStart w:id="99" w:name="_Toc208751582"/>
      <w:bookmarkStart w:id="100" w:name="_Toc239346352"/>
      <w:bookmarkStart w:id="101" w:name="_Toc239348339"/>
      <w:bookmarkStart w:id="102" w:name="_Toc239348522"/>
      <w:bookmarkStart w:id="103" w:name="_Toc240224443"/>
      <w:r w:rsidRPr="00D14B1D">
        <w:t>4</w:t>
      </w:r>
      <w:r w:rsidR="00EA6A4B" w:rsidRPr="00D14B1D">
        <w:t xml:space="preserve">.1.3. </w:t>
      </w:r>
      <w:r w:rsidR="00BA3DDD" w:rsidRPr="00D14B1D">
        <w:t xml:space="preserve">Приказ  </w:t>
      </w:r>
      <w:r w:rsidR="00DD7ABF" w:rsidRPr="00D14B1D">
        <w:t>укупног бројног стање ученика 12</w:t>
      </w:r>
      <w:r w:rsidR="00BA3DDD" w:rsidRPr="00D14B1D">
        <w:t xml:space="preserve"> година уназад (КРЕТАЊЕ БРОЈА УЧЕНИКА):</w:t>
      </w:r>
      <w:bookmarkEnd w:id="97"/>
      <w:bookmarkEnd w:id="98"/>
      <w:bookmarkEnd w:id="99"/>
      <w:bookmarkEnd w:id="100"/>
      <w:bookmarkEnd w:id="101"/>
      <w:bookmarkEnd w:id="102"/>
      <w:bookmarkEnd w:id="10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391"/>
      </w:tblGrid>
      <w:tr w:rsidR="00BA3DDD" w:rsidRPr="00D14B1D" w14:paraId="1362003E" w14:textId="77777777" w:rsidTr="0050193A">
        <w:trPr>
          <w:jc w:val="center"/>
        </w:trPr>
        <w:tc>
          <w:tcPr>
            <w:tcW w:w="2700" w:type="dxa"/>
            <w:shd w:val="clear" w:color="auto" w:fill="F2F2F2"/>
            <w:vAlign w:val="center"/>
          </w:tcPr>
          <w:p w14:paraId="2E346713" w14:textId="77777777" w:rsidR="00BA3DDD" w:rsidRPr="00D14B1D" w:rsidRDefault="00BA3DDD" w:rsidP="00322CF8">
            <w:pPr>
              <w:spacing w:before="60" w:after="0"/>
              <w:jc w:val="center"/>
              <w:rPr>
                <w:rFonts w:ascii="Times New Roman" w:hAnsi="Times New Roman"/>
                <w:b/>
                <w:i/>
                <w:lang w:val="sr-Cyrl-CS"/>
              </w:rPr>
            </w:pPr>
            <w:r w:rsidRPr="00D14B1D">
              <w:rPr>
                <w:rFonts w:ascii="Times New Roman" w:hAnsi="Times New Roman"/>
                <w:b/>
                <w:i/>
                <w:lang w:val="sr-Cyrl-CS"/>
              </w:rPr>
              <w:t>Школска година</w:t>
            </w:r>
          </w:p>
        </w:tc>
        <w:tc>
          <w:tcPr>
            <w:tcW w:w="2391" w:type="dxa"/>
            <w:shd w:val="clear" w:color="auto" w:fill="F2F2F2"/>
            <w:vAlign w:val="center"/>
          </w:tcPr>
          <w:p w14:paraId="2B63167A" w14:textId="77777777" w:rsidR="00BA3DDD" w:rsidRPr="00D14B1D" w:rsidRDefault="00BA3DDD" w:rsidP="00322CF8">
            <w:pPr>
              <w:spacing w:before="60" w:after="0"/>
              <w:jc w:val="center"/>
              <w:rPr>
                <w:rFonts w:ascii="Times New Roman" w:hAnsi="Times New Roman"/>
                <w:lang w:val="sr-Cyrl-CS"/>
              </w:rPr>
            </w:pPr>
            <w:r w:rsidRPr="00D14B1D">
              <w:rPr>
                <w:rFonts w:ascii="Times New Roman" w:hAnsi="Times New Roman"/>
                <w:b/>
                <w:i/>
                <w:lang w:val="sr-Cyrl-CS"/>
              </w:rPr>
              <w:t>Укупан број ученика у школи</w:t>
            </w:r>
            <w:r w:rsidRPr="00D14B1D">
              <w:rPr>
                <w:rFonts w:ascii="Times New Roman" w:hAnsi="Times New Roman"/>
                <w:lang w:val="sr-Cyrl-CS"/>
              </w:rPr>
              <w:t xml:space="preserve"> </w:t>
            </w:r>
            <w:r w:rsidRPr="00D14B1D">
              <w:rPr>
                <w:rFonts w:ascii="Times New Roman" w:hAnsi="Times New Roman"/>
                <w:i/>
                <w:lang w:val="sr-Cyrl-CS"/>
              </w:rPr>
              <w:t>(матична школа и  ИО)</w:t>
            </w:r>
          </w:p>
        </w:tc>
      </w:tr>
      <w:tr w:rsidR="00BA3DDD" w:rsidRPr="00D14B1D" w14:paraId="51056E06" w14:textId="77777777" w:rsidTr="00BF7005">
        <w:trPr>
          <w:jc w:val="center"/>
        </w:trPr>
        <w:tc>
          <w:tcPr>
            <w:tcW w:w="2700" w:type="dxa"/>
            <w:vAlign w:val="center"/>
          </w:tcPr>
          <w:p w14:paraId="31B00DA9"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2012/2013.</w:t>
            </w:r>
          </w:p>
        </w:tc>
        <w:tc>
          <w:tcPr>
            <w:tcW w:w="2391" w:type="dxa"/>
            <w:vAlign w:val="center"/>
          </w:tcPr>
          <w:p w14:paraId="4A08DCA4"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1217</w:t>
            </w:r>
          </w:p>
        </w:tc>
      </w:tr>
      <w:tr w:rsidR="00BA3DDD" w:rsidRPr="00D14B1D" w14:paraId="5B4EBA73" w14:textId="77777777" w:rsidTr="00BF7005">
        <w:trPr>
          <w:jc w:val="center"/>
        </w:trPr>
        <w:tc>
          <w:tcPr>
            <w:tcW w:w="2700" w:type="dxa"/>
            <w:vAlign w:val="center"/>
          </w:tcPr>
          <w:p w14:paraId="585AABFA"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2013/2014.</w:t>
            </w:r>
          </w:p>
        </w:tc>
        <w:tc>
          <w:tcPr>
            <w:tcW w:w="2391" w:type="dxa"/>
            <w:vAlign w:val="center"/>
          </w:tcPr>
          <w:p w14:paraId="298480D2"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1180</w:t>
            </w:r>
          </w:p>
        </w:tc>
      </w:tr>
      <w:tr w:rsidR="00BA3DDD" w:rsidRPr="00D14B1D" w14:paraId="5DE11E3E" w14:textId="77777777" w:rsidTr="00BF7005">
        <w:trPr>
          <w:jc w:val="center"/>
        </w:trPr>
        <w:tc>
          <w:tcPr>
            <w:tcW w:w="2700" w:type="dxa"/>
            <w:vAlign w:val="center"/>
          </w:tcPr>
          <w:p w14:paraId="7653B686"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2014/2015.</w:t>
            </w:r>
          </w:p>
        </w:tc>
        <w:tc>
          <w:tcPr>
            <w:tcW w:w="2391" w:type="dxa"/>
            <w:vAlign w:val="center"/>
          </w:tcPr>
          <w:p w14:paraId="048E3057"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1160</w:t>
            </w:r>
          </w:p>
        </w:tc>
      </w:tr>
      <w:tr w:rsidR="00BA3DDD" w:rsidRPr="00D14B1D" w14:paraId="2E147CDD" w14:textId="77777777" w:rsidTr="00BF7005">
        <w:trPr>
          <w:jc w:val="center"/>
        </w:trPr>
        <w:tc>
          <w:tcPr>
            <w:tcW w:w="2700" w:type="dxa"/>
            <w:vAlign w:val="center"/>
          </w:tcPr>
          <w:p w14:paraId="205229E9"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2015/2016.</w:t>
            </w:r>
          </w:p>
        </w:tc>
        <w:tc>
          <w:tcPr>
            <w:tcW w:w="2391" w:type="dxa"/>
            <w:vAlign w:val="center"/>
          </w:tcPr>
          <w:p w14:paraId="0B1E8D04"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1143</w:t>
            </w:r>
          </w:p>
        </w:tc>
      </w:tr>
      <w:tr w:rsidR="00BA3DDD" w:rsidRPr="00D14B1D" w14:paraId="414DE0B7" w14:textId="77777777" w:rsidTr="00BF7005">
        <w:trPr>
          <w:jc w:val="center"/>
        </w:trPr>
        <w:tc>
          <w:tcPr>
            <w:tcW w:w="2700" w:type="dxa"/>
            <w:vAlign w:val="center"/>
          </w:tcPr>
          <w:p w14:paraId="6306FCC8"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2016/2017.</w:t>
            </w:r>
          </w:p>
        </w:tc>
        <w:tc>
          <w:tcPr>
            <w:tcW w:w="2391" w:type="dxa"/>
            <w:vAlign w:val="center"/>
          </w:tcPr>
          <w:p w14:paraId="1E1C5DF9"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1097</w:t>
            </w:r>
          </w:p>
        </w:tc>
      </w:tr>
      <w:tr w:rsidR="00BA3DDD" w:rsidRPr="00D14B1D" w14:paraId="687CA9CC" w14:textId="77777777" w:rsidTr="00BF7005">
        <w:trPr>
          <w:jc w:val="center"/>
        </w:trPr>
        <w:tc>
          <w:tcPr>
            <w:tcW w:w="2700" w:type="dxa"/>
            <w:vAlign w:val="center"/>
          </w:tcPr>
          <w:p w14:paraId="63B29C5A"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2017/2018.</w:t>
            </w:r>
          </w:p>
        </w:tc>
        <w:tc>
          <w:tcPr>
            <w:tcW w:w="2391" w:type="dxa"/>
            <w:vAlign w:val="center"/>
          </w:tcPr>
          <w:p w14:paraId="56251AA9"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1091</w:t>
            </w:r>
          </w:p>
        </w:tc>
      </w:tr>
      <w:tr w:rsidR="00BA3DDD" w:rsidRPr="00D14B1D" w14:paraId="1C7F645D" w14:textId="77777777" w:rsidTr="00BF7005">
        <w:trPr>
          <w:jc w:val="center"/>
        </w:trPr>
        <w:tc>
          <w:tcPr>
            <w:tcW w:w="2700" w:type="dxa"/>
            <w:vAlign w:val="center"/>
          </w:tcPr>
          <w:p w14:paraId="118AE03D"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2018/2019</w:t>
            </w:r>
          </w:p>
        </w:tc>
        <w:tc>
          <w:tcPr>
            <w:tcW w:w="2391" w:type="dxa"/>
            <w:vAlign w:val="center"/>
          </w:tcPr>
          <w:p w14:paraId="17C93192" w14:textId="77777777" w:rsidR="00BA3DDD" w:rsidRPr="00D14B1D" w:rsidRDefault="00BA3DDD" w:rsidP="00322CF8">
            <w:pPr>
              <w:spacing w:before="60" w:after="0"/>
              <w:jc w:val="center"/>
              <w:rPr>
                <w:rFonts w:ascii="Times New Roman" w:hAnsi="Times New Roman"/>
                <w:lang w:val="sr-Latn-RS"/>
              </w:rPr>
            </w:pPr>
            <w:r w:rsidRPr="00D14B1D">
              <w:rPr>
                <w:rFonts w:ascii="Times New Roman" w:hAnsi="Times New Roman"/>
                <w:lang w:val="sr-Cyrl-RS"/>
              </w:rPr>
              <w:t>10</w:t>
            </w:r>
            <w:r w:rsidRPr="00D14B1D">
              <w:rPr>
                <w:rFonts w:ascii="Times New Roman" w:hAnsi="Times New Roman"/>
                <w:lang w:val="sr-Latn-RS"/>
              </w:rPr>
              <w:t>80</w:t>
            </w:r>
          </w:p>
        </w:tc>
      </w:tr>
      <w:tr w:rsidR="00BA3DDD" w:rsidRPr="00D14B1D" w14:paraId="75F92AE1" w14:textId="77777777" w:rsidTr="00BF7005">
        <w:trPr>
          <w:jc w:val="center"/>
        </w:trPr>
        <w:tc>
          <w:tcPr>
            <w:tcW w:w="2700" w:type="dxa"/>
            <w:vAlign w:val="center"/>
          </w:tcPr>
          <w:p w14:paraId="5E3A11B6"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2019/2020</w:t>
            </w:r>
          </w:p>
        </w:tc>
        <w:tc>
          <w:tcPr>
            <w:tcW w:w="2391" w:type="dxa"/>
            <w:vAlign w:val="center"/>
          </w:tcPr>
          <w:p w14:paraId="74C6495B" w14:textId="77777777" w:rsidR="00BA3DDD" w:rsidRPr="00D14B1D" w:rsidRDefault="00BA3DDD" w:rsidP="00322CF8">
            <w:pPr>
              <w:spacing w:before="60" w:after="0"/>
              <w:jc w:val="center"/>
              <w:rPr>
                <w:rFonts w:ascii="Times New Roman" w:hAnsi="Times New Roman"/>
                <w:lang w:val="sr-Latn-RS"/>
              </w:rPr>
            </w:pPr>
            <w:r w:rsidRPr="00D14B1D">
              <w:rPr>
                <w:rFonts w:ascii="Times New Roman" w:hAnsi="Times New Roman"/>
                <w:lang w:val="sr-Latn-RS"/>
              </w:rPr>
              <w:t>1033</w:t>
            </w:r>
          </w:p>
        </w:tc>
      </w:tr>
      <w:tr w:rsidR="00BA3DDD" w:rsidRPr="00D14B1D" w14:paraId="6EB707BB" w14:textId="77777777" w:rsidTr="00BF7005">
        <w:trPr>
          <w:jc w:val="center"/>
        </w:trPr>
        <w:tc>
          <w:tcPr>
            <w:tcW w:w="2700" w:type="dxa"/>
            <w:vAlign w:val="center"/>
          </w:tcPr>
          <w:p w14:paraId="72EEFFA2"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2020/2021</w:t>
            </w:r>
          </w:p>
        </w:tc>
        <w:tc>
          <w:tcPr>
            <w:tcW w:w="2391" w:type="dxa"/>
            <w:vAlign w:val="center"/>
          </w:tcPr>
          <w:p w14:paraId="55D1DA78" w14:textId="77777777" w:rsidR="00BA3DDD" w:rsidRPr="00D14B1D" w:rsidRDefault="00BA3DDD" w:rsidP="00322CF8">
            <w:pPr>
              <w:spacing w:before="60" w:after="0"/>
              <w:jc w:val="center"/>
              <w:rPr>
                <w:rFonts w:ascii="Times New Roman" w:hAnsi="Times New Roman"/>
                <w:lang w:val="sr-Latn-RS"/>
              </w:rPr>
            </w:pPr>
            <w:r w:rsidRPr="00D14B1D">
              <w:rPr>
                <w:rFonts w:ascii="Times New Roman" w:hAnsi="Times New Roman"/>
                <w:lang w:val="sr-Latn-RS"/>
              </w:rPr>
              <w:t>1003</w:t>
            </w:r>
          </w:p>
        </w:tc>
      </w:tr>
      <w:tr w:rsidR="00BA3DDD" w:rsidRPr="00D14B1D" w14:paraId="5F431965" w14:textId="77777777" w:rsidTr="00BF7005">
        <w:trPr>
          <w:jc w:val="center"/>
        </w:trPr>
        <w:tc>
          <w:tcPr>
            <w:tcW w:w="2700" w:type="dxa"/>
            <w:vAlign w:val="center"/>
          </w:tcPr>
          <w:p w14:paraId="7EB07E7A"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2021/2022</w:t>
            </w:r>
          </w:p>
        </w:tc>
        <w:tc>
          <w:tcPr>
            <w:tcW w:w="2391" w:type="dxa"/>
            <w:vAlign w:val="center"/>
          </w:tcPr>
          <w:p w14:paraId="53F0FDBD" w14:textId="77777777" w:rsidR="00BA3DDD" w:rsidRPr="00D14B1D" w:rsidRDefault="00BA3DDD" w:rsidP="00322CF8">
            <w:pPr>
              <w:spacing w:before="60" w:after="0"/>
              <w:jc w:val="center"/>
              <w:rPr>
                <w:rFonts w:ascii="Times New Roman" w:hAnsi="Times New Roman"/>
                <w:lang w:val="sr-Latn-RS"/>
              </w:rPr>
            </w:pPr>
            <w:r w:rsidRPr="00D14B1D">
              <w:rPr>
                <w:rFonts w:ascii="Times New Roman" w:hAnsi="Times New Roman"/>
                <w:lang w:val="sr-Cyrl-RS"/>
              </w:rPr>
              <w:t>100</w:t>
            </w:r>
            <w:r w:rsidRPr="00D14B1D">
              <w:rPr>
                <w:rFonts w:ascii="Times New Roman" w:hAnsi="Times New Roman"/>
                <w:lang w:val="sr-Latn-RS"/>
              </w:rPr>
              <w:t>3</w:t>
            </w:r>
          </w:p>
        </w:tc>
      </w:tr>
      <w:tr w:rsidR="00BA3DDD" w:rsidRPr="00D14B1D" w14:paraId="7F48F1A4" w14:textId="77777777" w:rsidTr="00BF7005">
        <w:trPr>
          <w:jc w:val="center"/>
        </w:trPr>
        <w:tc>
          <w:tcPr>
            <w:tcW w:w="2700" w:type="dxa"/>
            <w:vAlign w:val="center"/>
          </w:tcPr>
          <w:p w14:paraId="2C321A73" w14:textId="77777777" w:rsidR="00BA3DDD" w:rsidRPr="00D14B1D" w:rsidRDefault="00BA3DDD" w:rsidP="00322CF8">
            <w:pPr>
              <w:spacing w:before="60" w:after="0"/>
              <w:jc w:val="center"/>
              <w:rPr>
                <w:rFonts w:ascii="Times New Roman" w:hAnsi="Times New Roman"/>
                <w:lang w:val="sr-Latn-RS"/>
              </w:rPr>
            </w:pPr>
            <w:r w:rsidRPr="00D14B1D">
              <w:rPr>
                <w:rFonts w:ascii="Times New Roman" w:hAnsi="Times New Roman"/>
                <w:lang w:val="sr-Latn-RS"/>
              </w:rPr>
              <w:t>2022/2023</w:t>
            </w:r>
          </w:p>
        </w:tc>
        <w:tc>
          <w:tcPr>
            <w:tcW w:w="2391" w:type="dxa"/>
            <w:vAlign w:val="center"/>
          </w:tcPr>
          <w:p w14:paraId="192D70B1" w14:textId="77777777" w:rsidR="00BA3DDD" w:rsidRPr="00D14B1D" w:rsidRDefault="00BA3DDD" w:rsidP="00322CF8">
            <w:pPr>
              <w:spacing w:before="60" w:after="0"/>
              <w:jc w:val="center"/>
              <w:rPr>
                <w:rFonts w:ascii="Times New Roman" w:hAnsi="Times New Roman"/>
                <w:lang w:val="sr-Cyrl-RS"/>
              </w:rPr>
            </w:pPr>
            <w:r w:rsidRPr="00D14B1D">
              <w:rPr>
                <w:rFonts w:ascii="Times New Roman" w:hAnsi="Times New Roman"/>
                <w:lang w:val="sr-Cyrl-RS"/>
              </w:rPr>
              <w:t>989</w:t>
            </w:r>
          </w:p>
        </w:tc>
      </w:tr>
      <w:tr w:rsidR="00CD21CC" w:rsidRPr="00D14B1D" w14:paraId="269209A6" w14:textId="77777777" w:rsidTr="00BF7005">
        <w:trPr>
          <w:jc w:val="center"/>
        </w:trPr>
        <w:tc>
          <w:tcPr>
            <w:tcW w:w="2700" w:type="dxa"/>
            <w:vAlign w:val="center"/>
          </w:tcPr>
          <w:p w14:paraId="2C6B1B63" w14:textId="77777777" w:rsidR="00CD21CC" w:rsidRPr="00D14B1D" w:rsidRDefault="00CD21CC" w:rsidP="00322CF8">
            <w:pPr>
              <w:spacing w:before="60" w:after="0"/>
              <w:jc w:val="center"/>
              <w:rPr>
                <w:rFonts w:ascii="Times New Roman" w:hAnsi="Times New Roman"/>
                <w:lang w:val="sr-Cyrl-RS"/>
              </w:rPr>
            </w:pPr>
            <w:r w:rsidRPr="00D14B1D">
              <w:rPr>
                <w:rFonts w:ascii="Times New Roman" w:hAnsi="Times New Roman"/>
                <w:lang w:val="sr-Latn-RS"/>
              </w:rPr>
              <w:t>202</w:t>
            </w:r>
            <w:r w:rsidRPr="00D14B1D">
              <w:rPr>
                <w:rFonts w:ascii="Times New Roman" w:hAnsi="Times New Roman"/>
                <w:lang w:val="sr-Cyrl-RS"/>
              </w:rPr>
              <w:t>3</w:t>
            </w:r>
            <w:r w:rsidRPr="00D14B1D">
              <w:rPr>
                <w:rFonts w:ascii="Times New Roman" w:hAnsi="Times New Roman"/>
                <w:lang w:val="sr-Latn-RS"/>
              </w:rPr>
              <w:t>/202</w:t>
            </w:r>
            <w:r w:rsidRPr="00D14B1D">
              <w:rPr>
                <w:rFonts w:ascii="Times New Roman" w:hAnsi="Times New Roman"/>
                <w:lang w:val="sr-Cyrl-RS"/>
              </w:rPr>
              <w:t>4</w:t>
            </w:r>
          </w:p>
        </w:tc>
        <w:tc>
          <w:tcPr>
            <w:tcW w:w="2391" w:type="dxa"/>
            <w:vAlign w:val="center"/>
          </w:tcPr>
          <w:p w14:paraId="240673B7" w14:textId="77777777" w:rsidR="00CD21CC" w:rsidRPr="00D14B1D" w:rsidRDefault="00CD21CC" w:rsidP="00322CF8">
            <w:pPr>
              <w:spacing w:before="60" w:after="0"/>
              <w:jc w:val="center"/>
              <w:rPr>
                <w:rFonts w:ascii="Times New Roman" w:hAnsi="Times New Roman"/>
                <w:lang w:val="sr-Latn-RS"/>
              </w:rPr>
            </w:pPr>
            <w:r w:rsidRPr="00D14B1D">
              <w:rPr>
                <w:rFonts w:ascii="Times New Roman" w:hAnsi="Times New Roman"/>
                <w:lang w:val="sr-Cyrl-RS"/>
              </w:rPr>
              <w:t>96</w:t>
            </w:r>
            <w:r w:rsidR="00FB4F7C" w:rsidRPr="00D14B1D">
              <w:rPr>
                <w:rFonts w:ascii="Times New Roman" w:hAnsi="Times New Roman"/>
                <w:lang w:val="sr-Latn-RS"/>
              </w:rPr>
              <w:t>6</w:t>
            </w:r>
          </w:p>
        </w:tc>
      </w:tr>
      <w:tr w:rsidR="00C256D7" w:rsidRPr="00D14B1D" w14:paraId="626A3444" w14:textId="77777777" w:rsidTr="00BF7005">
        <w:trPr>
          <w:jc w:val="center"/>
        </w:trPr>
        <w:tc>
          <w:tcPr>
            <w:tcW w:w="2700" w:type="dxa"/>
            <w:vAlign w:val="center"/>
          </w:tcPr>
          <w:p w14:paraId="4B88FACC" w14:textId="77777777" w:rsidR="00C256D7" w:rsidRPr="00C256D7" w:rsidRDefault="00C256D7" w:rsidP="00322CF8">
            <w:pPr>
              <w:spacing w:before="60" w:after="0"/>
              <w:jc w:val="center"/>
              <w:rPr>
                <w:rFonts w:ascii="Times New Roman" w:hAnsi="Times New Roman"/>
                <w:lang w:val="sr-Cyrl-RS"/>
              </w:rPr>
            </w:pPr>
            <w:r>
              <w:rPr>
                <w:rFonts w:ascii="Times New Roman" w:hAnsi="Times New Roman"/>
                <w:lang w:val="sr-Cyrl-RS"/>
              </w:rPr>
              <w:t>2024/2025</w:t>
            </w:r>
          </w:p>
        </w:tc>
        <w:tc>
          <w:tcPr>
            <w:tcW w:w="2391" w:type="dxa"/>
            <w:vAlign w:val="center"/>
          </w:tcPr>
          <w:p w14:paraId="610A479D" w14:textId="77777777" w:rsidR="00C256D7" w:rsidRPr="00D14B1D" w:rsidRDefault="00C55F71" w:rsidP="00322CF8">
            <w:pPr>
              <w:spacing w:before="60" w:after="0"/>
              <w:jc w:val="center"/>
              <w:rPr>
                <w:rFonts w:ascii="Times New Roman" w:hAnsi="Times New Roman"/>
                <w:lang w:val="sr-Cyrl-RS"/>
              </w:rPr>
            </w:pPr>
            <w:r>
              <w:rPr>
                <w:rFonts w:ascii="Times New Roman" w:hAnsi="Times New Roman"/>
                <w:lang w:val="sr-Cyrl-RS"/>
              </w:rPr>
              <w:t>962</w:t>
            </w:r>
          </w:p>
        </w:tc>
      </w:tr>
      <w:tr w:rsidR="005404F8" w:rsidRPr="00D14B1D" w14:paraId="4F8A2DAF" w14:textId="77777777" w:rsidTr="00BF7005">
        <w:trPr>
          <w:jc w:val="center"/>
        </w:trPr>
        <w:tc>
          <w:tcPr>
            <w:tcW w:w="2700" w:type="dxa"/>
            <w:vAlign w:val="center"/>
          </w:tcPr>
          <w:p w14:paraId="1F63F391" w14:textId="77777777" w:rsidR="005404F8" w:rsidRDefault="005404F8" w:rsidP="00322CF8">
            <w:pPr>
              <w:spacing w:before="60" w:after="0"/>
              <w:rPr>
                <w:rFonts w:ascii="Times New Roman" w:hAnsi="Times New Roman"/>
                <w:lang w:val="sr-Cyrl-RS"/>
              </w:rPr>
            </w:pPr>
            <w:r>
              <w:rPr>
                <w:rFonts w:ascii="Times New Roman" w:hAnsi="Times New Roman"/>
                <w:lang w:val="sr-Cyrl-RS"/>
              </w:rPr>
              <w:t xml:space="preserve">              2025/2026</w:t>
            </w:r>
          </w:p>
        </w:tc>
        <w:tc>
          <w:tcPr>
            <w:tcW w:w="2391" w:type="dxa"/>
            <w:vAlign w:val="center"/>
          </w:tcPr>
          <w:p w14:paraId="5883B380" w14:textId="2552A35B" w:rsidR="005404F8" w:rsidRDefault="00470884" w:rsidP="00322CF8">
            <w:pPr>
              <w:spacing w:before="60" w:after="0"/>
              <w:jc w:val="center"/>
              <w:rPr>
                <w:rFonts w:ascii="Times New Roman" w:hAnsi="Times New Roman"/>
                <w:lang w:val="sr-Cyrl-RS"/>
              </w:rPr>
            </w:pPr>
            <w:r>
              <w:rPr>
                <w:rFonts w:ascii="Times New Roman" w:hAnsi="Times New Roman"/>
                <w:lang w:val="sr-Cyrl-RS"/>
              </w:rPr>
              <w:t>941</w:t>
            </w:r>
          </w:p>
        </w:tc>
      </w:tr>
      <w:tr w:rsidR="00A40F6C" w:rsidRPr="00D14B1D" w14:paraId="73B1C3FA" w14:textId="77777777" w:rsidTr="00BF7005">
        <w:trPr>
          <w:jc w:val="center"/>
        </w:trPr>
        <w:tc>
          <w:tcPr>
            <w:tcW w:w="2700" w:type="dxa"/>
            <w:vAlign w:val="center"/>
          </w:tcPr>
          <w:p w14:paraId="1652ABC8" w14:textId="03B8BE34" w:rsidR="00A40F6C" w:rsidRPr="00A40F6C" w:rsidRDefault="00A40F6C" w:rsidP="00322CF8">
            <w:pPr>
              <w:spacing w:before="60" w:after="0"/>
              <w:rPr>
                <w:rFonts w:ascii="Times New Roman" w:hAnsi="Times New Roman"/>
                <w:lang w:val="sr-Cyrl-RS"/>
              </w:rPr>
            </w:pPr>
            <w:r>
              <w:rPr>
                <w:rFonts w:ascii="Times New Roman" w:hAnsi="Times New Roman"/>
              </w:rPr>
              <w:t xml:space="preserve">              2026</w:t>
            </w:r>
            <w:r>
              <w:rPr>
                <w:rFonts w:ascii="Times New Roman" w:hAnsi="Times New Roman"/>
                <w:lang w:val="sr-Cyrl-RS"/>
              </w:rPr>
              <w:t>/2027</w:t>
            </w:r>
          </w:p>
        </w:tc>
        <w:tc>
          <w:tcPr>
            <w:tcW w:w="2391" w:type="dxa"/>
            <w:vAlign w:val="center"/>
          </w:tcPr>
          <w:p w14:paraId="7C94CE0D" w14:textId="0C87F17F" w:rsidR="00A40F6C" w:rsidRDefault="00A23670" w:rsidP="00322CF8">
            <w:pPr>
              <w:spacing w:before="60" w:after="0"/>
              <w:jc w:val="center"/>
              <w:rPr>
                <w:rFonts w:ascii="Times New Roman" w:hAnsi="Times New Roman"/>
                <w:lang w:val="sr-Cyrl-RS"/>
              </w:rPr>
            </w:pPr>
            <w:r>
              <w:rPr>
                <w:rFonts w:ascii="Times New Roman" w:hAnsi="Times New Roman"/>
                <w:lang w:val="sr-Cyrl-RS"/>
              </w:rPr>
              <w:t>914</w:t>
            </w:r>
          </w:p>
        </w:tc>
      </w:tr>
    </w:tbl>
    <w:p w14:paraId="030779E8" w14:textId="0CF4926C" w:rsidR="00BA3DDD" w:rsidRPr="00D14B1D" w:rsidRDefault="00EA6A4B" w:rsidP="00755C45">
      <w:pPr>
        <w:pStyle w:val="druginaslov"/>
      </w:pPr>
      <w:bookmarkStart w:id="104" w:name="_Toc114179889"/>
      <w:bookmarkStart w:id="105" w:name="_Toc176988526"/>
      <w:bookmarkStart w:id="106" w:name="_Toc208751583"/>
      <w:bookmarkStart w:id="107" w:name="_Toc239346353"/>
      <w:bookmarkStart w:id="108" w:name="_Toc239348340"/>
      <w:bookmarkStart w:id="109" w:name="_Toc239348523"/>
      <w:bookmarkStart w:id="110" w:name="_Toc240224444"/>
      <w:r w:rsidRPr="00D14B1D">
        <w:lastRenderedPageBreak/>
        <w:t xml:space="preserve">4.1.4. </w:t>
      </w:r>
      <w:r w:rsidR="00BA3DDD" w:rsidRPr="00D14B1D">
        <w:t>Путовање ученика до школе</w:t>
      </w:r>
      <w:bookmarkEnd w:id="104"/>
      <w:bookmarkEnd w:id="105"/>
      <w:bookmarkEnd w:id="106"/>
      <w:bookmarkEnd w:id="107"/>
      <w:bookmarkEnd w:id="108"/>
      <w:bookmarkEnd w:id="109"/>
      <w:bookmarkEnd w:id="11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451"/>
      </w:tblGrid>
      <w:tr w:rsidR="00BA3DDD" w:rsidRPr="00D14B1D" w14:paraId="570BA52C" w14:textId="77777777" w:rsidTr="00BA3DDD">
        <w:trPr>
          <w:trHeight w:val="795"/>
          <w:jc w:val="center"/>
        </w:trPr>
        <w:tc>
          <w:tcPr>
            <w:tcW w:w="2700" w:type="dxa"/>
            <w:tcBorders>
              <w:top w:val="single" w:sz="4" w:space="0" w:color="auto"/>
              <w:left w:val="single" w:sz="4" w:space="0" w:color="auto"/>
              <w:right w:val="single" w:sz="4" w:space="0" w:color="auto"/>
            </w:tcBorders>
            <w:vAlign w:val="center"/>
          </w:tcPr>
          <w:p w14:paraId="50DC58E6" w14:textId="77777777" w:rsidR="00BA3DDD" w:rsidRPr="00D14B1D" w:rsidRDefault="00BA3DDD" w:rsidP="00787061">
            <w:pPr>
              <w:spacing w:before="60" w:after="60"/>
              <w:jc w:val="center"/>
              <w:rPr>
                <w:rFonts w:ascii="Times New Roman" w:hAnsi="Times New Roman"/>
                <w:b/>
                <w:i/>
                <w:lang w:val="sr-Cyrl-CS"/>
              </w:rPr>
            </w:pPr>
            <w:r w:rsidRPr="00D14B1D">
              <w:rPr>
                <w:rFonts w:ascii="Times New Roman" w:hAnsi="Times New Roman"/>
                <w:b/>
                <w:i/>
                <w:lang w:val="sr-Cyrl-CS"/>
              </w:rPr>
              <w:t>Број ученика који путују аутобуским превозом</w:t>
            </w:r>
          </w:p>
        </w:tc>
        <w:tc>
          <w:tcPr>
            <w:tcW w:w="2451" w:type="dxa"/>
            <w:tcBorders>
              <w:top w:val="single" w:sz="4" w:space="0" w:color="auto"/>
              <w:left w:val="single" w:sz="4" w:space="0" w:color="auto"/>
              <w:right w:val="single" w:sz="4" w:space="0" w:color="auto"/>
            </w:tcBorders>
            <w:vAlign w:val="center"/>
          </w:tcPr>
          <w:p w14:paraId="304B626C" w14:textId="48D063AC" w:rsidR="00BA3DDD" w:rsidRPr="00C256D7" w:rsidRDefault="00DA638F" w:rsidP="00787061">
            <w:pPr>
              <w:spacing w:before="60" w:after="60"/>
              <w:jc w:val="center"/>
              <w:rPr>
                <w:rFonts w:ascii="Times New Roman" w:hAnsi="Times New Roman"/>
                <w:b/>
                <w:i/>
                <w:color w:val="FF0000"/>
                <w:lang w:val="sr-Latn-RS"/>
              </w:rPr>
            </w:pPr>
            <w:r>
              <w:rPr>
                <w:rFonts w:ascii="Times New Roman" w:hAnsi="Times New Roman"/>
                <w:b/>
                <w:i/>
                <w:lang w:val="sr-Latn-RS"/>
              </w:rPr>
              <w:t>46</w:t>
            </w:r>
          </w:p>
        </w:tc>
      </w:tr>
    </w:tbl>
    <w:p w14:paraId="74CC5DF3" w14:textId="7D94EAB5" w:rsidR="00BA3DDD" w:rsidRPr="00D14B1D" w:rsidRDefault="008B3E7C" w:rsidP="00755C45">
      <w:pPr>
        <w:pStyle w:val="druginaslov"/>
        <w:rPr>
          <w:lang w:val="sr-Cyrl-CS"/>
        </w:rPr>
      </w:pPr>
      <w:bookmarkStart w:id="111" w:name="_Toc114179890"/>
      <w:bookmarkStart w:id="112" w:name="_Toc176988527"/>
      <w:bookmarkStart w:id="113" w:name="_Toc208751584"/>
      <w:bookmarkStart w:id="114" w:name="_Toc239346354"/>
      <w:bookmarkStart w:id="115" w:name="_Toc239348341"/>
      <w:bookmarkStart w:id="116" w:name="_Toc239348524"/>
      <w:bookmarkStart w:id="117" w:name="_Toc240224445"/>
      <w:r w:rsidRPr="00D14B1D">
        <w:t xml:space="preserve">4.2. </w:t>
      </w:r>
      <w:r w:rsidR="00BA3DDD" w:rsidRPr="00D14B1D">
        <w:t>РИТАМ РАДА</w:t>
      </w:r>
      <w:bookmarkEnd w:id="111"/>
      <w:bookmarkEnd w:id="112"/>
      <w:bookmarkEnd w:id="113"/>
      <w:bookmarkEnd w:id="114"/>
      <w:bookmarkEnd w:id="115"/>
      <w:bookmarkEnd w:id="116"/>
      <w:bookmarkEnd w:id="117"/>
    </w:p>
    <w:p w14:paraId="5F3D32BB" w14:textId="77777777" w:rsidR="00BA3DDD" w:rsidRPr="00D14B1D" w:rsidRDefault="00BA3DDD" w:rsidP="00787061">
      <w:pPr>
        <w:spacing w:before="60" w:after="60" w:line="240" w:lineRule="auto"/>
        <w:ind w:firstLine="360"/>
        <w:jc w:val="both"/>
        <w:rPr>
          <w:rFonts w:ascii="Times New Roman" w:hAnsi="Times New Roman"/>
          <w:color w:val="000000"/>
          <w:lang w:val="sr-Cyrl-CS"/>
        </w:rPr>
      </w:pPr>
      <w:r w:rsidRPr="00D14B1D">
        <w:rPr>
          <w:rFonts w:ascii="Times New Roman" w:hAnsi="Times New Roman"/>
          <w:color w:val="000000"/>
          <w:lang w:val="sr-Cyrl-CS"/>
        </w:rPr>
        <w:t>Школа  ради у две смене.</w:t>
      </w:r>
    </w:p>
    <w:p w14:paraId="49D008B9" w14:textId="1A5FFDA0" w:rsidR="00BA3DDD" w:rsidRPr="00D14B1D" w:rsidRDefault="00563BC3" w:rsidP="00787061">
      <w:pPr>
        <w:spacing w:before="60" w:after="60" w:line="240" w:lineRule="auto"/>
        <w:ind w:firstLine="360"/>
        <w:jc w:val="both"/>
        <w:rPr>
          <w:rFonts w:ascii="Times New Roman" w:hAnsi="Times New Roman"/>
          <w:color w:val="000000"/>
          <w:lang w:val="sr-Cyrl-CS"/>
        </w:rPr>
      </w:pPr>
      <w:r w:rsidRPr="00D14B1D">
        <w:rPr>
          <w:rFonts w:ascii="Times New Roman" w:hAnsi="Times New Roman"/>
          <w:color w:val="000000"/>
          <w:lang w:val="sr-Cyrl-CS"/>
        </w:rPr>
        <w:t>У прву (преподневну смену</w:t>
      </w:r>
      <w:r w:rsidR="00BA3DDD" w:rsidRPr="00D14B1D">
        <w:rPr>
          <w:rFonts w:ascii="Times New Roman" w:hAnsi="Times New Roman"/>
          <w:color w:val="000000"/>
          <w:lang w:val="sr-Cyrl-CS"/>
        </w:rPr>
        <w:t>) долазе ученици од 1</w:t>
      </w:r>
      <w:r w:rsidR="005B117E">
        <w:rPr>
          <w:rFonts w:ascii="Times New Roman" w:hAnsi="Times New Roman"/>
          <w:color w:val="000000"/>
          <w:lang w:val="sr-Latn-RS"/>
        </w:rPr>
        <w:t>.</w:t>
      </w:r>
      <w:r w:rsidR="00BA3DDD" w:rsidRPr="00D14B1D">
        <w:rPr>
          <w:rFonts w:ascii="Times New Roman" w:hAnsi="Times New Roman"/>
          <w:color w:val="000000"/>
          <w:lang w:val="sr-Cyrl-CS"/>
        </w:rPr>
        <w:t xml:space="preserve"> до 8</w:t>
      </w:r>
      <w:r w:rsidR="005B117E">
        <w:rPr>
          <w:rFonts w:ascii="Times New Roman" w:hAnsi="Times New Roman"/>
          <w:color w:val="000000"/>
          <w:lang w:val="sr-Latn-RS"/>
        </w:rPr>
        <w:t>.</w:t>
      </w:r>
      <w:r w:rsidR="00BA3DDD" w:rsidRPr="00D14B1D">
        <w:rPr>
          <w:rFonts w:ascii="Times New Roman" w:hAnsi="Times New Roman"/>
          <w:color w:val="000000"/>
          <w:lang w:val="sr-Cyrl-CS"/>
        </w:rPr>
        <w:t xml:space="preserve"> разреда, </w:t>
      </w:r>
      <w:r w:rsidRPr="00D14B1D">
        <w:rPr>
          <w:rFonts w:ascii="Times New Roman" w:hAnsi="Times New Roman"/>
          <w:color w:val="000000"/>
          <w:lang w:val="sr-Cyrl-CS"/>
        </w:rPr>
        <w:t>парна смена, а у другу смену (</w:t>
      </w:r>
      <w:r w:rsidR="00BA3DDD" w:rsidRPr="00D14B1D">
        <w:rPr>
          <w:rFonts w:ascii="Times New Roman" w:hAnsi="Times New Roman"/>
          <w:color w:val="000000"/>
          <w:lang w:val="sr-Cyrl-CS"/>
        </w:rPr>
        <w:t xml:space="preserve">послеподне) долазе ученици од 1 до 8 разреда, непарна смена. </w:t>
      </w:r>
    </w:p>
    <w:p w14:paraId="4CEB8469" w14:textId="77777777" w:rsidR="00BA3DDD" w:rsidRPr="00D14B1D" w:rsidRDefault="00BA3DDD" w:rsidP="00787061">
      <w:pPr>
        <w:spacing w:before="60" w:after="60" w:line="240" w:lineRule="auto"/>
        <w:ind w:firstLine="360"/>
        <w:jc w:val="both"/>
        <w:rPr>
          <w:rFonts w:ascii="Times New Roman" w:hAnsi="Times New Roman"/>
          <w:color w:val="000000"/>
          <w:lang w:val="sr-Cyrl-CS"/>
        </w:rPr>
      </w:pPr>
      <w:r w:rsidRPr="00D14B1D">
        <w:rPr>
          <w:rFonts w:ascii="Times New Roman" w:hAnsi="Times New Roman"/>
          <w:color w:val="000000"/>
          <w:lang w:val="sr-Cyrl-RS"/>
        </w:rPr>
        <w:t>Н</w:t>
      </w:r>
      <w:r w:rsidRPr="00D14B1D">
        <w:rPr>
          <w:rFonts w:ascii="Times New Roman" w:hAnsi="Times New Roman"/>
          <w:color w:val="000000"/>
          <w:lang w:val="sr-Cyrl-CS"/>
        </w:rPr>
        <w:t xml:space="preserve">астава се редовно одвија и часови трају 45 минута. </w:t>
      </w:r>
    </w:p>
    <w:p w14:paraId="02439CDF" w14:textId="77777777" w:rsidR="00BA3DDD" w:rsidRPr="005B117E" w:rsidRDefault="00BA3DDD" w:rsidP="00787061">
      <w:pPr>
        <w:spacing w:before="60" w:after="60" w:line="240" w:lineRule="auto"/>
        <w:ind w:firstLine="360"/>
        <w:jc w:val="both"/>
        <w:rPr>
          <w:rFonts w:ascii="Times New Roman" w:hAnsi="Times New Roman"/>
          <w:lang w:val="sl-SI"/>
        </w:rPr>
      </w:pPr>
      <w:r w:rsidRPr="005B117E">
        <w:rPr>
          <w:rFonts w:ascii="Times New Roman" w:hAnsi="Times New Roman"/>
          <w:lang w:val="sr-Cyrl-CS"/>
        </w:rPr>
        <w:t>У парној смени се налазе ученици:</w:t>
      </w:r>
      <w:r w:rsidRPr="005B117E">
        <w:rPr>
          <w:rFonts w:ascii="Times New Roman" w:hAnsi="Times New Roman"/>
          <w:lang w:val="sl-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1168"/>
        <w:gridCol w:w="1169"/>
        <w:gridCol w:w="1169"/>
        <w:gridCol w:w="1169"/>
        <w:gridCol w:w="1169"/>
        <w:gridCol w:w="1169"/>
        <w:gridCol w:w="1169"/>
      </w:tblGrid>
      <w:tr w:rsidR="00BA3DDD" w:rsidRPr="005B117E" w14:paraId="5D5BBAAE" w14:textId="77777777" w:rsidTr="0050099E">
        <w:tc>
          <w:tcPr>
            <w:tcW w:w="1168" w:type="dxa"/>
            <w:vAlign w:val="center"/>
          </w:tcPr>
          <w:p w14:paraId="76E5B9A0" w14:textId="3DD48745" w:rsidR="00BA3DDD" w:rsidRPr="005B117E" w:rsidRDefault="00BA3DDD" w:rsidP="0050099E">
            <w:pPr>
              <w:spacing w:before="60" w:after="60" w:line="240" w:lineRule="auto"/>
              <w:jc w:val="center"/>
              <w:rPr>
                <w:rFonts w:ascii="Times New Roman" w:hAnsi="Times New Roman"/>
                <w:lang w:val="sl-SI"/>
              </w:rPr>
            </w:pPr>
            <w:r w:rsidRPr="005B117E">
              <w:rPr>
                <w:rFonts w:ascii="Times New Roman" w:hAnsi="Times New Roman"/>
                <w:lang w:val="sl-SI"/>
              </w:rPr>
              <w:t>I</w:t>
            </w:r>
            <w:r w:rsidR="000A636A" w:rsidRPr="005B117E">
              <w:rPr>
                <w:rFonts w:ascii="Times New Roman" w:hAnsi="Times New Roman"/>
                <w:vertAlign w:val="subscript"/>
                <w:lang w:val="sr-Cyrl-CS"/>
              </w:rPr>
              <w:t>2,</w:t>
            </w:r>
            <w:r w:rsidR="001F22C7">
              <w:rPr>
                <w:rFonts w:ascii="Times New Roman" w:hAnsi="Times New Roman"/>
                <w:vertAlign w:val="subscript"/>
                <w:lang w:val="sr-Cyrl-CS"/>
              </w:rPr>
              <w:t>3,</w:t>
            </w:r>
            <w:r w:rsidRPr="005B117E">
              <w:rPr>
                <w:rFonts w:ascii="Times New Roman" w:hAnsi="Times New Roman"/>
                <w:vertAlign w:val="subscript"/>
                <w:lang w:val="sr-Cyrl-CS"/>
              </w:rPr>
              <w:t>4</w:t>
            </w:r>
          </w:p>
        </w:tc>
        <w:tc>
          <w:tcPr>
            <w:tcW w:w="1168" w:type="dxa"/>
            <w:vAlign w:val="center"/>
          </w:tcPr>
          <w:p w14:paraId="660F2C2E" w14:textId="77777777" w:rsidR="00BA3DDD" w:rsidRPr="005B117E" w:rsidRDefault="00BA3DDD" w:rsidP="0050099E">
            <w:pPr>
              <w:spacing w:before="60" w:after="60" w:line="240" w:lineRule="auto"/>
              <w:jc w:val="center"/>
              <w:rPr>
                <w:rFonts w:ascii="Times New Roman" w:hAnsi="Times New Roman"/>
                <w:lang w:val="sr-Latn-RS"/>
              </w:rPr>
            </w:pPr>
            <w:r w:rsidRPr="005B117E">
              <w:rPr>
                <w:rFonts w:ascii="Times New Roman" w:hAnsi="Times New Roman"/>
                <w:lang w:val="sl-SI"/>
              </w:rPr>
              <w:t>II</w:t>
            </w:r>
            <w:r w:rsidRPr="005B117E">
              <w:rPr>
                <w:rFonts w:ascii="Times New Roman" w:hAnsi="Times New Roman"/>
                <w:vertAlign w:val="subscript"/>
                <w:lang w:val="sr-Cyrl-BA"/>
              </w:rPr>
              <w:t>2,4</w:t>
            </w:r>
            <w:r w:rsidR="00C256D7" w:rsidRPr="005B117E">
              <w:rPr>
                <w:rFonts w:ascii="Times New Roman" w:hAnsi="Times New Roman"/>
                <w:vertAlign w:val="subscript"/>
                <w:lang w:val="sr-Latn-RS"/>
              </w:rPr>
              <w:t>,5</w:t>
            </w:r>
          </w:p>
        </w:tc>
        <w:tc>
          <w:tcPr>
            <w:tcW w:w="1169" w:type="dxa"/>
            <w:vAlign w:val="center"/>
          </w:tcPr>
          <w:p w14:paraId="6F1ED79F" w14:textId="4C69687B" w:rsidR="00BA3DDD" w:rsidRPr="005B117E" w:rsidRDefault="00BA3DDD" w:rsidP="0050099E">
            <w:pPr>
              <w:spacing w:before="60" w:after="60" w:line="240" w:lineRule="auto"/>
              <w:jc w:val="center"/>
              <w:rPr>
                <w:rFonts w:ascii="Times New Roman" w:hAnsi="Times New Roman"/>
                <w:lang w:val="sl-SI"/>
              </w:rPr>
            </w:pPr>
            <w:r w:rsidRPr="005B117E">
              <w:rPr>
                <w:rFonts w:ascii="Times New Roman" w:hAnsi="Times New Roman"/>
                <w:lang w:val="sl-SI"/>
              </w:rPr>
              <w:t>III</w:t>
            </w:r>
            <w:r w:rsidR="000A636A" w:rsidRPr="005B117E">
              <w:rPr>
                <w:rFonts w:ascii="Times New Roman" w:hAnsi="Times New Roman"/>
                <w:vertAlign w:val="subscript"/>
                <w:lang w:val="sr-Cyrl-BA"/>
              </w:rPr>
              <w:t>2,4</w:t>
            </w:r>
            <w:r w:rsidR="00057972">
              <w:rPr>
                <w:rFonts w:ascii="Times New Roman" w:hAnsi="Times New Roman"/>
                <w:vertAlign w:val="subscript"/>
                <w:lang w:val="sr-Cyrl-BA"/>
              </w:rPr>
              <w:t>,5</w:t>
            </w:r>
          </w:p>
        </w:tc>
        <w:tc>
          <w:tcPr>
            <w:tcW w:w="1169" w:type="dxa"/>
            <w:vAlign w:val="center"/>
          </w:tcPr>
          <w:p w14:paraId="0D42D2B8" w14:textId="7587DAFC" w:rsidR="00BA3DDD" w:rsidRPr="005B117E" w:rsidRDefault="00BA3DDD" w:rsidP="0050099E">
            <w:pPr>
              <w:spacing w:before="60" w:after="60" w:line="240" w:lineRule="auto"/>
              <w:jc w:val="center"/>
              <w:rPr>
                <w:rFonts w:ascii="Times New Roman" w:hAnsi="Times New Roman"/>
                <w:lang w:val="sl-SI"/>
              </w:rPr>
            </w:pPr>
            <w:r w:rsidRPr="005B117E">
              <w:rPr>
                <w:rFonts w:ascii="Times New Roman" w:hAnsi="Times New Roman"/>
                <w:lang w:val="sl-SI"/>
              </w:rPr>
              <w:t>IV</w:t>
            </w:r>
            <w:r w:rsidRPr="005B117E">
              <w:rPr>
                <w:rFonts w:ascii="Times New Roman" w:hAnsi="Times New Roman"/>
                <w:vertAlign w:val="subscript"/>
                <w:lang w:val="sr-Cyrl-BA"/>
              </w:rPr>
              <w:t>2</w:t>
            </w:r>
            <w:r w:rsidRPr="005B117E">
              <w:rPr>
                <w:rFonts w:ascii="Times New Roman" w:hAnsi="Times New Roman"/>
                <w:vertAlign w:val="subscript"/>
                <w:lang w:val="sr-Latn-RS"/>
              </w:rPr>
              <w:t>,</w:t>
            </w:r>
            <w:r w:rsidRPr="005B117E">
              <w:rPr>
                <w:rFonts w:ascii="Times New Roman" w:hAnsi="Times New Roman"/>
                <w:vertAlign w:val="subscript"/>
                <w:lang w:val="sr-Cyrl-BA"/>
              </w:rPr>
              <w:t>4</w:t>
            </w:r>
          </w:p>
        </w:tc>
        <w:tc>
          <w:tcPr>
            <w:tcW w:w="1169" w:type="dxa"/>
            <w:vAlign w:val="center"/>
          </w:tcPr>
          <w:p w14:paraId="579A9C4F" w14:textId="6390FCAA" w:rsidR="00BA3DDD" w:rsidRPr="005B117E" w:rsidRDefault="00BA3DDD" w:rsidP="0050099E">
            <w:pPr>
              <w:spacing w:before="60" w:after="60" w:line="240" w:lineRule="auto"/>
              <w:jc w:val="center"/>
              <w:rPr>
                <w:rFonts w:ascii="Times New Roman" w:hAnsi="Times New Roman"/>
                <w:lang w:val="sr-Cyrl-RS"/>
              </w:rPr>
            </w:pPr>
            <w:r w:rsidRPr="005B117E">
              <w:rPr>
                <w:rFonts w:ascii="Times New Roman" w:hAnsi="Times New Roman"/>
                <w:lang w:val="sl-SI"/>
              </w:rPr>
              <w:t>V</w:t>
            </w:r>
            <w:r w:rsidRPr="005B117E">
              <w:rPr>
                <w:rFonts w:ascii="Times New Roman" w:hAnsi="Times New Roman"/>
                <w:vertAlign w:val="subscript"/>
                <w:lang w:val="sl-SI"/>
              </w:rPr>
              <w:t>2</w:t>
            </w:r>
            <w:r w:rsidR="00BC3FB4">
              <w:rPr>
                <w:rFonts w:ascii="Times New Roman" w:hAnsi="Times New Roman"/>
                <w:vertAlign w:val="subscript"/>
                <w:lang w:val="sr-Cyrl-RS"/>
              </w:rPr>
              <w:t>,3</w:t>
            </w:r>
            <w:r w:rsidR="000A636A" w:rsidRPr="005B117E">
              <w:rPr>
                <w:rFonts w:ascii="Times New Roman" w:hAnsi="Times New Roman"/>
                <w:vertAlign w:val="subscript"/>
                <w:lang w:val="sr-Cyrl-BA"/>
              </w:rPr>
              <w:t>,</w:t>
            </w:r>
            <w:r w:rsidRPr="005B117E">
              <w:rPr>
                <w:rFonts w:ascii="Times New Roman" w:hAnsi="Times New Roman"/>
                <w:vertAlign w:val="subscript"/>
                <w:lang w:val="sl-SI"/>
              </w:rPr>
              <w:t>4</w:t>
            </w:r>
          </w:p>
        </w:tc>
        <w:tc>
          <w:tcPr>
            <w:tcW w:w="1169" w:type="dxa"/>
            <w:vAlign w:val="center"/>
          </w:tcPr>
          <w:p w14:paraId="616B56C4" w14:textId="062A8F90" w:rsidR="00BA3DDD" w:rsidRPr="005B117E" w:rsidRDefault="00BA3DDD" w:rsidP="0050099E">
            <w:pPr>
              <w:spacing w:before="60" w:after="60" w:line="240" w:lineRule="auto"/>
              <w:jc w:val="center"/>
              <w:rPr>
                <w:rFonts w:ascii="Times New Roman" w:hAnsi="Times New Roman"/>
                <w:lang w:val="sl-SI"/>
              </w:rPr>
            </w:pPr>
            <w:r w:rsidRPr="005B117E">
              <w:rPr>
                <w:rFonts w:ascii="Times New Roman" w:hAnsi="Times New Roman"/>
                <w:lang w:val="sl-SI"/>
              </w:rPr>
              <w:t>VI</w:t>
            </w:r>
            <w:r w:rsidRPr="005B117E">
              <w:rPr>
                <w:rFonts w:ascii="Times New Roman" w:hAnsi="Times New Roman"/>
                <w:vertAlign w:val="subscript"/>
                <w:lang w:val="sr-Cyrl-BA"/>
              </w:rPr>
              <w:t>2,4</w:t>
            </w:r>
          </w:p>
        </w:tc>
        <w:tc>
          <w:tcPr>
            <w:tcW w:w="1169" w:type="dxa"/>
            <w:vAlign w:val="center"/>
          </w:tcPr>
          <w:p w14:paraId="6DEC95C3" w14:textId="1F77B359" w:rsidR="00BA3DDD" w:rsidRPr="005B117E" w:rsidRDefault="00BA3DDD" w:rsidP="0050099E">
            <w:pPr>
              <w:spacing w:before="60" w:after="60" w:line="240" w:lineRule="auto"/>
              <w:jc w:val="center"/>
              <w:rPr>
                <w:rFonts w:ascii="Times New Roman" w:hAnsi="Times New Roman"/>
                <w:lang w:val="sl-SI"/>
              </w:rPr>
            </w:pPr>
            <w:r w:rsidRPr="005B117E">
              <w:rPr>
                <w:rFonts w:ascii="Times New Roman" w:hAnsi="Times New Roman"/>
                <w:lang w:val="sl-SI"/>
              </w:rPr>
              <w:t>VII</w:t>
            </w:r>
            <w:r w:rsidRPr="005B117E">
              <w:rPr>
                <w:rFonts w:ascii="Times New Roman" w:hAnsi="Times New Roman"/>
                <w:vertAlign w:val="subscript"/>
                <w:lang w:val="sl-SI"/>
              </w:rPr>
              <w:t>2</w:t>
            </w:r>
            <w:r w:rsidR="00271CF2" w:rsidRPr="005B117E">
              <w:rPr>
                <w:rFonts w:ascii="Times New Roman" w:hAnsi="Times New Roman"/>
                <w:vertAlign w:val="subscript"/>
                <w:lang w:val="sr-Cyrl-RS"/>
              </w:rPr>
              <w:t>,</w:t>
            </w:r>
            <w:r w:rsidRPr="005B117E">
              <w:rPr>
                <w:rFonts w:ascii="Times New Roman" w:hAnsi="Times New Roman"/>
                <w:vertAlign w:val="subscript"/>
                <w:lang w:val="sr-Cyrl-RS"/>
              </w:rPr>
              <w:t>4</w:t>
            </w:r>
            <w:r w:rsidR="00CD7E9C">
              <w:rPr>
                <w:rFonts w:ascii="Times New Roman" w:hAnsi="Times New Roman"/>
                <w:vertAlign w:val="subscript"/>
                <w:lang w:val="sr-Cyrl-RS"/>
              </w:rPr>
              <w:t>,5</w:t>
            </w:r>
          </w:p>
        </w:tc>
        <w:tc>
          <w:tcPr>
            <w:tcW w:w="1169" w:type="dxa"/>
            <w:vAlign w:val="center"/>
          </w:tcPr>
          <w:p w14:paraId="283A3DA5" w14:textId="64981AE2" w:rsidR="00BA3DDD" w:rsidRPr="005B117E" w:rsidRDefault="00BA3DDD" w:rsidP="0050099E">
            <w:pPr>
              <w:spacing w:before="60" w:after="60" w:line="240" w:lineRule="auto"/>
              <w:jc w:val="center"/>
              <w:rPr>
                <w:rFonts w:ascii="Times New Roman" w:hAnsi="Times New Roman"/>
                <w:lang w:val="sl-SI"/>
              </w:rPr>
            </w:pPr>
            <w:r w:rsidRPr="005B117E">
              <w:rPr>
                <w:rFonts w:ascii="Times New Roman" w:hAnsi="Times New Roman"/>
                <w:lang w:val="sl-SI"/>
              </w:rPr>
              <w:t>VIII</w:t>
            </w:r>
            <w:r w:rsidRPr="005B117E">
              <w:rPr>
                <w:rFonts w:ascii="Times New Roman" w:hAnsi="Times New Roman"/>
                <w:vertAlign w:val="subscript"/>
                <w:lang w:val="sl-SI"/>
              </w:rPr>
              <w:t>2</w:t>
            </w:r>
            <w:r w:rsidR="00C256D7" w:rsidRPr="005B117E">
              <w:rPr>
                <w:rFonts w:ascii="Times New Roman" w:hAnsi="Times New Roman"/>
                <w:vertAlign w:val="subscript"/>
                <w:lang w:val="sr-Cyrl-RS"/>
              </w:rPr>
              <w:t>,4</w:t>
            </w:r>
          </w:p>
        </w:tc>
      </w:tr>
    </w:tbl>
    <w:p w14:paraId="231599F4" w14:textId="77777777" w:rsidR="00C57F30" w:rsidRPr="005B117E" w:rsidRDefault="00BA3DDD" w:rsidP="00787061">
      <w:pPr>
        <w:spacing w:before="60" w:after="60"/>
        <w:ind w:firstLine="1122"/>
        <w:jc w:val="both"/>
        <w:rPr>
          <w:rFonts w:ascii="Times New Roman" w:hAnsi="Times New Roman"/>
          <w:lang w:val="sr-Cyrl-CS"/>
        </w:rPr>
      </w:pPr>
      <w:r w:rsidRPr="005B117E">
        <w:rPr>
          <w:rFonts w:ascii="Times New Roman" w:hAnsi="Times New Roman"/>
          <w:lang w:val="sr-Cyrl-CS"/>
        </w:rPr>
        <w:t>У непарној смени се налазе ученици</w:t>
      </w:r>
      <w:r w:rsidR="00C57F30" w:rsidRPr="005B117E">
        <w:rPr>
          <w:rFonts w:ascii="Times New Roman" w:hAnsi="Times New Roman"/>
          <w:lang w:val="sr-Cyrl-CS"/>
        </w:rPr>
        <w:t>:</w:t>
      </w:r>
      <w:r w:rsidRPr="005B117E">
        <w:rPr>
          <w:rFonts w:ascii="Times New Roman" w:hAnsi="Times New Roman"/>
          <w:lang w:val="sl-SI"/>
        </w:rPr>
        <w:t xml:space="preserve"> </w:t>
      </w:r>
      <w:r w:rsidRPr="005B117E">
        <w:rPr>
          <w:rFonts w:ascii="Times New Roman" w:hAnsi="Times New Roman"/>
          <w:lang w:val="sr-Cyrl-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1168"/>
        <w:gridCol w:w="1169"/>
        <w:gridCol w:w="1169"/>
        <w:gridCol w:w="1169"/>
        <w:gridCol w:w="1169"/>
        <w:gridCol w:w="1169"/>
        <w:gridCol w:w="1169"/>
      </w:tblGrid>
      <w:tr w:rsidR="00C57F30" w:rsidRPr="005B117E" w14:paraId="48FE179A" w14:textId="77777777" w:rsidTr="0050099E">
        <w:tc>
          <w:tcPr>
            <w:tcW w:w="1168" w:type="dxa"/>
            <w:vAlign w:val="center"/>
          </w:tcPr>
          <w:p w14:paraId="0EBFD8F8" w14:textId="43E0D2CE" w:rsidR="00C57F30" w:rsidRPr="005B117E" w:rsidRDefault="00C57F30" w:rsidP="0050099E">
            <w:pPr>
              <w:spacing w:before="60" w:after="60" w:line="240" w:lineRule="auto"/>
              <w:jc w:val="center"/>
              <w:rPr>
                <w:rFonts w:ascii="Times New Roman" w:hAnsi="Times New Roman"/>
                <w:lang w:val="sr-Latn-RS"/>
              </w:rPr>
            </w:pPr>
            <w:r w:rsidRPr="005B117E">
              <w:rPr>
                <w:rFonts w:ascii="Times New Roman" w:hAnsi="Times New Roman"/>
                <w:lang w:val="sl-SI"/>
              </w:rPr>
              <w:t>I</w:t>
            </w:r>
            <w:r w:rsidRPr="005B117E">
              <w:rPr>
                <w:rFonts w:ascii="Times New Roman" w:hAnsi="Times New Roman"/>
                <w:vertAlign w:val="subscript"/>
                <w:lang w:val="sl-SI"/>
              </w:rPr>
              <w:t>1</w:t>
            </w:r>
            <w:r w:rsidR="00C256D7" w:rsidRPr="005B117E">
              <w:rPr>
                <w:rFonts w:ascii="Times New Roman" w:hAnsi="Times New Roman"/>
                <w:vertAlign w:val="subscript"/>
                <w:lang w:val="sr-Latn-RS"/>
              </w:rPr>
              <w:t>,5</w:t>
            </w:r>
          </w:p>
        </w:tc>
        <w:tc>
          <w:tcPr>
            <w:tcW w:w="1168" w:type="dxa"/>
            <w:vAlign w:val="center"/>
          </w:tcPr>
          <w:p w14:paraId="70F365D4" w14:textId="77777777" w:rsidR="00C57F30" w:rsidRPr="005B117E" w:rsidRDefault="00C57F30" w:rsidP="0050099E">
            <w:pPr>
              <w:spacing w:before="60" w:after="60" w:line="240" w:lineRule="auto"/>
              <w:jc w:val="center"/>
              <w:rPr>
                <w:rFonts w:ascii="Times New Roman" w:hAnsi="Times New Roman"/>
                <w:lang w:val="sl-SI"/>
              </w:rPr>
            </w:pPr>
            <w:r w:rsidRPr="005B117E">
              <w:rPr>
                <w:rFonts w:ascii="Times New Roman" w:hAnsi="Times New Roman"/>
                <w:lang w:val="sl-SI"/>
              </w:rPr>
              <w:t>II</w:t>
            </w:r>
            <w:r w:rsidRPr="005B117E">
              <w:rPr>
                <w:rFonts w:ascii="Times New Roman" w:hAnsi="Times New Roman"/>
                <w:vertAlign w:val="subscript"/>
                <w:lang w:val="sl-SI"/>
              </w:rPr>
              <w:t>1</w:t>
            </w:r>
            <w:r w:rsidR="000A636A" w:rsidRPr="005B117E">
              <w:rPr>
                <w:rFonts w:ascii="Times New Roman" w:hAnsi="Times New Roman"/>
                <w:vertAlign w:val="subscript"/>
                <w:lang w:val="sr-Cyrl-BA"/>
              </w:rPr>
              <w:t>,</w:t>
            </w:r>
            <w:r w:rsidR="00271CF2" w:rsidRPr="005B117E">
              <w:rPr>
                <w:rFonts w:ascii="Times New Roman" w:hAnsi="Times New Roman"/>
                <w:vertAlign w:val="subscript"/>
                <w:lang w:val="sr-Cyrl-BA"/>
              </w:rPr>
              <w:t>3</w:t>
            </w:r>
          </w:p>
        </w:tc>
        <w:tc>
          <w:tcPr>
            <w:tcW w:w="1169" w:type="dxa"/>
            <w:vAlign w:val="center"/>
          </w:tcPr>
          <w:p w14:paraId="449657A6" w14:textId="77777777" w:rsidR="00C57F30" w:rsidRPr="005B117E" w:rsidRDefault="00C57F30" w:rsidP="0050099E">
            <w:pPr>
              <w:spacing w:before="60" w:after="60" w:line="240" w:lineRule="auto"/>
              <w:jc w:val="center"/>
              <w:rPr>
                <w:rFonts w:ascii="Times New Roman" w:hAnsi="Times New Roman"/>
                <w:lang w:val="sl-SI"/>
              </w:rPr>
            </w:pPr>
            <w:r w:rsidRPr="005B117E">
              <w:rPr>
                <w:rFonts w:ascii="Times New Roman" w:hAnsi="Times New Roman"/>
                <w:lang w:val="sl-SI"/>
              </w:rPr>
              <w:t>III</w:t>
            </w:r>
            <w:r w:rsidRPr="005B117E">
              <w:rPr>
                <w:rFonts w:ascii="Times New Roman" w:hAnsi="Times New Roman"/>
                <w:vertAlign w:val="subscript"/>
                <w:lang w:val="sl-SI"/>
              </w:rPr>
              <w:t>1</w:t>
            </w:r>
            <w:r w:rsidR="00C256D7" w:rsidRPr="005B117E">
              <w:rPr>
                <w:rFonts w:ascii="Times New Roman" w:hAnsi="Times New Roman"/>
                <w:vertAlign w:val="subscript"/>
                <w:lang w:val="sr-Cyrl-RS"/>
              </w:rPr>
              <w:t>,3</w:t>
            </w:r>
          </w:p>
        </w:tc>
        <w:tc>
          <w:tcPr>
            <w:tcW w:w="1169" w:type="dxa"/>
            <w:vAlign w:val="center"/>
          </w:tcPr>
          <w:p w14:paraId="56AD48DB" w14:textId="69696F0D" w:rsidR="00C57F30" w:rsidRPr="005B117E" w:rsidRDefault="00C57F30" w:rsidP="0050099E">
            <w:pPr>
              <w:spacing w:before="60" w:after="60" w:line="240" w:lineRule="auto"/>
              <w:jc w:val="center"/>
              <w:rPr>
                <w:rFonts w:ascii="Times New Roman" w:hAnsi="Times New Roman"/>
                <w:lang w:val="sr-Cyrl-RS"/>
              </w:rPr>
            </w:pPr>
            <w:r w:rsidRPr="005B117E">
              <w:rPr>
                <w:rFonts w:ascii="Times New Roman" w:hAnsi="Times New Roman"/>
                <w:lang w:val="sl-SI"/>
              </w:rPr>
              <w:t>IV</w:t>
            </w:r>
            <w:r w:rsidR="00C256D7" w:rsidRPr="005B117E">
              <w:rPr>
                <w:rFonts w:ascii="Times New Roman" w:hAnsi="Times New Roman"/>
                <w:vertAlign w:val="subscript"/>
                <w:lang w:val="sl-SI"/>
              </w:rPr>
              <w:t>1</w:t>
            </w:r>
            <w:r w:rsidR="00EC4654">
              <w:rPr>
                <w:rFonts w:ascii="Times New Roman" w:hAnsi="Times New Roman"/>
                <w:vertAlign w:val="subscript"/>
                <w:lang w:val="sr-Cyrl-RS"/>
              </w:rPr>
              <w:t>,3</w:t>
            </w:r>
          </w:p>
        </w:tc>
        <w:tc>
          <w:tcPr>
            <w:tcW w:w="1169" w:type="dxa"/>
            <w:vAlign w:val="center"/>
          </w:tcPr>
          <w:p w14:paraId="50D0D352" w14:textId="43A80703" w:rsidR="00C57F30" w:rsidRPr="005B117E" w:rsidRDefault="00C57F30" w:rsidP="0050099E">
            <w:pPr>
              <w:spacing w:before="60" w:after="60" w:line="240" w:lineRule="auto"/>
              <w:jc w:val="center"/>
              <w:rPr>
                <w:rFonts w:ascii="Times New Roman" w:hAnsi="Times New Roman"/>
                <w:lang w:val="sl-SI"/>
              </w:rPr>
            </w:pPr>
            <w:r w:rsidRPr="005B117E">
              <w:rPr>
                <w:rFonts w:ascii="Times New Roman" w:hAnsi="Times New Roman"/>
                <w:lang w:val="sl-SI"/>
              </w:rPr>
              <w:t>V</w:t>
            </w:r>
            <w:r w:rsidRPr="005B117E">
              <w:rPr>
                <w:rFonts w:ascii="Times New Roman" w:hAnsi="Times New Roman"/>
                <w:vertAlign w:val="subscript"/>
                <w:lang w:val="sl-SI"/>
              </w:rPr>
              <w:t>1,</w:t>
            </w:r>
            <w:r w:rsidR="00C256D7" w:rsidRPr="005B117E">
              <w:rPr>
                <w:rFonts w:ascii="Times New Roman" w:hAnsi="Times New Roman"/>
                <w:vertAlign w:val="subscript"/>
                <w:lang w:val="sr-Cyrl-RS"/>
              </w:rPr>
              <w:t>5</w:t>
            </w:r>
          </w:p>
        </w:tc>
        <w:tc>
          <w:tcPr>
            <w:tcW w:w="1169" w:type="dxa"/>
            <w:vAlign w:val="center"/>
          </w:tcPr>
          <w:p w14:paraId="7647E1DA" w14:textId="164B3CF3" w:rsidR="00C57F30" w:rsidRPr="000B22EF" w:rsidRDefault="00C57F30" w:rsidP="0050099E">
            <w:pPr>
              <w:spacing w:before="60" w:after="60" w:line="240" w:lineRule="auto"/>
              <w:jc w:val="center"/>
              <w:rPr>
                <w:rFonts w:ascii="Times New Roman" w:hAnsi="Times New Roman"/>
                <w:lang w:val="sr-Cyrl-RS"/>
              </w:rPr>
            </w:pPr>
            <w:r w:rsidRPr="005B117E">
              <w:rPr>
                <w:rFonts w:ascii="Times New Roman" w:hAnsi="Times New Roman"/>
                <w:lang w:val="sl-SI"/>
              </w:rPr>
              <w:t>VI</w:t>
            </w:r>
            <w:r w:rsidRPr="005B117E">
              <w:rPr>
                <w:rFonts w:ascii="Times New Roman" w:hAnsi="Times New Roman"/>
                <w:vertAlign w:val="subscript"/>
                <w:lang w:val="sl-SI"/>
              </w:rPr>
              <w:t>1,</w:t>
            </w:r>
            <w:r w:rsidR="00271CF2" w:rsidRPr="005B117E">
              <w:rPr>
                <w:rFonts w:ascii="Times New Roman" w:hAnsi="Times New Roman"/>
                <w:vertAlign w:val="subscript"/>
                <w:lang w:val="sr-Latn-RS"/>
              </w:rPr>
              <w:t>3</w:t>
            </w:r>
            <w:r w:rsidR="000B22EF">
              <w:rPr>
                <w:rFonts w:ascii="Times New Roman" w:hAnsi="Times New Roman"/>
                <w:vertAlign w:val="subscript"/>
                <w:lang w:val="sr-Cyrl-RS"/>
              </w:rPr>
              <w:t>,5</w:t>
            </w:r>
          </w:p>
        </w:tc>
        <w:tc>
          <w:tcPr>
            <w:tcW w:w="1169" w:type="dxa"/>
            <w:vAlign w:val="center"/>
          </w:tcPr>
          <w:p w14:paraId="3EB06C12" w14:textId="77777777" w:rsidR="00C57F30" w:rsidRPr="005B117E" w:rsidRDefault="00C57F30" w:rsidP="0050099E">
            <w:pPr>
              <w:spacing w:before="60" w:after="60" w:line="240" w:lineRule="auto"/>
              <w:jc w:val="center"/>
              <w:rPr>
                <w:rFonts w:ascii="Times New Roman" w:hAnsi="Times New Roman"/>
                <w:lang w:val="sl-SI"/>
              </w:rPr>
            </w:pPr>
            <w:r w:rsidRPr="005B117E">
              <w:rPr>
                <w:rFonts w:ascii="Times New Roman" w:hAnsi="Times New Roman"/>
                <w:lang w:val="sl-SI"/>
              </w:rPr>
              <w:t>VII</w:t>
            </w:r>
            <w:r w:rsidR="00271CF2" w:rsidRPr="005B117E">
              <w:rPr>
                <w:rFonts w:ascii="Times New Roman" w:hAnsi="Times New Roman"/>
                <w:vertAlign w:val="subscript"/>
                <w:lang w:val="sr-Cyrl-BA"/>
              </w:rPr>
              <w:t>1</w:t>
            </w:r>
            <w:r w:rsidR="00C256D7" w:rsidRPr="005B117E">
              <w:rPr>
                <w:rFonts w:ascii="Times New Roman" w:hAnsi="Times New Roman"/>
                <w:vertAlign w:val="subscript"/>
                <w:lang w:val="sr-Cyrl-RS"/>
              </w:rPr>
              <w:t>,3</w:t>
            </w:r>
          </w:p>
        </w:tc>
        <w:tc>
          <w:tcPr>
            <w:tcW w:w="1169" w:type="dxa"/>
            <w:vAlign w:val="center"/>
          </w:tcPr>
          <w:p w14:paraId="112EBC65" w14:textId="2DAA2386" w:rsidR="00C57F30" w:rsidRPr="005B117E" w:rsidRDefault="00C57F30" w:rsidP="0050099E">
            <w:pPr>
              <w:spacing w:before="60" w:after="60" w:line="240" w:lineRule="auto"/>
              <w:jc w:val="center"/>
              <w:rPr>
                <w:rFonts w:ascii="Times New Roman" w:hAnsi="Times New Roman"/>
                <w:lang w:val="sl-SI"/>
              </w:rPr>
            </w:pPr>
            <w:r w:rsidRPr="005B117E">
              <w:rPr>
                <w:rFonts w:ascii="Times New Roman" w:hAnsi="Times New Roman"/>
                <w:lang w:val="sl-SI"/>
              </w:rPr>
              <w:t>VIII</w:t>
            </w:r>
            <w:r w:rsidR="008A54A1">
              <w:rPr>
                <w:rFonts w:ascii="Times New Roman" w:hAnsi="Times New Roman"/>
                <w:vertAlign w:val="subscript"/>
                <w:lang w:val="sr-Cyrl-BA"/>
              </w:rPr>
              <w:t>1,3</w:t>
            </w:r>
          </w:p>
        </w:tc>
      </w:tr>
    </w:tbl>
    <w:p w14:paraId="56DC4F87" w14:textId="77777777" w:rsidR="00BA3DDD" w:rsidRPr="00D14B1D" w:rsidRDefault="00BA3DDD" w:rsidP="00787061">
      <w:pPr>
        <w:spacing w:before="60" w:after="60"/>
        <w:ind w:firstLine="720"/>
        <w:jc w:val="both"/>
        <w:rPr>
          <w:rFonts w:ascii="Times New Roman" w:hAnsi="Times New Roman"/>
          <w:color w:val="000000"/>
          <w:lang w:val="sr-Latn-RS"/>
        </w:rPr>
      </w:pPr>
      <w:r w:rsidRPr="00D14B1D">
        <w:rPr>
          <w:rFonts w:ascii="Times New Roman" w:hAnsi="Times New Roman"/>
          <w:color w:val="000000"/>
          <w:lang w:val="sr-Cyrl-CS"/>
        </w:rPr>
        <w:t>Промена смена ће се вршити седмично.</w:t>
      </w:r>
      <w:r w:rsidRPr="00D14B1D">
        <w:rPr>
          <w:rFonts w:ascii="Times New Roman" w:hAnsi="Times New Roman"/>
          <w:color w:val="000000"/>
          <w:lang w:val="sr-Latn-RS"/>
        </w:rPr>
        <w:t xml:space="preserve"> </w:t>
      </w:r>
    </w:p>
    <w:p w14:paraId="5CE3CD0D" w14:textId="5358835C" w:rsidR="00BA3DDD" w:rsidRDefault="00BA3DDD" w:rsidP="00787061">
      <w:pPr>
        <w:spacing w:before="60" w:after="60"/>
        <w:ind w:firstLine="720"/>
        <w:jc w:val="both"/>
        <w:rPr>
          <w:rFonts w:ascii="Times New Roman" w:hAnsi="Times New Roman"/>
          <w:color w:val="000000"/>
          <w:lang w:val="sr-Cyrl-CS"/>
        </w:rPr>
      </w:pPr>
      <w:r w:rsidRPr="00D14B1D">
        <w:rPr>
          <w:rFonts w:ascii="Times New Roman" w:hAnsi="Times New Roman"/>
          <w:color w:val="000000"/>
          <w:lang w:val="sr-Cyrl-CS"/>
        </w:rPr>
        <w:t>Редовна настава за ученике преподневне смене почиње у 7</w:t>
      </w:r>
      <w:r w:rsidRPr="00D14B1D">
        <w:rPr>
          <w:rFonts w:ascii="Times New Roman" w:hAnsi="Times New Roman"/>
          <w:color w:val="000000"/>
          <w:lang w:val="sr-Latn-RS"/>
        </w:rPr>
        <w:t>:</w:t>
      </w:r>
      <w:r w:rsidRPr="00D14B1D">
        <w:rPr>
          <w:rFonts w:ascii="Times New Roman" w:hAnsi="Times New Roman"/>
          <w:color w:val="000000"/>
          <w:lang w:val="sr-Cyrl-RS"/>
        </w:rPr>
        <w:t>15</w:t>
      </w:r>
      <w:r w:rsidRPr="00D14B1D">
        <w:rPr>
          <w:rFonts w:ascii="Times New Roman" w:hAnsi="Times New Roman"/>
          <w:color w:val="000000"/>
          <w:lang w:val="sr-Cyrl-CS"/>
        </w:rPr>
        <w:t xml:space="preserve"> сати, а за ученике поподневне смене у 13</w:t>
      </w:r>
      <w:r w:rsidRPr="00D14B1D">
        <w:rPr>
          <w:rFonts w:ascii="Times New Roman" w:hAnsi="Times New Roman"/>
          <w:color w:val="000000"/>
          <w:lang w:val="sr-Latn-RS"/>
        </w:rPr>
        <w:t>:</w:t>
      </w:r>
      <w:r w:rsidRPr="00D14B1D">
        <w:rPr>
          <w:rFonts w:ascii="Times New Roman" w:hAnsi="Times New Roman"/>
          <w:color w:val="000000"/>
          <w:lang w:val="sr-Cyrl-CS"/>
        </w:rPr>
        <w:t>35 сати.</w:t>
      </w:r>
    </w:p>
    <w:p w14:paraId="2A3E51DA" w14:textId="4D866B52" w:rsidR="00C57F30" w:rsidRDefault="00BA3DDD" w:rsidP="008351CC">
      <w:pPr>
        <w:spacing w:after="0" w:line="240" w:lineRule="auto"/>
        <w:rPr>
          <w:rFonts w:ascii="Times New Roman" w:hAnsi="Times New Roman"/>
          <w:b/>
          <w:color w:val="000000"/>
          <w:lang w:val="sr-Cyrl-RS"/>
        </w:rPr>
      </w:pPr>
      <w:r w:rsidRPr="00D14B1D">
        <w:rPr>
          <w:rFonts w:ascii="Times New Roman" w:hAnsi="Times New Roman"/>
          <w:b/>
          <w:color w:val="000000"/>
          <w:lang w:val="sr-Cyrl-RS"/>
        </w:rPr>
        <w:t>РАСПОРЕД ЗВОЊЕЊА</w:t>
      </w:r>
    </w:p>
    <w:p w14:paraId="32B11278" w14:textId="77777777" w:rsidR="001B0932" w:rsidRPr="00D14B1D" w:rsidRDefault="001B0932" w:rsidP="00787061">
      <w:pPr>
        <w:spacing w:before="60" w:after="60"/>
        <w:jc w:val="center"/>
        <w:rPr>
          <w:rFonts w:ascii="Times New Roman" w:hAnsi="Times New Roman"/>
          <w:b/>
          <w:color w:val="000000"/>
          <w:lang w:val="sr-Cyrl-RS"/>
        </w:rPr>
      </w:pPr>
    </w:p>
    <w:p w14:paraId="33D6E1C7" w14:textId="2FB95A8F" w:rsidR="00BA3DDD" w:rsidRDefault="00BA3DDD" w:rsidP="00787061">
      <w:pPr>
        <w:spacing w:before="60" w:after="60"/>
        <w:jc w:val="center"/>
        <w:rPr>
          <w:rFonts w:ascii="Times New Roman" w:hAnsi="Times New Roman"/>
          <w:b/>
          <w:color w:val="000000"/>
          <w:lang w:val="sr-Cyrl-RS"/>
        </w:rPr>
      </w:pPr>
      <w:r w:rsidRPr="00D14B1D">
        <w:rPr>
          <w:rFonts w:ascii="Times New Roman" w:hAnsi="Times New Roman"/>
          <w:b/>
          <w:color w:val="000000"/>
          <w:lang w:val="sr-Cyrl-RS"/>
        </w:rPr>
        <w:t>ПРЕ ПОДНЕ – од 1. до 8.разреда</w:t>
      </w:r>
    </w:p>
    <w:p w14:paraId="74D3F644" w14:textId="77777777" w:rsidR="008351CC" w:rsidRDefault="008351CC" w:rsidP="00787061">
      <w:pPr>
        <w:spacing w:before="60" w:after="60"/>
        <w:jc w:val="center"/>
        <w:rPr>
          <w:rFonts w:ascii="Times New Roman" w:hAnsi="Times New Roman"/>
          <w:b/>
          <w:color w:val="000000"/>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4031"/>
      </w:tblGrid>
      <w:tr w:rsidR="00BA3DDD" w:rsidRPr="00D14B1D" w14:paraId="643201C6" w14:textId="77777777" w:rsidTr="00676625">
        <w:trPr>
          <w:trHeight w:val="534"/>
          <w:jc w:val="center"/>
        </w:trPr>
        <w:tc>
          <w:tcPr>
            <w:tcW w:w="2201" w:type="dxa"/>
            <w:shd w:val="clear" w:color="auto" w:fill="F2F2F2"/>
            <w:vAlign w:val="center"/>
          </w:tcPr>
          <w:p w14:paraId="55A05101" w14:textId="77777777" w:rsidR="00BA3DDD" w:rsidRPr="00FE0CAD" w:rsidRDefault="00BA3DDD" w:rsidP="008351CC">
            <w:pPr>
              <w:spacing w:after="0" w:line="276" w:lineRule="auto"/>
              <w:jc w:val="center"/>
              <w:rPr>
                <w:rFonts w:ascii="Times New Roman" w:hAnsi="Times New Roman"/>
                <w:b/>
                <w:color w:val="000000"/>
                <w:lang w:val="sr-Cyrl-RS"/>
              </w:rPr>
            </w:pPr>
            <w:r w:rsidRPr="00FE0CAD">
              <w:rPr>
                <w:rFonts w:ascii="Times New Roman" w:hAnsi="Times New Roman"/>
                <w:b/>
                <w:color w:val="000000"/>
                <w:lang w:val="sr-Cyrl-RS"/>
              </w:rPr>
              <w:t>Редни број часа</w:t>
            </w:r>
          </w:p>
        </w:tc>
        <w:tc>
          <w:tcPr>
            <w:tcW w:w="4031" w:type="dxa"/>
            <w:shd w:val="clear" w:color="auto" w:fill="F2F2F2"/>
            <w:vAlign w:val="center"/>
          </w:tcPr>
          <w:p w14:paraId="025078AC" w14:textId="77777777" w:rsidR="00BA3DDD" w:rsidRPr="00FE0CAD" w:rsidRDefault="00BA3DDD" w:rsidP="008351CC">
            <w:pPr>
              <w:spacing w:after="0" w:line="276" w:lineRule="auto"/>
              <w:jc w:val="center"/>
              <w:rPr>
                <w:rFonts w:ascii="Times New Roman" w:hAnsi="Times New Roman"/>
                <w:b/>
                <w:color w:val="000000"/>
                <w:lang w:val="sr-Cyrl-RS"/>
              </w:rPr>
            </w:pPr>
            <w:r w:rsidRPr="00FE0CAD">
              <w:rPr>
                <w:rFonts w:ascii="Times New Roman" w:hAnsi="Times New Roman"/>
                <w:b/>
                <w:color w:val="000000"/>
                <w:lang w:val="sr-Cyrl-RS"/>
              </w:rPr>
              <w:t>Трајање часа</w:t>
            </w:r>
          </w:p>
        </w:tc>
      </w:tr>
      <w:tr w:rsidR="00BA3DDD" w:rsidRPr="00D14B1D" w14:paraId="7A0091E7" w14:textId="77777777" w:rsidTr="00676625">
        <w:trPr>
          <w:jc w:val="center"/>
        </w:trPr>
        <w:tc>
          <w:tcPr>
            <w:tcW w:w="2201" w:type="dxa"/>
            <w:vAlign w:val="center"/>
          </w:tcPr>
          <w:p w14:paraId="6D7AF7F9"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w:t>
            </w:r>
          </w:p>
        </w:tc>
        <w:tc>
          <w:tcPr>
            <w:tcW w:w="4031" w:type="dxa"/>
            <w:shd w:val="clear" w:color="auto" w:fill="FFFFFF"/>
          </w:tcPr>
          <w:p w14:paraId="218803A5"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07:10 – 07:15 - 08:00</w:t>
            </w:r>
          </w:p>
        </w:tc>
      </w:tr>
      <w:tr w:rsidR="00BA3DDD" w:rsidRPr="00D14B1D" w14:paraId="19828DEF" w14:textId="77777777" w:rsidTr="00676625">
        <w:trPr>
          <w:jc w:val="center"/>
        </w:trPr>
        <w:tc>
          <w:tcPr>
            <w:tcW w:w="2201" w:type="dxa"/>
            <w:vAlign w:val="center"/>
          </w:tcPr>
          <w:p w14:paraId="02EA3745"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Велики одмор</w:t>
            </w:r>
          </w:p>
        </w:tc>
        <w:tc>
          <w:tcPr>
            <w:tcW w:w="4031" w:type="dxa"/>
            <w:shd w:val="clear" w:color="auto" w:fill="FFFFFF"/>
          </w:tcPr>
          <w:p w14:paraId="6E56F85A"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Latn-RS"/>
              </w:rPr>
              <w:t>15</w:t>
            </w:r>
            <w:r w:rsidRPr="00D14B1D">
              <w:rPr>
                <w:rFonts w:ascii="Times New Roman" w:hAnsi="Times New Roman"/>
                <w:color w:val="000000"/>
                <w:lang w:val="sr-Cyrl-RS"/>
              </w:rPr>
              <w:t xml:space="preserve"> минута</w:t>
            </w:r>
          </w:p>
        </w:tc>
      </w:tr>
      <w:tr w:rsidR="00BA3DDD" w:rsidRPr="00D14B1D" w14:paraId="559E178F" w14:textId="77777777" w:rsidTr="00676625">
        <w:trPr>
          <w:jc w:val="center"/>
        </w:trPr>
        <w:tc>
          <w:tcPr>
            <w:tcW w:w="2201" w:type="dxa"/>
            <w:vAlign w:val="center"/>
          </w:tcPr>
          <w:p w14:paraId="408BD055"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2.</w:t>
            </w:r>
          </w:p>
        </w:tc>
        <w:tc>
          <w:tcPr>
            <w:tcW w:w="4031" w:type="dxa"/>
            <w:shd w:val="clear" w:color="auto" w:fill="FFFFFF"/>
          </w:tcPr>
          <w:p w14:paraId="4EC423CC"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08:15 – 08:</w:t>
            </w:r>
            <w:r w:rsidRPr="00D14B1D">
              <w:rPr>
                <w:rFonts w:ascii="Times New Roman" w:hAnsi="Times New Roman"/>
                <w:color w:val="000000"/>
                <w:lang w:val="sr-Latn-RS"/>
              </w:rPr>
              <w:t>20</w:t>
            </w:r>
            <w:r w:rsidRPr="00D14B1D">
              <w:rPr>
                <w:rFonts w:ascii="Times New Roman" w:hAnsi="Times New Roman"/>
                <w:color w:val="000000"/>
                <w:lang w:val="sr-Cyrl-RS"/>
              </w:rPr>
              <w:t xml:space="preserve"> - 09:05</w:t>
            </w:r>
          </w:p>
        </w:tc>
      </w:tr>
      <w:tr w:rsidR="00BA3DDD" w:rsidRPr="00D14B1D" w14:paraId="4A8B2387" w14:textId="77777777" w:rsidTr="00676625">
        <w:trPr>
          <w:jc w:val="center"/>
        </w:trPr>
        <w:tc>
          <w:tcPr>
            <w:tcW w:w="2201" w:type="dxa"/>
            <w:vAlign w:val="center"/>
          </w:tcPr>
          <w:p w14:paraId="2CFAA99C"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Велики одмор</w:t>
            </w:r>
          </w:p>
        </w:tc>
        <w:tc>
          <w:tcPr>
            <w:tcW w:w="4031" w:type="dxa"/>
            <w:shd w:val="clear" w:color="auto" w:fill="FFFFFF"/>
          </w:tcPr>
          <w:p w14:paraId="2749854A"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20 минута</w:t>
            </w:r>
          </w:p>
        </w:tc>
      </w:tr>
      <w:tr w:rsidR="00BA3DDD" w:rsidRPr="00D14B1D" w14:paraId="3C96CA80" w14:textId="77777777" w:rsidTr="00676625">
        <w:trPr>
          <w:jc w:val="center"/>
        </w:trPr>
        <w:tc>
          <w:tcPr>
            <w:tcW w:w="2201" w:type="dxa"/>
            <w:vAlign w:val="center"/>
          </w:tcPr>
          <w:p w14:paraId="56DEBBFF"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3.</w:t>
            </w:r>
          </w:p>
        </w:tc>
        <w:tc>
          <w:tcPr>
            <w:tcW w:w="4031" w:type="dxa"/>
            <w:shd w:val="clear" w:color="auto" w:fill="FFFFFF"/>
          </w:tcPr>
          <w:p w14:paraId="39DF0A31"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09:20 – 09:25 - 10:10</w:t>
            </w:r>
          </w:p>
        </w:tc>
      </w:tr>
      <w:tr w:rsidR="00BA3DDD" w:rsidRPr="00D14B1D" w14:paraId="68454523" w14:textId="77777777" w:rsidTr="00676625">
        <w:trPr>
          <w:jc w:val="center"/>
        </w:trPr>
        <w:tc>
          <w:tcPr>
            <w:tcW w:w="2201" w:type="dxa"/>
            <w:vAlign w:val="center"/>
          </w:tcPr>
          <w:p w14:paraId="7FE35C06"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4.</w:t>
            </w:r>
          </w:p>
        </w:tc>
        <w:tc>
          <w:tcPr>
            <w:tcW w:w="4031" w:type="dxa"/>
            <w:shd w:val="clear" w:color="auto" w:fill="FFFFFF"/>
          </w:tcPr>
          <w:p w14:paraId="504E55FA"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10:15 – 11:00</w:t>
            </w:r>
          </w:p>
        </w:tc>
      </w:tr>
      <w:tr w:rsidR="00BA3DDD" w:rsidRPr="00D14B1D" w14:paraId="221FB09F" w14:textId="77777777" w:rsidTr="00676625">
        <w:trPr>
          <w:jc w:val="center"/>
        </w:trPr>
        <w:tc>
          <w:tcPr>
            <w:tcW w:w="2201" w:type="dxa"/>
            <w:vAlign w:val="center"/>
          </w:tcPr>
          <w:p w14:paraId="447A5071"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5.</w:t>
            </w:r>
          </w:p>
        </w:tc>
        <w:tc>
          <w:tcPr>
            <w:tcW w:w="4031" w:type="dxa"/>
            <w:shd w:val="clear" w:color="auto" w:fill="FFFFFF"/>
          </w:tcPr>
          <w:p w14:paraId="236CDB24"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11:05 – 11:50</w:t>
            </w:r>
          </w:p>
        </w:tc>
      </w:tr>
      <w:tr w:rsidR="00BA3DDD" w:rsidRPr="00D14B1D" w14:paraId="0CCE59E9" w14:textId="77777777" w:rsidTr="00676625">
        <w:trPr>
          <w:jc w:val="center"/>
        </w:trPr>
        <w:tc>
          <w:tcPr>
            <w:tcW w:w="2201" w:type="dxa"/>
            <w:vAlign w:val="center"/>
          </w:tcPr>
          <w:p w14:paraId="34C7949C"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6.</w:t>
            </w:r>
          </w:p>
        </w:tc>
        <w:tc>
          <w:tcPr>
            <w:tcW w:w="4031" w:type="dxa"/>
            <w:shd w:val="clear" w:color="auto" w:fill="FFFFFF"/>
          </w:tcPr>
          <w:p w14:paraId="679CFE22"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11:55 – 12:40</w:t>
            </w:r>
          </w:p>
        </w:tc>
      </w:tr>
      <w:tr w:rsidR="00BA3DDD" w:rsidRPr="00D14B1D" w14:paraId="1AA297CE" w14:textId="77777777" w:rsidTr="00676625">
        <w:trPr>
          <w:jc w:val="center"/>
        </w:trPr>
        <w:tc>
          <w:tcPr>
            <w:tcW w:w="2201" w:type="dxa"/>
            <w:vAlign w:val="center"/>
          </w:tcPr>
          <w:p w14:paraId="635C0746"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7.</w:t>
            </w:r>
          </w:p>
        </w:tc>
        <w:tc>
          <w:tcPr>
            <w:tcW w:w="4031" w:type="dxa"/>
            <w:shd w:val="clear" w:color="auto" w:fill="FFFFFF"/>
          </w:tcPr>
          <w:p w14:paraId="5C8FFB25"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12:45 – 13:30</w:t>
            </w:r>
          </w:p>
        </w:tc>
      </w:tr>
    </w:tbl>
    <w:p w14:paraId="5C53FC45" w14:textId="77777777" w:rsidR="008351CC" w:rsidRDefault="008351CC" w:rsidP="00787061">
      <w:pPr>
        <w:spacing w:before="60" w:after="60"/>
        <w:jc w:val="center"/>
        <w:rPr>
          <w:rFonts w:ascii="Times New Roman" w:hAnsi="Times New Roman"/>
          <w:b/>
          <w:color w:val="000000"/>
          <w:lang w:val="sr-Cyrl-RS"/>
        </w:rPr>
      </w:pPr>
    </w:p>
    <w:p w14:paraId="6AA679BF" w14:textId="41BBCA7D" w:rsidR="00BA3DDD" w:rsidRDefault="00BA3DDD" w:rsidP="00787061">
      <w:pPr>
        <w:spacing w:before="60" w:after="60"/>
        <w:jc w:val="center"/>
        <w:rPr>
          <w:rFonts w:ascii="Times New Roman" w:hAnsi="Times New Roman"/>
          <w:b/>
          <w:color w:val="000000"/>
          <w:lang w:val="sr-Cyrl-RS"/>
        </w:rPr>
      </w:pPr>
      <w:r w:rsidRPr="00D14B1D">
        <w:rPr>
          <w:rFonts w:ascii="Times New Roman" w:hAnsi="Times New Roman"/>
          <w:b/>
          <w:color w:val="000000"/>
          <w:lang w:val="sr-Cyrl-RS"/>
        </w:rPr>
        <w:t>ПО ПОДНЕ – од 1. до 8.разреда</w:t>
      </w:r>
    </w:p>
    <w:p w14:paraId="58A13197" w14:textId="77777777" w:rsidR="008351CC" w:rsidRDefault="008351CC" w:rsidP="00787061">
      <w:pPr>
        <w:spacing w:before="60" w:after="60"/>
        <w:jc w:val="center"/>
        <w:rPr>
          <w:rFonts w:ascii="Times New Roman" w:hAnsi="Times New Roman"/>
          <w:b/>
          <w:color w:val="000000"/>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965"/>
      </w:tblGrid>
      <w:tr w:rsidR="00BA3DDD" w:rsidRPr="00D14B1D" w14:paraId="6D3FDFD2" w14:textId="77777777" w:rsidTr="00676625">
        <w:trPr>
          <w:trHeight w:val="534"/>
          <w:jc w:val="center"/>
        </w:trPr>
        <w:tc>
          <w:tcPr>
            <w:tcW w:w="2263" w:type="dxa"/>
            <w:shd w:val="clear" w:color="auto" w:fill="F2F2F2"/>
            <w:vAlign w:val="center"/>
          </w:tcPr>
          <w:p w14:paraId="0F999245" w14:textId="77777777" w:rsidR="00BA3DDD" w:rsidRPr="00FE0CAD" w:rsidRDefault="00BA3DDD" w:rsidP="008351CC">
            <w:pPr>
              <w:spacing w:after="0" w:line="276" w:lineRule="auto"/>
              <w:jc w:val="center"/>
              <w:rPr>
                <w:rFonts w:ascii="Times New Roman" w:hAnsi="Times New Roman"/>
                <w:b/>
                <w:color w:val="000000"/>
                <w:lang w:val="sr-Cyrl-RS"/>
              </w:rPr>
            </w:pPr>
            <w:r w:rsidRPr="00FE0CAD">
              <w:rPr>
                <w:rFonts w:ascii="Times New Roman" w:hAnsi="Times New Roman"/>
                <w:b/>
                <w:color w:val="000000"/>
                <w:lang w:val="sr-Cyrl-RS"/>
              </w:rPr>
              <w:t>Редни број часа</w:t>
            </w:r>
          </w:p>
        </w:tc>
        <w:tc>
          <w:tcPr>
            <w:tcW w:w="3965" w:type="dxa"/>
            <w:shd w:val="clear" w:color="auto" w:fill="F2F2F2"/>
            <w:vAlign w:val="center"/>
          </w:tcPr>
          <w:p w14:paraId="118D1A8A" w14:textId="77777777" w:rsidR="00BA3DDD" w:rsidRPr="00FE0CAD" w:rsidRDefault="00BA3DDD" w:rsidP="008351CC">
            <w:pPr>
              <w:spacing w:after="0" w:line="276" w:lineRule="auto"/>
              <w:jc w:val="center"/>
              <w:rPr>
                <w:rFonts w:ascii="Times New Roman" w:hAnsi="Times New Roman"/>
                <w:b/>
                <w:color w:val="000000"/>
                <w:lang w:val="sr-Cyrl-RS"/>
              </w:rPr>
            </w:pPr>
            <w:r w:rsidRPr="00FE0CAD">
              <w:rPr>
                <w:rFonts w:ascii="Times New Roman" w:hAnsi="Times New Roman"/>
                <w:b/>
                <w:color w:val="000000"/>
                <w:lang w:val="sr-Cyrl-RS"/>
              </w:rPr>
              <w:t>Трајање часа</w:t>
            </w:r>
          </w:p>
        </w:tc>
      </w:tr>
      <w:tr w:rsidR="00BA3DDD" w:rsidRPr="00D14B1D" w14:paraId="28EC2E92" w14:textId="77777777" w:rsidTr="00676625">
        <w:trPr>
          <w:jc w:val="center"/>
        </w:trPr>
        <w:tc>
          <w:tcPr>
            <w:tcW w:w="2263" w:type="dxa"/>
          </w:tcPr>
          <w:p w14:paraId="467A6443"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w:t>
            </w:r>
          </w:p>
        </w:tc>
        <w:tc>
          <w:tcPr>
            <w:tcW w:w="3965" w:type="dxa"/>
            <w:shd w:val="clear" w:color="auto" w:fill="FFFFFF"/>
          </w:tcPr>
          <w:p w14:paraId="60654A9C"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13:35- 14:20</w:t>
            </w:r>
          </w:p>
        </w:tc>
      </w:tr>
      <w:tr w:rsidR="00BA3DDD" w:rsidRPr="00D14B1D" w14:paraId="57E0A306" w14:textId="77777777" w:rsidTr="00676625">
        <w:trPr>
          <w:jc w:val="center"/>
        </w:trPr>
        <w:tc>
          <w:tcPr>
            <w:tcW w:w="2263" w:type="dxa"/>
          </w:tcPr>
          <w:p w14:paraId="07C36019"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2.</w:t>
            </w:r>
          </w:p>
        </w:tc>
        <w:tc>
          <w:tcPr>
            <w:tcW w:w="3965" w:type="dxa"/>
            <w:shd w:val="clear" w:color="auto" w:fill="FFFFFF"/>
          </w:tcPr>
          <w:p w14:paraId="6D4A5660"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14:25 – 15:10</w:t>
            </w:r>
          </w:p>
        </w:tc>
      </w:tr>
      <w:tr w:rsidR="00BA3DDD" w:rsidRPr="00D14B1D" w14:paraId="02EA9028" w14:textId="77777777" w:rsidTr="00676625">
        <w:trPr>
          <w:jc w:val="center"/>
        </w:trPr>
        <w:tc>
          <w:tcPr>
            <w:tcW w:w="2263" w:type="dxa"/>
          </w:tcPr>
          <w:p w14:paraId="5FDB0AA6"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Велики одмор</w:t>
            </w:r>
          </w:p>
        </w:tc>
        <w:tc>
          <w:tcPr>
            <w:tcW w:w="3965" w:type="dxa"/>
            <w:shd w:val="clear" w:color="auto" w:fill="FFFFFF"/>
          </w:tcPr>
          <w:p w14:paraId="71346A9A"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20 минута</w:t>
            </w:r>
          </w:p>
        </w:tc>
      </w:tr>
      <w:tr w:rsidR="00BA3DDD" w:rsidRPr="00D14B1D" w14:paraId="19CF4B18" w14:textId="77777777" w:rsidTr="00676625">
        <w:trPr>
          <w:jc w:val="center"/>
        </w:trPr>
        <w:tc>
          <w:tcPr>
            <w:tcW w:w="2263" w:type="dxa"/>
          </w:tcPr>
          <w:p w14:paraId="7BA90BE5"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3.</w:t>
            </w:r>
          </w:p>
        </w:tc>
        <w:tc>
          <w:tcPr>
            <w:tcW w:w="3965" w:type="dxa"/>
            <w:shd w:val="clear" w:color="auto" w:fill="FFFFFF"/>
          </w:tcPr>
          <w:p w14:paraId="1F3A4755"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15:25 – 15:30 - 16:15</w:t>
            </w:r>
          </w:p>
        </w:tc>
      </w:tr>
      <w:tr w:rsidR="00BA3DDD" w:rsidRPr="00D14B1D" w14:paraId="223346F6" w14:textId="77777777" w:rsidTr="00676625">
        <w:trPr>
          <w:jc w:val="center"/>
        </w:trPr>
        <w:tc>
          <w:tcPr>
            <w:tcW w:w="2263" w:type="dxa"/>
          </w:tcPr>
          <w:p w14:paraId="40808893"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4.</w:t>
            </w:r>
          </w:p>
        </w:tc>
        <w:tc>
          <w:tcPr>
            <w:tcW w:w="3965" w:type="dxa"/>
            <w:shd w:val="clear" w:color="auto" w:fill="FFFFFF"/>
          </w:tcPr>
          <w:p w14:paraId="1E04335D"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16:20 – 17:05</w:t>
            </w:r>
          </w:p>
        </w:tc>
      </w:tr>
      <w:tr w:rsidR="00BA3DDD" w:rsidRPr="00D14B1D" w14:paraId="62966491" w14:textId="77777777" w:rsidTr="00676625">
        <w:trPr>
          <w:jc w:val="center"/>
        </w:trPr>
        <w:tc>
          <w:tcPr>
            <w:tcW w:w="2263" w:type="dxa"/>
          </w:tcPr>
          <w:p w14:paraId="24360C7B"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5.</w:t>
            </w:r>
          </w:p>
        </w:tc>
        <w:tc>
          <w:tcPr>
            <w:tcW w:w="3965" w:type="dxa"/>
            <w:shd w:val="clear" w:color="auto" w:fill="FFFFFF"/>
          </w:tcPr>
          <w:p w14:paraId="48899E9A"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17:10 – 16:55</w:t>
            </w:r>
          </w:p>
        </w:tc>
      </w:tr>
      <w:tr w:rsidR="00BA3DDD" w:rsidRPr="00D14B1D" w14:paraId="120313F3" w14:textId="77777777" w:rsidTr="00676625">
        <w:trPr>
          <w:jc w:val="center"/>
        </w:trPr>
        <w:tc>
          <w:tcPr>
            <w:tcW w:w="2263" w:type="dxa"/>
          </w:tcPr>
          <w:p w14:paraId="3E9CFAB9"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6.</w:t>
            </w:r>
          </w:p>
        </w:tc>
        <w:tc>
          <w:tcPr>
            <w:tcW w:w="3965" w:type="dxa"/>
            <w:shd w:val="clear" w:color="auto" w:fill="FFFFFF"/>
          </w:tcPr>
          <w:p w14:paraId="274B6233"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18:40 – 18:45</w:t>
            </w:r>
          </w:p>
        </w:tc>
      </w:tr>
      <w:tr w:rsidR="00BA3DDD" w:rsidRPr="00D14B1D" w14:paraId="5629A979" w14:textId="77777777" w:rsidTr="00676625">
        <w:trPr>
          <w:jc w:val="center"/>
        </w:trPr>
        <w:tc>
          <w:tcPr>
            <w:tcW w:w="2263" w:type="dxa"/>
          </w:tcPr>
          <w:p w14:paraId="1B210774"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7.</w:t>
            </w:r>
          </w:p>
        </w:tc>
        <w:tc>
          <w:tcPr>
            <w:tcW w:w="3965" w:type="dxa"/>
            <w:shd w:val="clear" w:color="auto" w:fill="FFFFFF"/>
          </w:tcPr>
          <w:p w14:paraId="5D27AD21" w14:textId="77777777" w:rsidR="00BA3DDD" w:rsidRPr="00D14B1D" w:rsidRDefault="00BA3DDD" w:rsidP="008351CC">
            <w:pPr>
              <w:spacing w:after="0" w:line="276" w:lineRule="auto"/>
              <w:jc w:val="center"/>
              <w:rPr>
                <w:rFonts w:ascii="Times New Roman" w:hAnsi="Times New Roman"/>
                <w:color w:val="000000"/>
                <w:lang w:val="sr-Cyrl-RS"/>
              </w:rPr>
            </w:pPr>
            <w:r w:rsidRPr="00D14B1D">
              <w:rPr>
                <w:rFonts w:ascii="Times New Roman" w:hAnsi="Times New Roman"/>
                <w:color w:val="000000"/>
                <w:lang w:val="sr-Cyrl-RS"/>
              </w:rPr>
              <w:t>18:50 – 19:35</w:t>
            </w:r>
          </w:p>
        </w:tc>
      </w:tr>
    </w:tbl>
    <w:p w14:paraId="2254FC57" w14:textId="77777777" w:rsidR="001B0932" w:rsidRDefault="001B0932" w:rsidP="00787061">
      <w:pPr>
        <w:spacing w:before="60" w:after="60"/>
        <w:jc w:val="center"/>
        <w:rPr>
          <w:rFonts w:ascii="Times New Roman" w:hAnsi="Times New Roman"/>
          <w:b/>
          <w:color w:val="000000"/>
          <w:lang w:val="sr-Cyrl-RS"/>
        </w:rPr>
      </w:pPr>
    </w:p>
    <w:p w14:paraId="175762AC" w14:textId="31616721" w:rsidR="00C57F30" w:rsidRPr="00D14B1D" w:rsidRDefault="00C57F30" w:rsidP="00787061">
      <w:pPr>
        <w:spacing w:before="60" w:after="60"/>
        <w:jc w:val="center"/>
        <w:rPr>
          <w:rFonts w:ascii="Times New Roman" w:hAnsi="Times New Roman"/>
          <w:b/>
          <w:color w:val="000000"/>
          <w:lang w:val="sr-Cyrl-RS"/>
        </w:rPr>
      </w:pPr>
      <w:r w:rsidRPr="00D14B1D">
        <w:rPr>
          <w:rFonts w:ascii="Times New Roman" w:hAnsi="Times New Roman"/>
          <w:b/>
          <w:color w:val="000000"/>
          <w:lang w:val="sr-Cyrl-RS"/>
        </w:rPr>
        <w:lastRenderedPageBreak/>
        <w:t xml:space="preserve">РАСПОРЕД ПО УЧИОНИЦАМА </w:t>
      </w:r>
    </w:p>
    <w:p w14:paraId="0E71208D" w14:textId="77777777" w:rsidR="00C57F30" w:rsidRPr="00D14B1D" w:rsidRDefault="00755C45" w:rsidP="00787061">
      <w:pPr>
        <w:spacing w:before="60" w:after="60"/>
        <w:jc w:val="center"/>
        <w:rPr>
          <w:rFonts w:ascii="Times New Roman" w:hAnsi="Times New Roman"/>
          <w:b/>
          <w:color w:val="000000"/>
          <w:lang w:val="sr-Cyrl-RS"/>
        </w:rPr>
      </w:pPr>
      <w:r>
        <w:rPr>
          <w:rFonts w:ascii="Times New Roman" w:hAnsi="Times New Roman"/>
          <w:b/>
          <w:color w:val="000000"/>
          <w:lang w:val="sr-Cyrl-RS"/>
        </w:rPr>
        <w:t>МЛАЂИ РАЗРЕДИ</w:t>
      </w:r>
      <w:r w:rsidR="00C57F30" w:rsidRPr="00D14B1D">
        <w:rPr>
          <w:rFonts w:ascii="Times New Roman" w:hAnsi="Times New Roman"/>
          <w:b/>
          <w:color w:val="000000"/>
          <w:lang w:val="sr-Cyrl-RS"/>
        </w:rPr>
        <w:t>: од 1. до 4. разреда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3240"/>
        <w:gridCol w:w="2855"/>
      </w:tblGrid>
      <w:tr w:rsidR="00C57F30" w:rsidRPr="00D14B1D" w14:paraId="4CFAEA86" w14:textId="77777777" w:rsidTr="0050193A">
        <w:trPr>
          <w:trHeight w:val="522"/>
          <w:jc w:val="center"/>
        </w:trPr>
        <w:tc>
          <w:tcPr>
            <w:tcW w:w="2785" w:type="dxa"/>
            <w:shd w:val="clear" w:color="auto" w:fill="F2F2F2"/>
            <w:vAlign w:val="center"/>
          </w:tcPr>
          <w:p w14:paraId="24FA8050" w14:textId="77777777" w:rsidR="00C57F30" w:rsidRPr="00D14B1D" w:rsidRDefault="00C57F30" w:rsidP="00787061">
            <w:pPr>
              <w:spacing w:before="60" w:after="60"/>
              <w:jc w:val="center"/>
              <w:rPr>
                <w:rFonts w:ascii="Times New Roman" w:hAnsi="Times New Roman"/>
                <w:b/>
                <w:color w:val="000000"/>
                <w:lang w:val="sr-Cyrl-RS"/>
              </w:rPr>
            </w:pPr>
            <w:r w:rsidRPr="00D14B1D">
              <w:rPr>
                <w:rFonts w:ascii="Times New Roman" w:hAnsi="Times New Roman"/>
                <w:b/>
                <w:color w:val="000000"/>
                <w:lang w:val="sr-Cyrl-RS"/>
              </w:rPr>
              <w:t>УЧИТЕЉ</w:t>
            </w:r>
          </w:p>
        </w:tc>
        <w:tc>
          <w:tcPr>
            <w:tcW w:w="3240" w:type="dxa"/>
            <w:shd w:val="clear" w:color="auto" w:fill="F2F2F2"/>
            <w:vAlign w:val="center"/>
          </w:tcPr>
          <w:p w14:paraId="391954A8" w14:textId="77777777" w:rsidR="00C57F30" w:rsidRPr="00D14B1D" w:rsidRDefault="00C57F30" w:rsidP="00787061">
            <w:pPr>
              <w:spacing w:before="60" w:after="60"/>
              <w:jc w:val="center"/>
              <w:rPr>
                <w:rFonts w:ascii="Times New Roman" w:hAnsi="Times New Roman"/>
                <w:b/>
                <w:color w:val="000000"/>
                <w:lang w:val="sr-Cyrl-RS"/>
              </w:rPr>
            </w:pPr>
            <w:r w:rsidRPr="00D14B1D">
              <w:rPr>
                <w:rFonts w:ascii="Times New Roman" w:hAnsi="Times New Roman"/>
                <w:b/>
                <w:color w:val="000000"/>
                <w:lang w:val="sr-Cyrl-RS"/>
              </w:rPr>
              <w:t>РАЗРЕД И ОДЕЉЕЊЕ</w:t>
            </w:r>
          </w:p>
        </w:tc>
        <w:tc>
          <w:tcPr>
            <w:tcW w:w="2855" w:type="dxa"/>
            <w:shd w:val="clear" w:color="auto" w:fill="F2F2F2"/>
            <w:vAlign w:val="center"/>
          </w:tcPr>
          <w:p w14:paraId="1BD17179" w14:textId="77777777" w:rsidR="00C57F30" w:rsidRPr="00D14B1D" w:rsidRDefault="00C57F30" w:rsidP="00787061">
            <w:pPr>
              <w:spacing w:before="60" w:after="60"/>
              <w:jc w:val="center"/>
              <w:rPr>
                <w:rFonts w:ascii="Times New Roman" w:hAnsi="Times New Roman"/>
                <w:b/>
                <w:color w:val="000000"/>
                <w:lang w:val="sr-Cyrl-RS"/>
              </w:rPr>
            </w:pPr>
            <w:r w:rsidRPr="00D14B1D">
              <w:rPr>
                <w:rFonts w:ascii="Times New Roman" w:hAnsi="Times New Roman"/>
                <w:b/>
                <w:color w:val="000000"/>
                <w:lang w:val="sr-Cyrl-RS"/>
              </w:rPr>
              <w:t>БРОЈ УЧИОНИЦЕ</w:t>
            </w:r>
          </w:p>
        </w:tc>
      </w:tr>
      <w:tr w:rsidR="00C256D7" w:rsidRPr="00D14B1D" w14:paraId="237CB02C" w14:textId="77777777" w:rsidTr="00FE0CAD">
        <w:trPr>
          <w:jc w:val="center"/>
        </w:trPr>
        <w:tc>
          <w:tcPr>
            <w:tcW w:w="2785" w:type="dxa"/>
            <w:vAlign w:val="center"/>
          </w:tcPr>
          <w:p w14:paraId="51040007" w14:textId="01C4565D" w:rsidR="00C256D7" w:rsidRPr="00D14B1D" w:rsidRDefault="00546E24" w:rsidP="00B05422">
            <w:pPr>
              <w:spacing w:before="60" w:after="60"/>
              <w:rPr>
                <w:rFonts w:ascii="Times New Roman" w:hAnsi="Times New Roman"/>
                <w:color w:val="000000"/>
                <w:lang w:val="sr-Cyrl-RS"/>
              </w:rPr>
            </w:pPr>
            <w:r>
              <w:rPr>
                <w:rFonts w:ascii="Times New Roman" w:hAnsi="Times New Roman"/>
                <w:color w:val="000000"/>
                <w:lang w:val="sr-Cyrl-RS"/>
              </w:rPr>
              <w:t>Анка Јоксимовић</w:t>
            </w:r>
          </w:p>
        </w:tc>
        <w:tc>
          <w:tcPr>
            <w:tcW w:w="3240" w:type="dxa"/>
          </w:tcPr>
          <w:p w14:paraId="2181F538" w14:textId="77777777" w:rsidR="00C256D7" w:rsidRPr="00D14B1D" w:rsidRDefault="004972AD" w:rsidP="00B05422">
            <w:pPr>
              <w:spacing w:before="60" w:after="60"/>
              <w:jc w:val="center"/>
              <w:rPr>
                <w:rFonts w:ascii="Times New Roman" w:hAnsi="Times New Roman"/>
                <w:color w:val="000000"/>
                <w:lang w:val="sr-Cyrl-RS"/>
              </w:rPr>
            </w:pPr>
            <w:r>
              <w:rPr>
                <w:rFonts w:ascii="Times New Roman" w:hAnsi="Times New Roman"/>
                <w:color w:val="000000"/>
                <w:lang w:val="sr-Latn-RS"/>
              </w:rPr>
              <w:t>I</w:t>
            </w:r>
            <w:r w:rsidR="00C256D7" w:rsidRPr="00D14B1D">
              <w:rPr>
                <w:rFonts w:ascii="Times New Roman" w:hAnsi="Times New Roman"/>
                <w:color w:val="000000"/>
                <w:lang w:val="sr-Latn-RS"/>
              </w:rPr>
              <w:t>– 1</w:t>
            </w:r>
          </w:p>
        </w:tc>
        <w:tc>
          <w:tcPr>
            <w:tcW w:w="2855" w:type="dxa"/>
            <w:vAlign w:val="center"/>
          </w:tcPr>
          <w:p w14:paraId="11A935AC" w14:textId="2052E365" w:rsidR="00C256D7" w:rsidRPr="00D14B1D" w:rsidRDefault="00C256D7" w:rsidP="00FE0CAD">
            <w:pPr>
              <w:spacing w:before="60" w:after="60"/>
              <w:ind w:left="947"/>
              <w:rPr>
                <w:rFonts w:ascii="Times New Roman" w:hAnsi="Times New Roman"/>
                <w:color w:val="000000"/>
                <w:lang w:val="sr-Latn-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414B61">
              <w:rPr>
                <w:rFonts w:ascii="Times New Roman" w:hAnsi="Times New Roman"/>
                <w:color w:val="000000"/>
                <w:lang w:val="sr-Cyrl-RS"/>
              </w:rPr>
              <w:t>20</w:t>
            </w:r>
          </w:p>
        </w:tc>
      </w:tr>
      <w:tr w:rsidR="00C256D7" w:rsidRPr="00D14B1D" w14:paraId="77A8D1E6" w14:textId="77777777" w:rsidTr="00FE0CAD">
        <w:trPr>
          <w:jc w:val="center"/>
        </w:trPr>
        <w:tc>
          <w:tcPr>
            <w:tcW w:w="2785" w:type="dxa"/>
            <w:vAlign w:val="center"/>
          </w:tcPr>
          <w:p w14:paraId="017F53AB" w14:textId="6E2EF918" w:rsidR="00C256D7" w:rsidRPr="00D14B1D" w:rsidRDefault="001725F9" w:rsidP="00B05422">
            <w:pPr>
              <w:spacing w:before="60" w:after="60"/>
              <w:rPr>
                <w:rFonts w:ascii="Times New Roman" w:hAnsi="Times New Roman"/>
                <w:color w:val="000000"/>
                <w:lang w:val="sr-Cyrl-RS"/>
              </w:rPr>
            </w:pPr>
            <w:r>
              <w:rPr>
                <w:rFonts w:ascii="Times New Roman" w:hAnsi="Times New Roman"/>
                <w:color w:val="000000"/>
                <w:lang w:val="sr-Cyrl-RS"/>
              </w:rPr>
              <w:t>Зорица Стојић</w:t>
            </w:r>
          </w:p>
        </w:tc>
        <w:tc>
          <w:tcPr>
            <w:tcW w:w="3240" w:type="dxa"/>
          </w:tcPr>
          <w:p w14:paraId="0CB965C5" w14:textId="77777777" w:rsidR="00C256D7" w:rsidRPr="00D14B1D" w:rsidRDefault="004972AD" w:rsidP="00B05422">
            <w:pPr>
              <w:spacing w:before="60" w:after="60"/>
              <w:jc w:val="center"/>
              <w:rPr>
                <w:rFonts w:ascii="Times New Roman" w:hAnsi="Times New Roman"/>
                <w:color w:val="000000"/>
                <w:lang w:val="sr-Latn-RS"/>
              </w:rPr>
            </w:pPr>
            <w:r>
              <w:rPr>
                <w:rFonts w:ascii="Times New Roman" w:hAnsi="Times New Roman"/>
                <w:color w:val="000000"/>
                <w:lang w:val="sr-Latn-RS"/>
              </w:rPr>
              <w:t>I</w:t>
            </w:r>
            <w:r w:rsidR="00C256D7" w:rsidRPr="00D14B1D">
              <w:rPr>
                <w:rFonts w:ascii="Times New Roman" w:hAnsi="Times New Roman"/>
                <w:color w:val="000000"/>
                <w:lang w:val="sr-Cyrl-RS"/>
              </w:rPr>
              <w:t xml:space="preserve"> </w:t>
            </w:r>
            <w:r w:rsidR="00C256D7" w:rsidRPr="00D14B1D">
              <w:rPr>
                <w:rFonts w:ascii="Times New Roman" w:hAnsi="Times New Roman"/>
                <w:color w:val="000000"/>
                <w:lang w:val="sr-Latn-RS"/>
              </w:rPr>
              <w:t>– 2</w:t>
            </w:r>
          </w:p>
        </w:tc>
        <w:tc>
          <w:tcPr>
            <w:tcW w:w="2855" w:type="dxa"/>
            <w:vAlign w:val="center"/>
          </w:tcPr>
          <w:p w14:paraId="3F81F535" w14:textId="4F3A255B" w:rsidR="00C256D7" w:rsidRPr="00D14B1D" w:rsidRDefault="00C256D7"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3C77A6">
              <w:rPr>
                <w:rFonts w:ascii="Times New Roman" w:hAnsi="Times New Roman"/>
                <w:color w:val="000000"/>
                <w:lang w:val="sr-Cyrl-RS"/>
              </w:rPr>
              <w:t>19</w:t>
            </w:r>
          </w:p>
        </w:tc>
      </w:tr>
      <w:tr w:rsidR="00C256D7" w:rsidRPr="00D14B1D" w14:paraId="2A24C546" w14:textId="77777777" w:rsidTr="00FE0CAD">
        <w:trPr>
          <w:jc w:val="center"/>
        </w:trPr>
        <w:tc>
          <w:tcPr>
            <w:tcW w:w="2785" w:type="dxa"/>
            <w:vAlign w:val="center"/>
          </w:tcPr>
          <w:p w14:paraId="22894C68" w14:textId="21E4F692" w:rsidR="00C256D7" w:rsidRPr="00D14B1D" w:rsidRDefault="00546E24" w:rsidP="00B05422">
            <w:pPr>
              <w:spacing w:before="60" w:after="60"/>
              <w:rPr>
                <w:rFonts w:ascii="Times New Roman" w:hAnsi="Times New Roman"/>
                <w:color w:val="000000"/>
                <w:lang w:val="sr-Cyrl-RS"/>
              </w:rPr>
            </w:pPr>
            <w:r>
              <w:rPr>
                <w:rFonts w:ascii="Times New Roman" w:hAnsi="Times New Roman"/>
                <w:color w:val="000000"/>
                <w:lang w:val="sr-Cyrl-RS"/>
              </w:rPr>
              <w:t>Жељко Илић</w:t>
            </w:r>
          </w:p>
        </w:tc>
        <w:tc>
          <w:tcPr>
            <w:tcW w:w="3240" w:type="dxa"/>
          </w:tcPr>
          <w:p w14:paraId="08450255" w14:textId="77777777" w:rsidR="00C256D7" w:rsidRPr="00D14B1D" w:rsidRDefault="004972AD" w:rsidP="00B05422">
            <w:pPr>
              <w:spacing w:before="60" w:after="60"/>
              <w:jc w:val="center"/>
              <w:rPr>
                <w:rFonts w:ascii="Times New Roman" w:hAnsi="Times New Roman"/>
                <w:color w:val="000000"/>
                <w:lang w:val="sr-Latn-RS"/>
              </w:rPr>
            </w:pPr>
            <w:r>
              <w:rPr>
                <w:rFonts w:ascii="Times New Roman" w:hAnsi="Times New Roman"/>
                <w:color w:val="000000"/>
                <w:lang w:val="sr-Latn-RS"/>
              </w:rPr>
              <w:t>I</w:t>
            </w:r>
            <w:r w:rsidR="00C256D7" w:rsidRPr="00D14B1D">
              <w:rPr>
                <w:rFonts w:ascii="Times New Roman" w:hAnsi="Times New Roman"/>
                <w:color w:val="000000"/>
                <w:lang w:val="sr-Latn-RS"/>
              </w:rPr>
              <w:t xml:space="preserve"> – 3</w:t>
            </w:r>
          </w:p>
        </w:tc>
        <w:tc>
          <w:tcPr>
            <w:tcW w:w="2855" w:type="dxa"/>
            <w:vAlign w:val="center"/>
          </w:tcPr>
          <w:p w14:paraId="5A773478" w14:textId="264A80E1" w:rsidR="00C256D7" w:rsidRPr="003C77A6" w:rsidRDefault="00C256D7"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Pr="00D14B1D">
              <w:rPr>
                <w:rFonts w:ascii="Times New Roman" w:hAnsi="Times New Roman"/>
                <w:color w:val="000000"/>
                <w:lang w:val="sr-Latn-RS"/>
              </w:rPr>
              <w:t>.</w:t>
            </w:r>
            <w:r w:rsidR="008351CC">
              <w:rPr>
                <w:rFonts w:ascii="Times New Roman" w:hAnsi="Times New Roman"/>
                <w:color w:val="000000"/>
                <w:lang w:val="sr-Latn-RS"/>
              </w:rPr>
              <w:t xml:space="preserve"> </w:t>
            </w:r>
            <w:r w:rsidR="003C77A6">
              <w:rPr>
                <w:rFonts w:ascii="Times New Roman" w:hAnsi="Times New Roman"/>
                <w:color w:val="000000"/>
                <w:lang w:val="sr-Cyrl-RS"/>
              </w:rPr>
              <w:t>21</w:t>
            </w:r>
          </w:p>
        </w:tc>
      </w:tr>
      <w:tr w:rsidR="00C256D7" w:rsidRPr="00D14B1D" w14:paraId="3390479F" w14:textId="77777777" w:rsidTr="00FE0CAD">
        <w:trPr>
          <w:jc w:val="center"/>
        </w:trPr>
        <w:tc>
          <w:tcPr>
            <w:tcW w:w="2785" w:type="dxa"/>
            <w:vAlign w:val="center"/>
          </w:tcPr>
          <w:p w14:paraId="5FB0D490" w14:textId="4E5FBA14" w:rsidR="00C256D7" w:rsidRPr="00D14B1D" w:rsidRDefault="00546E24" w:rsidP="00B05422">
            <w:pPr>
              <w:spacing w:before="60" w:after="60"/>
              <w:rPr>
                <w:rFonts w:ascii="Times New Roman" w:hAnsi="Times New Roman"/>
                <w:color w:val="000000"/>
                <w:lang w:val="sr-Cyrl-RS"/>
              </w:rPr>
            </w:pPr>
            <w:r>
              <w:rPr>
                <w:rFonts w:ascii="Times New Roman" w:hAnsi="Times New Roman"/>
                <w:color w:val="000000"/>
                <w:lang w:val="sr-Cyrl-RS"/>
              </w:rPr>
              <w:t>Мира Вукотић</w:t>
            </w:r>
          </w:p>
        </w:tc>
        <w:tc>
          <w:tcPr>
            <w:tcW w:w="3240" w:type="dxa"/>
          </w:tcPr>
          <w:p w14:paraId="1DD772C1" w14:textId="77777777" w:rsidR="00C256D7" w:rsidRPr="00D14B1D" w:rsidRDefault="004972AD" w:rsidP="00B05422">
            <w:pPr>
              <w:spacing w:before="60" w:after="60"/>
              <w:jc w:val="center"/>
              <w:rPr>
                <w:rFonts w:ascii="Times New Roman" w:hAnsi="Times New Roman"/>
                <w:color w:val="000000"/>
                <w:lang w:val="sr-Latn-RS"/>
              </w:rPr>
            </w:pPr>
            <w:r>
              <w:rPr>
                <w:rFonts w:ascii="Times New Roman" w:hAnsi="Times New Roman"/>
                <w:color w:val="000000"/>
                <w:lang w:val="sr-Latn-RS"/>
              </w:rPr>
              <w:t>I</w:t>
            </w:r>
            <w:r w:rsidR="00C256D7" w:rsidRPr="00D14B1D">
              <w:rPr>
                <w:rFonts w:ascii="Times New Roman" w:hAnsi="Times New Roman"/>
                <w:color w:val="000000"/>
                <w:lang w:val="sr-Latn-RS"/>
              </w:rPr>
              <w:t xml:space="preserve"> – 4</w:t>
            </w:r>
          </w:p>
        </w:tc>
        <w:tc>
          <w:tcPr>
            <w:tcW w:w="2855" w:type="dxa"/>
            <w:vAlign w:val="center"/>
          </w:tcPr>
          <w:p w14:paraId="6D5A12CE" w14:textId="5B16E8B2" w:rsidR="00C256D7" w:rsidRPr="003C77A6" w:rsidRDefault="00C256D7"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Pr="00D14B1D">
              <w:rPr>
                <w:rFonts w:ascii="Times New Roman" w:hAnsi="Times New Roman"/>
                <w:color w:val="000000"/>
                <w:lang w:val="sr-Latn-RS"/>
              </w:rPr>
              <w:t>.</w:t>
            </w:r>
            <w:r w:rsidR="00FE0CAD">
              <w:rPr>
                <w:rFonts w:ascii="Times New Roman" w:hAnsi="Times New Roman"/>
                <w:color w:val="000000"/>
                <w:lang w:val="sr-Latn-RS"/>
              </w:rPr>
              <w:t xml:space="preserve"> </w:t>
            </w:r>
            <w:r w:rsidR="003C77A6">
              <w:rPr>
                <w:rFonts w:ascii="Times New Roman" w:hAnsi="Times New Roman"/>
                <w:color w:val="000000"/>
                <w:lang w:val="sr-Cyrl-RS"/>
              </w:rPr>
              <w:t>20</w:t>
            </w:r>
          </w:p>
        </w:tc>
      </w:tr>
      <w:tr w:rsidR="00C256D7" w:rsidRPr="00D14B1D" w14:paraId="60D22F7E" w14:textId="77777777" w:rsidTr="00FE0CAD">
        <w:trPr>
          <w:jc w:val="center"/>
        </w:trPr>
        <w:tc>
          <w:tcPr>
            <w:tcW w:w="2785" w:type="dxa"/>
            <w:vAlign w:val="center"/>
          </w:tcPr>
          <w:p w14:paraId="4118700F" w14:textId="45F231E8" w:rsidR="00C256D7" w:rsidRPr="00D14B1D" w:rsidRDefault="00546E24" w:rsidP="00B05422">
            <w:pPr>
              <w:spacing w:before="60" w:after="60"/>
              <w:rPr>
                <w:rFonts w:ascii="Times New Roman" w:hAnsi="Times New Roman"/>
                <w:color w:val="000000"/>
                <w:lang w:val="sr-Cyrl-RS"/>
              </w:rPr>
            </w:pPr>
            <w:r>
              <w:rPr>
                <w:rFonts w:ascii="Times New Roman" w:hAnsi="Times New Roman"/>
                <w:color w:val="000000"/>
                <w:lang w:val="sr-Cyrl-RS"/>
              </w:rPr>
              <w:t>Жанка Селаковић</w:t>
            </w:r>
          </w:p>
        </w:tc>
        <w:tc>
          <w:tcPr>
            <w:tcW w:w="3240" w:type="dxa"/>
          </w:tcPr>
          <w:p w14:paraId="618FCC5C" w14:textId="77777777" w:rsidR="00C256D7" w:rsidRPr="00D14B1D" w:rsidRDefault="004972AD" w:rsidP="00B05422">
            <w:pPr>
              <w:spacing w:before="60" w:after="60"/>
              <w:jc w:val="center"/>
              <w:rPr>
                <w:rFonts w:ascii="Times New Roman" w:hAnsi="Times New Roman"/>
                <w:color w:val="000000"/>
                <w:lang w:val="sr-Cyrl-RS"/>
              </w:rPr>
            </w:pPr>
            <w:r>
              <w:rPr>
                <w:rFonts w:ascii="Times New Roman" w:hAnsi="Times New Roman"/>
                <w:color w:val="000000"/>
                <w:lang w:val="sr-Latn-RS"/>
              </w:rPr>
              <w:t>I</w:t>
            </w:r>
            <w:r w:rsidR="00C256D7" w:rsidRPr="00D14B1D">
              <w:rPr>
                <w:rFonts w:ascii="Times New Roman" w:hAnsi="Times New Roman"/>
                <w:color w:val="000000"/>
                <w:lang w:val="sr-Latn-RS"/>
              </w:rPr>
              <w:t xml:space="preserve"> – 5</w:t>
            </w:r>
          </w:p>
        </w:tc>
        <w:tc>
          <w:tcPr>
            <w:tcW w:w="2855" w:type="dxa"/>
            <w:vAlign w:val="center"/>
          </w:tcPr>
          <w:p w14:paraId="649FC840" w14:textId="2529F908" w:rsidR="00C256D7" w:rsidRPr="00414B61" w:rsidRDefault="00C256D7"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en-GB"/>
              </w:rPr>
              <w:t xml:space="preserve"> </w:t>
            </w:r>
            <w:r w:rsidR="00414B61">
              <w:rPr>
                <w:rFonts w:ascii="Times New Roman" w:hAnsi="Times New Roman"/>
                <w:color w:val="000000"/>
                <w:lang w:val="sr-Cyrl-RS"/>
              </w:rPr>
              <w:t>21</w:t>
            </w:r>
          </w:p>
        </w:tc>
      </w:tr>
      <w:tr w:rsidR="00FF1BDE" w:rsidRPr="00D14B1D" w14:paraId="482E96E1" w14:textId="77777777" w:rsidTr="00FE0CAD">
        <w:trPr>
          <w:jc w:val="center"/>
        </w:trPr>
        <w:tc>
          <w:tcPr>
            <w:tcW w:w="2785" w:type="dxa"/>
            <w:vAlign w:val="center"/>
          </w:tcPr>
          <w:p w14:paraId="7A74D25B" w14:textId="656092FF" w:rsidR="00FF1BDE" w:rsidRPr="00D14B1D" w:rsidRDefault="00357547" w:rsidP="00787061">
            <w:pPr>
              <w:spacing w:before="60" w:after="60"/>
              <w:rPr>
                <w:rFonts w:ascii="Times New Roman" w:hAnsi="Times New Roman"/>
                <w:color w:val="000000"/>
                <w:lang w:val="sr-Cyrl-RS"/>
              </w:rPr>
            </w:pPr>
            <w:r>
              <w:rPr>
                <w:rFonts w:ascii="Times New Roman" w:hAnsi="Times New Roman"/>
                <w:color w:val="000000"/>
                <w:lang w:val="sr-Cyrl-RS"/>
              </w:rPr>
              <w:t>Данијела Гачановић</w:t>
            </w:r>
          </w:p>
        </w:tc>
        <w:tc>
          <w:tcPr>
            <w:tcW w:w="3240" w:type="dxa"/>
          </w:tcPr>
          <w:p w14:paraId="6EB6E83D" w14:textId="77777777" w:rsidR="00FF1BDE" w:rsidRPr="00D14B1D" w:rsidRDefault="00FF1BDE" w:rsidP="00787061">
            <w:pPr>
              <w:spacing w:before="60" w:after="60"/>
              <w:jc w:val="center"/>
              <w:rPr>
                <w:rFonts w:ascii="Times New Roman" w:hAnsi="Times New Roman"/>
                <w:color w:val="000000"/>
                <w:lang w:val="sr-Latn-RS"/>
              </w:rPr>
            </w:pPr>
            <w:r w:rsidRPr="00D14B1D">
              <w:rPr>
                <w:rFonts w:ascii="Times New Roman" w:hAnsi="Times New Roman"/>
                <w:color w:val="000000"/>
                <w:lang w:val="sr-Latn-RS"/>
              </w:rPr>
              <w:t>I</w:t>
            </w:r>
            <w:r w:rsidR="004972AD">
              <w:rPr>
                <w:rFonts w:ascii="Times New Roman" w:hAnsi="Times New Roman"/>
                <w:color w:val="000000"/>
                <w:lang w:val="sr-Latn-RS"/>
              </w:rPr>
              <w:t>I</w:t>
            </w:r>
            <w:r w:rsidRPr="00D14B1D">
              <w:rPr>
                <w:rFonts w:ascii="Times New Roman" w:hAnsi="Times New Roman"/>
                <w:color w:val="000000"/>
                <w:lang w:val="sr-Latn-RS"/>
              </w:rPr>
              <w:t xml:space="preserve"> – 1</w:t>
            </w:r>
          </w:p>
        </w:tc>
        <w:tc>
          <w:tcPr>
            <w:tcW w:w="2855" w:type="dxa"/>
            <w:vAlign w:val="center"/>
          </w:tcPr>
          <w:p w14:paraId="79F85DAC" w14:textId="4959BECA" w:rsidR="00FF1BDE" w:rsidRPr="00D14B1D" w:rsidRDefault="00756C87"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357547">
              <w:rPr>
                <w:rFonts w:ascii="Times New Roman" w:hAnsi="Times New Roman"/>
                <w:color w:val="000000"/>
                <w:lang w:val="sr-Cyrl-RS"/>
              </w:rPr>
              <w:t>10</w:t>
            </w:r>
          </w:p>
        </w:tc>
      </w:tr>
      <w:tr w:rsidR="00FF1BDE" w:rsidRPr="00D14B1D" w14:paraId="17C48104" w14:textId="77777777" w:rsidTr="00FE0CAD">
        <w:trPr>
          <w:jc w:val="center"/>
        </w:trPr>
        <w:tc>
          <w:tcPr>
            <w:tcW w:w="2785" w:type="dxa"/>
            <w:vAlign w:val="center"/>
          </w:tcPr>
          <w:p w14:paraId="3E5F1845" w14:textId="6C1FE087" w:rsidR="00FF1BDE" w:rsidRPr="00D14B1D" w:rsidRDefault="00BF7D38" w:rsidP="00787061">
            <w:pPr>
              <w:spacing w:before="60" w:after="60"/>
              <w:rPr>
                <w:rFonts w:ascii="Times New Roman" w:hAnsi="Times New Roman"/>
                <w:color w:val="000000"/>
                <w:lang w:val="sr-Cyrl-RS"/>
              </w:rPr>
            </w:pPr>
            <w:r>
              <w:rPr>
                <w:rFonts w:ascii="Times New Roman" w:hAnsi="Times New Roman"/>
                <w:color w:val="000000"/>
                <w:lang w:val="sr-Cyrl-RS"/>
              </w:rPr>
              <w:t>Нена Булатовић</w:t>
            </w:r>
          </w:p>
        </w:tc>
        <w:tc>
          <w:tcPr>
            <w:tcW w:w="3240" w:type="dxa"/>
          </w:tcPr>
          <w:p w14:paraId="6132E36F" w14:textId="77777777" w:rsidR="00FF1BDE" w:rsidRPr="00D14B1D" w:rsidRDefault="00FF1BDE" w:rsidP="00787061">
            <w:pPr>
              <w:spacing w:before="60" w:after="60"/>
              <w:jc w:val="center"/>
              <w:rPr>
                <w:rFonts w:ascii="Times New Roman" w:hAnsi="Times New Roman"/>
                <w:color w:val="000000"/>
                <w:lang w:val="sr-Latn-RS"/>
              </w:rPr>
            </w:pPr>
            <w:r w:rsidRPr="00D14B1D">
              <w:rPr>
                <w:rFonts w:ascii="Times New Roman" w:hAnsi="Times New Roman"/>
                <w:color w:val="000000"/>
                <w:lang w:val="sr-Latn-RS"/>
              </w:rPr>
              <w:t>I</w:t>
            </w:r>
            <w:r w:rsidR="004972AD">
              <w:rPr>
                <w:rFonts w:ascii="Times New Roman" w:hAnsi="Times New Roman"/>
                <w:color w:val="000000"/>
                <w:lang w:val="sr-Latn-RS"/>
              </w:rPr>
              <w:t>I</w:t>
            </w:r>
            <w:r w:rsidRPr="00D14B1D">
              <w:rPr>
                <w:rFonts w:ascii="Times New Roman" w:hAnsi="Times New Roman"/>
                <w:color w:val="000000"/>
                <w:lang w:val="sr-Latn-RS"/>
              </w:rPr>
              <w:t xml:space="preserve"> – 2</w:t>
            </w:r>
          </w:p>
        </w:tc>
        <w:tc>
          <w:tcPr>
            <w:tcW w:w="2855" w:type="dxa"/>
            <w:vAlign w:val="center"/>
          </w:tcPr>
          <w:p w14:paraId="784C0764" w14:textId="4EEA0439" w:rsidR="00FF1BDE" w:rsidRPr="00D14B1D" w:rsidRDefault="00756C87"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en-GB"/>
              </w:rPr>
              <w:t xml:space="preserve"> </w:t>
            </w:r>
            <w:r w:rsidR="00BF7D38">
              <w:rPr>
                <w:rFonts w:ascii="Times New Roman" w:hAnsi="Times New Roman"/>
                <w:color w:val="000000"/>
                <w:lang w:val="sr-Cyrl-RS"/>
              </w:rPr>
              <w:t>10</w:t>
            </w:r>
          </w:p>
        </w:tc>
      </w:tr>
      <w:tr w:rsidR="00FF1BDE" w:rsidRPr="00D14B1D" w14:paraId="4EA57BA0" w14:textId="77777777" w:rsidTr="00FE0CAD">
        <w:trPr>
          <w:jc w:val="center"/>
        </w:trPr>
        <w:tc>
          <w:tcPr>
            <w:tcW w:w="2785" w:type="dxa"/>
            <w:vAlign w:val="center"/>
          </w:tcPr>
          <w:p w14:paraId="68962954" w14:textId="6C22059A" w:rsidR="00FF1BDE" w:rsidRPr="00D14B1D" w:rsidRDefault="00BA6CDE" w:rsidP="00787061">
            <w:pPr>
              <w:spacing w:before="60" w:after="60"/>
              <w:rPr>
                <w:rFonts w:ascii="Times New Roman" w:hAnsi="Times New Roman"/>
                <w:color w:val="000000"/>
                <w:lang w:val="sr-Cyrl-RS"/>
              </w:rPr>
            </w:pPr>
            <w:r w:rsidRPr="00D14B1D">
              <w:rPr>
                <w:rFonts w:ascii="Times New Roman" w:hAnsi="Times New Roman"/>
                <w:color w:val="000000"/>
                <w:lang w:val="sr-Cyrl-RS"/>
              </w:rPr>
              <w:t>Марија Дукић</w:t>
            </w:r>
          </w:p>
        </w:tc>
        <w:tc>
          <w:tcPr>
            <w:tcW w:w="3240" w:type="dxa"/>
          </w:tcPr>
          <w:p w14:paraId="63BC622A" w14:textId="77777777" w:rsidR="00FF1BDE" w:rsidRPr="00D14B1D" w:rsidRDefault="00FF1BDE" w:rsidP="00787061">
            <w:pPr>
              <w:spacing w:before="60" w:after="60"/>
              <w:jc w:val="center"/>
              <w:rPr>
                <w:rFonts w:ascii="Times New Roman" w:hAnsi="Times New Roman"/>
                <w:color w:val="000000"/>
                <w:lang w:val="sr-Latn-RS"/>
              </w:rPr>
            </w:pPr>
            <w:r w:rsidRPr="00D14B1D">
              <w:rPr>
                <w:rFonts w:ascii="Times New Roman" w:hAnsi="Times New Roman"/>
                <w:color w:val="000000"/>
                <w:lang w:val="sr-Latn-RS"/>
              </w:rPr>
              <w:t>I</w:t>
            </w:r>
            <w:r w:rsidR="004972AD">
              <w:rPr>
                <w:rFonts w:ascii="Times New Roman" w:hAnsi="Times New Roman"/>
                <w:color w:val="000000"/>
                <w:lang w:val="sr-Latn-RS"/>
              </w:rPr>
              <w:t>I</w:t>
            </w:r>
            <w:r w:rsidRPr="00D14B1D">
              <w:rPr>
                <w:rFonts w:ascii="Times New Roman" w:hAnsi="Times New Roman"/>
                <w:color w:val="000000"/>
                <w:lang w:val="sr-Latn-RS"/>
              </w:rPr>
              <w:t xml:space="preserve"> – 3</w:t>
            </w:r>
          </w:p>
        </w:tc>
        <w:tc>
          <w:tcPr>
            <w:tcW w:w="2855" w:type="dxa"/>
            <w:vAlign w:val="center"/>
          </w:tcPr>
          <w:p w14:paraId="4D0EDF9E" w14:textId="449C270E" w:rsidR="00FF1BDE" w:rsidRPr="00D14B1D" w:rsidRDefault="00FF1BDE" w:rsidP="00FE0CAD">
            <w:pPr>
              <w:spacing w:before="60" w:after="60"/>
              <w:ind w:left="947"/>
              <w:rPr>
                <w:rFonts w:ascii="Times New Roman" w:hAnsi="Times New Roman"/>
                <w:color w:val="000000"/>
                <w:lang w:val="sr-Latn-RS"/>
              </w:rPr>
            </w:pPr>
            <w:r w:rsidRPr="00D14B1D">
              <w:rPr>
                <w:rFonts w:ascii="Times New Roman" w:hAnsi="Times New Roman"/>
                <w:color w:val="000000"/>
                <w:lang w:val="sr-Cyrl-RS"/>
              </w:rPr>
              <w:t>бр.</w:t>
            </w:r>
            <w:r w:rsidR="00FE0CAD">
              <w:rPr>
                <w:rFonts w:ascii="Times New Roman" w:hAnsi="Times New Roman"/>
                <w:color w:val="000000"/>
                <w:lang w:val="en-GB"/>
              </w:rPr>
              <w:t xml:space="preserve"> </w:t>
            </w:r>
            <w:r w:rsidR="00BA6CDE">
              <w:rPr>
                <w:rFonts w:ascii="Times New Roman" w:hAnsi="Times New Roman"/>
                <w:color w:val="000000"/>
                <w:lang w:val="sr-Latn-RS"/>
              </w:rPr>
              <w:t>5</w:t>
            </w:r>
          </w:p>
        </w:tc>
      </w:tr>
      <w:tr w:rsidR="00FF1BDE" w:rsidRPr="00D14B1D" w14:paraId="01B4A88C" w14:textId="77777777" w:rsidTr="00FE0CAD">
        <w:trPr>
          <w:jc w:val="center"/>
        </w:trPr>
        <w:tc>
          <w:tcPr>
            <w:tcW w:w="2785" w:type="dxa"/>
            <w:vAlign w:val="center"/>
          </w:tcPr>
          <w:p w14:paraId="3D84910D" w14:textId="1F752A26" w:rsidR="00FF1BDE" w:rsidRPr="00D14B1D" w:rsidRDefault="00BA6CDE" w:rsidP="00787061">
            <w:pPr>
              <w:spacing w:before="60" w:after="60"/>
              <w:rPr>
                <w:rFonts w:ascii="Times New Roman" w:hAnsi="Times New Roman"/>
                <w:color w:val="000000"/>
                <w:lang w:val="sr-Cyrl-RS"/>
              </w:rPr>
            </w:pPr>
            <w:r>
              <w:rPr>
                <w:rFonts w:ascii="Times New Roman" w:hAnsi="Times New Roman"/>
                <w:color w:val="000000"/>
                <w:lang w:val="sr-Cyrl-RS"/>
              </w:rPr>
              <w:t>Верица Јеремић</w:t>
            </w:r>
          </w:p>
        </w:tc>
        <w:tc>
          <w:tcPr>
            <w:tcW w:w="3240" w:type="dxa"/>
          </w:tcPr>
          <w:p w14:paraId="21BD7717" w14:textId="77777777" w:rsidR="00FF1BDE" w:rsidRPr="00D14B1D" w:rsidRDefault="00FF1BDE" w:rsidP="00787061">
            <w:pPr>
              <w:spacing w:before="60" w:after="60"/>
              <w:jc w:val="center"/>
              <w:rPr>
                <w:rFonts w:ascii="Times New Roman" w:hAnsi="Times New Roman"/>
                <w:color w:val="000000"/>
                <w:lang w:val="sr-Latn-RS"/>
              </w:rPr>
            </w:pPr>
            <w:r w:rsidRPr="00D14B1D">
              <w:rPr>
                <w:rFonts w:ascii="Times New Roman" w:hAnsi="Times New Roman"/>
                <w:color w:val="000000"/>
                <w:lang w:val="sr-Latn-RS"/>
              </w:rPr>
              <w:t>I</w:t>
            </w:r>
            <w:r w:rsidR="004972AD">
              <w:rPr>
                <w:rFonts w:ascii="Times New Roman" w:hAnsi="Times New Roman"/>
                <w:color w:val="000000"/>
                <w:lang w:val="sr-Latn-RS"/>
              </w:rPr>
              <w:t>I</w:t>
            </w:r>
            <w:r w:rsidRPr="00D14B1D">
              <w:rPr>
                <w:rFonts w:ascii="Times New Roman" w:hAnsi="Times New Roman"/>
                <w:color w:val="000000"/>
                <w:lang w:val="sr-Cyrl-RS"/>
              </w:rPr>
              <w:t xml:space="preserve"> </w:t>
            </w:r>
            <w:r w:rsidRPr="00D14B1D">
              <w:rPr>
                <w:rFonts w:ascii="Times New Roman" w:hAnsi="Times New Roman"/>
                <w:color w:val="000000"/>
                <w:lang w:val="sr-Latn-RS"/>
              </w:rPr>
              <w:t>– 4</w:t>
            </w:r>
          </w:p>
        </w:tc>
        <w:tc>
          <w:tcPr>
            <w:tcW w:w="2855" w:type="dxa"/>
            <w:vAlign w:val="center"/>
          </w:tcPr>
          <w:p w14:paraId="7C8E7F40" w14:textId="497C3E7B" w:rsidR="00FF1BDE" w:rsidRPr="00D14B1D" w:rsidRDefault="00FE0CAD" w:rsidP="00FE0CAD">
            <w:pPr>
              <w:spacing w:before="60" w:after="60"/>
              <w:ind w:left="947"/>
              <w:rPr>
                <w:rFonts w:ascii="Times New Roman" w:hAnsi="Times New Roman"/>
                <w:color w:val="000000"/>
                <w:lang w:val="sr-Latn-RS"/>
              </w:rPr>
            </w:pPr>
            <w:r>
              <w:rPr>
                <w:rFonts w:ascii="Times New Roman" w:hAnsi="Times New Roman"/>
                <w:color w:val="000000"/>
                <w:lang w:val="sr-Cyrl-RS"/>
              </w:rPr>
              <w:t>бр.</w:t>
            </w:r>
            <w:r>
              <w:rPr>
                <w:rFonts w:ascii="Times New Roman" w:hAnsi="Times New Roman"/>
                <w:color w:val="000000"/>
                <w:lang w:val="en-GB"/>
              </w:rPr>
              <w:t xml:space="preserve"> </w:t>
            </w:r>
            <w:r w:rsidR="00BA6CDE">
              <w:rPr>
                <w:rFonts w:ascii="Times New Roman" w:hAnsi="Times New Roman"/>
                <w:color w:val="000000"/>
                <w:lang w:val="sr-Cyrl-RS"/>
              </w:rPr>
              <w:t>11</w:t>
            </w:r>
          </w:p>
        </w:tc>
      </w:tr>
      <w:tr w:rsidR="00FF1BDE" w:rsidRPr="00D14B1D" w14:paraId="77AE3E85" w14:textId="77777777" w:rsidTr="00FE0CAD">
        <w:trPr>
          <w:jc w:val="center"/>
        </w:trPr>
        <w:tc>
          <w:tcPr>
            <w:tcW w:w="2785" w:type="dxa"/>
            <w:vAlign w:val="center"/>
          </w:tcPr>
          <w:p w14:paraId="0AB2C4BA" w14:textId="0076020A" w:rsidR="00FF1BDE" w:rsidRPr="00D14B1D" w:rsidRDefault="00BA6CDE" w:rsidP="00787061">
            <w:pPr>
              <w:spacing w:before="60" w:after="60"/>
              <w:rPr>
                <w:rFonts w:ascii="Times New Roman" w:hAnsi="Times New Roman"/>
                <w:color w:val="000000"/>
                <w:lang w:val="sr-Cyrl-RS"/>
              </w:rPr>
            </w:pPr>
            <w:r>
              <w:rPr>
                <w:rFonts w:ascii="Times New Roman" w:hAnsi="Times New Roman"/>
                <w:color w:val="000000"/>
                <w:lang w:val="sr-Cyrl-RS"/>
              </w:rPr>
              <w:t>Даница Колев</w:t>
            </w:r>
          </w:p>
        </w:tc>
        <w:tc>
          <w:tcPr>
            <w:tcW w:w="3240" w:type="dxa"/>
          </w:tcPr>
          <w:p w14:paraId="0731BA17" w14:textId="77777777" w:rsidR="00FF1BDE" w:rsidRPr="00D14B1D" w:rsidRDefault="00FF1BDE" w:rsidP="00787061">
            <w:pPr>
              <w:spacing w:before="60" w:after="60"/>
              <w:jc w:val="center"/>
              <w:rPr>
                <w:rFonts w:ascii="Times New Roman" w:hAnsi="Times New Roman"/>
                <w:color w:val="000000"/>
                <w:lang w:val="sr-Latn-RS"/>
              </w:rPr>
            </w:pPr>
            <w:r w:rsidRPr="00D14B1D">
              <w:rPr>
                <w:rFonts w:ascii="Times New Roman" w:hAnsi="Times New Roman"/>
                <w:color w:val="000000"/>
                <w:lang w:val="sr-Latn-RS"/>
              </w:rPr>
              <w:t>I</w:t>
            </w:r>
            <w:r w:rsidR="004972AD">
              <w:rPr>
                <w:rFonts w:ascii="Times New Roman" w:hAnsi="Times New Roman"/>
                <w:color w:val="000000"/>
                <w:lang w:val="sr-Latn-RS"/>
              </w:rPr>
              <w:t>I</w:t>
            </w:r>
            <w:r w:rsidRPr="00D14B1D">
              <w:rPr>
                <w:rFonts w:ascii="Times New Roman" w:hAnsi="Times New Roman"/>
                <w:color w:val="000000"/>
                <w:lang w:val="sr-Latn-RS"/>
              </w:rPr>
              <w:t xml:space="preserve"> – 5 </w:t>
            </w:r>
          </w:p>
        </w:tc>
        <w:tc>
          <w:tcPr>
            <w:tcW w:w="2855" w:type="dxa"/>
            <w:vAlign w:val="center"/>
          </w:tcPr>
          <w:p w14:paraId="19BCB667" w14:textId="3DC62BE8" w:rsidR="00FF1BDE" w:rsidRPr="00D14B1D" w:rsidRDefault="00BA6CDE" w:rsidP="00FE0CAD">
            <w:pPr>
              <w:spacing w:before="60" w:after="60"/>
              <w:ind w:left="947"/>
              <w:rPr>
                <w:rFonts w:ascii="Times New Roman" w:hAnsi="Times New Roman"/>
                <w:color w:val="000000"/>
                <w:lang w:val="sr-Latn-RS"/>
              </w:rPr>
            </w:pPr>
            <w:r>
              <w:rPr>
                <w:rFonts w:ascii="Times New Roman" w:hAnsi="Times New Roman"/>
                <w:color w:val="000000"/>
                <w:lang w:val="sr-Cyrl-RS"/>
              </w:rPr>
              <w:t>бр.11</w:t>
            </w:r>
          </w:p>
        </w:tc>
      </w:tr>
      <w:tr w:rsidR="00FF1BDE" w:rsidRPr="00D14B1D" w14:paraId="05E7A567" w14:textId="77777777" w:rsidTr="00FE0CAD">
        <w:trPr>
          <w:jc w:val="center"/>
        </w:trPr>
        <w:tc>
          <w:tcPr>
            <w:tcW w:w="2785" w:type="dxa"/>
            <w:vAlign w:val="center"/>
          </w:tcPr>
          <w:p w14:paraId="72A17AF6" w14:textId="10F22C7E" w:rsidR="00FF1BDE" w:rsidRPr="00D14B1D" w:rsidRDefault="00124085" w:rsidP="00787061">
            <w:pPr>
              <w:spacing w:before="60" w:after="60"/>
              <w:rPr>
                <w:rFonts w:ascii="Times New Roman" w:hAnsi="Times New Roman"/>
                <w:color w:val="000000"/>
                <w:lang w:val="sr-Cyrl-RS"/>
              </w:rPr>
            </w:pPr>
            <w:r>
              <w:rPr>
                <w:rFonts w:ascii="Times New Roman" w:hAnsi="Times New Roman"/>
                <w:color w:val="000000"/>
                <w:lang w:val="sr-Cyrl-RS"/>
              </w:rPr>
              <w:t>Марина Марјановић</w:t>
            </w:r>
          </w:p>
        </w:tc>
        <w:tc>
          <w:tcPr>
            <w:tcW w:w="3240" w:type="dxa"/>
          </w:tcPr>
          <w:p w14:paraId="37F718F1" w14:textId="77777777" w:rsidR="00FF1BDE" w:rsidRPr="00D14B1D" w:rsidRDefault="00FF1BDE" w:rsidP="00787061">
            <w:pPr>
              <w:spacing w:before="60" w:after="60"/>
              <w:jc w:val="center"/>
              <w:rPr>
                <w:rFonts w:ascii="Times New Roman" w:hAnsi="Times New Roman"/>
                <w:color w:val="000000"/>
                <w:lang w:val="sr-Latn-RS"/>
              </w:rPr>
            </w:pPr>
            <w:r w:rsidRPr="00D14B1D">
              <w:rPr>
                <w:rFonts w:ascii="Times New Roman" w:hAnsi="Times New Roman"/>
                <w:color w:val="000000"/>
                <w:lang w:val="sr-Latn-RS"/>
              </w:rPr>
              <w:t>II</w:t>
            </w:r>
            <w:r w:rsidR="004972AD">
              <w:rPr>
                <w:rFonts w:ascii="Times New Roman" w:hAnsi="Times New Roman"/>
                <w:color w:val="000000"/>
                <w:lang w:val="sr-Latn-RS"/>
              </w:rPr>
              <w:t>I</w:t>
            </w:r>
            <w:r w:rsidRPr="00D14B1D">
              <w:rPr>
                <w:rFonts w:ascii="Times New Roman" w:hAnsi="Times New Roman"/>
                <w:color w:val="000000"/>
                <w:lang w:val="sr-Latn-RS"/>
              </w:rPr>
              <w:t xml:space="preserve"> – 1</w:t>
            </w:r>
          </w:p>
        </w:tc>
        <w:tc>
          <w:tcPr>
            <w:tcW w:w="2855" w:type="dxa"/>
            <w:vAlign w:val="center"/>
          </w:tcPr>
          <w:p w14:paraId="1D84ACD8" w14:textId="216A4855" w:rsidR="00FF1BDE" w:rsidRPr="00D14B1D" w:rsidRDefault="00756C87" w:rsidP="00FE0CAD">
            <w:pPr>
              <w:spacing w:before="60" w:after="60"/>
              <w:ind w:left="947"/>
              <w:rPr>
                <w:rFonts w:ascii="Times New Roman" w:hAnsi="Times New Roman"/>
                <w:color w:val="000000"/>
                <w:lang w:val="sr-Latn-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211C0D">
              <w:rPr>
                <w:rFonts w:ascii="Times New Roman" w:hAnsi="Times New Roman"/>
                <w:color w:val="000000"/>
                <w:lang w:val="sr-Cyrl-RS"/>
              </w:rPr>
              <w:t>19</w:t>
            </w:r>
          </w:p>
        </w:tc>
      </w:tr>
      <w:tr w:rsidR="00FF1BDE" w:rsidRPr="00D14B1D" w14:paraId="1E62E1C4" w14:textId="77777777" w:rsidTr="00FE0CAD">
        <w:trPr>
          <w:jc w:val="center"/>
        </w:trPr>
        <w:tc>
          <w:tcPr>
            <w:tcW w:w="2785" w:type="dxa"/>
            <w:vAlign w:val="center"/>
          </w:tcPr>
          <w:p w14:paraId="22C1061C" w14:textId="4A15AAEA" w:rsidR="00FF1BDE" w:rsidRPr="00D14B1D" w:rsidRDefault="00B15B83" w:rsidP="00787061">
            <w:pPr>
              <w:spacing w:before="60" w:after="60"/>
              <w:rPr>
                <w:rFonts w:ascii="Times New Roman" w:hAnsi="Times New Roman"/>
                <w:color w:val="000000"/>
                <w:lang w:val="sr-Cyrl-RS"/>
              </w:rPr>
            </w:pPr>
            <w:r>
              <w:rPr>
                <w:rFonts w:ascii="Times New Roman" w:hAnsi="Times New Roman"/>
                <w:color w:val="000000"/>
                <w:lang w:val="sr-Cyrl-RS"/>
              </w:rPr>
              <w:t>Весна Миливојевић</w:t>
            </w:r>
          </w:p>
        </w:tc>
        <w:tc>
          <w:tcPr>
            <w:tcW w:w="3240" w:type="dxa"/>
          </w:tcPr>
          <w:p w14:paraId="621421A8" w14:textId="77777777" w:rsidR="00FF1BDE" w:rsidRPr="00D14B1D" w:rsidRDefault="004972AD" w:rsidP="00787061">
            <w:pPr>
              <w:spacing w:before="60" w:after="60"/>
              <w:jc w:val="center"/>
              <w:rPr>
                <w:rFonts w:ascii="Times New Roman" w:hAnsi="Times New Roman"/>
                <w:color w:val="000000"/>
                <w:lang w:val="sr-Latn-RS"/>
              </w:rPr>
            </w:pPr>
            <w:r>
              <w:rPr>
                <w:rFonts w:ascii="Times New Roman" w:hAnsi="Times New Roman"/>
                <w:color w:val="000000"/>
                <w:lang w:val="sr-Latn-RS"/>
              </w:rPr>
              <w:t>III</w:t>
            </w:r>
            <w:r w:rsidR="00FF1BDE" w:rsidRPr="00D14B1D">
              <w:rPr>
                <w:rFonts w:ascii="Times New Roman" w:hAnsi="Times New Roman"/>
                <w:color w:val="000000"/>
                <w:lang w:val="sr-Latn-RS"/>
              </w:rPr>
              <w:t>– 2</w:t>
            </w:r>
          </w:p>
        </w:tc>
        <w:tc>
          <w:tcPr>
            <w:tcW w:w="2855" w:type="dxa"/>
            <w:vAlign w:val="center"/>
          </w:tcPr>
          <w:p w14:paraId="395C20CB" w14:textId="37BC25B4" w:rsidR="00FF1BDE" w:rsidRPr="00D14B1D" w:rsidRDefault="00756C87"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B15B83">
              <w:rPr>
                <w:rFonts w:ascii="Times New Roman" w:hAnsi="Times New Roman"/>
                <w:color w:val="000000"/>
                <w:lang w:val="sr-Cyrl-RS"/>
              </w:rPr>
              <w:t>5</w:t>
            </w:r>
          </w:p>
        </w:tc>
      </w:tr>
      <w:tr w:rsidR="00FF1BDE" w:rsidRPr="00D14B1D" w14:paraId="75263069" w14:textId="77777777" w:rsidTr="00FE0CAD">
        <w:trPr>
          <w:jc w:val="center"/>
        </w:trPr>
        <w:tc>
          <w:tcPr>
            <w:tcW w:w="2785" w:type="dxa"/>
            <w:vAlign w:val="center"/>
          </w:tcPr>
          <w:p w14:paraId="527BE3C2" w14:textId="7B6F9A85" w:rsidR="00FF1BDE" w:rsidRPr="00D14B1D" w:rsidRDefault="00916A0C" w:rsidP="00787061">
            <w:pPr>
              <w:spacing w:before="60" w:after="60"/>
              <w:rPr>
                <w:rFonts w:ascii="Times New Roman" w:hAnsi="Times New Roman"/>
                <w:color w:val="000000"/>
                <w:lang w:val="sr-Cyrl-RS"/>
              </w:rPr>
            </w:pPr>
            <w:r>
              <w:rPr>
                <w:rFonts w:ascii="Times New Roman" w:hAnsi="Times New Roman"/>
                <w:color w:val="000000"/>
                <w:lang w:val="sr-Cyrl-RS"/>
              </w:rPr>
              <w:t>Славица Петровић</w:t>
            </w:r>
          </w:p>
        </w:tc>
        <w:tc>
          <w:tcPr>
            <w:tcW w:w="3240" w:type="dxa"/>
          </w:tcPr>
          <w:p w14:paraId="75DD7538" w14:textId="77777777" w:rsidR="00FF1BDE" w:rsidRPr="00D14B1D" w:rsidRDefault="00FF1BDE" w:rsidP="00787061">
            <w:pPr>
              <w:spacing w:before="60" w:after="60"/>
              <w:jc w:val="center"/>
              <w:rPr>
                <w:rFonts w:ascii="Times New Roman" w:hAnsi="Times New Roman"/>
                <w:color w:val="000000"/>
                <w:lang w:val="sr-Latn-RS"/>
              </w:rPr>
            </w:pPr>
            <w:r w:rsidRPr="00D14B1D">
              <w:rPr>
                <w:rFonts w:ascii="Times New Roman" w:hAnsi="Times New Roman"/>
                <w:color w:val="000000"/>
                <w:lang w:val="sr-Latn-RS"/>
              </w:rPr>
              <w:t>II</w:t>
            </w:r>
            <w:r w:rsidR="004972AD">
              <w:rPr>
                <w:rFonts w:ascii="Times New Roman" w:hAnsi="Times New Roman"/>
                <w:color w:val="000000"/>
                <w:lang w:val="sr-Latn-RS"/>
              </w:rPr>
              <w:t>I</w:t>
            </w:r>
            <w:r w:rsidRPr="00D14B1D">
              <w:rPr>
                <w:rFonts w:ascii="Times New Roman" w:hAnsi="Times New Roman"/>
                <w:color w:val="000000"/>
                <w:lang w:val="sr-Latn-RS"/>
              </w:rPr>
              <w:t xml:space="preserve"> – 3</w:t>
            </w:r>
          </w:p>
        </w:tc>
        <w:tc>
          <w:tcPr>
            <w:tcW w:w="2855" w:type="dxa"/>
            <w:vAlign w:val="center"/>
          </w:tcPr>
          <w:p w14:paraId="4BE6ED30" w14:textId="0C2B4E29" w:rsidR="00FF1BDE" w:rsidRPr="00D14B1D" w:rsidRDefault="001B6BD8"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916A0C">
              <w:rPr>
                <w:rFonts w:ascii="Times New Roman" w:hAnsi="Times New Roman"/>
                <w:color w:val="000000"/>
                <w:lang w:val="sr-Cyrl-RS"/>
              </w:rPr>
              <w:t>15</w:t>
            </w:r>
          </w:p>
        </w:tc>
      </w:tr>
      <w:tr w:rsidR="00FF1BDE" w:rsidRPr="00D14B1D" w14:paraId="2338C771" w14:textId="77777777" w:rsidTr="00FE0CAD">
        <w:trPr>
          <w:jc w:val="center"/>
        </w:trPr>
        <w:tc>
          <w:tcPr>
            <w:tcW w:w="2785" w:type="dxa"/>
            <w:vAlign w:val="center"/>
          </w:tcPr>
          <w:p w14:paraId="551C3483" w14:textId="42D59A9F" w:rsidR="00FF1BDE" w:rsidRPr="00D14B1D" w:rsidRDefault="006B1E68" w:rsidP="00787061">
            <w:pPr>
              <w:spacing w:before="60" w:after="60"/>
              <w:rPr>
                <w:rFonts w:ascii="Times New Roman" w:hAnsi="Times New Roman"/>
                <w:color w:val="000000"/>
                <w:lang w:val="sr-Cyrl-RS"/>
              </w:rPr>
            </w:pPr>
            <w:r>
              <w:rPr>
                <w:rFonts w:ascii="Times New Roman" w:hAnsi="Times New Roman"/>
                <w:color w:val="000000"/>
                <w:lang w:val="sr-Cyrl-RS"/>
              </w:rPr>
              <w:t>Наташа Раковић</w:t>
            </w:r>
          </w:p>
        </w:tc>
        <w:tc>
          <w:tcPr>
            <w:tcW w:w="3240" w:type="dxa"/>
          </w:tcPr>
          <w:p w14:paraId="361775E9" w14:textId="77777777" w:rsidR="00FF1BDE" w:rsidRPr="00D14B1D" w:rsidRDefault="00FF1BDE" w:rsidP="00787061">
            <w:pPr>
              <w:spacing w:before="60" w:after="60"/>
              <w:jc w:val="center"/>
              <w:rPr>
                <w:rFonts w:ascii="Times New Roman" w:hAnsi="Times New Roman"/>
                <w:color w:val="000000"/>
                <w:lang w:val="sr-Latn-RS"/>
              </w:rPr>
            </w:pPr>
            <w:r w:rsidRPr="00D14B1D">
              <w:rPr>
                <w:rFonts w:ascii="Times New Roman" w:hAnsi="Times New Roman"/>
                <w:color w:val="000000"/>
                <w:lang w:val="sr-Latn-RS"/>
              </w:rPr>
              <w:t>II</w:t>
            </w:r>
            <w:r w:rsidR="004972AD">
              <w:rPr>
                <w:rFonts w:ascii="Times New Roman" w:hAnsi="Times New Roman"/>
                <w:color w:val="000000"/>
                <w:lang w:val="sr-Latn-RS"/>
              </w:rPr>
              <w:t>I</w:t>
            </w:r>
            <w:r w:rsidRPr="00D14B1D">
              <w:rPr>
                <w:rFonts w:ascii="Times New Roman" w:hAnsi="Times New Roman"/>
                <w:color w:val="000000"/>
                <w:lang w:val="sr-Cyrl-RS"/>
              </w:rPr>
              <w:t xml:space="preserve"> </w:t>
            </w:r>
            <w:r w:rsidRPr="00D14B1D">
              <w:rPr>
                <w:rFonts w:ascii="Times New Roman" w:hAnsi="Times New Roman"/>
                <w:color w:val="000000"/>
                <w:lang w:val="sr-Latn-RS"/>
              </w:rPr>
              <w:t>– 4</w:t>
            </w:r>
          </w:p>
        </w:tc>
        <w:tc>
          <w:tcPr>
            <w:tcW w:w="2855" w:type="dxa"/>
            <w:vAlign w:val="center"/>
          </w:tcPr>
          <w:p w14:paraId="3D1329D6" w14:textId="4BB0BC51" w:rsidR="00FF1BDE" w:rsidRPr="00D14B1D" w:rsidRDefault="001B6BD8"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F03CCC">
              <w:rPr>
                <w:rFonts w:ascii="Times New Roman" w:hAnsi="Times New Roman"/>
                <w:color w:val="000000"/>
                <w:lang w:val="sr-Cyrl-RS"/>
              </w:rPr>
              <w:t>15</w:t>
            </w:r>
          </w:p>
        </w:tc>
      </w:tr>
      <w:tr w:rsidR="00FF1BDE" w:rsidRPr="00D14B1D" w14:paraId="6A1BE853" w14:textId="77777777" w:rsidTr="00FE0CAD">
        <w:trPr>
          <w:jc w:val="center"/>
        </w:trPr>
        <w:tc>
          <w:tcPr>
            <w:tcW w:w="2785" w:type="dxa"/>
            <w:vAlign w:val="center"/>
          </w:tcPr>
          <w:p w14:paraId="54480594" w14:textId="4AA0027C" w:rsidR="00FF1BDE" w:rsidRPr="00D14B1D" w:rsidRDefault="006B1E68" w:rsidP="00787061">
            <w:pPr>
              <w:spacing w:before="60" w:after="60"/>
              <w:rPr>
                <w:rFonts w:ascii="Times New Roman" w:hAnsi="Times New Roman"/>
                <w:color w:val="000000"/>
                <w:lang w:val="sr-Cyrl-RS"/>
              </w:rPr>
            </w:pPr>
            <w:r>
              <w:rPr>
                <w:rFonts w:ascii="Times New Roman" w:hAnsi="Times New Roman"/>
                <w:color w:val="000000"/>
                <w:lang w:val="sr-Cyrl-RS"/>
              </w:rPr>
              <w:t>Весна Вуковић</w:t>
            </w:r>
          </w:p>
        </w:tc>
        <w:tc>
          <w:tcPr>
            <w:tcW w:w="3240" w:type="dxa"/>
          </w:tcPr>
          <w:p w14:paraId="6A0ADC33" w14:textId="27805136" w:rsidR="00FF1BDE" w:rsidRPr="00D14B1D" w:rsidRDefault="006B1E68" w:rsidP="006B1E68">
            <w:pPr>
              <w:spacing w:before="60" w:after="60"/>
              <w:rPr>
                <w:rFonts w:ascii="Times New Roman" w:hAnsi="Times New Roman"/>
                <w:color w:val="000000"/>
                <w:lang w:val="sr-Latn-RS"/>
              </w:rPr>
            </w:pPr>
            <w:r>
              <w:rPr>
                <w:rFonts w:ascii="Times New Roman" w:hAnsi="Times New Roman"/>
                <w:color w:val="000000"/>
                <w:lang w:val="sr-Cyrl-RS"/>
              </w:rPr>
              <w:t xml:space="preserve">                       </w:t>
            </w:r>
            <w:r w:rsidRPr="00D14B1D">
              <w:rPr>
                <w:rFonts w:ascii="Times New Roman" w:hAnsi="Times New Roman"/>
                <w:color w:val="000000"/>
                <w:lang w:val="sr-Latn-RS"/>
              </w:rPr>
              <w:t>II</w:t>
            </w:r>
            <w:r>
              <w:rPr>
                <w:rFonts w:ascii="Times New Roman" w:hAnsi="Times New Roman"/>
                <w:color w:val="000000"/>
                <w:lang w:val="sr-Latn-RS"/>
              </w:rPr>
              <w:t>I – 5</w:t>
            </w:r>
          </w:p>
        </w:tc>
        <w:tc>
          <w:tcPr>
            <w:tcW w:w="2855" w:type="dxa"/>
            <w:vAlign w:val="center"/>
          </w:tcPr>
          <w:p w14:paraId="3DAE7DC6" w14:textId="65EBE772" w:rsidR="00FF1BDE" w:rsidRPr="00D14B1D" w:rsidRDefault="00E65BBD"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1E3F10">
              <w:rPr>
                <w:rFonts w:ascii="Times New Roman" w:hAnsi="Times New Roman"/>
                <w:color w:val="000000"/>
                <w:lang w:val="sr-Cyrl-RS"/>
              </w:rPr>
              <w:t>18</w:t>
            </w:r>
          </w:p>
        </w:tc>
      </w:tr>
      <w:tr w:rsidR="00FF1BDE" w:rsidRPr="00D14B1D" w14:paraId="774B26CB" w14:textId="77777777" w:rsidTr="00FE0CAD">
        <w:trPr>
          <w:jc w:val="center"/>
        </w:trPr>
        <w:tc>
          <w:tcPr>
            <w:tcW w:w="2785" w:type="dxa"/>
            <w:vAlign w:val="center"/>
          </w:tcPr>
          <w:p w14:paraId="4BAC985C" w14:textId="525B4105" w:rsidR="00FF1BDE" w:rsidRPr="00D14B1D" w:rsidRDefault="000B7996" w:rsidP="00787061">
            <w:pPr>
              <w:spacing w:before="60" w:after="60"/>
              <w:rPr>
                <w:rFonts w:ascii="Times New Roman" w:hAnsi="Times New Roman"/>
                <w:color w:val="000000"/>
                <w:lang w:val="sr-Cyrl-RS"/>
              </w:rPr>
            </w:pPr>
            <w:r>
              <w:rPr>
                <w:rFonts w:ascii="Times New Roman" w:hAnsi="Times New Roman"/>
                <w:color w:val="000000"/>
                <w:lang w:val="sr-Cyrl-RS"/>
              </w:rPr>
              <w:t>Горан Дукић</w:t>
            </w:r>
          </w:p>
        </w:tc>
        <w:tc>
          <w:tcPr>
            <w:tcW w:w="3240" w:type="dxa"/>
          </w:tcPr>
          <w:p w14:paraId="375DE3F4" w14:textId="2D78DC87" w:rsidR="00FF1BDE" w:rsidRPr="00D14B1D" w:rsidRDefault="004972AD" w:rsidP="00787061">
            <w:pPr>
              <w:spacing w:before="60" w:after="60"/>
              <w:jc w:val="center"/>
              <w:rPr>
                <w:rFonts w:ascii="Times New Roman" w:hAnsi="Times New Roman"/>
                <w:color w:val="000000"/>
                <w:lang w:val="sr-Latn-RS"/>
              </w:rPr>
            </w:pPr>
            <w:r>
              <w:rPr>
                <w:rFonts w:ascii="Times New Roman" w:hAnsi="Times New Roman"/>
                <w:color w:val="000000"/>
                <w:lang w:val="sr-Latn-RS"/>
              </w:rPr>
              <w:t>IV</w:t>
            </w:r>
            <w:r w:rsidR="000B7996">
              <w:rPr>
                <w:rFonts w:ascii="Times New Roman" w:hAnsi="Times New Roman"/>
                <w:color w:val="000000"/>
                <w:lang w:val="sr-Latn-RS"/>
              </w:rPr>
              <w:t xml:space="preserve"> – 1</w:t>
            </w:r>
          </w:p>
        </w:tc>
        <w:tc>
          <w:tcPr>
            <w:tcW w:w="2855" w:type="dxa"/>
            <w:vAlign w:val="center"/>
          </w:tcPr>
          <w:p w14:paraId="27FEDC03" w14:textId="0280A89F" w:rsidR="00FF1BDE" w:rsidRPr="00D14B1D" w:rsidRDefault="00FF1BDE"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0B7996">
              <w:rPr>
                <w:rFonts w:ascii="Times New Roman" w:hAnsi="Times New Roman"/>
                <w:color w:val="000000"/>
                <w:lang w:val="sr-Cyrl-RS"/>
              </w:rPr>
              <w:t>1</w:t>
            </w:r>
            <w:r w:rsidR="00C72D24">
              <w:rPr>
                <w:rFonts w:ascii="Times New Roman" w:hAnsi="Times New Roman"/>
                <w:color w:val="000000"/>
                <w:lang w:val="sr-Cyrl-RS"/>
              </w:rPr>
              <w:t>6</w:t>
            </w:r>
          </w:p>
        </w:tc>
      </w:tr>
      <w:tr w:rsidR="00FF1BDE" w:rsidRPr="00D14B1D" w14:paraId="6959F3B4" w14:textId="77777777" w:rsidTr="00FE0CAD">
        <w:trPr>
          <w:jc w:val="center"/>
        </w:trPr>
        <w:tc>
          <w:tcPr>
            <w:tcW w:w="2785" w:type="dxa"/>
            <w:vAlign w:val="center"/>
          </w:tcPr>
          <w:p w14:paraId="191C336F" w14:textId="46AEA6C6" w:rsidR="00FF1BDE" w:rsidRPr="00D14B1D" w:rsidRDefault="000B7996" w:rsidP="00787061">
            <w:pPr>
              <w:spacing w:before="60" w:after="60"/>
              <w:rPr>
                <w:rFonts w:ascii="Times New Roman" w:hAnsi="Times New Roman"/>
                <w:color w:val="000000"/>
                <w:lang w:val="sr-Cyrl-RS"/>
              </w:rPr>
            </w:pPr>
            <w:r>
              <w:rPr>
                <w:rFonts w:ascii="Times New Roman" w:hAnsi="Times New Roman"/>
                <w:color w:val="000000"/>
                <w:lang w:val="sr-Cyrl-RS"/>
              </w:rPr>
              <w:t>Мира Бјекић</w:t>
            </w:r>
          </w:p>
        </w:tc>
        <w:tc>
          <w:tcPr>
            <w:tcW w:w="3240" w:type="dxa"/>
          </w:tcPr>
          <w:p w14:paraId="69EDDC33" w14:textId="1522B6EA" w:rsidR="00FF1BDE" w:rsidRPr="00D14B1D" w:rsidRDefault="004972AD" w:rsidP="00787061">
            <w:pPr>
              <w:spacing w:before="60" w:after="60"/>
              <w:jc w:val="center"/>
              <w:rPr>
                <w:rFonts w:ascii="Times New Roman" w:hAnsi="Times New Roman"/>
                <w:color w:val="000000"/>
                <w:lang w:val="sr-Latn-RS"/>
              </w:rPr>
            </w:pPr>
            <w:r>
              <w:rPr>
                <w:rFonts w:ascii="Times New Roman" w:hAnsi="Times New Roman"/>
                <w:color w:val="000000"/>
                <w:lang w:val="sr-Latn-RS"/>
              </w:rPr>
              <w:t>IV</w:t>
            </w:r>
            <w:r w:rsidR="000B7996">
              <w:rPr>
                <w:rFonts w:ascii="Times New Roman" w:hAnsi="Times New Roman"/>
                <w:color w:val="000000"/>
                <w:lang w:val="sr-Latn-RS"/>
              </w:rPr>
              <w:t xml:space="preserve"> – 2</w:t>
            </w:r>
          </w:p>
        </w:tc>
        <w:tc>
          <w:tcPr>
            <w:tcW w:w="2855" w:type="dxa"/>
            <w:vAlign w:val="center"/>
          </w:tcPr>
          <w:p w14:paraId="6525772D" w14:textId="5038762E" w:rsidR="00FF1BDE" w:rsidRPr="00D14B1D" w:rsidRDefault="00E65BBD"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C72D24">
              <w:rPr>
                <w:rFonts w:ascii="Times New Roman" w:hAnsi="Times New Roman"/>
                <w:color w:val="000000"/>
                <w:lang w:val="sr-Cyrl-RS"/>
              </w:rPr>
              <w:t>17</w:t>
            </w:r>
          </w:p>
        </w:tc>
      </w:tr>
      <w:tr w:rsidR="00FF1BDE" w:rsidRPr="00D14B1D" w14:paraId="014F2709" w14:textId="77777777" w:rsidTr="00FE0CAD">
        <w:trPr>
          <w:jc w:val="center"/>
        </w:trPr>
        <w:tc>
          <w:tcPr>
            <w:tcW w:w="2785" w:type="dxa"/>
            <w:vAlign w:val="center"/>
          </w:tcPr>
          <w:p w14:paraId="3AE731FC" w14:textId="08B4AEB1" w:rsidR="00FF1BDE" w:rsidRPr="00D14B1D" w:rsidRDefault="000B7996" w:rsidP="00787061">
            <w:pPr>
              <w:spacing w:before="60" w:after="60"/>
              <w:rPr>
                <w:rFonts w:ascii="Times New Roman" w:hAnsi="Times New Roman"/>
                <w:color w:val="000000"/>
                <w:lang w:val="sr-Cyrl-RS"/>
              </w:rPr>
            </w:pPr>
            <w:r>
              <w:rPr>
                <w:rFonts w:ascii="Times New Roman" w:hAnsi="Times New Roman"/>
                <w:color w:val="000000"/>
                <w:lang w:val="sr-Cyrl-RS"/>
              </w:rPr>
              <w:t>Љиљана Савић</w:t>
            </w:r>
          </w:p>
        </w:tc>
        <w:tc>
          <w:tcPr>
            <w:tcW w:w="3240" w:type="dxa"/>
          </w:tcPr>
          <w:p w14:paraId="5275521C" w14:textId="064C9D63" w:rsidR="00FF1BDE" w:rsidRPr="00D14B1D" w:rsidRDefault="004972AD" w:rsidP="00787061">
            <w:pPr>
              <w:spacing w:before="60" w:after="60"/>
              <w:jc w:val="center"/>
              <w:rPr>
                <w:rFonts w:ascii="Times New Roman" w:hAnsi="Times New Roman"/>
                <w:color w:val="000000"/>
                <w:lang w:val="sr-Latn-RS"/>
              </w:rPr>
            </w:pPr>
            <w:r>
              <w:rPr>
                <w:rFonts w:ascii="Times New Roman" w:hAnsi="Times New Roman"/>
                <w:color w:val="000000"/>
                <w:lang w:val="sr-Latn-RS"/>
              </w:rPr>
              <w:t>IV</w:t>
            </w:r>
            <w:r w:rsidR="00FF1BDE" w:rsidRPr="00D14B1D">
              <w:rPr>
                <w:rFonts w:ascii="Times New Roman" w:hAnsi="Times New Roman"/>
                <w:color w:val="000000"/>
                <w:lang w:val="sr-Latn-RS"/>
              </w:rPr>
              <w:t xml:space="preserve"> – </w:t>
            </w:r>
            <w:r w:rsidR="000B7996">
              <w:rPr>
                <w:rFonts w:ascii="Times New Roman" w:hAnsi="Times New Roman"/>
                <w:color w:val="000000"/>
                <w:lang w:val="sr-Cyrl-RS"/>
              </w:rPr>
              <w:t>3</w:t>
            </w:r>
          </w:p>
        </w:tc>
        <w:tc>
          <w:tcPr>
            <w:tcW w:w="2855" w:type="dxa"/>
            <w:vAlign w:val="center"/>
          </w:tcPr>
          <w:p w14:paraId="79DBD389" w14:textId="410FDF3F" w:rsidR="00FF1BDE" w:rsidRPr="00D14B1D" w:rsidRDefault="00E65BBD"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C72D24">
              <w:rPr>
                <w:rFonts w:ascii="Times New Roman" w:hAnsi="Times New Roman"/>
                <w:color w:val="000000"/>
                <w:lang w:val="sr-Cyrl-RS"/>
              </w:rPr>
              <w:t>17</w:t>
            </w:r>
          </w:p>
        </w:tc>
      </w:tr>
      <w:tr w:rsidR="00FF1BDE" w:rsidRPr="00D14B1D" w14:paraId="07EAC64A" w14:textId="77777777" w:rsidTr="00FE0CAD">
        <w:trPr>
          <w:jc w:val="center"/>
        </w:trPr>
        <w:tc>
          <w:tcPr>
            <w:tcW w:w="2785" w:type="dxa"/>
            <w:vAlign w:val="center"/>
          </w:tcPr>
          <w:p w14:paraId="549925E9" w14:textId="2A0D195D" w:rsidR="00FF1BDE" w:rsidRPr="00D14B1D" w:rsidRDefault="000B7996" w:rsidP="00787061">
            <w:pPr>
              <w:spacing w:before="60" w:after="60"/>
              <w:rPr>
                <w:rFonts w:ascii="Times New Roman" w:hAnsi="Times New Roman"/>
                <w:color w:val="000000"/>
                <w:lang w:val="sr-Cyrl-RS"/>
              </w:rPr>
            </w:pPr>
            <w:r>
              <w:rPr>
                <w:rFonts w:ascii="Times New Roman" w:hAnsi="Times New Roman"/>
                <w:color w:val="000000"/>
                <w:lang w:val="sr-Cyrl-RS"/>
              </w:rPr>
              <w:t>Зоран Радовић</w:t>
            </w:r>
          </w:p>
        </w:tc>
        <w:tc>
          <w:tcPr>
            <w:tcW w:w="3240" w:type="dxa"/>
          </w:tcPr>
          <w:p w14:paraId="12504AD8" w14:textId="1166B6C7" w:rsidR="00FF1BDE" w:rsidRPr="00D14B1D" w:rsidRDefault="004972AD" w:rsidP="00787061">
            <w:pPr>
              <w:spacing w:before="60" w:after="60"/>
              <w:jc w:val="center"/>
              <w:rPr>
                <w:rFonts w:ascii="Times New Roman" w:hAnsi="Times New Roman"/>
                <w:color w:val="000000"/>
                <w:lang w:val="sr-Latn-RS"/>
              </w:rPr>
            </w:pPr>
            <w:r>
              <w:rPr>
                <w:rFonts w:ascii="Times New Roman" w:hAnsi="Times New Roman"/>
                <w:color w:val="000000"/>
                <w:lang w:val="sr-Latn-RS"/>
              </w:rPr>
              <w:t>IV</w:t>
            </w:r>
            <w:r w:rsidR="00FF1BDE" w:rsidRPr="00D14B1D">
              <w:rPr>
                <w:rFonts w:ascii="Times New Roman" w:hAnsi="Times New Roman"/>
                <w:color w:val="000000"/>
                <w:lang w:val="sr-Latn-RS"/>
              </w:rPr>
              <w:t xml:space="preserve"> – </w:t>
            </w:r>
            <w:r w:rsidR="000B7996">
              <w:rPr>
                <w:rFonts w:ascii="Times New Roman" w:hAnsi="Times New Roman"/>
                <w:color w:val="000000"/>
                <w:lang w:val="sr-Cyrl-RS"/>
              </w:rPr>
              <w:t>4</w:t>
            </w:r>
          </w:p>
        </w:tc>
        <w:tc>
          <w:tcPr>
            <w:tcW w:w="2855" w:type="dxa"/>
            <w:vAlign w:val="center"/>
          </w:tcPr>
          <w:p w14:paraId="2D53EE54" w14:textId="0217D557" w:rsidR="00FF1BDE" w:rsidRPr="00D14B1D" w:rsidRDefault="00E65BBD" w:rsidP="00FE0CAD">
            <w:pPr>
              <w:spacing w:before="60" w:after="60"/>
              <w:ind w:left="947"/>
              <w:rPr>
                <w:rFonts w:ascii="Times New Roman" w:hAnsi="Times New Roman"/>
                <w:color w:val="000000"/>
                <w:lang w:val="sr-Cyrl-RS"/>
              </w:rPr>
            </w:pPr>
            <w:r w:rsidRPr="00D14B1D">
              <w:rPr>
                <w:rFonts w:ascii="Times New Roman" w:hAnsi="Times New Roman"/>
                <w:color w:val="000000"/>
                <w:lang w:val="sr-Cyrl-RS"/>
              </w:rPr>
              <w:t>бр.</w:t>
            </w:r>
            <w:r w:rsidR="00FE0CAD">
              <w:rPr>
                <w:rFonts w:ascii="Times New Roman" w:hAnsi="Times New Roman"/>
                <w:color w:val="000000"/>
                <w:lang w:val="sr-Cyrl-RS"/>
              </w:rPr>
              <w:t xml:space="preserve"> </w:t>
            </w:r>
            <w:r w:rsidR="00C72D24">
              <w:rPr>
                <w:rFonts w:ascii="Times New Roman" w:hAnsi="Times New Roman"/>
                <w:color w:val="000000"/>
                <w:lang w:val="sr-Cyrl-RS"/>
              </w:rPr>
              <w:t>16</w:t>
            </w:r>
          </w:p>
        </w:tc>
      </w:tr>
    </w:tbl>
    <w:p w14:paraId="54C5BA15" w14:textId="77777777" w:rsidR="00C57F30" w:rsidRPr="00D14B1D" w:rsidRDefault="00C57F30" w:rsidP="00787061">
      <w:pPr>
        <w:spacing w:before="60" w:after="60"/>
        <w:rPr>
          <w:rFonts w:ascii="Times New Roman" w:hAnsi="Times New Roman"/>
          <w:color w:val="FF0000"/>
          <w:lang w:val="sr-Cyrl-RS"/>
        </w:rPr>
      </w:pPr>
    </w:p>
    <w:p w14:paraId="4080901F" w14:textId="0B5BCD7A" w:rsidR="00C57F30" w:rsidRPr="00D14B1D" w:rsidRDefault="00755C45" w:rsidP="00787061">
      <w:pPr>
        <w:spacing w:before="60" w:after="60"/>
        <w:jc w:val="center"/>
        <w:rPr>
          <w:rFonts w:ascii="Times New Roman" w:hAnsi="Times New Roman"/>
          <w:b/>
          <w:lang w:val="sr-Cyrl-RS"/>
        </w:rPr>
      </w:pPr>
      <w:r>
        <w:rPr>
          <w:rFonts w:ascii="Times New Roman" w:hAnsi="Times New Roman"/>
          <w:b/>
          <w:lang w:val="sr-Cyrl-RS"/>
        </w:rPr>
        <w:t>СТАРИЈИ РАЗРЕДИ</w:t>
      </w:r>
      <w:r w:rsidR="00C57F30" w:rsidRPr="00D14B1D">
        <w:rPr>
          <w:rFonts w:ascii="Times New Roman" w:hAnsi="Times New Roman"/>
          <w:b/>
          <w:lang w:val="sr-Cyrl-RS"/>
        </w:rPr>
        <w:t>: од 5. до 8.разреда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2593"/>
        <w:gridCol w:w="2822"/>
      </w:tblGrid>
      <w:tr w:rsidR="00C57F30" w:rsidRPr="00D14B1D" w14:paraId="37833507" w14:textId="77777777" w:rsidTr="0050193A">
        <w:trPr>
          <w:trHeight w:val="522"/>
          <w:jc w:val="center"/>
        </w:trPr>
        <w:tc>
          <w:tcPr>
            <w:tcW w:w="3231" w:type="dxa"/>
            <w:shd w:val="clear" w:color="auto" w:fill="F2F2F2"/>
            <w:vAlign w:val="center"/>
          </w:tcPr>
          <w:p w14:paraId="1F25BC99" w14:textId="77777777" w:rsidR="00C57F30" w:rsidRPr="00D14B1D" w:rsidRDefault="00C57F30" w:rsidP="00787061">
            <w:pPr>
              <w:spacing w:before="60" w:after="60"/>
              <w:jc w:val="center"/>
              <w:rPr>
                <w:rFonts w:ascii="Times New Roman" w:hAnsi="Times New Roman"/>
                <w:b/>
                <w:lang w:val="sr-Cyrl-RS"/>
              </w:rPr>
            </w:pPr>
            <w:r w:rsidRPr="00D14B1D">
              <w:rPr>
                <w:rFonts w:ascii="Times New Roman" w:hAnsi="Times New Roman"/>
                <w:b/>
                <w:lang w:val="sr-Cyrl-RS"/>
              </w:rPr>
              <w:t>ОДЕЉ. СТАРЕШИНА</w:t>
            </w:r>
          </w:p>
        </w:tc>
        <w:tc>
          <w:tcPr>
            <w:tcW w:w="2593" w:type="dxa"/>
            <w:shd w:val="clear" w:color="auto" w:fill="F2F2F2"/>
            <w:vAlign w:val="center"/>
          </w:tcPr>
          <w:p w14:paraId="05C0EA11" w14:textId="77777777" w:rsidR="00C57F30" w:rsidRPr="00D14B1D" w:rsidRDefault="00C57F30" w:rsidP="00787061">
            <w:pPr>
              <w:spacing w:before="60" w:after="60"/>
              <w:jc w:val="center"/>
              <w:rPr>
                <w:rFonts w:ascii="Times New Roman" w:hAnsi="Times New Roman"/>
                <w:b/>
                <w:lang w:val="sr-Cyrl-RS"/>
              </w:rPr>
            </w:pPr>
            <w:r w:rsidRPr="00D14B1D">
              <w:rPr>
                <w:rFonts w:ascii="Times New Roman" w:hAnsi="Times New Roman"/>
                <w:b/>
                <w:lang w:val="sr-Cyrl-RS"/>
              </w:rPr>
              <w:t>РАЗРЕД И ОДЕЉЕЊЕ</w:t>
            </w:r>
          </w:p>
        </w:tc>
        <w:tc>
          <w:tcPr>
            <w:tcW w:w="2822" w:type="dxa"/>
            <w:shd w:val="clear" w:color="auto" w:fill="F2F2F2"/>
            <w:vAlign w:val="center"/>
          </w:tcPr>
          <w:p w14:paraId="54E02F4B" w14:textId="77777777" w:rsidR="00C57F30" w:rsidRPr="00D14B1D" w:rsidRDefault="00C57F30" w:rsidP="00787061">
            <w:pPr>
              <w:spacing w:before="60" w:after="60"/>
              <w:jc w:val="center"/>
              <w:rPr>
                <w:rFonts w:ascii="Times New Roman" w:hAnsi="Times New Roman"/>
                <w:b/>
                <w:lang w:val="sr-Cyrl-RS"/>
              </w:rPr>
            </w:pPr>
          </w:p>
        </w:tc>
      </w:tr>
      <w:tr w:rsidR="004972AD" w:rsidRPr="00D14B1D" w14:paraId="5DD358AE" w14:textId="77777777" w:rsidTr="00B05422">
        <w:trPr>
          <w:jc w:val="center"/>
        </w:trPr>
        <w:tc>
          <w:tcPr>
            <w:tcW w:w="3231" w:type="dxa"/>
            <w:vAlign w:val="center"/>
          </w:tcPr>
          <w:p w14:paraId="3F960CC8" w14:textId="75D807CF" w:rsidR="004972AD" w:rsidRPr="00D14B1D" w:rsidRDefault="00D0564E" w:rsidP="00B05422">
            <w:pPr>
              <w:spacing w:before="60" w:after="60"/>
              <w:rPr>
                <w:rFonts w:ascii="Times New Roman" w:hAnsi="Times New Roman"/>
                <w:lang w:val="sr-Cyrl-RS"/>
              </w:rPr>
            </w:pPr>
            <w:r>
              <w:rPr>
                <w:rFonts w:ascii="Times New Roman" w:hAnsi="Times New Roman"/>
                <w:lang w:val="sr-Cyrl-RS"/>
              </w:rPr>
              <w:t>Весна Ненадић Крстонић</w:t>
            </w:r>
          </w:p>
        </w:tc>
        <w:tc>
          <w:tcPr>
            <w:tcW w:w="2593" w:type="dxa"/>
            <w:vAlign w:val="center"/>
          </w:tcPr>
          <w:p w14:paraId="7A753A2E" w14:textId="77777777" w:rsidR="004972AD" w:rsidRPr="00D14B1D" w:rsidRDefault="004972AD" w:rsidP="00B05422">
            <w:pPr>
              <w:spacing w:before="60" w:after="60"/>
              <w:jc w:val="center"/>
              <w:rPr>
                <w:rFonts w:ascii="Times New Roman" w:hAnsi="Times New Roman"/>
                <w:lang w:val="sr-Latn-RS"/>
              </w:rPr>
            </w:pPr>
            <w:r>
              <w:rPr>
                <w:rFonts w:ascii="Times New Roman" w:hAnsi="Times New Roman"/>
                <w:lang w:val="sr-Latn-RS"/>
              </w:rPr>
              <w:t>V</w:t>
            </w:r>
            <w:r w:rsidR="00640EC0">
              <w:rPr>
                <w:rFonts w:ascii="Times New Roman" w:hAnsi="Times New Roman"/>
                <w:lang w:val="sr-Latn-RS"/>
              </w:rPr>
              <w:t xml:space="preserve"> </w:t>
            </w:r>
            <w:r w:rsidRPr="00D14B1D">
              <w:rPr>
                <w:rFonts w:ascii="Times New Roman" w:hAnsi="Times New Roman"/>
                <w:lang w:val="sr-Latn-RS"/>
              </w:rPr>
              <w:t>– 1</w:t>
            </w:r>
          </w:p>
        </w:tc>
        <w:tc>
          <w:tcPr>
            <w:tcW w:w="2822" w:type="dxa"/>
            <w:vAlign w:val="center"/>
          </w:tcPr>
          <w:p w14:paraId="7E45FBA1" w14:textId="77777777" w:rsidR="004972AD" w:rsidRPr="00D14B1D" w:rsidRDefault="004972AD" w:rsidP="00755C45">
            <w:pPr>
              <w:spacing w:before="60" w:after="60"/>
              <w:rPr>
                <w:rFonts w:ascii="Times New Roman" w:hAnsi="Times New Roman"/>
                <w:lang w:val="sr-Cyrl-RS"/>
              </w:rPr>
            </w:pPr>
            <w:r w:rsidRPr="00D14B1D">
              <w:rPr>
                <w:rFonts w:ascii="Times New Roman" w:hAnsi="Times New Roman"/>
                <w:lang w:val="sr-Cyrl-RS"/>
              </w:rPr>
              <w:t>Кабинетска настава бр.22</w:t>
            </w:r>
          </w:p>
        </w:tc>
      </w:tr>
      <w:tr w:rsidR="004972AD" w:rsidRPr="00D14B1D" w14:paraId="4439D9AF" w14:textId="77777777" w:rsidTr="00B05422">
        <w:trPr>
          <w:jc w:val="center"/>
        </w:trPr>
        <w:tc>
          <w:tcPr>
            <w:tcW w:w="3231" w:type="dxa"/>
            <w:vAlign w:val="center"/>
          </w:tcPr>
          <w:p w14:paraId="0FFDFB88" w14:textId="670C34D9" w:rsidR="004972AD" w:rsidRPr="00D14B1D" w:rsidRDefault="00582B8A" w:rsidP="00B05422">
            <w:pPr>
              <w:spacing w:before="60" w:after="60"/>
              <w:rPr>
                <w:rFonts w:ascii="Times New Roman" w:hAnsi="Times New Roman"/>
                <w:lang w:val="sr-Cyrl-RS"/>
              </w:rPr>
            </w:pPr>
            <w:r>
              <w:rPr>
                <w:rFonts w:ascii="Times New Roman" w:hAnsi="Times New Roman"/>
                <w:lang w:val="sr-Cyrl-RS"/>
              </w:rPr>
              <w:t>Игор Марковић</w:t>
            </w:r>
          </w:p>
        </w:tc>
        <w:tc>
          <w:tcPr>
            <w:tcW w:w="2593" w:type="dxa"/>
            <w:vAlign w:val="center"/>
          </w:tcPr>
          <w:p w14:paraId="1DA74E99" w14:textId="77777777" w:rsidR="004972AD" w:rsidRPr="00D14B1D" w:rsidRDefault="004972AD" w:rsidP="00B05422">
            <w:pPr>
              <w:spacing w:before="60" w:after="60"/>
              <w:jc w:val="center"/>
              <w:rPr>
                <w:rFonts w:ascii="Times New Roman" w:hAnsi="Times New Roman"/>
                <w:lang w:val="sr-Latn-RS"/>
              </w:rPr>
            </w:pPr>
            <w:r>
              <w:rPr>
                <w:rFonts w:ascii="Times New Roman" w:hAnsi="Times New Roman"/>
                <w:lang w:val="sr-Latn-RS"/>
              </w:rPr>
              <w:t>V</w:t>
            </w:r>
            <w:r w:rsidRPr="00D14B1D">
              <w:rPr>
                <w:rFonts w:ascii="Times New Roman" w:hAnsi="Times New Roman"/>
                <w:lang w:val="sr-Latn-RS"/>
              </w:rPr>
              <w:t xml:space="preserve"> – 2</w:t>
            </w:r>
          </w:p>
        </w:tc>
        <w:tc>
          <w:tcPr>
            <w:tcW w:w="2822" w:type="dxa"/>
            <w:vAlign w:val="center"/>
          </w:tcPr>
          <w:p w14:paraId="367F1448" w14:textId="0ECAAB69" w:rsidR="004972AD" w:rsidRPr="00640EC0" w:rsidRDefault="00582B8A" w:rsidP="008351CC">
            <w:pPr>
              <w:spacing w:before="60" w:after="60"/>
              <w:rPr>
                <w:rFonts w:ascii="Times New Roman" w:hAnsi="Times New Roman"/>
                <w:lang w:val="sr-Latn-RS"/>
              </w:rPr>
            </w:pPr>
            <w:r w:rsidRPr="00D14B1D">
              <w:rPr>
                <w:rFonts w:ascii="Times New Roman" w:hAnsi="Times New Roman"/>
                <w:lang w:val="sr-Cyrl-RS"/>
              </w:rPr>
              <w:t>Фискултурна сала</w:t>
            </w:r>
          </w:p>
        </w:tc>
      </w:tr>
      <w:tr w:rsidR="004972AD" w:rsidRPr="00D14B1D" w14:paraId="15575F39" w14:textId="77777777" w:rsidTr="00B05422">
        <w:trPr>
          <w:jc w:val="center"/>
        </w:trPr>
        <w:tc>
          <w:tcPr>
            <w:tcW w:w="3231" w:type="dxa"/>
            <w:vAlign w:val="center"/>
          </w:tcPr>
          <w:p w14:paraId="7A60EC02" w14:textId="52C3020F" w:rsidR="004972AD" w:rsidRPr="00D14B1D" w:rsidRDefault="00D0564E" w:rsidP="00B05422">
            <w:pPr>
              <w:spacing w:before="60" w:after="60"/>
              <w:rPr>
                <w:rFonts w:ascii="Times New Roman" w:hAnsi="Times New Roman"/>
                <w:lang w:val="sr-Cyrl-RS"/>
              </w:rPr>
            </w:pPr>
            <w:r>
              <w:rPr>
                <w:rFonts w:ascii="Times New Roman" w:hAnsi="Times New Roman"/>
                <w:lang w:val="sr-Cyrl-RS"/>
              </w:rPr>
              <w:t>Данијела Симићевић</w:t>
            </w:r>
          </w:p>
        </w:tc>
        <w:tc>
          <w:tcPr>
            <w:tcW w:w="2593" w:type="dxa"/>
            <w:vAlign w:val="center"/>
          </w:tcPr>
          <w:p w14:paraId="734AF5F8" w14:textId="77777777" w:rsidR="004972AD" w:rsidRPr="00D14B1D" w:rsidRDefault="004972AD" w:rsidP="00B05422">
            <w:pPr>
              <w:spacing w:before="60" w:after="60"/>
              <w:jc w:val="center"/>
              <w:rPr>
                <w:rFonts w:ascii="Times New Roman" w:hAnsi="Times New Roman"/>
                <w:lang w:val="sr-Latn-RS"/>
              </w:rPr>
            </w:pPr>
            <w:r>
              <w:rPr>
                <w:rFonts w:ascii="Times New Roman" w:hAnsi="Times New Roman"/>
                <w:lang w:val="sr-Latn-RS"/>
              </w:rPr>
              <w:t>V</w:t>
            </w:r>
            <w:r w:rsidRPr="00D14B1D">
              <w:rPr>
                <w:rFonts w:ascii="Times New Roman" w:hAnsi="Times New Roman"/>
                <w:lang w:val="sr-Latn-RS"/>
              </w:rPr>
              <w:t xml:space="preserve"> – 3</w:t>
            </w:r>
          </w:p>
        </w:tc>
        <w:tc>
          <w:tcPr>
            <w:tcW w:w="2822" w:type="dxa"/>
            <w:vAlign w:val="center"/>
          </w:tcPr>
          <w:p w14:paraId="1DCB2501" w14:textId="77777777" w:rsidR="004972AD" w:rsidRPr="00D14B1D" w:rsidRDefault="004972AD" w:rsidP="00755C45">
            <w:pPr>
              <w:spacing w:before="60" w:after="60"/>
              <w:rPr>
                <w:rFonts w:ascii="Times New Roman" w:hAnsi="Times New Roman"/>
                <w:lang w:val="sr-Cyrl-RS"/>
              </w:rPr>
            </w:pPr>
            <w:r w:rsidRPr="00D14B1D">
              <w:rPr>
                <w:rFonts w:ascii="Times New Roman" w:hAnsi="Times New Roman"/>
                <w:lang w:val="sr-Cyrl-RS"/>
              </w:rPr>
              <w:t>Кабинетска настава бр.13</w:t>
            </w:r>
          </w:p>
        </w:tc>
      </w:tr>
      <w:tr w:rsidR="004972AD" w:rsidRPr="00D14B1D" w14:paraId="24F9BD98" w14:textId="77777777" w:rsidTr="00B05422">
        <w:trPr>
          <w:jc w:val="center"/>
        </w:trPr>
        <w:tc>
          <w:tcPr>
            <w:tcW w:w="3231" w:type="dxa"/>
            <w:vAlign w:val="center"/>
          </w:tcPr>
          <w:p w14:paraId="53ECC89A" w14:textId="3EAE0B6A" w:rsidR="004972AD" w:rsidRPr="00D14B1D" w:rsidRDefault="00D0564E" w:rsidP="00B05422">
            <w:pPr>
              <w:spacing w:before="60" w:after="60"/>
              <w:rPr>
                <w:rFonts w:ascii="Times New Roman" w:hAnsi="Times New Roman"/>
                <w:lang w:val="sr-Cyrl-RS"/>
              </w:rPr>
            </w:pPr>
            <w:r>
              <w:rPr>
                <w:rFonts w:ascii="Times New Roman" w:hAnsi="Times New Roman"/>
                <w:lang w:val="sr-Cyrl-RS"/>
              </w:rPr>
              <w:t>Славица Недељковић</w:t>
            </w:r>
          </w:p>
        </w:tc>
        <w:tc>
          <w:tcPr>
            <w:tcW w:w="2593" w:type="dxa"/>
            <w:vAlign w:val="center"/>
          </w:tcPr>
          <w:p w14:paraId="3DD88CF1" w14:textId="77777777" w:rsidR="004972AD" w:rsidRPr="00D14B1D" w:rsidRDefault="004972AD" w:rsidP="00B05422">
            <w:pPr>
              <w:spacing w:before="60" w:after="60"/>
              <w:jc w:val="center"/>
              <w:rPr>
                <w:rFonts w:ascii="Times New Roman" w:hAnsi="Times New Roman"/>
                <w:lang w:val="sr-Latn-RS"/>
              </w:rPr>
            </w:pPr>
            <w:r w:rsidRPr="00D14B1D">
              <w:rPr>
                <w:rFonts w:ascii="Times New Roman" w:hAnsi="Times New Roman"/>
                <w:lang w:val="sr-Latn-RS"/>
              </w:rPr>
              <w:t>V</w:t>
            </w:r>
            <w:r w:rsidRPr="00D14B1D">
              <w:rPr>
                <w:rFonts w:ascii="Times New Roman" w:hAnsi="Times New Roman"/>
                <w:lang w:val="sr-Cyrl-RS"/>
              </w:rPr>
              <w:t xml:space="preserve"> </w:t>
            </w:r>
            <w:r w:rsidRPr="00D14B1D">
              <w:rPr>
                <w:rFonts w:ascii="Times New Roman" w:hAnsi="Times New Roman"/>
                <w:lang w:val="sr-Latn-RS"/>
              </w:rPr>
              <w:t>– 4</w:t>
            </w:r>
          </w:p>
        </w:tc>
        <w:tc>
          <w:tcPr>
            <w:tcW w:w="2822" w:type="dxa"/>
            <w:vAlign w:val="center"/>
          </w:tcPr>
          <w:p w14:paraId="37A3E0F4" w14:textId="77777777" w:rsidR="004972AD" w:rsidRPr="00D14B1D" w:rsidRDefault="004972AD" w:rsidP="00755C45">
            <w:pPr>
              <w:spacing w:before="60" w:after="60"/>
              <w:rPr>
                <w:rFonts w:ascii="Times New Roman" w:hAnsi="Times New Roman"/>
                <w:lang w:val="sr-Cyrl-RS"/>
              </w:rPr>
            </w:pPr>
            <w:r w:rsidRPr="00D14B1D">
              <w:rPr>
                <w:rFonts w:ascii="Times New Roman" w:hAnsi="Times New Roman"/>
                <w:lang w:val="sr-Cyrl-RS"/>
              </w:rPr>
              <w:t>Кабинетска настава бр.</w:t>
            </w:r>
            <w:r w:rsidRPr="00D14B1D">
              <w:rPr>
                <w:rFonts w:ascii="Times New Roman" w:hAnsi="Times New Roman"/>
                <w:lang w:val="sr-Latn-RS"/>
              </w:rPr>
              <w:t xml:space="preserve"> </w:t>
            </w:r>
            <w:r w:rsidRPr="00D14B1D">
              <w:rPr>
                <w:rFonts w:ascii="Times New Roman" w:hAnsi="Times New Roman"/>
                <w:lang w:val="sr-Cyrl-RS"/>
              </w:rPr>
              <w:t>3</w:t>
            </w:r>
          </w:p>
        </w:tc>
      </w:tr>
      <w:tr w:rsidR="004972AD" w:rsidRPr="00D14B1D" w14:paraId="718966A5" w14:textId="77777777" w:rsidTr="00B05422">
        <w:trPr>
          <w:jc w:val="center"/>
        </w:trPr>
        <w:tc>
          <w:tcPr>
            <w:tcW w:w="3231" w:type="dxa"/>
            <w:vAlign w:val="center"/>
          </w:tcPr>
          <w:p w14:paraId="1BEB389A" w14:textId="26DAC7D2" w:rsidR="004972AD" w:rsidRPr="00D14B1D" w:rsidRDefault="00D0564E" w:rsidP="00B05422">
            <w:pPr>
              <w:spacing w:before="60" w:after="60"/>
              <w:rPr>
                <w:rFonts w:ascii="Times New Roman" w:hAnsi="Times New Roman"/>
                <w:lang w:val="sr-Cyrl-RS"/>
              </w:rPr>
            </w:pPr>
            <w:r>
              <w:rPr>
                <w:rFonts w:ascii="Times New Roman" w:hAnsi="Times New Roman"/>
                <w:lang w:val="sr-Cyrl-RS"/>
              </w:rPr>
              <w:t>Јелена Лађевац</w:t>
            </w:r>
          </w:p>
        </w:tc>
        <w:tc>
          <w:tcPr>
            <w:tcW w:w="2593" w:type="dxa"/>
            <w:vAlign w:val="center"/>
          </w:tcPr>
          <w:p w14:paraId="29E73141" w14:textId="77777777" w:rsidR="004972AD" w:rsidRPr="00D14B1D" w:rsidRDefault="004972AD" w:rsidP="00B05422">
            <w:pPr>
              <w:spacing w:before="60" w:after="60"/>
              <w:jc w:val="center"/>
              <w:rPr>
                <w:rFonts w:ascii="Times New Roman" w:hAnsi="Times New Roman"/>
                <w:lang w:val="sr-Latn-RS"/>
              </w:rPr>
            </w:pPr>
            <w:r w:rsidRPr="00D14B1D">
              <w:rPr>
                <w:rFonts w:ascii="Times New Roman" w:hAnsi="Times New Roman"/>
                <w:lang w:val="sr-Latn-RS"/>
              </w:rPr>
              <w:t>V – 5</w:t>
            </w:r>
          </w:p>
        </w:tc>
        <w:tc>
          <w:tcPr>
            <w:tcW w:w="2822" w:type="dxa"/>
            <w:vAlign w:val="center"/>
          </w:tcPr>
          <w:p w14:paraId="25596521" w14:textId="77777777" w:rsidR="004972AD" w:rsidRPr="00D14B1D" w:rsidRDefault="004972AD" w:rsidP="00755C45">
            <w:pPr>
              <w:spacing w:before="60" w:after="60"/>
              <w:rPr>
                <w:rFonts w:ascii="Times New Roman" w:hAnsi="Times New Roman"/>
                <w:lang w:val="sr-Cyrl-RS"/>
              </w:rPr>
            </w:pPr>
            <w:r w:rsidRPr="00D14B1D">
              <w:rPr>
                <w:rFonts w:ascii="Times New Roman" w:hAnsi="Times New Roman"/>
                <w:lang w:val="sr-Cyrl-RS"/>
              </w:rPr>
              <w:t>Кабинетска настава бр. 27</w:t>
            </w:r>
          </w:p>
        </w:tc>
      </w:tr>
      <w:tr w:rsidR="004D27D5" w:rsidRPr="00D14B1D" w14:paraId="39E05256" w14:textId="77777777" w:rsidTr="0004587C">
        <w:trPr>
          <w:jc w:val="center"/>
        </w:trPr>
        <w:tc>
          <w:tcPr>
            <w:tcW w:w="3231" w:type="dxa"/>
            <w:vAlign w:val="center"/>
          </w:tcPr>
          <w:p w14:paraId="3F33C8F8" w14:textId="53D78516"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Милош  Мићић</w:t>
            </w:r>
          </w:p>
        </w:tc>
        <w:tc>
          <w:tcPr>
            <w:tcW w:w="2593" w:type="dxa"/>
            <w:vAlign w:val="center"/>
          </w:tcPr>
          <w:p w14:paraId="40B1A3D7" w14:textId="77777777"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w:t>
            </w:r>
            <w:r>
              <w:rPr>
                <w:rFonts w:ascii="Times New Roman" w:hAnsi="Times New Roman"/>
                <w:lang w:val="sr-Latn-RS"/>
              </w:rPr>
              <w:t>I</w:t>
            </w:r>
            <w:r w:rsidRPr="00D14B1D">
              <w:rPr>
                <w:rFonts w:ascii="Times New Roman" w:hAnsi="Times New Roman"/>
                <w:lang w:val="sr-Latn-RS"/>
              </w:rPr>
              <w:t xml:space="preserve"> – 1</w:t>
            </w:r>
          </w:p>
        </w:tc>
        <w:tc>
          <w:tcPr>
            <w:tcW w:w="2822" w:type="dxa"/>
            <w:vAlign w:val="center"/>
          </w:tcPr>
          <w:p w14:paraId="79E74F76" w14:textId="5F13A579"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Кабинетска настава бр.</w:t>
            </w:r>
            <w:r w:rsidRPr="00D14B1D">
              <w:rPr>
                <w:rFonts w:ascii="Times New Roman" w:hAnsi="Times New Roman"/>
                <w:lang w:val="sr-Latn-RS"/>
              </w:rPr>
              <w:t xml:space="preserve"> </w:t>
            </w:r>
            <w:r>
              <w:rPr>
                <w:rFonts w:ascii="Times New Roman" w:hAnsi="Times New Roman"/>
                <w:lang w:val="sr-Cyrl-RS"/>
              </w:rPr>
              <w:t>22</w:t>
            </w:r>
          </w:p>
        </w:tc>
      </w:tr>
      <w:tr w:rsidR="004D27D5" w:rsidRPr="00D14B1D" w14:paraId="3695422F" w14:textId="77777777" w:rsidTr="00BF7005">
        <w:trPr>
          <w:jc w:val="center"/>
        </w:trPr>
        <w:tc>
          <w:tcPr>
            <w:tcW w:w="3231" w:type="dxa"/>
            <w:vAlign w:val="center"/>
          </w:tcPr>
          <w:p w14:paraId="6DC37971" w14:textId="59ED46B1" w:rsidR="004D27D5" w:rsidRPr="00D14B1D" w:rsidRDefault="004D27D5" w:rsidP="004D27D5">
            <w:pPr>
              <w:spacing w:before="60" w:after="60"/>
              <w:rPr>
                <w:rFonts w:ascii="Times New Roman" w:hAnsi="Times New Roman"/>
                <w:lang w:val="sr-Cyrl-RS"/>
              </w:rPr>
            </w:pPr>
            <w:r>
              <w:rPr>
                <w:rFonts w:ascii="Times New Roman" w:hAnsi="Times New Roman"/>
                <w:lang w:val="sr-Cyrl-RS"/>
              </w:rPr>
              <w:t>Александра Живковић</w:t>
            </w:r>
          </w:p>
        </w:tc>
        <w:tc>
          <w:tcPr>
            <w:tcW w:w="2593" w:type="dxa"/>
            <w:vAlign w:val="center"/>
          </w:tcPr>
          <w:p w14:paraId="7F16D9D6" w14:textId="77777777"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w:t>
            </w:r>
            <w:r>
              <w:rPr>
                <w:rFonts w:ascii="Times New Roman" w:hAnsi="Times New Roman"/>
                <w:lang w:val="sr-Latn-RS"/>
              </w:rPr>
              <w:t xml:space="preserve">I </w:t>
            </w:r>
            <w:r w:rsidRPr="00D14B1D">
              <w:rPr>
                <w:rFonts w:ascii="Times New Roman" w:hAnsi="Times New Roman"/>
                <w:lang w:val="sr-Latn-RS"/>
              </w:rPr>
              <w:t>– 2</w:t>
            </w:r>
          </w:p>
        </w:tc>
        <w:tc>
          <w:tcPr>
            <w:tcW w:w="2822" w:type="dxa"/>
            <w:vAlign w:val="center"/>
          </w:tcPr>
          <w:p w14:paraId="2AAFD543" w14:textId="43D1533C"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Кабинетска настава</w:t>
            </w:r>
            <w:r>
              <w:rPr>
                <w:rFonts w:ascii="Times New Roman" w:hAnsi="Times New Roman"/>
                <w:lang w:val="sr-Cyrl-RS"/>
              </w:rPr>
              <w:t xml:space="preserve"> бр. 23</w:t>
            </w:r>
          </w:p>
        </w:tc>
      </w:tr>
      <w:tr w:rsidR="004D27D5" w:rsidRPr="00D14B1D" w14:paraId="42A5A47E" w14:textId="77777777" w:rsidTr="00BF7005">
        <w:trPr>
          <w:jc w:val="center"/>
        </w:trPr>
        <w:tc>
          <w:tcPr>
            <w:tcW w:w="3231" w:type="dxa"/>
            <w:vAlign w:val="center"/>
          </w:tcPr>
          <w:p w14:paraId="1718CC8F" w14:textId="05761C26"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Александар Чоланић</w:t>
            </w:r>
          </w:p>
        </w:tc>
        <w:tc>
          <w:tcPr>
            <w:tcW w:w="2593" w:type="dxa"/>
            <w:vAlign w:val="center"/>
          </w:tcPr>
          <w:p w14:paraId="2D6C485E" w14:textId="77777777"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w:t>
            </w:r>
            <w:r>
              <w:rPr>
                <w:rFonts w:ascii="Times New Roman" w:hAnsi="Times New Roman"/>
                <w:lang w:val="sr-Latn-RS"/>
              </w:rPr>
              <w:t xml:space="preserve">I </w:t>
            </w:r>
            <w:r w:rsidRPr="00D14B1D">
              <w:rPr>
                <w:rFonts w:ascii="Times New Roman" w:hAnsi="Times New Roman"/>
                <w:lang w:val="sr-Latn-RS"/>
              </w:rPr>
              <w:t>– 3</w:t>
            </w:r>
          </w:p>
        </w:tc>
        <w:tc>
          <w:tcPr>
            <w:tcW w:w="2822" w:type="dxa"/>
            <w:vAlign w:val="center"/>
          </w:tcPr>
          <w:p w14:paraId="2E20FD64" w14:textId="56218178"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Кабинетска настава</w:t>
            </w:r>
            <w:r>
              <w:rPr>
                <w:rFonts w:ascii="Times New Roman" w:hAnsi="Times New Roman"/>
                <w:lang w:val="sr-Cyrl-RS"/>
              </w:rPr>
              <w:t xml:space="preserve"> бр. 13</w:t>
            </w:r>
          </w:p>
        </w:tc>
      </w:tr>
      <w:tr w:rsidR="004D27D5" w:rsidRPr="00D14B1D" w14:paraId="04C42E72" w14:textId="77777777" w:rsidTr="00BF7005">
        <w:trPr>
          <w:jc w:val="center"/>
        </w:trPr>
        <w:tc>
          <w:tcPr>
            <w:tcW w:w="3231" w:type="dxa"/>
            <w:vAlign w:val="center"/>
          </w:tcPr>
          <w:p w14:paraId="67A45455" w14:textId="188B6F20"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Весна Ђорђевић</w:t>
            </w:r>
          </w:p>
        </w:tc>
        <w:tc>
          <w:tcPr>
            <w:tcW w:w="2593" w:type="dxa"/>
            <w:vAlign w:val="center"/>
          </w:tcPr>
          <w:p w14:paraId="26442390" w14:textId="77777777"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w:t>
            </w:r>
            <w:r>
              <w:rPr>
                <w:rFonts w:ascii="Times New Roman" w:hAnsi="Times New Roman"/>
                <w:lang w:val="sr-Latn-RS"/>
              </w:rPr>
              <w:t xml:space="preserve">I </w:t>
            </w:r>
            <w:r w:rsidRPr="00D14B1D">
              <w:rPr>
                <w:rFonts w:ascii="Times New Roman" w:hAnsi="Times New Roman"/>
                <w:lang w:val="sr-Latn-RS"/>
              </w:rPr>
              <w:t>–  4</w:t>
            </w:r>
          </w:p>
        </w:tc>
        <w:tc>
          <w:tcPr>
            <w:tcW w:w="2822" w:type="dxa"/>
            <w:vAlign w:val="center"/>
          </w:tcPr>
          <w:p w14:paraId="1F150742" w14:textId="1F5D6B22"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Кабинетска настава</w:t>
            </w:r>
            <w:r>
              <w:rPr>
                <w:rFonts w:ascii="Times New Roman" w:hAnsi="Times New Roman"/>
                <w:lang w:val="sr-Cyrl-RS"/>
              </w:rPr>
              <w:t xml:space="preserve"> бр. 3</w:t>
            </w:r>
          </w:p>
        </w:tc>
      </w:tr>
      <w:tr w:rsidR="004D27D5" w:rsidRPr="00D14B1D" w14:paraId="7B5A964F" w14:textId="77777777" w:rsidTr="00BF7005">
        <w:trPr>
          <w:jc w:val="center"/>
        </w:trPr>
        <w:tc>
          <w:tcPr>
            <w:tcW w:w="3231" w:type="dxa"/>
            <w:vAlign w:val="center"/>
          </w:tcPr>
          <w:p w14:paraId="7536791E" w14:textId="5644144D"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Славица Ристивојевић</w:t>
            </w:r>
          </w:p>
        </w:tc>
        <w:tc>
          <w:tcPr>
            <w:tcW w:w="2593" w:type="dxa"/>
            <w:vAlign w:val="center"/>
          </w:tcPr>
          <w:p w14:paraId="45D16C75" w14:textId="77777777"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w:t>
            </w:r>
            <w:r>
              <w:rPr>
                <w:rFonts w:ascii="Times New Roman" w:hAnsi="Times New Roman"/>
                <w:lang w:val="sr-Latn-RS"/>
              </w:rPr>
              <w:t>I</w:t>
            </w:r>
            <w:r w:rsidRPr="00D14B1D">
              <w:rPr>
                <w:rFonts w:ascii="Times New Roman" w:hAnsi="Times New Roman"/>
                <w:lang w:val="sr-Latn-RS"/>
              </w:rPr>
              <w:t xml:space="preserve"> – 5</w:t>
            </w:r>
          </w:p>
        </w:tc>
        <w:tc>
          <w:tcPr>
            <w:tcW w:w="2822" w:type="dxa"/>
            <w:vAlign w:val="center"/>
          </w:tcPr>
          <w:p w14:paraId="0E3AA863" w14:textId="4FC6F8E0"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Кабинетска настава бр.</w:t>
            </w:r>
            <w:r>
              <w:rPr>
                <w:rFonts w:ascii="Times New Roman" w:hAnsi="Times New Roman"/>
                <w:lang w:val="sr-Cyrl-RS"/>
              </w:rPr>
              <w:t>2</w:t>
            </w:r>
            <w:r>
              <w:rPr>
                <w:rFonts w:ascii="Times New Roman" w:hAnsi="Times New Roman"/>
                <w:lang w:val="sr-Latn-RS"/>
              </w:rPr>
              <w:t>7</w:t>
            </w:r>
          </w:p>
        </w:tc>
      </w:tr>
      <w:tr w:rsidR="004D27D5" w:rsidRPr="00D14B1D" w14:paraId="61869BD3" w14:textId="77777777" w:rsidTr="00BF7005">
        <w:trPr>
          <w:jc w:val="center"/>
        </w:trPr>
        <w:tc>
          <w:tcPr>
            <w:tcW w:w="3231" w:type="dxa"/>
            <w:vAlign w:val="center"/>
          </w:tcPr>
          <w:p w14:paraId="5D454551" w14:textId="600492F4" w:rsidR="004D27D5" w:rsidRPr="00D14B1D" w:rsidRDefault="004D27D5" w:rsidP="004D27D5">
            <w:pPr>
              <w:spacing w:before="60" w:after="60"/>
              <w:rPr>
                <w:rFonts w:ascii="Times New Roman" w:hAnsi="Times New Roman"/>
                <w:lang w:val="sr-Latn-RS"/>
              </w:rPr>
            </w:pPr>
            <w:r w:rsidRPr="00D14B1D">
              <w:rPr>
                <w:rFonts w:ascii="Times New Roman" w:hAnsi="Times New Roman"/>
                <w:lang w:val="sr-Cyrl-RS"/>
              </w:rPr>
              <w:t>Татјана  Цветковић</w:t>
            </w:r>
          </w:p>
        </w:tc>
        <w:tc>
          <w:tcPr>
            <w:tcW w:w="2593" w:type="dxa"/>
            <w:vAlign w:val="center"/>
          </w:tcPr>
          <w:p w14:paraId="45810E91" w14:textId="77777777"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VI</w:t>
            </w:r>
            <w:r>
              <w:rPr>
                <w:rFonts w:ascii="Times New Roman" w:hAnsi="Times New Roman"/>
                <w:lang w:val="sr-Latn-RS"/>
              </w:rPr>
              <w:t>I</w:t>
            </w:r>
            <w:r w:rsidRPr="00D14B1D">
              <w:rPr>
                <w:rFonts w:ascii="Times New Roman" w:hAnsi="Times New Roman"/>
                <w:lang w:val="sr-Latn-RS"/>
              </w:rPr>
              <w:t xml:space="preserve"> – </w:t>
            </w:r>
            <w:r w:rsidRPr="00D14B1D">
              <w:rPr>
                <w:rFonts w:ascii="Times New Roman" w:hAnsi="Times New Roman"/>
                <w:lang w:val="sr-Cyrl-RS"/>
              </w:rPr>
              <w:t>1</w:t>
            </w:r>
          </w:p>
        </w:tc>
        <w:tc>
          <w:tcPr>
            <w:tcW w:w="2822" w:type="dxa"/>
            <w:vAlign w:val="center"/>
          </w:tcPr>
          <w:p w14:paraId="031897DD" w14:textId="17BFD9E6"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Кабинетска настава</w:t>
            </w:r>
            <w:r>
              <w:rPr>
                <w:rFonts w:ascii="Times New Roman" w:hAnsi="Times New Roman"/>
                <w:lang w:val="sr-Cyrl-RS"/>
              </w:rPr>
              <w:t xml:space="preserve"> бр. 29</w:t>
            </w:r>
          </w:p>
        </w:tc>
      </w:tr>
      <w:tr w:rsidR="004D27D5" w:rsidRPr="00D14B1D" w14:paraId="151CA9F1" w14:textId="77777777" w:rsidTr="00BF7005">
        <w:trPr>
          <w:jc w:val="center"/>
        </w:trPr>
        <w:tc>
          <w:tcPr>
            <w:tcW w:w="3231" w:type="dxa"/>
            <w:vAlign w:val="center"/>
          </w:tcPr>
          <w:p w14:paraId="0414E3BF" w14:textId="71BFC55C"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Наташа Митровић</w:t>
            </w:r>
          </w:p>
        </w:tc>
        <w:tc>
          <w:tcPr>
            <w:tcW w:w="2593" w:type="dxa"/>
            <w:vAlign w:val="center"/>
          </w:tcPr>
          <w:p w14:paraId="3071C4B2" w14:textId="77777777"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Latn-RS"/>
              </w:rPr>
              <w:t>VI</w:t>
            </w:r>
            <w:r>
              <w:rPr>
                <w:rFonts w:ascii="Times New Roman" w:hAnsi="Times New Roman"/>
                <w:lang w:val="sr-Latn-RS"/>
              </w:rPr>
              <w:t>I</w:t>
            </w:r>
            <w:r w:rsidRPr="00D14B1D">
              <w:rPr>
                <w:rFonts w:ascii="Times New Roman" w:hAnsi="Times New Roman"/>
                <w:lang w:val="sr-Latn-RS"/>
              </w:rPr>
              <w:t xml:space="preserve"> – 2</w:t>
            </w:r>
          </w:p>
        </w:tc>
        <w:tc>
          <w:tcPr>
            <w:tcW w:w="2822" w:type="dxa"/>
            <w:vAlign w:val="center"/>
          </w:tcPr>
          <w:p w14:paraId="17939DE2" w14:textId="169BB36C"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Cyrl-RS"/>
              </w:rPr>
              <w:t>Кабинетска настава бр.</w:t>
            </w:r>
            <w:r w:rsidRPr="00D14B1D">
              <w:rPr>
                <w:rFonts w:ascii="Times New Roman" w:hAnsi="Times New Roman"/>
                <w:lang w:val="sr-Latn-RS"/>
              </w:rPr>
              <w:t xml:space="preserve"> </w:t>
            </w:r>
            <w:r>
              <w:rPr>
                <w:rFonts w:ascii="Times New Roman" w:hAnsi="Times New Roman"/>
                <w:lang w:val="sr-Cyrl-RS"/>
              </w:rPr>
              <w:t>14</w:t>
            </w:r>
          </w:p>
        </w:tc>
      </w:tr>
      <w:tr w:rsidR="004D27D5" w:rsidRPr="00D14B1D" w14:paraId="2A2C842C" w14:textId="77777777" w:rsidTr="00BF7005">
        <w:trPr>
          <w:jc w:val="center"/>
        </w:trPr>
        <w:tc>
          <w:tcPr>
            <w:tcW w:w="3231" w:type="dxa"/>
            <w:vAlign w:val="center"/>
          </w:tcPr>
          <w:p w14:paraId="07B036EE" w14:textId="3EB71135" w:rsidR="004D27D5" w:rsidRPr="00D14B1D" w:rsidRDefault="00E42B1C" w:rsidP="004D27D5">
            <w:pPr>
              <w:spacing w:before="60" w:after="60"/>
              <w:rPr>
                <w:rFonts w:ascii="Times New Roman" w:hAnsi="Times New Roman"/>
                <w:lang w:val="sr-Cyrl-RS"/>
              </w:rPr>
            </w:pPr>
            <w:r>
              <w:rPr>
                <w:rFonts w:ascii="Times New Roman" w:hAnsi="Times New Roman"/>
                <w:lang w:val="sr-Cyrl-RS"/>
              </w:rPr>
              <w:lastRenderedPageBreak/>
              <w:t>Мирјана Божовић</w:t>
            </w:r>
          </w:p>
        </w:tc>
        <w:tc>
          <w:tcPr>
            <w:tcW w:w="2593" w:type="dxa"/>
            <w:vAlign w:val="center"/>
          </w:tcPr>
          <w:p w14:paraId="0E37FAAB" w14:textId="77777777"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VI</w:t>
            </w:r>
            <w:r>
              <w:rPr>
                <w:rFonts w:ascii="Times New Roman" w:hAnsi="Times New Roman"/>
                <w:lang w:val="sr-Latn-RS"/>
              </w:rPr>
              <w:t>I</w:t>
            </w:r>
            <w:r w:rsidRPr="00D14B1D">
              <w:rPr>
                <w:rFonts w:ascii="Times New Roman" w:hAnsi="Times New Roman"/>
                <w:lang w:val="sr-Latn-RS"/>
              </w:rPr>
              <w:t xml:space="preserve"> – </w:t>
            </w:r>
            <w:r w:rsidRPr="00D14B1D">
              <w:rPr>
                <w:rFonts w:ascii="Times New Roman" w:hAnsi="Times New Roman"/>
                <w:lang w:val="sr-Cyrl-RS"/>
              </w:rPr>
              <w:t>3</w:t>
            </w:r>
          </w:p>
        </w:tc>
        <w:tc>
          <w:tcPr>
            <w:tcW w:w="2822" w:type="dxa"/>
            <w:vAlign w:val="center"/>
          </w:tcPr>
          <w:p w14:paraId="14981A10" w14:textId="2D72EB20"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Cyrl-RS"/>
              </w:rPr>
              <w:t>Кабинетска настава бр</w:t>
            </w:r>
            <w:r w:rsidRPr="00D14B1D">
              <w:rPr>
                <w:rFonts w:ascii="Times New Roman" w:hAnsi="Times New Roman"/>
                <w:lang w:val="sr-Latn-RS"/>
              </w:rPr>
              <w:t>.</w:t>
            </w:r>
            <w:r>
              <w:rPr>
                <w:rFonts w:ascii="Times New Roman" w:hAnsi="Times New Roman"/>
                <w:lang w:val="sr-Cyrl-RS"/>
              </w:rPr>
              <w:t xml:space="preserve"> 27</w:t>
            </w:r>
          </w:p>
        </w:tc>
      </w:tr>
      <w:tr w:rsidR="004D27D5" w:rsidRPr="00D14B1D" w14:paraId="034CE010" w14:textId="77777777" w:rsidTr="00BF7005">
        <w:trPr>
          <w:jc w:val="center"/>
        </w:trPr>
        <w:tc>
          <w:tcPr>
            <w:tcW w:w="3231" w:type="dxa"/>
            <w:vAlign w:val="center"/>
          </w:tcPr>
          <w:p w14:paraId="08D753D8" w14:textId="3721BBDE"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Славица Дуканић</w:t>
            </w:r>
          </w:p>
        </w:tc>
        <w:tc>
          <w:tcPr>
            <w:tcW w:w="2593" w:type="dxa"/>
            <w:vAlign w:val="center"/>
          </w:tcPr>
          <w:p w14:paraId="47B8405D" w14:textId="3414DEAD"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Latn-RS"/>
              </w:rPr>
              <w:t>VI</w:t>
            </w:r>
            <w:r>
              <w:rPr>
                <w:rFonts w:ascii="Times New Roman" w:hAnsi="Times New Roman"/>
                <w:lang w:val="sr-Latn-RS"/>
              </w:rPr>
              <w:t>I – 4</w:t>
            </w:r>
          </w:p>
        </w:tc>
        <w:tc>
          <w:tcPr>
            <w:tcW w:w="2822" w:type="dxa"/>
            <w:vAlign w:val="center"/>
          </w:tcPr>
          <w:p w14:paraId="028A00C9" w14:textId="4A46BD90"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Cyrl-RS"/>
              </w:rPr>
              <w:t>Кабинетска настава бр.</w:t>
            </w:r>
            <w:r w:rsidRPr="00D14B1D">
              <w:rPr>
                <w:rFonts w:ascii="Times New Roman" w:hAnsi="Times New Roman"/>
                <w:lang w:val="sr-Latn-RS"/>
              </w:rPr>
              <w:t xml:space="preserve"> </w:t>
            </w:r>
            <w:r>
              <w:rPr>
                <w:rFonts w:ascii="Times New Roman" w:hAnsi="Times New Roman"/>
                <w:lang w:val="sr-Cyrl-RS"/>
              </w:rPr>
              <w:t>9</w:t>
            </w:r>
          </w:p>
        </w:tc>
      </w:tr>
      <w:tr w:rsidR="004D27D5" w:rsidRPr="00D14B1D" w14:paraId="19619303" w14:textId="77777777" w:rsidTr="00BF7005">
        <w:trPr>
          <w:jc w:val="center"/>
        </w:trPr>
        <w:tc>
          <w:tcPr>
            <w:tcW w:w="3231" w:type="dxa"/>
            <w:vAlign w:val="center"/>
          </w:tcPr>
          <w:p w14:paraId="373C6C67" w14:textId="02994446" w:rsidR="004D27D5" w:rsidRPr="00D14B1D" w:rsidRDefault="004D27D5" w:rsidP="004D27D5">
            <w:pPr>
              <w:spacing w:before="60" w:after="60"/>
              <w:rPr>
                <w:rFonts w:ascii="Times New Roman" w:hAnsi="Times New Roman"/>
                <w:lang w:val="sr-Cyrl-RS"/>
              </w:rPr>
            </w:pPr>
            <w:r>
              <w:rPr>
                <w:rFonts w:ascii="Times New Roman" w:hAnsi="Times New Roman"/>
                <w:lang w:val="sr-Cyrl-RS"/>
              </w:rPr>
              <w:t>Горан Ћирковић</w:t>
            </w:r>
          </w:p>
        </w:tc>
        <w:tc>
          <w:tcPr>
            <w:tcW w:w="2593" w:type="dxa"/>
            <w:vAlign w:val="center"/>
          </w:tcPr>
          <w:p w14:paraId="24178ACD" w14:textId="1CD6F09D"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VII</w:t>
            </w:r>
            <w:r>
              <w:rPr>
                <w:rFonts w:ascii="Times New Roman" w:hAnsi="Times New Roman"/>
                <w:lang w:val="sr-Latn-RS"/>
              </w:rPr>
              <w:t xml:space="preserve"> – 5</w:t>
            </w:r>
          </w:p>
        </w:tc>
        <w:tc>
          <w:tcPr>
            <w:tcW w:w="2822" w:type="dxa"/>
            <w:vAlign w:val="center"/>
          </w:tcPr>
          <w:p w14:paraId="36348F13" w14:textId="5FDA4951"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Cyrl-RS"/>
              </w:rPr>
              <w:t>Кабинетска настава</w:t>
            </w:r>
            <w:r>
              <w:rPr>
                <w:rFonts w:ascii="Times New Roman" w:hAnsi="Times New Roman"/>
                <w:lang w:val="sr-Cyrl-RS"/>
              </w:rPr>
              <w:t xml:space="preserve"> бр. 7</w:t>
            </w:r>
          </w:p>
        </w:tc>
      </w:tr>
      <w:tr w:rsidR="004D27D5" w:rsidRPr="00D14B1D" w14:paraId="1069BE92" w14:textId="77777777" w:rsidTr="00BF7005">
        <w:trPr>
          <w:jc w:val="center"/>
        </w:trPr>
        <w:tc>
          <w:tcPr>
            <w:tcW w:w="3231" w:type="dxa"/>
            <w:vAlign w:val="center"/>
          </w:tcPr>
          <w:p w14:paraId="4F519C07" w14:textId="45310D1D"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Петар Тодоровић</w:t>
            </w:r>
          </w:p>
        </w:tc>
        <w:tc>
          <w:tcPr>
            <w:tcW w:w="2593" w:type="dxa"/>
            <w:vAlign w:val="center"/>
          </w:tcPr>
          <w:p w14:paraId="08DB8C64" w14:textId="734FC58B"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VII</w:t>
            </w:r>
            <w:r>
              <w:rPr>
                <w:rFonts w:ascii="Times New Roman" w:hAnsi="Times New Roman"/>
                <w:lang w:val="sr-Latn-RS"/>
              </w:rPr>
              <w:t>I – 1</w:t>
            </w:r>
          </w:p>
        </w:tc>
        <w:tc>
          <w:tcPr>
            <w:tcW w:w="2822" w:type="dxa"/>
            <w:vAlign w:val="center"/>
          </w:tcPr>
          <w:p w14:paraId="69A5959E" w14:textId="02A45567"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Cyrl-RS"/>
              </w:rPr>
              <w:t>Фискултурна сала</w:t>
            </w:r>
          </w:p>
        </w:tc>
      </w:tr>
      <w:tr w:rsidR="004D27D5" w:rsidRPr="00D14B1D" w14:paraId="1EA1E776" w14:textId="77777777" w:rsidTr="00BF7005">
        <w:trPr>
          <w:jc w:val="center"/>
        </w:trPr>
        <w:tc>
          <w:tcPr>
            <w:tcW w:w="3231" w:type="dxa"/>
            <w:vAlign w:val="center"/>
          </w:tcPr>
          <w:p w14:paraId="43C0974B" w14:textId="1F7E583C"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Марина Недељковић</w:t>
            </w:r>
          </w:p>
        </w:tc>
        <w:tc>
          <w:tcPr>
            <w:tcW w:w="2593" w:type="dxa"/>
            <w:vAlign w:val="center"/>
          </w:tcPr>
          <w:p w14:paraId="4E78F12F" w14:textId="66805957"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VII</w:t>
            </w:r>
            <w:r>
              <w:rPr>
                <w:rFonts w:ascii="Times New Roman" w:hAnsi="Times New Roman"/>
                <w:lang w:val="sr-Latn-RS"/>
              </w:rPr>
              <w:t>I – 2</w:t>
            </w:r>
          </w:p>
        </w:tc>
        <w:tc>
          <w:tcPr>
            <w:tcW w:w="2822" w:type="dxa"/>
            <w:vAlign w:val="center"/>
          </w:tcPr>
          <w:p w14:paraId="10C98938" w14:textId="0A55717A"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Cyrl-RS"/>
              </w:rPr>
              <w:t>Кабинетска настава</w:t>
            </w:r>
            <w:r>
              <w:rPr>
                <w:rFonts w:ascii="Times New Roman" w:hAnsi="Times New Roman"/>
                <w:lang w:val="sr-Cyrl-RS"/>
              </w:rPr>
              <w:t xml:space="preserve"> бр.28</w:t>
            </w:r>
          </w:p>
        </w:tc>
      </w:tr>
      <w:tr w:rsidR="004D27D5" w:rsidRPr="00D14B1D" w14:paraId="22C98A8B" w14:textId="77777777" w:rsidTr="00BF7005">
        <w:trPr>
          <w:jc w:val="center"/>
        </w:trPr>
        <w:tc>
          <w:tcPr>
            <w:tcW w:w="3231" w:type="dxa"/>
            <w:vAlign w:val="center"/>
          </w:tcPr>
          <w:p w14:paraId="44396399" w14:textId="5D5DCFFA"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Лела Међедовић</w:t>
            </w:r>
          </w:p>
        </w:tc>
        <w:tc>
          <w:tcPr>
            <w:tcW w:w="2593" w:type="dxa"/>
            <w:vAlign w:val="center"/>
          </w:tcPr>
          <w:p w14:paraId="68AEB43B" w14:textId="08AD69E7"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VII</w:t>
            </w:r>
            <w:r>
              <w:rPr>
                <w:rFonts w:ascii="Times New Roman" w:hAnsi="Times New Roman"/>
                <w:lang w:val="sr-Latn-RS"/>
              </w:rPr>
              <w:t>I – 3</w:t>
            </w:r>
          </w:p>
        </w:tc>
        <w:tc>
          <w:tcPr>
            <w:tcW w:w="2822" w:type="dxa"/>
            <w:vAlign w:val="center"/>
          </w:tcPr>
          <w:p w14:paraId="1145187F" w14:textId="24D0CD34"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Cyrl-RS"/>
              </w:rPr>
              <w:t>Кабинетска настава</w:t>
            </w:r>
            <w:r>
              <w:rPr>
                <w:rFonts w:ascii="Times New Roman" w:hAnsi="Times New Roman"/>
                <w:lang w:val="sr-Cyrl-RS"/>
              </w:rPr>
              <w:t xml:space="preserve"> бр. 8</w:t>
            </w:r>
          </w:p>
        </w:tc>
      </w:tr>
      <w:tr w:rsidR="004D27D5" w:rsidRPr="00D14B1D" w14:paraId="7AB14BC8" w14:textId="77777777" w:rsidTr="00BF7005">
        <w:trPr>
          <w:jc w:val="center"/>
        </w:trPr>
        <w:tc>
          <w:tcPr>
            <w:tcW w:w="3231" w:type="dxa"/>
            <w:vAlign w:val="center"/>
          </w:tcPr>
          <w:p w14:paraId="28D4B823" w14:textId="2BCC3BBB"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Јелена  Теофиловић</w:t>
            </w:r>
          </w:p>
        </w:tc>
        <w:tc>
          <w:tcPr>
            <w:tcW w:w="2593" w:type="dxa"/>
            <w:vAlign w:val="center"/>
          </w:tcPr>
          <w:p w14:paraId="03A8CEB1" w14:textId="33CBEAC9" w:rsidR="004D27D5" w:rsidRPr="00D14B1D" w:rsidRDefault="004D27D5" w:rsidP="004D27D5">
            <w:pPr>
              <w:spacing w:before="60" w:after="60"/>
              <w:jc w:val="center"/>
              <w:rPr>
                <w:rFonts w:ascii="Times New Roman" w:hAnsi="Times New Roman"/>
                <w:lang w:val="sr-Latn-RS"/>
              </w:rPr>
            </w:pPr>
            <w:r w:rsidRPr="00D14B1D">
              <w:rPr>
                <w:rFonts w:ascii="Times New Roman" w:hAnsi="Times New Roman"/>
                <w:lang w:val="sr-Latn-RS"/>
              </w:rPr>
              <w:t>VII</w:t>
            </w:r>
            <w:r>
              <w:rPr>
                <w:rFonts w:ascii="Times New Roman" w:hAnsi="Times New Roman"/>
                <w:lang w:val="sr-Latn-RS"/>
              </w:rPr>
              <w:t>I – 4</w:t>
            </w:r>
          </w:p>
        </w:tc>
        <w:tc>
          <w:tcPr>
            <w:tcW w:w="2822" w:type="dxa"/>
            <w:vAlign w:val="center"/>
          </w:tcPr>
          <w:p w14:paraId="7E0E03B6" w14:textId="55F0E1FB"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Cyrl-RS"/>
              </w:rPr>
              <w:t>Кабинетска настава бр.</w:t>
            </w:r>
            <w:r w:rsidRPr="00D14B1D">
              <w:rPr>
                <w:rFonts w:ascii="Times New Roman" w:hAnsi="Times New Roman"/>
                <w:lang w:val="sr-Latn-RS"/>
              </w:rPr>
              <w:t xml:space="preserve"> </w:t>
            </w:r>
            <w:r>
              <w:rPr>
                <w:rFonts w:ascii="Times New Roman" w:hAnsi="Times New Roman"/>
                <w:lang w:val="sr-Cyrl-RS"/>
              </w:rPr>
              <w:t>27</w:t>
            </w:r>
          </w:p>
        </w:tc>
      </w:tr>
      <w:tr w:rsidR="004D27D5" w:rsidRPr="00D14B1D" w14:paraId="79AA1896" w14:textId="77777777" w:rsidTr="00BF7005">
        <w:trPr>
          <w:jc w:val="center"/>
        </w:trPr>
        <w:tc>
          <w:tcPr>
            <w:tcW w:w="3231" w:type="dxa"/>
            <w:vAlign w:val="center"/>
          </w:tcPr>
          <w:p w14:paraId="7EB542CB" w14:textId="77777777"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Кабинет за немачки језик:</w:t>
            </w:r>
          </w:p>
        </w:tc>
        <w:tc>
          <w:tcPr>
            <w:tcW w:w="5415" w:type="dxa"/>
            <w:gridSpan w:val="2"/>
            <w:vAlign w:val="center"/>
          </w:tcPr>
          <w:p w14:paraId="0AD071CA" w14:textId="77777777" w:rsidR="004D27D5" w:rsidRPr="00D14B1D" w:rsidRDefault="004D27D5" w:rsidP="004D27D5">
            <w:pPr>
              <w:spacing w:before="60" w:after="60"/>
              <w:jc w:val="center"/>
              <w:rPr>
                <w:rFonts w:ascii="Times New Roman" w:hAnsi="Times New Roman"/>
              </w:rPr>
            </w:pPr>
            <w:r w:rsidRPr="00D14B1D">
              <w:rPr>
                <w:rFonts w:ascii="Times New Roman" w:hAnsi="Times New Roman"/>
                <w:lang w:val="sr-Cyrl-RS"/>
              </w:rPr>
              <w:t>бр.2</w:t>
            </w:r>
            <w:r w:rsidRPr="00D14B1D">
              <w:rPr>
                <w:rFonts w:ascii="Times New Roman" w:hAnsi="Times New Roman"/>
              </w:rPr>
              <w:t>3</w:t>
            </w:r>
          </w:p>
        </w:tc>
      </w:tr>
      <w:tr w:rsidR="004D27D5" w:rsidRPr="00D14B1D" w14:paraId="67ED8B96" w14:textId="77777777" w:rsidTr="00BF7005">
        <w:trPr>
          <w:jc w:val="center"/>
        </w:trPr>
        <w:tc>
          <w:tcPr>
            <w:tcW w:w="3231" w:type="dxa"/>
            <w:vAlign w:val="center"/>
          </w:tcPr>
          <w:p w14:paraId="0D7E3A44" w14:textId="77777777"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Кабинет за француски језик:</w:t>
            </w:r>
          </w:p>
        </w:tc>
        <w:tc>
          <w:tcPr>
            <w:tcW w:w="5415" w:type="dxa"/>
            <w:gridSpan w:val="2"/>
            <w:vAlign w:val="center"/>
          </w:tcPr>
          <w:p w14:paraId="3E8DFB46" w14:textId="77777777"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Cyrl-RS"/>
              </w:rPr>
              <w:t>бр.23</w:t>
            </w:r>
          </w:p>
        </w:tc>
      </w:tr>
      <w:tr w:rsidR="004D27D5" w:rsidRPr="00D14B1D" w14:paraId="3FC00158" w14:textId="77777777" w:rsidTr="00F75D80">
        <w:trPr>
          <w:jc w:val="center"/>
        </w:trPr>
        <w:tc>
          <w:tcPr>
            <w:tcW w:w="3231" w:type="dxa"/>
            <w:vAlign w:val="center"/>
          </w:tcPr>
          <w:p w14:paraId="1F10ED8F" w14:textId="77777777" w:rsidR="004D27D5" w:rsidRPr="00D14B1D" w:rsidRDefault="004D27D5" w:rsidP="004D27D5">
            <w:pPr>
              <w:spacing w:before="60" w:after="60"/>
              <w:rPr>
                <w:rFonts w:ascii="Times New Roman" w:hAnsi="Times New Roman"/>
                <w:lang w:val="sr-Cyrl-RS"/>
              </w:rPr>
            </w:pPr>
            <w:r w:rsidRPr="00D14B1D">
              <w:rPr>
                <w:rFonts w:ascii="Times New Roman" w:hAnsi="Times New Roman"/>
                <w:lang w:val="sr-Cyrl-RS"/>
              </w:rPr>
              <w:t>Кабинет за руски језик:</w:t>
            </w:r>
          </w:p>
        </w:tc>
        <w:tc>
          <w:tcPr>
            <w:tcW w:w="5415" w:type="dxa"/>
            <w:gridSpan w:val="2"/>
            <w:vAlign w:val="center"/>
          </w:tcPr>
          <w:p w14:paraId="67764849" w14:textId="77777777"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lang w:val="sr-Cyrl-RS"/>
              </w:rPr>
              <w:t>бр.</w:t>
            </w:r>
            <w:r w:rsidRPr="00D14B1D">
              <w:rPr>
                <w:rFonts w:ascii="Times New Roman" w:hAnsi="Times New Roman"/>
              </w:rPr>
              <w:t>2</w:t>
            </w:r>
            <w:r w:rsidRPr="00D14B1D">
              <w:rPr>
                <w:rFonts w:ascii="Times New Roman" w:hAnsi="Times New Roman"/>
                <w:lang w:val="sr-Cyrl-RS"/>
              </w:rPr>
              <w:t>3</w:t>
            </w:r>
          </w:p>
        </w:tc>
      </w:tr>
      <w:tr w:rsidR="004D27D5" w:rsidRPr="00D14B1D" w14:paraId="2DB4719C" w14:textId="77777777" w:rsidTr="00BF7005">
        <w:trPr>
          <w:jc w:val="center"/>
        </w:trPr>
        <w:tc>
          <w:tcPr>
            <w:tcW w:w="3231" w:type="dxa"/>
            <w:vAlign w:val="center"/>
          </w:tcPr>
          <w:p w14:paraId="44006B3B" w14:textId="339584E6" w:rsidR="004D27D5" w:rsidRPr="00D14B1D" w:rsidRDefault="00080D8A" w:rsidP="004D27D5">
            <w:pPr>
              <w:spacing w:before="60" w:after="60"/>
              <w:rPr>
                <w:rFonts w:ascii="Times New Roman" w:hAnsi="Times New Roman"/>
                <w:lang w:val="sr-Cyrl-RS"/>
              </w:rPr>
            </w:pPr>
            <w:r>
              <w:rPr>
                <w:rFonts w:ascii="Times New Roman" w:hAnsi="Times New Roman"/>
              </w:rPr>
              <w:t xml:space="preserve">Драгица </w:t>
            </w:r>
            <w:r w:rsidR="002E5EA2">
              <w:rPr>
                <w:rFonts w:ascii="Times New Roman" w:hAnsi="Times New Roman"/>
                <w:lang w:val="sr-Cyrl-RS"/>
              </w:rPr>
              <w:t>Ћир</w:t>
            </w:r>
            <w:r w:rsidR="004D27D5" w:rsidRPr="00D14B1D">
              <w:rPr>
                <w:rFonts w:ascii="Times New Roman" w:hAnsi="Times New Roman"/>
              </w:rPr>
              <w:t>овић</w:t>
            </w:r>
          </w:p>
        </w:tc>
        <w:tc>
          <w:tcPr>
            <w:tcW w:w="2593" w:type="dxa"/>
            <w:vAlign w:val="center"/>
          </w:tcPr>
          <w:p w14:paraId="5F1E7D3D" w14:textId="77777777"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rPr>
              <w:t>Одељење ученика са посебним потребама</w:t>
            </w:r>
          </w:p>
        </w:tc>
        <w:tc>
          <w:tcPr>
            <w:tcW w:w="2822" w:type="dxa"/>
            <w:vAlign w:val="center"/>
          </w:tcPr>
          <w:p w14:paraId="2FB77FF4" w14:textId="77777777"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rPr>
              <w:t>кабинет бр. 24</w:t>
            </w:r>
          </w:p>
        </w:tc>
      </w:tr>
      <w:tr w:rsidR="004D27D5" w:rsidRPr="00D14B1D" w14:paraId="7A22DCE4" w14:textId="77777777" w:rsidTr="00BF7005">
        <w:trPr>
          <w:jc w:val="center"/>
        </w:trPr>
        <w:tc>
          <w:tcPr>
            <w:tcW w:w="3231" w:type="dxa"/>
          </w:tcPr>
          <w:p w14:paraId="63B07492" w14:textId="77777777" w:rsidR="004D27D5" w:rsidRPr="00D14B1D" w:rsidRDefault="004D27D5" w:rsidP="004D27D5">
            <w:pPr>
              <w:spacing w:before="60" w:after="60"/>
              <w:rPr>
                <w:rFonts w:ascii="Times New Roman" w:hAnsi="Times New Roman"/>
                <w:lang w:val="sr-Cyrl-RS"/>
              </w:rPr>
            </w:pPr>
            <w:r w:rsidRPr="00D14B1D">
              <w:rPr>
                <w:rFonts w:ascii="Times New Roman" w:hAnsi="Times New Roman"/>
              </w:rPr>
              <w:t>Бранко Илић</w:t>
            </w:r>
          </w:p>
        </w:tc>
        <w:tc>
          <w:tcPr>
            <w:tcW w:w="2593" w:type="dxa"/>
            <w:vAlign w:val="center"/>
          </w:tcPr>
          <w:p w14:paraId="0374E002" w14:textId="77777777"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rPr>
              <w:t>Продужени боравак</w:t>
            </w:r>
          </w:p>
        </w:tc>
        <w:tc>
          <w:tcPr>
            <w:tcW w:w="2822" w:type="dxa"/>
            <w:vAlign w:val="center"/>
          </w:tcPr>
          <w:p w14:paraId="35C24D79" w14:textId="77777777" w:rsidR="004D27D5" w:rsidRPr="00D14B1D" w:rsidRDefault="004D27D5" w:rsidP="004D27D5">
            <w:pPr>
              <w:spacing w:before="60" w:after="60"/>
              <w:jc w:val="center"/>
              <w:rPr>
                <w:rFonts w:ascii="Times New Roman" w:hAnsi="Times New Roman"/>
                <w:lang w:val="sr-Cyrl-RS"/>
              </w:rPr>
            </w:pPr>
            <w:r w:rsidRPr="00D14B1D">
              <w:rPr>
                <w:rFonts w:ascii="Times New Roman" w:hAnsi="Times New Roman"/>
              </w:rPr>
              <w:t>бр.</w:t>
            </w:r>
            <w:r>
              <w:rPr>
                <w:rFonts w:ascii="Times New Roman" w:hAnsi="Times New Roman"/>
                <w:lang w:val="sr-Cyrl-RS"/>
              </w:rPr>
              <w:t xml:space="preserve"> </w:t>
            </w:r>
            <w:r w:rsidRPr="00D14B1D">
              <w:rPr>
                <w:rFonts w:ascii="Times New Roman" w:hAnsi="Times New Roman"/>
              </w:rPr>
              <w:t>1</w:t>
            </w:r>
            <w:r w:rsidRPr="00D14B1D">
              <w:rPr>
                <w:rFonts w:ascii="Times New Roman" w:hAnsi="Times New Roman"/>
                <w:lang w:val="sr-Cyrl-RS"/>
              </w:rPr>
              <w:t xml:space="preserve"> и 6</w:t>
            </w:r>
          </w:p>
        </w:tc>
      </w:tr>
      <w:tr w:rsidR="00F60F8F" w:rsidRPr="00D14B1D" w14:paraId="29AE8517" w14:textId="77777777" w:rsidTr="00BF7005">
        <w:trPr>
          <w:jc w:val="center"/>
        </w:trPr>
        <w:tc>
          <w:tcPr>
            <w:tcW w:w="3231" w:type="dxa"/>
          </w:tcPr>
          <w:p w14:paraId="65D743DB" w14:textId="096AB5BE" w:rsidR="00F60F8F" w:rsidRPr="00F60F8F" w:rsidRDefault="00F60F8F" w:rsidP="004D27D5">
            <w:pPr>
              <w:spacing w:before="60" w:after="60"/>
              <w:rPr>
                <w:rFonts w:ascii="Times New Roman" w:hAnsi="Times New Roman"/>
                <w:lang w:val="sr-Cyrl-RS"/>
              </w:rPr>
            </w:pPr>
            <w:r>
              <w:rPr>
                <w:rFonts w:ascii="Times New Roman" w:hAnsi="Times New Roman"/>
                <w:lang w:val="sr-Cyrl-RS"/>
              </w:rPr>
              <w:t>Данијела Вранић</w:t>
            </w:r>
          </w:p>
        </w:tc>
        <w:tc>
          <w:tcPr>
            <w:tcW w:w="2593" w:type="dxa"/>
            <w:vAlign w:val="center"/>
          </w:tcPr>
          <w:p w14:paraId="0E5307CC" w14:textId="49F6D372" w:rsidR="00F60F8F" w:rsidRPr="00D14B1D" w:rsidRDefault="00F60F8F" w:rsidP="004D27D5">
            <w:pPr>
              <w:spacing w:before="60" w:after="60"/>
              <w:jc w:val="center"/>
              <w:rPr>
                <w:rFonts w:ascii="Times New Roman" w:hAnsi="Times New Roman"/>
              </w:rPr>
            </w:pPr>
            <w:r w:rsidRPr="00D14B1D">
              <w:rPr>
                <w:rFonts w:ascii="Times New Roman" w:hAnsi="Times New Roman"/>
              </w:rPr>
              <w:t>Продужени боравак</w:t>
            </w:r>
          </w:p>
        </w:tc>
        <w:tc>
          <w:tcPr>
            <w:tcW w:w="2822" w:type="dxa"/>
            <w:vAlign w:val="center"/>
          </w:tcPr>
          <w:p w14:paraId="225ECB6B" w14:textId="01406E8D" w:rsidR="00F60F8F" w:rsidRPr="00D14B1D" w:rsidRDefault="00F60F8F" w:rsidP="004D27D5">
            <w:pPr>
              <w:spacing w:before="60" w:after="60"/>
              <w:jc w:val="center"/>
              <w:rPr>
                <w:rFonts w:ascii="Times New Roman" w:hAnsi="Times New Roman"/>
              </w:rPr>
            </w:pPr>
            <w:r w:rsidRPr="00D14B1D">
              <w:rPr>
                <w:rFonts w:ascii="Times New Roman" w:hAnsi="Times New Roman"/>
              </w:rPr>
              <w:t>бр.</w:t>
            </w:r>
            <w:r>
              <w:rPr>
                <w:rFonts w:ascii="Times New Roman" w:hAnsi="Times New Roman"/>
                <w:lang w:val="sr-Cyrl-RS"/>
              </w:rPr>
              <w:t xml:space="preserve"> </w:t>
            </w:r>
            <w:r w:rsidRPr="00D14B1D">
              <w:rPr>
                <w:rFonts w:ascii="Times New Roman" w:hAnsi="Times New Roman"/>
              </w:rPr>
              <w:t>1</w:t>
            </w:r>
            <w:r w:rsidRPr="00D14B1D">
              <w:rPr>
                <w:rFonts w:ascii="Times New Roman" w:hAnsi="Times New Roman"/>
                <w:lang w:val="sr-Cyrl-RS"/>
              </w:rPr>
              <w:t xml:space="preserve"> и 6</w:t>
            </w:r>
          </w:p>
        </w:tc>
      </w:tr>
    </w:tbl>
    <w:p w14:paraId="2681110A" w14:textId="77777777" w:rsidR="00B9686E" w:rsidRPr="00D14B1D" w:rsidRDefault="00B9686E" w:rsidP="00787061">
      <w:pPr>
        <w:spacing w:before="60" w:after="60"/>
        <w:jc w:val="both"/>
        <w:rPr>
          <w:rFonts w:ascii="Times New Roman" w:hAnsi="Times New Roman"/>
          <w:b/>
          <w:lang w:val="sr-Cyrl-CS"/>
        </w:rPr>
      </w:pPr>
    </w:p>
    <w:p w14:paraId="40776A00" w14:textId="77777777" w:rsidR="00C57F30" w:rsidRPr="00D14B1D" w:rsidRDefault="00C57F30" w:rsidP="00787061">
      <w:pPr>
        <w:spacing w:before="60" w:after="60"/>
        <w:jc w:val="both"/>
        <w:rPr>
          <w:rFonts w:ascii="Times New Roman" w:hAnsi="Times New Roman"/>
          <w:b/>
          <w:color w:val="000000"/>
          <w:lang w:val="sr-Cyrl-CS"/>
        </w:rPr>
      </w:pPr>
      <w:r w:rsidRPr="00D14B1D">
        <w:rPr>
          <w:rFonts w:ascii="Times New Roman" w:hAnsi="Times New Roman"/>
          <w:b/>
          <w:color w:val="000000"/>
          <w:lang w:val="sr-Cyrl-CS"/>
        </w:rPr>
        <w:t>ДАН ШКОЛЕ</w:t>
      </w:r>
    </w:p>
    <w:p w14:paraId="402A52C6" w14:textId="77777777" w:rsidR="00C57F30" w:rsidRPr="00D14B1D" w:rsidRDefault="0085510E" w:rsidP="00787061">
      <w:pPr>
        <w:spacing w:before="60" w:after="60"/>
        <w:ind w:firstLine="720"/>
        <w:jc w:val="both"/>
        <w:rPr>
          <w:rFonts w:ascii="Times New Roman" w:hAnsi="Times New Roman"/>
          <w:b/>
          <w:color w:val="000000"/>
          <w:lang w:val="sr-Cyrl-CS"/>
        </w:rPr>
      </w:pPr>
      <w:r w:rsidRPr="00D14B1D">
        <w:rPr>
          <w:rFonts w:ascii="Times New Roman" w:hAnsi="Times New Roman"/>
          <w:color w:val="000000"/>
          <w:lang w:val="sr-Cyrl-CS"/>
        </w:rPr>
        <w:t>За Д</w:t>
      </w:r>
      <w:r w:rsidR="00C57F30" w:rsidRPr="00D14B1D">
        <w:rPr>
          <w:rFonts w:ascii="Times New Roman" w:hAnsi="Times New Roman"/>
          <w:color w:val="000000"/>
          <w:lang w:val="sr-Cyrl-CS"/>
        </w:rPr>
        <w:t xml:space="preserve">ан школе изабран је </w:t>
      </w:r>
      <w:r w:rsidR="00C57F30" w:rsidRPr="00D14B1D">
        <w:rPr>
          <w:rFonts w:ascii="Times New Roman" w:hAnsi="Times New Roman"/>
          <w:color w:val="000000"/>
          <w:lang w:val="sr-Cyrl-RS"/>
        </w:rPr>
        <w:t>18.</w:t>
      </w:r>
      <w:r w:rsidR="000F377E">
        <w:rPr>
          <w:rFonts w:ascii="Times New Roman" w:hAnsi="Times New Roman"/>
          <w:color w:val="000000"/>
          <w:lang w:val="sr-Cyrl-RS"/>
        </w:rPr>
        <w:t xml:space="preserve"> </w:t>
      </w:r>
      <w:r w:rsidR="00C57F30" w:rsidRPr="00D14B1D">
        <w:rPr>
          <w:rFonts w:ascii="Times New Roman" w:hAnsi="Times New Roman"/>
          <w:color w:val="000000"/>
          <w:lang w:val="sr-Cyrl-RS"/>
        </w:rPr>
        <w:t>мај</w:t>
      </w:r>
      <w:r w:rsidR="00C57F30" w:rsidRPr="00D14B1D">
        <w:rPr>
          <w:rFonts w:ascii="Times New Roman" w:hAnsi="Times New Roman"/>
          <w:color w:val="000000"/>
          <w:lang w:val="sr-Cyrl-CS"/>
        </w:rPr>
        <w:t>, који ће бити прослављен пригодним прог</w:t>
      </w:r>
      <w:r w:rsidRPr="00D14B1D">
        <w:rPr>
          <w:rFonts w:ascii="Times New Roman" w:hAnsi="Times New Roman"/>
          <w:color w:val="000000"/>
          <w:lang w:val="sr-Cyrl-CS"/>
        </w:rPr>
        <w:t>рамом и активностима.</w:t>
      </w:r>
    </w:p>
    <w:p w14:paraId="65E41643" w14:textId="45BF1888" w:rsidR="00C57F30" w:rsidRDefault="008B3E7C" w:rsidP="007F3C16">
      <w:pPr>
        <w:pStyle w:val="druginaslov"/>
      </w:pPr>
      <w:bookmarkStart w:id="118" w:name="_Toc114179891"/>
      <w:bookmarkStart w:id="119" w:name="_Toc176988528"/>
      <w:bookmarkStart w:id="120" w:name="_Toc208751585"/>
      <w:bookmarkStart w:id="121" w:name="_Toc239346355"/>
      <w:bookmarkStart w:id="122" w:name="_Toc239348342"/>
      <w:bookmarkStart w:id="123" w:name="_Toc239348525"/>
      <w:bookmarkStart w:id="124" w:name="_Toc240224446"/>
      <w:r w:rsidRPr="00D14B1D">
        <w:t xml:space="preserve">4.3. </w:t>
      </w:r>
      <w:r w:rsidR="00C57F30" w:rsidRPr="00D14B1D">
        <w:t>ПОДЕЛА ОДЕЉЕЊА НА НАСТАВНИКЕ И ОСТАЛА ЗАДУЖЕЊА</w:t>
      </w:r>
      <w:bookmarkEnd w:id="118"/>
      <w:bookmarkEnd w:id="119"/>
      <w:bookmarkEnd w:id="120"/>
      <w:bookmarkEnd w:id="121"/>
      <w:bookmarkEnd w:id="122"/>
      <w:bookmarkEnd w:id="123"/>
      <w:bookmarkEnd w:id="124"/>
    </w:p>
    <w:p w14:paraId="1A31FD12" w14:textId="56A97B18" w:rsidR="006120C6" w:rsidRPr="00124216" w:rsidRDefault="006120C6" w:rsidP="00124216">
      <w:pPr>
        <w:spacing w:before="60" w:after="60"/>
        <w:rPr>
          <w:rFonts w:ascii="Times New Roman" w:hAnsi="Times New Roman"/>
          <w:b/>
          <w:bCs/>
          <w:i/>
          <w:lang w:val="sr-Cyrl-RS"/>
        </w:rPr>
      </w:pPr>
      <w:r>
        <w:rPr>
          <w:rFonts w:ascii="Times New Roman" w:hAnsi="Times New Roman"/>
          <w:b/>
          <w:i/>
          <w:lang w:val="sr-Cyrl-RS"/>
        </w:rPr>
        <w:t>*Прилог број 2</w:t>
      </w:r>
      <w:r w:rsidRPr="00D14B1D">
        <w:rPr>
          <w:rFonts w:ascii="Times New Roman" w:hAnsi="Times New Roman"/>
          <w:b/>
          <w:bCs/>
          <w:i/>
          <w:lang w:val="sr-Cyrl-RS"/>
        </w:rPr>
        <w:t>, на</w:t>
      </w:r>
      <w:r>
        <w:rPr>
          <w:rFonts w:ascii="Times New Roman" w:hAnsi="Times New Roman"/>
          <w:b/>
          <w:bCs/>
          <w:i/>
          <w:lang w:val="sr-Cyrl-RS"/>
        </w:rPr>
        <w:t>ставни кадар – 40 радна неде</w:t>
      </w:r>
      <w:r w:rsidR="00124216">
        <w:rPr>
          <w:rFonts w:ascii="Times New Roman" w:hAnsi="Times New Roman"/>
          <w:b/>
          <w:bCs/>
          <w:i/>
          <w:lang w:val="sr-Cyrl-RS"/>
        </w:rPr>
        <w:t>ља</w:t>
      </w:r>
    </w:p>
    <w:p w14:paraId="25CB5604" w14:textId="77777777" w:rsidR="006120C6" w:rsidRPr="007F3C16" w:rsidRDefault="006120C6" w:rsidP="007F3C16">
      <w:pPr>
        <w:pStyle w:val="druginaslov"/>
      </w:pPr>
    </w:p>
    <w:p w14:paraId="7A36FE93" w14:textId="38CE190C" w:rsidR="00FA17F3" w:rsidRDefault="00EA6A4B" w:rsidP="00755C45">
      <w:pPr>
        <w:pStyle w:val="druginaslov"/>
        <w:rPr>
          <w:lang w:val="sr-Cyrl-CS"/>
        </w:rPr>
      </w:pPr>
      <w:bookmarkStart w:id="125" w:name="_Toc114179892"/>
      <w:bookmarkStart w:id="126" w:name="_Toc176988529"/>
      <w:bookmarkStart w:id="127" w:name="_Toc208751586"/>
      <w:bookmarkStart w:id="128" w:name="_Toc239346356"/>
      <w:bookmarkStart w:id="129" w:name="_Toc239348343"/>
      <w:bookmarkStart w:id="130" w:name="_Toc239348526"/>
      <w:bookmarkStart w:id="131" w:name="_Toc240224447"/>
      <w:r w:rsidRPr="00D14B1D">
        <w:t>4.4. С</w:t>
      </w:r>
      <w:r w:rsidR="00C57F30" w:rsidRPr="00D14B1D">
        <w:t>ТРУКТУРА И РАСПОРЕД ОБАВЕЗА НАСТАВНИКА, ВАСПИТАЧА И СТРУЧНИХ САРАДНИКА У ОКВИРУ РАДНЕ НЕДЕЉЕ</w:t>
      </w:r>
      <w:bookmarkEnd w:id="125"/>
      <w:bookmarkEnd w:id="126"/>
      <w:bookmarkEnd w:id="127"/>
      <w:bookmarkEnd w:id="128"/>
      <w:bookmarkEnd w:id="129"/>
      <w:bookmarkEnd w:id="130"/>
      <w:bookmarkEnd w:id="131"/>
      <w:r w:rsidR="00C57F30" w:rsidRPr="00D14B1D">
        <w:rPr>
          <w:lang w:val="sr-Cyrl-CS"/>
        </w:rPr>
        <w:t xml:space="preserve"> </w:t>
      </w:r>
      <w:r w:rsidR="00FA17F3">
        <w:rPr>
          <w:lang w:val="sr-Cyrl-CS"/>
        </w:rPr>
        <w:t xml:space="preserve"> </w:t>
      </w:r>
    </w:p>
    <w:p w14:paraId="2AD13F5F" w14:textId="77777777" w:rsidR="00C57F30" w:rsidRPr="009C6CE8" w:rsidRDefault="00C57F30" w:rsidP="00FA17F3">
      <w:pPr>
        <w:pStyle w:val="Heading2"/>
        <w:spacing w:before="60" w:after="60"/>
        <w:rPr>
          <w:rFonts w:ascii="Times New Roman" w:hAnsi="Times New Roman"/>
          <w:b/>
          <w:bCs/>
          <w:color w:val="auto"/>
          <w:sz w:val="24"/>
          <w:szCs w:val="24"/>
          <w:lang w:val="sr-Cyrl-CS"/>
        </w:rPr>
      </w:pPr>
      <w:bookmarkStart w:id="132" w:name="_Toc208751587"/>
      <w:bookmarkStart w:id="133" w:name="_Toc239346357"/>
      <w:bookmarkStart w:id="134" w:name="_Toc239348344"/>
      <w:bookmarkStart w:id="135" w:name="_Toc239348527"/>
      <w:r w:rsidRPr="009C6CE8">
        <w:rPr>
          <w:rFonts w:ascii="Times New Roman" w:hAnsi="Times New Roman"/>
          <w:b/>
          <w:bCs/>
          <w:color w:val="auto"/>
          <w:sz w:val="24"/>
          <w:szCs w:val="24"/>
          <w:lang w:val="sr-Cyrl-CS"/>
        </w:rPr>
        <w:t>40 ЧАСО</w:t>
      </w:r>
      <w:r w:rsidR="00852996" w:rsidRPr="009C6CE8">
        <w:rPr>
          <w:rFonts w:ascii="Times New Roman" w:hAnsi="Times New Roman"/>
          <w:b/>
          <w:bCs/>
          <w:color w:val="auto"/>
          <w:sz w:val="24"/>
          <w:szCs w:val="24"/>
          <w:lang w:val="sr-Cyrl-CS"/>
        </w:rPr>
        <w:t>В</w:t>
      </w:r>
      <w:r w:rsidRPr="009C6CE8">
        <w:rPr>
          <w:rFonts w:ascii="Times New Roman" w:hAnsi="Times New Roman"/>
          <w:b/>
          <w:bCs/>
          <w:color w:val="auto"/>
          <w:sz w:val="24"/>
          <w:szCs w:val="24"/>
          <w:lang w:val="sr-Cyrl-CS"/>
        </w:rPr>
        <w:t>НА НЕДЕЉА</w:t>
      </w:r>
      <w:bookmarkEnd w:id="132"/>
      <w:bookmarkEnd w:id="133"/>
      <w:bookmarkEnd w:id="134"/>
      <w:bookmarkEnd w:id="13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7258"/>
        <w:gridCol w:w="1122"/>
      </w:tblGrid>
      <w:tr w:rsidR="00C57F30" w:rsidRPr="00D14B1D" w14:paraId="0FDB3339" w14:textId="77777777" w:rsidTr="0050193A">
        <w:trPr>
          <w:jc w:val="center"/>
        </w:trPr>
        <w:tc>
          <w:tcPr>
            <w:tcW w:w="9049" w:type="dxa"/>
            <w:gridSpan w:val="3"/>
            <w:shd w:val="clear" w:color="auto" w:fill="F2F2F2"/>
          </w:tcPr>
          <w:p w14:paraId="3878DDA1" w14:textId="77777777" w:rsidR="00C57F30" w:rsidRPr="00D14B1D" w:rsidRDefault="00C57F30" w:rsidP="00787061">
            <w:pPr>
              <w:spacing w:before="60" w:after="60"/>
              <w:jc w:val="center"/>
              <w:rPr>
                <w:rFonts w:ascii="Times New Roman" w:hAnsi="Times New Roman"/>
                <w:b/>
                <w:lang w:val="sr-Cyrl-CS"/>
              </w:rPr>
            </w:pPr>
            <w:r w:rsidRPr="00D14B1D">
              <w:rPr>
                <w:rFonts w:ascii="Times New Roman" w:hAnsi="Times New Roman"/>
                <w:b/>
                <w:lang w:val="sr-Cyrl-CS"/>
              </w:rPr>
              <w:t>ДИРЕКТОР ШКОЛЕ</w:t>
            </w:r>
          </w:p>
        </w:tc>
      </w:tr>
      <w:tr w:rsidR="00C57F30" w:rsidRPr="00D14B1D" w14:paraId="2DD83205" w14:textId="77777777" w:rsidTr="00554BD0">
        <w:trPr>
          <w:jc w:val="center"/>
        </w:trPr>
        <w:tc>
          <w:tcPr>
            <w:tcW w:w="669" w:type="dxa"/>
          </w:tcPr>
          <w:p w14:paraId="6748BAFE"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1.</w:t>
            </w:r>
          </w:p>
        </w:tc>
        <w:tc>
          <w:tcPr>
            <w:tcW w:w="7258" w:type="dxa"/>
          </w:tcPr>
          <w:p w14:paraId="6C3A7F55" w14:textId="77777777" w:rsidR="00C57F30" w:rsidRPr="00D14B1D" w:rsidRDefault="00C57F30" w:rsidP="00787061">
            <w:pPr>
              <w:spacing w:before="60" w:after="60"/>
              <w:jc w:val="both"/>
              <w:rPr>
                <w:rFonts w:ascii="Times New Roman" w:hAnsi="Times New Roman"/>
                <w:lang w:val="sr-Cyrl-CS"/>
              </w:rPr>
            </w:pPr>
            <w:r w:rsidRPr="00D14B1D">
              <w:rPr>
                <w:rFonts w:ascii="Times New Roman" w:hAnsi="Times New Roman"/>
                <w:lang w:val="sr-Cyrl-CS"/>
              </w:rPr>
              <w:t>Студијско-аналитички послови</w:t>
            </w:r>
          </w:p>
        </w:tc>
        <w:tc>
          <w:tcPr>
            <w:tcW w:w="1122" w:type="dxa"/>
          </w:tcPr>
          <w:p w14:paraId="1B33D0A6"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2</w:t>
            </w:r>
          </w:p>
        </w:tc>
      </w:tr>
      <w:tr w:rsidR="00C57F30" w:rsidRPr="00D14B1D" w14:paraId="0C8ED517" w14:textId="77777777" w:rsidTr="00554BD0">
        <w:trPr>
          <w:jc w:val="center"/>
        </w:trPr>
        <w:tc>
          <w:tcPr>
            <w:tcW w:w="669" w:type="dxa"/>
          </w:tcPr>
          <w:p w14:paraId="5A03A8C1"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2.</w:t>
            </w:r>
          </w:p>
        </w:tc>
        <w:tc>
          <w:tcPr>
            <w:tcW w:w="7258" w:type="dxa"/>
          </w:tcPr>
          <w:p w14:paraId="596DE421" w14:textId="77777777" w:rsidR="00C57F30" w:rsidRPr="00D14B1D" w:rsidRDefault="00C57F30" w:rsidP="00787061">
            <w:pPr>
              <w:spacing w:before="60" w:after="60"/>
              <w:jc w:val="both"/>
              <w:rPr>
                <w:rFonts w:ascii="Times New Roman" w:hAnsi="Times New Roman"/>
                <w:lang w:val="sr-Cyrl-CS"/>
              </w:rPr>
            </w:pPr>
            <w:r w:rsidRPr="00D14B1D">
              <w:rPr>
                <w:rFonts w:ascii="Times New Roman" w:hAnsi="Times New Roman"/>
                <w:lang w:val="sr-Cyrl-CS"/>
              </w:rPr>
              <w:t>Организациони послови</w:t>
            </w:r>
          </w:p>
        </w:tc>
        <w:tc>
          <w:tcPr>
            <w:tcW w:w="1122" w:type="dxa"/>
          </w:tcPr>
          <w:p w14:paraId="67D5B508"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6</w:t>
            </w:r>
          </w:p>
        </w:tc>
      </w:tr>
      <w:tr w:rsidR="00C57F30" w:rsidRPr="00D14B1D" w14:paraId="5EA492CB" w14:textId="77777777" w:rsidTr="00554BD0">
        <w:trPr>
          <w:jc w:val="center"/>
        </w:trPr>
        <w:tc>
          <w:tcPr>
            <w:tcW w:w="669" w:type="dxa"/>
          </w:tcPr>
          <w:p w14:paraId="5E919D62"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3.</w:t>
            </w:r>
          </w:p>
        </w:tc>
        <w:tc>
          <w:tcPr>
            <w:tcW w:w="7258" w:type="dxa"/>
          </w:tcPr>
          <w:p w14:paraId="134FA420" w14:textId="77777777" w:rsidR="00C57F30" w:rsidRPr="00D14B1D" w:rsidRDefault="00C57F30" w:rsidP="00787061">
            <w:pPr>
              <w:spacing w:before="60" w:after="60"/>
              <w:jc w:val="both"/>
              <w:rPr>
                <w:rFonts w:ascii="Times New Roman" w:hAnsi="Times New Roman"/>
                <w:lang w:val="sr-Cyrl-CS"/>
              </w:rPr>
            </w:pPr>
            <w:r w:rsidRPr="00D14B1D">
              <w:rPr>
                <w:rFonts w:ascii="Times New Roman" w:hAnsi="Times New Roman"/>
                <w:lang w:val="sr-Cyrl-CS"/>
              </w:rPr>
              <w:t>Праћење реализације Програма рада школе</w:t>
            </w:r>
          </w:p>
        </w:tc>
        <w:tc>
          <w:tcPr>
            <w:tcW w:w="1122" w:type="dxa"/>
          </w:tcPr>
          <w:p w14:paraId="71582C33"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2</w:t>
            </w:r>
          </w:p>
        </w:tc>
      </w:tr>
      <w:tr w:rsidR="00C57F30" w:rsidRPr="00D14B1D" w14:paraId="50B699EF" w14:textId="77777777" w:rsidTr="00554BD0">
        <w:trPr>
          <w:jc w:val="center"/>
        </w:trPr>
        <w:tc>
          <w:tcPr>
            <w:tcW w:w="669" w:type="dxa"/>
          </w:tcPr>
          <w:p w14:paraId="6AA04FBC"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4.</w:t>
            </w:r>
          </w:p>
        </w:tc>
        <w:tc>
          <w:tcPr>
            <w:tcW w:w="7258" w:type="dxa"/>
          </w:tcPr>
          <w:p w14:paraId="231FBEE8" w14:textId="77777777" w:rsidR="00C57F30" w:rsidRPr="00D14B1D" w:rsidRDefault="00C57F30" w:rsidP="00787061">
            <w:pPr>
              <w:spacing w:before="60" w:after="60"/>
              <w:jc w:val="both"/>
              <w:rPr>
                <w:rFonts w:ascii="Times New Roman" w:hAnsi="Times New Roman"/>
                <w:lang w:val="sr-Cyrl-CS"/>
              </w:rPr>
            </w:pPr>
            <w:r w:rsidRPr="00D14B1D">
              <w:rPr>
                <w:rFonts w:ascii="Times New Roman" w:hAnsi="Times New Roman"/>
                <w:lang w:val="sr-Cyrl-CS"/>
              </w:rPr>
              <w:t>Саветодавни рад са наставницима и стручно усавршавње</w:t>
            </w:r>
          </w:p>
        </w:tc>
        <w:tc>
          <w:tcPr>
            <w:tcW w:w="1122" w:type="dxa"/>
          </w:tcPr>
          <w:p w14:paraId="13EB9B6E"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6</w:t>
            </w:r>
          </w:p>
        </w:tc>
      </w:tr>
      <w:tr w:rsidR="00C57F30" w:rsidRPr="00D14B1D" w14:paraId="78C5588E" w14:textId="77777777" w:rsidTr="00554BD0">
        <w:trPr>
          <w:jc w:val="center"/>
        </w:trPr>
        <w:tc>
          <w:tcPr>
            <w:tcW w:w="669" w:type="dxa"/>
          </w:tcPr>
          <w:p w14:paraId="083C50E7"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5.</w:t>
            </w:r>
          </w:p>
        </w:tc>
        <w:tc>
          <w:tcPr>
            <w:tcW w:w="7258" w:type="dxa"/>
          </w:tcPr>
          <w:p w14:paraId="0CF850B0" w14:textId="77777777" w:rsidR="00C57F30" w:rsidRPr="00D14B1D" w:rsidRDefault="00C57F30" w:rsidP="00787061">
            <w:pPr>
              <w:spacing w:before="60" w:after="60"/>
              <w:jc w:val="both"/>
              <w:rPr>
                <w:rFonts w:ascii="Times New Roman" w:hAnsi="Times New Roman"/>
                <w:lang w:val="sr-Cyrl-CS"/>
              </w:rPr>
            </w:pPr>
            <w:r w:rsidRPr="00D14B1D">
              <w:rPr>
                <w:rFonts w:ascii="Times New Roman" w:hAnsi="Times New Roman"/>
                <w:lang w:val="sr-Cyrl-CS"/>
              </w:rPr>
              <w:t>Педагошко-инструктивни рад</w:t>
            </w:r>
          </w:p>
        </w:tc>
        <w:tc>
          <w:tcPr>
            <w:tcW w:w="1122" w:type="dxa"/>
          </w:tcPr>
          <w:p w14:paraId="2D3C2E34"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10</w:t>
            </w:r>
          </w:p>
        </w:tc>
      </w:tr>
      <w:tr w:rsidR="00C57F30" w:rsidRPr="00D14B1D" w14:paraId="0BE2A28F" w14:textId="77777777" w:rsidTr="00554BD0">
        <w:trPr>
          <w:jc w:val="center"/>
        </w:trPr>
        <w:tc>
          <w:tcPr>
            <w:tcW w:w="669" w:type="dxa"/>
          </w:tcPr>
          <w:p w14:paraId="45E32D5B"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6.</w:t>
            </w:r>
          </w:p>
        </w:tc>
        <w:tc>
          <w:tcPr>
            <w:tcW w:w="7258" w:type="dxa"/>
          </w:tcPr>
          <w:p w14:paraId="374FD9F2" w14:textId="77777777" w:rsidR="00C57F30" w:rsidRPr="00D14B1D" w:rsidRDefault="00C57F30" w:rsidP="00787061">
            <w:pPr>
              <w:spacing w:before="60" w:after="60"/>
              <w:jc w:val="both"/>
              <w:rPr>
                <w:rFonts w:ascii="Times New Roman" w:hAnsi="Times New Roman"/>
                <w:lang w:val="sr-Cyrl-CS"/>
              </w:rPr>
            </w:pPr>
            <w:r w:rsidRPr="00D14B1D">
              <w:rPr>
                <w:rFonts w:ascii="Times New Roman" w:hAnsi="Times New Roman"/>
                <w:lang w:val="sr-Cyrl-CS"/>
              </w:rPr>
              <w:t>Саветодавни рад са родитељима</w:t>
            </w:r>
          </w:p>
        </w:tc>
        <w:tc>
          <w:tcPr>
            <w:tcW w:w="1122" w:type="dxa"/>
          </w:tcPr>
          <w:p w14:paraId="0D68E33F"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1</w:t>
            </w:r>
          </w:p>
        </w:tc>
      </w:tr>
      <w:tr w:rsidR="00C57F30" w:rsidRPr="00D14B1D" w14:paraId="4F48540C" w14:textId="77777777" w:rsidTr="00554BD0">
        <w:trPr>
          <w:jc w:val="center"/>
        </w:trPr>
        <w:tc>
          <w:tcPr>
            <w:tcW w:w="669" w:type="dxa"/>
          </w:tcPr>
          <w:p w14:paraId="1083040C"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7.</w:t>
            </w:r>
          </w:p>
        </w:tc>
        <w:tc>
          <w:tcPr>
            <w:tcW w:w="7258" w:type="dxa"/>
          </w:tcPr>
          <w:p w14:paraId="0D3EE767" w14:textId="77777777" w:rsidR="00C57F30" w:rsidRPr="00D14B1D" w:rsidRDefault="00C57F30" w:rsidP="00787061">
            <w:pPr>
              <w:spacing w:before="60" w:after="60"/>
              <w:jc w:val="both"/>
              <w:rPr>
                <w:rFonts w:ascii="Times New Roman" w:hAnsi="Times New Roman"/>
                <w:lang w:val="sr-Cyrl-CS"/>
              </w:rPr>
            </w:pPr>
            <w:r w:rsidRPr="00D14B1D">
              <w:rPr>
                <w:rFonts w:ascii="Times New Roman" w:hAnsi="Times New Roman"/>
                <w:lang w:val="sr-Cyrl-CS"/>
              </w:rPr>
              <w:t>Рад у стручним и управним органима школе</w:t>
            </w:r>
          </w:p>
        </w:tc>
        <w:tc>
          <w:tcPr>
            <w:tcW w:w="1122" w:type="dxa"/>
          </w:tcPr>
          <w:p w14:paraId="413FFFE2"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2</w:t>
            </w:r>
          </w:p>
        </w:tc>
      </w:tr>
      <w:tr w:rsidR="00C57F30" w:rsidRPr="00D14B1D" w14:paraId="03D01E82" w14:textId="77777777" w:rsidTr="00554BD0">
        <w:trPr>
          <w:jc w:val="center"/>
        </w:trPr>
        <w:tc>
          <w:tcPr>
            <w:tcW w:w="669" w:type="dxa"/>
          </w:tcPr>
          <w:p w14:paraId="24CD2D1F"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8.</w:t>
            </w:r>
          </w:p>
        </w:tc>
        <w:tc>
          <w:tcPr>
            <w:tcW w:w="7258" w:type="dxa"/>
          </w:tcPr>
          <w:p w14:paraId="6E48D327" w14:textId="77777777" w:rsidR="00C57F30" w:rsidRPr="00D14B1D" w:rsidRDefault="00C57F30" w:rsidP="00787061">
            <w:pPr>
              <w:spacing w:before="60" w:after="60"/>
              <w:jc w:val="both"/>
              <w:rPr>
                <w:rFonts w:ascii="Times New Roman" w:hAnsi="Times New Roman"/>
                <w:lang w:val="sr-Cyrl-CS"/>
              </w:rPr>
            </w:pPr>
            <w:r w:rsidRPr="00D14B1D">
              <w:rPr>
                <w:rFonts w:ascii="Times New Roman" w:hAnsi="Times New Roman"/>
                <w:lang w:val="sr-Cyrl-CS"/>
              </w:rPr>
              <w:t>Праћење законских прописа и нормативна делатност</w:t>
            </w:r>
          </w:p>
        </w:tc>
        <w:tc>
          <w:tcPr>
            <w:tcW w:w="1122" w:type="dxa"/>
          </w:tcPr>
          <w:p w14:paraId="7AD977A6"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3</w:t>
            </w:r>
          </w:p>
        </w:tc>
      </w:tr>
      <w:tr w:rsidR="00C57F30" w:rsidRPr="00D14B1D" w14:paraId="65FA08CB" w14:textId="77777777" w:rsidTr="00554BD0">
        <w:trPr>
          <w:jc w:val="center"/>
        </w:trPr>
        <w:tc>
          <w:tcPr>
            <w:tcW w:w="669" w:type="dxa"/>
          </w:tcPr>
          <w:p w14:paraId="622F16CC"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9.</w:t>
            </w:r>
          </w:p>
        </w:tc>
        <w:tc>
          <w:tcPr>
            <w:tcW w:w="7258" w:type="dxa"/>
          </w:tcPr>
          <w:p w14:paraId="438A8B71" w14:textId="77777777" w:rsidR="00C57F30" w:rsidRPr="00D14B1D" w:rsidRDefault="00C57F30" w:rsidP="00787061">
            <w:pPr>
              <w:spacing w:before="60" w:after="60"/>
              <w:jc w:val="both"/>
              <w:rPr>
                <w:rFonts w:ascii="Times New Roman" w:hAnsi="Times New Roman"/>
                <w:lang w:val="sr-Cyrl-CS"/>
              </w:rPr>
            </w:pPr>
            <w:r w:rsidRPr="00D14B1D">
              <w:rPr>
                <w:rFonts w:ascii="Times New Roman" w:hAnsi="Times New Roman"/>
                <w:lang w:val="sr-Cyrl-CS"/>
              </w:rPr>
              <w:t>Финансијска питања</w:t>
            </w:r>
          </w:p>
        </w:tc>
        <w:tc>
          <w:tcPr>
            <w:tcW w:w="1122" w:type="dxa"/>
          </w:tcPr>
          <w:p w14:paraId="35144724"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4</w:t>
            </w:r>
          </w:p>
        </w:tc>
      </w:tr>
      <w:tr w:rsidR="00C57F30" w:rsidRPr="00D14B1D" w14:paraId="52E75604" w14:textId="77777777" w:rsidTr="00554BD0">
        <w:trPr>
          <w:jc w:val="center"/>
        </w:trPr>
        <w:tc>
          <w:tcPr>
            <w:tcW w:w="669" w:type="dxa"/>
          </w:tcPr>
          <w:p w14:paraId="44302FFC"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10.</w:t>
            </w:r>
          </w:p>
        </w:tc>
        <w:tc>
          <w:tcPr>
            <w:tcW w:w="7258" w:type="dxa"/>
          </w:tcPr>
          <w:p w14:paraId="07ADA108" w14:textId="77777777" w:rsidR="00C57F30" w:rsidRPr="00D14B1D" w:rsidRDefault="00C57F30" w:rsidP="00787061">
            <w:pPr>
              <w:spacing w:before="60" w:after="60"/>
              <w:jc w:val="both"/>
              <w:rPr>
                <w:rFonts w:ascii="Times New Roman" w:hAnsi="Times New Roman"/>
                <w:lang w:val="sr-Cyrl-CS"/>
              </w:rPr>
            </w:pPr>
            <w:r w:rsidRPr="00D14B1D">
              <w:rPr>
                <w:rFonts w:ascii="Times New Roman" w:hAnsi="Times New Roman"/>
                <w:lang w:val="sr-Cyrl-CS"/>
              </w:rPr>
              <w:t>Сарадња са друштвеном средином</w:t>
            </w:r>
          </w:p>
        </w:tc>
        <w:tc>
          <w:tcPr>
            <w:tcW w:w="1122" w:type="dxa"/>
          </w:tcPr>
          <w:p w14:paraId="2B075226" w14:textId="77777777" w:rsidR="00C57F30" w:rsidRPr="00D14B1D" w:rsidRDefault="00C57F30" w:rsidP="00787061">
            <w:pPr>
              <w:spacing w:before="60" w:after="60"/>
              <w:jc w:val="center"/>
              <w:rPr>
                <w:rFonts w:ascii="Times New Roman" w:hAnsi="Times New Roman"/>
                <w:lang w:val="sr-Cyrl-CS"/>
              </w:rPr>
            </w:pPr>
            <w:r w:rsidRPr="00D14B1D">
              <w:rPr>
                <w:rFonts w:ascii="Times New Roman" w:hAnsi="Times New Roman"/>
                <w:lang w:val="sr-Cyrl-CS"/>
              </w:rPr>
              <w:t>4</w:t>
            </w:r>
          </w:p>
        </w:tc>
      </w:tr>
      <w:tr w:rsidR="00C57F30" w:rsidRPr="00D14B1D" w14:paraId="131760D7" w14:textId="77777777" w:rsidTr="00C57F30">
        <w:trPr>
          <w:jc w:val="center"/>
        </w:trPr>
        <w:tc>
          <w:tcPr>
            <w:tcW w:w="7927" w:type="dxa"/>
            <w:gridSpan w:val="2"/>
          </w:tcPr>
          <w:p w14:paraId="0FDBCBF8" w14:textId="77777777" w:rsidR="00C57F30" w:rsidRPr="00D14B1D" w:rsidRDefault="00C57F30" w:rsidP="00787061">
            <w:pPr>
              <w:spacing w:before="60" w:after="60"/>
              <w:jc w:val="center"/>
              <w:rPr>
                <w:rFonts w:ascii="Times New Roman" w:hAnsi="Times New Roman"/>
                <w:b/>
                <w:lang w:val="sr-Cyrl-CS"/>
              </w:rPr>
            </w:pPr>
            <w:r w:rsidRPr="00D14B1D">
              <w:rPr>
                <w:rFonts w:ascii="Times New Roman" w:hAnsi="Times New Roman"/>
                <w:b/>
                <w:lang w:val="sr-Cyrl-CS"/>
              </w:rPr>
              <w:t xml:space="preserve">С  В  Е  Г  А  </w:t>
            </w:r>
          </w:p>
        </w:tc>
        <w:tc>
          <w:tcPr>
            <w:tcW w:w="1122" w:type="dxa"/>
          </w:tcPr>
          <w:p w14:paraId="7E2CADE0" w14:textId="77777777" w:rsidR="00C57F30" w:rsidRPr="00D14B1D" w:rsidRDefault="00C57F30" w:rsidP="00787061">
            <w:pPr>
              <w:spacing w:before="60" w:after="60"/>
              <w:jc w:val="center"/>
              <w:rPr>
                <w:rFonts w:ascii="Times New Roman" w:hAnsi="Times New Roman"/>
                <w:b/>
                <w:lang w:val="sr-Cyrl-CS"/>
              </w:rPr>
            </w:pPr>
            <w:r w:rsidRPr="00D14B1D">
              <w:rPr>
                <w:rFonts w:ascii="Times New Roman" w:hAnsi="Times New Roman"/>
                <w:b/>
                <w:lang w:val="sr-Cyrl-CS"/>
              </w:rPr>
              <w:t>40</w:t>
            </w:r>
          </w:p>
        </w:tc>
      </w:tr>
    </w:tbl>
    <w:p w14:paraId="78C12F8D" w14:textId="77777777" w:rsidR="008351CC" w:rsidRDefault="008351C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7258"/>
        <w:gridCol w:w="1122"/>
      </w:tblGrid>
      <w:tr w:rsidR="00C57F30" w:rsidRPr="00D14B1D" w14:paraId="0593992A" w14:textId="77777777" w:rsidTr="0050193A">
        <w:trPr>
          <w:jc w:val="center"/>
        </w:trPr>
        <w:tc>
          <w:tcPr>
            <w:tcW w:w="9049" w:type="dxa"/>
            <w:gridSpan w:val="3"/>
            <w:shd w:val="clear" w:color="auto" w:fill="F2F2F2"/>
          </w:tcPr>
          <w:p w14:paraId="02EAD254" w14:textId="77777777" w:rsidR="00C57F30" w:rsidRPr="00D14B1D" w:rsidRDefault="00C57F30" w:rsidP="00787061">
            <w:pPr>
              <w:spacing w:before="60" w:after="60"/>
              <w:jc w:val="center"/>
              <w:rPr>
                <w:rFonts w:ascii="Times New Roman" w:hAnsi="Times New Roman"/>
                <w:b/>
                <w:lang w:val="sr-Cyrl-CS"/>
              </w:rPr>
            </w:pPr>
            <w:r w:rsidRPr="00D14B1D">
              <w:rPr>
                <w:rFonts w:ascii="Times New Roman" w:hAnsi="Times New Roman"/>
                <w:b/>
                <w:lang w:val="sr-Cyrl-CS"/>
              </w:rPr>
              <w:lastRenderedPageBreak/>
              <w:t>ПОМОЋНИК ДИРЕКТОРА ШКОЛЕ</w:t>
            </w:r>
          </w:p>
        </w:tc>
      </w:tr>
      <w:tr w:rsidR="00C57F30" w:rsidRPr="00D14B1D" w14:paraId="571D8EBB" w14:textId="77777777" w:rsidTr="00554BD0">
        <w:trPr>
          <w:jc w:val="center"/>
        </w:trPr>
        <w:tc>
          <w:tcPr>
            <w:tcW w:w="669" w:type="dxa"/>
          </w:tcPr>
          <w:p w14:paraId="0A67A007"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w:t>
            </w:r>
          </w:p>
        </w:tc>
        <w:tc>
          <w:tcPr>
            <w:tcW w:w="7258" w:type="dxa"/>
          </w:tcPr>
          <w:p w14:paraId="4472E6C1"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Организациони послови у школи</w:t>
            </w:r>
          </w:p>
        </w:tc>
        <w:tc>
          <w:tcPr>
            <w:tcW w:w="1122" w:type="dxa"/>
          </w:tcPr>
          <w:p w14:paraId="070B49DE"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4</w:t>
            </w:r>
          </w:p>
        </w:tc>
      </w:tr>
      <w:tr w:rsidR="00C57F30" w:rsidRPr="00D14B1D" w14:paraId="66650989" w14:textId="77777777" w:rsidTr="00554BD0">
        <w:trPr>
          <w:jc w:val="center"/>
        </w:trPr>
        <w:tc>
          <w:tcPr>
            <w:tcW w:w="669" w:type="dxa"/>
          </w:tcPr>
          <w:p w14:paraId="23F987E8"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2.</w:t>
            </w:r>
          </w:p>
        </w:tc>
        <w:tc>
          <w:tcPr>
            <w:tcW w:w="7258" w:type="dxa"/>
          </w:tcPr>
          <w:p w14:paraId="36DF9F4E"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Рад у стручним активима</w:t>
            </w:r>
          </w:p>
        </w:tc>
        <w:tc>
          <w:tcPr>
            <w:tcW w:w="1122" w:type="dxa"/>
          </w:tcPr>
          <w:p w14:paraId="3BEF4CE0"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2</w:t>
            </w:r>
          </w:p>
        </w:tc>
      </w:tr>
      <w:tr w:rsidR="00C57F30" w:rsidRPr="00D14B1D" w14:paraId="5690680A" w14:textId="77777777" w:rsidTr="00554BD0">
        <w:trPr>
          <w:jc w:val="center"/>
        </w:trPr>
        <w:tc>
          <w:tcPr>
            <w:tcW w:w="669" w:type="dxa"/>
          </w:tcPr>
          <w:p w14:paraId="4D2BB6A5"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3.</w:t>
            </w:r>
          </w:p>
        </w:tc>
        <w:tc>
          <w:tcPr>
            <w:tcW w:w="7258" w:type="dxa"/>
          </w:tcPr>
          <w:p w14:paraId="210AA4AC"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Рад у стручним органима школе</w:t>
            </w:r>
          </w:p>
        </w:tc>
        <w:tc>
          <w:tcPr>
            <w:tcW w:w="1122" w:type="dxa"/>
          </w:tcPr>
          <w:p w14:paraId="305C0DF6"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4</w:t>
            </w:r>
          </w:p>
        </w:tc>
      </w:tr>
      <w:tr w:rsidR="00C57F30" w:rsidRPr="00D14B1D" w14:paraId="300989C0" w14:textId="77777777" w:rsidTr="00554BD0">
        <w:trPr>
          <w:jc w:val="center"/>
        </w:trPr>
        <w:tc>
          <w:tcPr>
            <w:tcW w:w="669" w:type="dxa"/>
          </w:tcPr>
          <w:p w14:paraId="7CF42105"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4.</w:t>
            </w:r>
          </w:p>
        </w:tc>
        <w:tc>
          <w:tcPr>
            <w:tcW w:w="7258" w:type="dxa"/>
          </w:tcPr>
          <w:p w14:paraId="3CA3B168"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Рад на школској документацији</w:t>
            </w:r>
          </w:p>
        </w:tc>
        <w:tc>
          <w:tcPr>
            <w:tcW w:w="1122" w:type="dxa"/>
          </w:tcPr>
          <w:p w14:paraId="6ED9AE88"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4</w:t>
            </w:r>
          </w:p>
        </w:tc>
      </w:tr>
      <w:tr w:rsidR="00C57F30" w:rsidRPr="00D14B1D" w14:paraId="520B95F0" w14:textId="77777777" w:rsidTr="00554BD0">
        <w:trPr>
          <w:jc w:val="center"/>
        </w:trPr>
        <w:tc>
          <w:tcPr>
            <w:tcW w:w="669" w:type="dxa"/>
          </w:tcPr>
          <w:p w14:paraId="78F6456A"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5.</w:t>
            </w:r>
          </w:p>
        </w:tc>
        <w:tc>
          <w:tcPr>
            <w:tcW w:w="7258" w:type="dxa"/>
          </w:tcPr>
          <w:p w14:paraId="1AD1FC54"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Сарадња са друштвеном средином</w:t>
            </w:r>
          </w:p>
        </w:tc>
        <w:tc>
          <w:tcPr>
            <w:tcW w:w="1122" w:type="dxa"/>
          </w:tcPr>
          <w:p w14:paraId="04C9F012"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3</w:t>
            </w:r>
          </w:p>
        </w:tc>
      </w:tr>
      <w:tr w:rsidR="00C57F30" w:rsidRPr="00D14B1D" w14:paraId="61048C98" w14:textId="77777777" w:rsidTr="00554BD0">
        <w:trPr>
          <w:jc w:val="center"/>
        </w:trPr>
        <w:tc>
          <w:tcPr>
            <w:tcW w:w="669" w:type="dxa"/>
          </w:tcPr>
          <w:p w14:paraId="21840942"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6.</w:t>
            </w:r>
          </w:p>
        </w:tc>
        <w:tc>
          <w:tcPr>
            <w:tcW w:w="7258" w:type="dxa"/>
          </w:tcPr>
          <w:p w14:paraId="6163E01F"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Праћење реализације наставног процеса</w:t>
            </w:r>
          </w:p>
        </w:tc>
        <w:tc>
          <w:tcPr>
            <w:tcW w:w="1122" w:type="dxa"/>
          </w:tcPr>
          <w:p w14:paraId="4F99F97A"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7</w:t>
            </w:r>
          </w:p>
        </w:tc>
      </w:tr>
      <w:tr w:rsidR="00C57F30" w:rsidRPr="00D14B1D" w14:paraId="58EE9724" w14:textId="77777777" w:rsidTr="00554BD0">
        <w:trPr>
          <w:jc w:val="center"/>
        </w:trPr>
        <w:tc>
          <w:tcPr>
            <w:tcW w:w="669" w:type="dxa"/>
          </w:tcPr>
          <w:p w14:paraId="069283CE"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7.</w:t>
            </w:r>
          </w:p>
        </w:tc>
        <w:tc>
          <w:tcPr>
            <w:tcW w:w="7258" w:type="dxa"/>
          </w:tcPr>
          <w:p w14:paraId="3DD72E7B"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Састављање извештаја, анализа програма</w:t>
            </w:r>
          </w:p>
        </w:tc>
        <w:tc>
          <w:tcPr>
            <w:tcW w:w="1122" w:type="dxa"/>
          </w:tcPr>
          <w:p w14:paraId="031F0AD1"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3</w:t>
            </w:r>
          </w:p>
        </w:tc>
      </w:tr>
      <w:tr w:rsidR="00C57F30" w:rsidRPr="00D14B1D" w14:paraId="28FFD827" w14:textId="77777777" w:rsidTr="00554BD0">
        <w:trPr>
          <w:jc w:val="center"/>
        </w:trPr>
        <w:tc>
          <w:tcPr>
            <w:tcW w:w="669" w:type="dxa"/>
          </w:tcPr>
          <w:p w14:paraId="54292828"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8.</w:t>
            </w:r>
          </w:p>
        </w:tc>
        <w:tc>
          <w:tcPr>
            <w:tcW w:w="7258" w:type="dxa"/>
          </w:tcPr>
          <w:p w14:paraId="49F65C79"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Учешће у културним манифестацијама</w:t>
            </w:r>
          </w:p>
        </w:tc>
        <w:tc>
          <w:tcPr>
            <w:tcW w:w="1122" w:type="dxa"/>
          </w:tcPr>
          <w:p w14:paraId="0B4674E9"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w:t>
            </w:r>
          </w:p>
        </w:tc>
      </w:tr>
      <w:tr w:rsidR="00C57F30" w:rsidRPr="00D14B1D" w14:paraId="58567970" w14:textId="77777777" w:rsidTr="00554BD0">
        <w:trPr>
          <w:jc w:val="center"/>
        </w:trPr>
        <w:tc>
          <w:tcPr>
            <w:tcW w:w="669" w:type="dxa"/>
          </w:tcPr>
          <w:p w14:paraId="7A140AE9"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9.</w:t>
            </w:r>
          </w:p>
        </w:tc>
        <w:tc>
          <w:tcPr>
            <w:tcW w:w="7258" w:type="dxa"/>
          </w:tcPr>
          <w:p w14:paraId="6DF37611"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Сарадња са родитељима</w:t>
            </w:r>
          </w:p>
        </w:tc>
        <w:tc>
          <w:tcPr>
            <w:tcW w:w="1122" w:type="dxa"/>
          </w:tcPr>
          <w:p w14:paraId="300559E5"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2</w:t>
            </w:r>
          </w:p>
        </w:tc>
      </w:tr>
      <w:tr w:rsidR="00C57F30" w:rsidRPr="00D14B1D" w14:paraId="0A2C04C3" w14:textId="77777777" w:rsidTr="00554BD0">
        <w:trPr>
          <w:jc w:val="center"/>
        </w:trPr>
        <w:tc>
          <w:tcPr>
            <w:tcW w:w="669" w:type="dxa"/>
          </w:tcPr>
          <w:p w14:paraId="087D8FF6"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10.</w:t>
            </w:r>
          </w:p>
        </w:tc>
        <w:tc>
          <w:tcPr>
            <w:tcW w:w="7258" w:type="dxa"/>
          </w:tcPr>
          <w:p w14:paraId="540894C7"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Рад у настави</w:t>
            </w:r>
          </w:p>
        </w:tc>
        <w:tc>
          <w:tcPr>
            <w:tcW w:w="1122" w:type="dxa"/>
          </w:tcPr>
          <w:p w14:paraId="684069E9"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10</w:t>
            </w:r>
          </w:p>
        </w:tc>
      </w:tr>
      <w:tr w:rsidR="00C57F30" w:rsidRPr="00D14B1D" w14:paraId="4927B4D4" w14:textId="77777777" w:rsidTr="00554BD0">
        <w:trPr>
          <w:jc w:val="center"/>
        </w:trPr>
        <w:tc>
          <w:tcPr>
            <w:tcW w:w="7927" w:type="dxa"/>
            <w:gridSpan w:val="2"/>
          </w:tcPr>
          <w:p w14:paraId="55BF5CA5" w14:textId="77777777" w:rsidR="00C57F30" w:rsidRPr="00D14B1D" w:rsidRDefault="00C57F30" w:rsidP="00755C45">
            <w:pPr>
              <w:spacing w:after="60"/>
              <w:jc w:val="center"/>
              <w:rPr>
                <w:rFonts w:ascii="Times New Roman" w:hAnsi="Times New Roman"/>
                <w:b/>
                <w:lang w:val="sr-Cyrl-CS"/>
              </w:rPr>
            </w:pPr>
            <w:r w:rsidRPr="00D14B1D">
              <w:rPr>
                <w:rFonts w:ascii="Times New Roman" w:hAnsi="Times New Roman"/>
                <w:b/>
                <w:lang w:val="sr-Cyrl-CS"/>
              </w:rPr>
              <w:t xml:space="preserve">С  В  Е  Г  А  </w:t>
            </w:r>
          </w:p>
        </w:tc>
        <w:tc>
          <w:tcPr>
            <w:tcW w:w="1122" w:type="dxa"/>
          </w:tcPr>
          <w:p w14:paraId="2951FB70" w14:textId="77777777" w:rsidR="00C57F30" w:rsidRPr="00D14B1D" w:rsidRDefault="00C57F30" w:rsidP="00755C45">
            <w:pPr>
              <w:spacing w:after="60"/>
              <w:jc w:val="center"/>
              <w:rPr>
                <w:rFonts w:ascii="Times New Roman" w:hAnsi="Times New Roman"/>
                <w:b/>
                <w:lang w:val="sr-Cyrl-CS"/>
              </w:rPr>
            </w:pPr>
            <w:r w:rsidRPr="00D14B1D">
              <w:rPr>
                <w:rFonts w:ascii="Times New Roman" w:hAnsi="Times New Roman"/>
                <w:b/>
                <w:lang w:val="sr-Cyrl-CS"/>
              </w:rPr>
              <w:t>40</w:t>
            </w:r>
          </w:p>
        </w:tc>
      </w:tr>
    </w:tbl>
    <w:p w14:paraId="13510B40" w14:textId="77777777" w:rsidR="00C57F30" w:rsidRPr="002B4BC3" w:rsidRDefault="00C57F30" w:rsidP="00787061">
      <w:pPr>
        <w:spacing w:before="60" w:after="60"/>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7258"/>
        <w:gridCol w:w="1122"/>
      </w:tblGrid>
      <w:tr w:rsidR="00C57F30" w:rsidRPr="00D14B1D" w14:paraId="76BECD93" w14:textId="77777777" w:rsidTr="0050193A">
        <w:trPr>
          <w:jc w:val="center"/>
        </w:trPr>
        <w:tc>
          <w:tcPr>
            <w:tcW w:w="9049" w:type="dxa"/>
            <w:gridSpan w:val="3"/>
            <w:shd w:val="clear" w:color="auto" w:fill="F2F2F2"/>
          </w:tcPr>
          <w:p w14:paraId="27294EBF" w14:textId="77777777" w:rsidR="00C57F30" w:rsidRPr="00D14B1D" w:rsidRDefault="00C57F30" w:rsidP="00787061">
            <w:pPr>
              <w:spacing w:before="60" w:after="60"/>
              <w:jc w:val="center"/>
              <w:rPr>
                <w:rFonts w:ascii="Times New Roman" w:hAnsi="Times New Roman"/>
                <w:b/>
                <w:lang w:val="sr-Cyrl-CS"/>
              </w:rPr>
            </w:pPr>
            <w:r w:rsidRPr="00D14B1D">
              <w:rPr>
                <w:rFonts w:ascii="Times New Roman" w:hAnsi="Times New Roman"/>
                <w:b/>
                <w:lang w:val="sr-Cyrl-CS"/>
              </w:rPr>
              <w:t>СЕКРЕТАР ШКОЛЕ</w:t>
            </w:r>
          </w:p>
        </w:tc>
      </w:tr>
      <w:tr w:rsidR="00C57F30" w:rsidRPr="00D14B1D" w14:paraId="39E950EF" w14:textId="77777777" w:rsidTr="00554BD0">
        <w:trPr>
          <w:jc w:val="center"/>
        </w:trPr>
        <w:tc>
          <w:tcPr>
            <w:tcW w:w="669" w:type="dxa"/>
          </w:tcPr>
          <w:p w14:paraId="10E17897"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w:t>
            </w:r>
          </w:p>
        </w:tc>
        <w:tc>
          <w:tcPr>
            <w:tcW w:w="7258" w:type="dxa"/>
          </w:tcPr>
          <w:p w14:paraId="34DBF9D2"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Пријем и отпрема поште</w:t>
            </w:r>
          </w:p>
        </w:tc>
        <w:tc>
          <w:tcPr>
            <w:tcW w:w="1122" w:type="dxa"/>
          </w:tcPr>
          <w:p w14:paraId="760BB345"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6</w:t>
            </w:r>
          </w:p>
        </w:tc>
      </w:tr>
      <w:tr w:rsidR="00C57F30" w:rsidRPr="00D14B1D" w14:paraId="175E988E" w14:textId="77777777" w:rsidTr="00554BD0">
        <w:trPr>
          <w:jc w:val="center"/>
        </w:trPr>
        <w:tc>
          <w:tcPr>
            <w:tcW w:w="669" w:type="dxa"/>
          </w:tcPr>
          <w:p w14:paraId="46D2A5D5"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2.</w:t>
            </w:r>
          </w:p>
        </w:tc>
        <w:tc>
          <w:tcPr>
            <w:tcW w:w="7258" w:type="dxa"/>
          </w:tcPr>
          <w:p w14:paraId="1A30C163"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Организација и контрола рада помоћних радника</w:t>
            </w:r>
          </w:p>
        </w:tc>
        <w:tc>
          <w:tcPr>
            <w:tcW w:w="1122" w:type="dxa"/>
          </w:tcPr>
          <w:p w14:paraId="5B77A0BF"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6</w:t>
            </w:r>
          </w:p>
        </w:tc>
      </w:tr>
      <w:tr w:rsidR="00C57F30" w:rsidRPr="00D14B1D" w14:paraId="3CCE2ABB" w14:textId="77777777" w:rsidTr="00554BD0">
        <w:trPr>
          <w:jc w:val="center"/>
        </w:trPr>
        <w:tc>
          <w:tcPr>
            <w:tcW w:w="669" w:type="dxa"/>
          </w:tcPr>
          <w:p w14:paraId="230F38E8"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3.</w:t>
            </w:r>
          </w:p>
        </w:tc>
        <w:tc>
          <w:tcPr>
            <w:tcW w:w="7258" w:type="dxa"/>
          </w:tcPr>
          <w:p w14:paraId="1A06F466"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Персонална документација</w:t>
            </w:r>
          </w:p>
        </w:tc>
        <w:tc>
          <w:tcPr>
            <w:tcW w:w="1122" w:type="dxa"/>
          </w:tcPr>
          <w:p w14:paraId="17DAB7E9"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6</w:t>
            </w:r>
          </w:p>
        </w:tc>
      </w:tr>
      <w:tr w:rsidR="00C57F30" w:rsidRPr="00D14B1D" w14:paraId="61B7FDB8" w14:textId="77777777" w:rsidTr="00554BD0">
        <w:trPr>
          <w:jc w:val="center"/>
        </w:trPr>
        <w:tc>
          <w:tcPr>
            <w:tcW w:w="669" w:type="dxa"/>
          </w:tcPr>
          <w:p w14:paraId="4C4A0D8B"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4.</w:t>
            </w:r>
          </w:p>
        </w:tc>
        <w:tc>
          <w:tcPr>
            <w:tcW w:w="7258" w:type="dxa"/>
          </w:tcPr>
          <w:p w14:paraId="4FF65D85"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Нормативна делатност</w:t>
            </w:r>
          </w:p>
        </w:tc>
        <w:tc>
          <w:tcPr>
            <w:tcW w:w="1122" w:type="dxa"/>
          </w:tcPr>
          <w:p w14:paraId="396E90DB"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6</w:t>
            </w:r>
          </w:p>
        </w:tc>
      </w:tr>
      <w:tr w:rsidR="00C57F30" w:rsidRPr="00D14B1D" w14:paraId="6AE8AB68" w14:textId="77777777" w:rsidTr="00554BD0">
        <w:trPr>
          <w:jc w:val="center"/>
        </w:trPr>
        <w:tc>
          <w:tcPr>
            <w:tcW w:w="669" w:type="dxa"/>
          </w:tcPr>
          <w:p w14:paraId="6A8D65B7"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5.</w:t>
            </w:r>
          </w:p>
        </w:tc>
        <w:tc>
          <w:tcPr>
            <w:tcW w:w="7258" w:type="dxa"/>
          </w:tcPr>
          <w:p w14:paraId="4D841092"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Издавање јавних исправа ученика</w:t>
            </w:r>
          </w:p>
        </w:tc>
        <w:tc>
          <w:tcPr>
            <w:tcW w:w="1122" w:type="dxa"/>
          </w:tcPr>
          <w:p w14:paraId="5E7C8AE0"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2</w:t>
            </w:r>
          </w:p>
        </w:tc>
      </w:tr>
      <w:tr w:rsidR="00C57F30" w:rsidRPr="00D14B1D" w14:paraId="40DD0D24" w14:textId="77777777" w:rsidTr="00554BD0">
        <w:trPr>
          <w:jc w:val="center"/>
        </w:trPr>
        <w:tc>
          <w:tcPr>
            <w:tcW w:w="669" w:type="dxa"/>
          </w:tcPr>
          <w:p w14:paraId="7B04B488"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6.</w:t>
            </w:r>
          </w:p>
        </w:tc>
        <w:tc>
          <w:tcPr>
            <w:tcW w:w="7258" w:type="dxa"/>
          </w:tcPr>
          <w:p w14:paraId="7E8EBA11"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Контрола вођења матичних књига</w:t>
            </w:r>
          </w:p>
        </w:tc>
        <w:tc>
          <w:tcPr>
            <w:tcW w:w="1122" w:type="dxa"/>
          </w:tcPr>
          <w:p w14:paraId="44851756"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6</w:t>
            </w:r>
          </w:p>
        </w:tc>
      </w:tr>
      <w:tr w:rsidR="00C57F30" w:rsidRPr="00D14B1D" w14:paraId="46ED76EA" w14:textId="77777777" w:rsidTr="00554BD0">
        <w:trPr>
          <w:jc w:val="center"/>
        </w:trPr>
        <w:tc>
          <w:tcPr>
            <w:tcW w:w="669" w:type="dxa"/>
          </w:tcPr>
          <w:p w14:paraId="7B4E022E"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7.</w:t>
            </w:r>
          </w:p>
        </w:tc>
        <w:tc>
          <w:tcPr>
            <w:tcW w:w="7258" w:type="dxa"/>
          </w:tcPr>
          <w:p w14:paraId="7AB69252" w14:textId="52BD6D12"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 xml:space="preserve">Дактилографски послови </w:t>
            </w:r>
            <w:r w:rsidR="001134E5">
              <w:rPr>
                <w:rFonts w:ascii="Times New Roman" w:hAnsi="Times New Roman"/>
                <w:lang w:val="sr-Cyrl-CS"/>
              </w:rPr>
              <w:t>(</w:t>
            </w:r>
            <w:r w:rsidRPr="00D14B1D">
              <w:rPr>
                <w:rFonts w:ascii="Times New Roman" w:hAnsi="Times New Roman"/>
                <w:lang w:val="sr-Cyrl-CS"/>
              </w:rPr>
              <w:t>без Програма  и Извештаја)</w:t>
            </w:r>
          </w:p>
        </w:tc>
        <w:tc>
          <w:tcPr>
            <w:tcW w:w="1122" w:type="dxa"/>
          </w:tcPr>
          <w:p w14:paraId="49185E7B"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3</w:t>
            </w:r>
          </w:p>
        </w:tc>
      </w:tr>
      <w:tr w:rsidR="00C57F30" w:rsidRPr="00D14B1D" w14:paraId="19C1AD6D" w14:textId="77777777" w:rsidTr="00554BD0">
        <w:trPr>
          <w:jc w:val="center"/>
        </w:trPr>
        <w:tc>
          <w:tcPr>
            <w:tcW w:w="669" w:type="dxa"/>
          </w:tcPr>
          <w:p w14:paraId="1EF7CDDF"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8.</w:t>
            </w:r>
          </w:p>
        </w:tc>
        <w:tc>
          <w:tcPr>
            <w:tcW w:w="7258" w:type="dxa"/>
          </w:tcPr>
          <w:p w14:paraId="23A195D7"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Евиденција зарада запослених – подаци за ПИО</w:t>
            </w:r>
          </w:p>
        </w:tc>
        <w:tc>
          <w:tcPr>
            <w:tcW w:w="1122" w:type="dxa"/>
          </w:tcPr>
          <w:p w14:paraId="08FE2AEE"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w:t>
            </w:r>
          </w:p>
        </w:tc>
      </w:tr>
      <w:tr w:rsidR="00C57F30" w:rsidRPr="00D14B1D" w14:paraId="2DD8E00E" w14:textId="77777777" w:rsidTr="00554BD0">
        <w:trPr>
          <w:jc w:val="center"/>
        </w:trPr>
        <w:tc>
          <w:tcPr>
            <w:tcW w:w="669" w:type="dxa"/>
          </w:tcPr>
          <w:p w14:paraId="3626F495"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9.</w:t>
            </w:r>
          </w:p>
        </w:tc>
        <w:tc>
          <w:tcPr>
            <w:tcW w:w="7258" w:type="dxa"/>
          </w:tcPr>
          <w:p w14:paraId="0F81C4A2"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Рад у Школском одбору и припрема седница</w:t>
            </w:r>
          </w:p>
        </w:tc>
        <w:tc>
          <w:tcPr>
            <w:tcW w:w="1122" w:type="dxa"/>
          </w:tcPr>
          <w:p w14:paraId="00613FCA"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2</w:t>
            </w:r>
          </w:p>
        </w:tc>
      </w:tr>
      <w:tr w:rsidR="00C57F30" w:rsidRPr="00D14B1D" w14:paraId="0056B8DA" w14:textId="77777777" w:rsidTr="00554BD0">
        <w:trPr>
          <w:jc w:val="center"/>
        </w:trPr>
        <w:tc>
          <w:tcPr>
            <w:tcW w:w="669" w:type="dxa"/>
          </w:tcPr>
          <w:p w14:paraId="7418515A"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10.</w:t>
            </w:r>
          </w:p>
        </w:tc>
        <w:tc>
          <w:tcPr>
            <w:tcW w:w="7258" w:type="dxa"/>
          </w:tcPr>
          <w:p w14:paraId="63F5D0DF" w14:textId="77777777" w:rsidR="00C57F30" w:rsidRPr="00D14B1D" w:rsidRDefault="00C57F30" w:rsidP="00755C45">
            <w:pPr>
              <w:spacing w:after="60"/>
              <w:jc w:val="both"/>
              <w:rPr>
                <w:rFonts w:ascii="Times New Roman" w:hAnsi="Times New Roman"/>
                <w:lang w:val="sr-Cyrl-CS"/>
              </w:rPr>
            </w:pPr>
            <w:r w:rsidRPr="00D14B1D">
              <w:rPr>
                <w:rFonts w:ascii="Times New Roman" w:hAnsi="Times New Roman"/>
                <w:lang w:val="sr-Cyrl-CS"/>
              </w:rPr>
              <w:t>Рад са странкама</w:t>
            </w:r>
          </w:p>
        </w:tc>
        <w:tc>
          <w:tcPr>
            <w:tcW w:w="1122" w:type="dxa"/>
          </w:tcPr>
          <w:p w14:paraId="685AD97F"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2</w:t>
            </w:r>
          </w:p>
        </w:tc>
      </w:tr>
      <w:tr w:rsidR="00C57F30" w:rsidRPr="00D14B1D" w14:paraId="715401EB" w14:textId="77777777" w:rsidTr="00554BD0">
        <w:trPr>
          <w:jc w:val="center"/>
        </w:trPr>
        <w:tc>
          <w:tcPr>
            <w:tcW w:w="7927" w:type="dxa"/>
            <w:gridSpan w:val="2"/>
          </w:tcPr>
          <w:p w14:paraId="19FE4343" w14:textId="77777777" w:rsidR="00C57F30" w:rsidRPr="00D14B1D" w:rsidRDefault="00C57F30" w:rsidP="00755C45">
            <w:pPr>
              <w:spacing w:after="60"/>
              <w:jc w:val="center"/>
              <w:rPr>
                <w:rFonts w:ascii="Times New Roman" w:hAnsi="Times New Roman"/>
                <w:b/>
                <w:lang w:val="sr-Cyrl-CS"/>
              </w:rPr>
            </w:pPr>
            <w:r w:rsidRPr="00D14B1D">
              <w:rPr>
                <w:rFonts w:ascii="Times New Roman" w:hAnsi="Times New Roman"/>
                <w:b/>
                <w:lang w:val="sr-Cyrl-CS"/>
              </w:rPr>
              <w:t xml:space="preserve">С  В  Е  Г  А  </w:t>
            </w:r>
          </w:p>
        </w:tc>
        <w:tc>
          <w:tcPr>
            <w:tcW w:w="1122" w:type="dxa"/>
          </w:tcPr>
          <w:p w14:paraId="4A67206E" w14:textId="77777777" w:rsidR="00C57F30" w:rsidRPr="00D14B1D" w:rsidRDefault="00C57F30" w:rsidP="00755C45">
            <w:pPr>
              <w:spacing w:after="60"/>
              <w:jc w:val="center"/>
              <w:rPr>
                <w:rFonts w:ascii="Times New Roman" w:hAnsi="Times New Roman"/>
                <w:b/>
                <w:lang w:val="sr-Cyrl-CS"/>
              </w:rPr>
            </w:pPr>
            <w:r w:rsidRPr="00D14B1D">
              <w:rPr>
                <w:rFonts w:ascii="Times New Roman" w:hAnsi="Times New Roman"/>
                <w:b/>
                <w:lang w:val="sr-Cyrl-CS"/>
              </w:rPr>
              <w:t>40</w:t>
            </w:r>
          </w:p>
        </w:tc>
      </w:tr>
    </w:tbl>
    <w:p w14:paraId="3EDA7E3F" w14:textId="77777777" w:rsidR="00C57F30" w:rsidRPr="00D14B1D" w:rsidRDefault="00C57F30" w:rsidP="00787061">
      <w:pPr>
        <w:spacing w:before="60" w:after="60"/>
        <w:jc w:val="both"/>
        <w:rPr>
          <w:rFonts w:ascii="Times New Roman" w:hAnsi="Times New Roman"/>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7258"/>
        <w:gridCol w:w="1122"/>
      </w:tblGrid>
      <w:tr w:rsidR="00C57F30" w:rsidRPr="00D14B1D" w14:paraId="69DC57BE" w14:textId="77777777" w:rsidTr="0050193A">
        <w:trPr>
          <w:jc w:val="center"/>
        </w:trPr>
        <w:tc>
          <w:tcPr>
            <w:tcW w:w="9049" w:type="dxa"/>
            <w:gridSpan w:val="3"/>
            <w:shd w:val="clear" w:color="auto" w:fill="F2F2F2"/>
          </w:tcPr>
          <w:p w14:paraId="5F2A03B0" w14:textId="528109C1" w:rsidR="00C57F30" w:rsidRPr="00D14B1D" w:rsidRDefault="00C57F30" w:rsidP="00787061">
            <w:pPr>
              <w:spacing w:before="60" w:after="60"/>
              <w:jc w:val="center"/>
              <w:rPr>
                <w:rFonts w:ascii="Times New Roman" w:hAnsi="Times New Roman"/>
                <w:b/>
                <w:lang w:val="sr-Cyrl-CS"/>
              </w:rPr>
            </w:pPr>
            <w:r w:rsidRPr="00D14B1D">
              <w:rPr>
                <w:rFonts w:ascii="Times New Roman" w:hAnsi="Times New Roman"/>
                <w:b/>
                <w:lang w:val="sr-Cyrl-CS"/>
              </w:rPr>
              <w:t>ПЕДАГ</w:t>
            </w:r>
            <w:r w:rsidR="00FE0CAD">
              <w:rPr>
                <w:rFonts w:ascii="Times New Roman" w:hAnsi="Times New Roman"/>
                <w:b/>
                <w:lang w:val="sr-Cyrl-CS"/>
              </w:rPr>
              <w:t xml:space="preserve">ОГ, </w:t>
            </w:r>
            <w:r w:rsidRPr="00D14B1D">
              <w:rPr>
                <w:rFonts w:ascii="Times New Roman" w:hAnsi="Times New Roman"/>
                <w:b/>
                <w:lang w:val="sr-Cyrl-CS"/>
              </w:rPr>
              <w:t>ПСИХОЛОГ И ЛОГОПЕД  ШКОЛЕ</w:t>
            </w:r>
          </w:p>
        </w:tc>
      </w:tr>
      <w:tr w:rsidR="00C57F30" w:rsidRPr="00D14B1D" w14:paraId="3E808F7B" w14:textId="77777777" w:rsidTr="00C57F30">
        <w:trPr>
          <w:jc w:val="center"/>
        </w:trPr>
        <w:tc>
          <w:tcPr>
            <w:tcW w:w="669" w:type="dxa"/>
            <w:vAlign w:val="center"/>
          </w:tcPr>
          <w:p w14:paraId="451F07F0"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w:t>
            </w:r>
          </w:p>
        </w:tc>
        <w:tc>
          <w:tcPr>
            <w:tcW w:w="7258" w:type="dxa"/>
            <w:vAlign w:val="center"/>
          </w:tcPr>
          <w:p w14:paraId="52805BF3" w14:textId="77777777" w:rsidR="00C57F30" w:rsidRPr="00D14B1D" w:rsidRDefault="00C57F30" w:rsidP="00755C45">
            <w:pPr>
              <w:spacing w:after="60"/>
              <w:rPr>
                <w:rFonts w:ascii="Times New Roman" w:hAnsi="Times New Roman"/>
                <w:lang w:val="sr-Cyrl-CS"/>
              </w:rPr>
            </w:pPr>
            <w:r w:rsidRPr="00D14B1D">
              <w:rPr>
                <w:rFonts w:ascii="Times New Roman" w:hAnsi="Times New Roman"/>
                <w:lang w:val="sr-Cyrl-CS"/>
              </w:rPr>
              <w:t>Планирање-програмирање образовно васпитног рада и вредновање остварених резултата</w:t>
            </w:r>
          </w:p>
        </w:tc>
        <w:tc>
          <w:tcPr>
            <w:tcW w:w="1122" w:type="dxa"/>
            <w:vAlign w:val="center"/>
          </w:tcPr>
          <w:p w14:paraId="21546A59"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3</w:t>
            </w:r>
          </w:p>
        </w:tc>
      </w:tr>
      <w:tr w:rsidR="00C57F30" w:rsidRPr="00D14B1D" w14:paraId="6DAFF4C6" w14:textId="77777777" w:rsidTr="00C57F30">
        <w:trPr>
          <w:jc w:val="center"/>
        </w:trPr>
        <w:tc>
          <w:tcPr>
            <w:tcW w:w="669" w:type="dxa"/>
            <w:vAlign w:val="center"/>
          </w:tcPr>
          <w:p w14:paraId="650D2F88"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2.</w:t>
            </w:r>
          </w:p>
        </w:tc>
        <w:tc>
          <w:tcPr>
            <w:tcW w:w="7258" w:type="dxa"/>
            <w:vAlign w:val="center"/>
          </w:tcPr>
          <w:p w14:paraId="45E56A0B" w14:textId="77777777" w:rsidR="00C57F30" w:rsidRPr="00D14B1D" w:rsidRDefault="00C57F30" w:rsidP="00755C45">
            <w:pPr>
              <w:spacing w:after="60"/>
              <w:rPr>
                <w:rFonts w:ascii="Times New Roman" w:hAnsi="Times New Roman"/>
                <w:lang w:val="sr-Cyrl-CS"/>
              </w:rPr>
            </w:pPr>
            <w:r w:rsidRPr="00D14B1D">
              <w:rPr>
                <w:rFonts w:ascii="Times New Roman" w:hAnsi="Times New Roman"/>
                <w:lang w:val="sr-Cyrl-CS"/>
              </w:rPr>
              <w:t>Унапређивање образовно-васпитног рада и инструктивно педагошко-психолошки рад са наставницима</w:t>
            </w:r>
          </w:p>
        </w:tc>
        <w:tc>
          <w:tcPr>
            <w:tcW w:w="1122" w:type="dxa"/>
            <w:vAlign w:val="center"/>
          </w:tcPr>
          <w:p w14:paraId="0D220895"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7</w:t>
            </w:r>
          </w:p>
        </w:tc>
      </w:tr>
      <w:tr w:rsidR="00C57F30" w:rsidRPr="00D14B1D" w14:paraId="76DEBF97" w14:textId="77777777" w:rsidTr="00C57F30">
        <w:trPr>
          <w:jc w:val="center"/>
        </w:trPr>
        <w:tc>
          <w:tcPr>
            <w:tcW w:w="669" w:type="dxa"/>
            <w:vAlign w:val="center"/>
          </w:tcPr>
          <w:p w14:paraId="124E360F"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3.</w:t>
            </w:r>
          </w:p>
        </w:tc>
        <w:tc>
          <w:tcPr>
            <w:tcW w:w="7258" w:type="dxa"/>
            <w:vAlign w:val="center"/>
          </w:tcPr>
          <w:p w14:paraId="5D7CA71A" w14:textId="77777777" w:rsidR="00C57F30" w:rsidRPr="00D14B1D" w:rsidRDefault="00C57F30" w:rsidP="00755C45">
            <w:pPr>
              <w:spacing w:after="60"/>
              <w:rPr>
                <w:rFonts w:ascii="Times New Roman" w:hAnsi="Times New Roman"/>
                <w:lang w:val="sr-Cyrl-CS"/>
              </w:rPr>
            </w:pPr>
            <w:r w:rsidRPr="00D14B1D">
              <w:rPr>
                <w:rFonts w:ascii="Times New Roman" w:hAnsi="Times New Roman"/>
                <w:lang w:val="sr-Cyrl-CS"/>
              </w:rPr>
              <w:t>Рад са ученицима</w:t>
            </w:r>
          </w:p>
        </w:tc>
        <w:tc>
          <w:tcPr>
            <w:tcW w:w="1122" w:type="dxa"/>
            <w:vAlign w:val="center"/>
          </w:tcPr>
          <w:p w14:paraId="12237F7E"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10</w:t>
            </w:r>
          </w:p>
        </w:tc>
      </w:tr>
      <w:tr w:rsidR="00C57F30" w:rsidRPr="00D14B1D" w14:paraId="79DCED1B" w14:textId="77777777" w:rsidTr="00C57F30">
        <w:trPr>
          <w:jc w:val="center"/>
        </w:trPr>
        <w:tc>
          <w:tcPr>
            <w:tcW w:w="669" w:type="dxa"/>
            <w:vAlign w:val="center"/>
          </w:tcPr>
          <w:p w14:paraId="5A68F43F"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4.</w:t>
            </w:r>
          </w:p>
        </w:tc>
        <w:tc>
          <w:tcPr>
            <w:tcW w:w="7258" w:type="dxa"/>
            <w:vAlign w:val="center"/>
          </w:tcPr>
          <w:p w14:paraId="076F006A" w14:textId="77777777" w:rsidR="00C57F30" w:rsidRPr="00D14B1D" w:rsidRDefault="00C57F30" w:rsidP="00755C45">
            <w:pPr>
              <w:spacing w:after="60"/>
              <w:rPr>
                <w:rFonts w:ascii="Times New Roman" w:hAnsi="Times New Roman"/>
                <w:lang w:val="sr-Cyrl-CS"/>
              </w:rPr>
            </w:pPr>
            <w:r w:rsidRPr="00D14B1D">
              <w:rPr>
                <w:rFonts w:ascii="Times New Roman" w:hAnsi="Times New Roman"/>
                <w:lang w:val="sr-Cyrl-CS"/>
              </w:rPr>
              <w:t>Сарадња са родитељима</w:t>
            </w:r>
          </w:p>
        </w:tc>
        <w:tc>
          <w:tcPr>
            <w:tcW w:w="1122" w:type="dxa"/>
            <w:vAlign w:val="center"/>
          </w:tcPr>
          <w:p w14:paraId="486F88B9"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3</w:t>
            </w:r>
          </w:p>
        </w:tc>
      </w:tr>
      <w:tr w:rsidR="00C57F30" w:rsidRPr="00D14B1D" w14:paraId="3D629CDD" w14:textId="77777777" w:rsidTr="00C57F30">
        <w:trPr>
          <w:jc w:val="center"/>
        </w:trPr>
        <w:tc>
          <w:tcPr>
            <w:tcW w:w="669" w:type="dxa"/>
            <w:vAlign w:val="center"/>
          </w:tcPr>
          <w:p w14:paraId="2B812516"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5.</w:t>
            </w:r>
          </w:p>
        </w:tc>
        <w:tc>
          <w:tcPr>
            <w:tcW w:w="7258" w:type="dxa"/>
            <w:vAlign w:val="center"/>
          </w:tcPr>
          <w:p w14:paraId="147895A3" w14:textId="77777777" w:rsidR="00C57F30" w:rsidRPr="00D14B1D" w:rsidRDefault="00C57F30" w:rsidP="00755C45">
            <w:pPr>
              <w:spacing w:after="60"/>
              <w:rPr>
                <w:rFonts w:ascii="Times New Roman" w:hAnsi="Times New Roman"/>
                <w:lang w:val="sr-Cyrl-CS"/>
              </w:rPr>
            </w:pPr>
            <w:r w:rsidRPr="00D14B1D">
              <w:rPr>
                <w:rFonts w:ascii="Times New Roman" w:hAnsi="Times New Roman"/>
                <w:lang w:val="sr-Cyrl-CS"/>
              </w:rPr>
              <w:t>Истраживање васпитно-образовног програма</w:t>
            </w:r>
          </w:p>
        </w:tc>
        <w:tc>
          <w:tcPr>
            <w:tcW w:w="1122" w:type="dxa"/>
            <w:vAlign w:val="center"/>
          </w:tcPr>
          <w:p w14:paraId="71113D1E"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3</w:t>
            </w:r>
          </w:p>
        </w:tc>
      </w:tr>
      <w:tr w:rsidR="00C57F30" w:rsidRPr="00D14B1D" w14:paraId="10D020C8" w14:textId="77777777" w:rsidTr="00C57F30">
        <w:trPr>
          <w:jc w:val="center"/>
        </w:trPr>
        <w:tc>
          <w:tcPr>
            <w:tcW w:w="669" w:type="dxa"/>
            <w:vAlign w:val="center"/>
          </w:tcPr>
          <w:p w14:paraId="0B289298"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6.</w:t>
            </w:r>
          </w:p>
        </w:tc>
        <w:tc>
          <w:tcPr>
            <w:tcW w:w="7258" w:type="dxa"/>
            <w:vAlign w:val="center"/>
          </w:tcPr>
          <w:p w14:paraId="2E8C8F8F" w14:textId="77777777" w:rsidR="00C57F30" w:rsidRPr="00D14B1D" w:rsidRDefault="00C57F30" w:rsidP="00755C45">
            <w:pPr>
              <w:spacing w:after="60"/>
              <w:rPr>
                <w:rFonts w:ascii="Times New Roman" w:hAnsi="Times New Roman"/>
                <w:lang w:val="sr-Cyrl-CS"/>
              </w:rPr>
            </w:pPr>
            <w:r w:rsidRPr="00D14B1D">
              <w:rPr>
                <w:rFonts w:ascii="Times New Roman" w:hAnsi="Times New Roman"/>
                <w:lang w:val="sr-Cyrl-CS"/>
              </w:rPr>
              <w:t>Рад у стручним органима</w:t>
            </w:r>
          </w:p>
        </w:tc>
        <w:tc>
          <w:tcPr>
            <w:tcW w:w="1122" w:type="dxa"/>
            <w:vAlign w:val="center"/>
          </w:tcPr>
          <w:p w14:paraId="616C3F95"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2</w:t>
            </w:r>
          </w:p>
        </w:tc>
      </w:tr>
      <w:tr w:rsidR="00C57F30" w:rsidRPr="00D14B1D" w14:paraId="62977406" w14:textId="77777777" w:rsidTr="00C57F30">
        <w:trPr>
          <w:jc w:val="center"/>
        </w:trPr>
        <w:tc>
          <w:tcPr>
            <w:tcW w:w="669" w:type="dxa"/>
            <w:vAlign w:val="center"/>
          </w:tcPr>
          <w:p w14:paraId="1B86507B"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7.</w:t>
            </w:r>
          </w:p>
        </w:tc>
        <w:tc>
          <w:tcPr>
            <w:tcW w:w="7258" w:type="dxa"/>
            <w:vAlign w:val="center"/>
          </w:tcPr>
          <w:p w14:paraId="0ACA3E87" w14:textId="77777777" w:rsidR="00C57F30" w:rsidRPr="00D14B1D" w:rsidRDefault="00C57F30" w:rsidP="00755C45">
            <w:pPr>
              <w:spacing w:after="60"/>
              <w:rPr>
                <w:rFonts w:ascii="Times New Roman" w:hAnsi="Times New Roman"/>
                <w:lang w:val="sr-Cyrl-CS"/>
              </w:rPr>
            </w:pPr>
            <w:r w:rsidRPr="00D14B1D">
              <w:rPr>
                <w:rFonts w:ascii="Times New Roman" w:hAnsi="Times New Roman"/>
                <w:lang w:val="sr-Cyrl-CS"/>
              </w:rPr>
              <w:t>Сарадња са стручним институцијама, друштвеном средином и стручно усавршавање</w:t>
            </w:r>
          </w:p>
        </w:tc>
        <w:tc>
          <w:tcPr>
            <w:tcW w:w="1122" w:type="dxa"/>
            <w:vAlign w:val="center"/>
          </w:tcPr>
          <w:p w14:paraId="0BCD6B3B"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w:t>
            </w:r>
          </w:p>
        </w:tc>
      </w:tr>
      <w:tr w:rsidR="00C57F30" w:rsidRPr="00D14B1D" w14:paraId="120017BD" w14:textId="77777777" w:rsidTr="00C57F30">
        <w:trPr>
          <w:jc w:val="center"/>
        </w:trPr>
        <w:tc>
          <w:tcPr>
            <w:tcW w:w="669" w:type="dxa"/>
            <w:vAlign w:val="center"/>
          </w:tcPr>
          <w:p w14:paraId="674AEFDB"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8.</w:t>
            </w:r>
          </w:p>
        </w:tc>
        <w:tc>
          <w:tcPr>
            <w:tcW w:w="7258" w:type="dxa"/>
            <w:vAlign w:val="center"/>
          </w:tcPr>
          <w:p w14:paraId="40E0910E" w14:textId="77777777" w:rsidR="00C57F30" w:rsidRPr="00D14B1D" w:rsidRDefault="00C57F30" w:rsidP="00755C45">
            <w:pPr>
              <w:spacing w:after="60"/>
              <w:rPr>
                <w:rFonts w:ascii="Times New Roman" w:hAnsi="Times New Roman"/>
                <w:lang w:val="sr-Cyrl-CS"/>
              </w:rPr>
            </w:pPr>
            <w:r w:rsidRPr="00D14B1D">
              <w:rPr>
                <w:rFonts w:ascii="Times New Roman" w:hAnsi="Times New Roman"/>
                <w:lang w:val="sr-Cyrl-CS"/>
              </w:rPr>
              <w:t>Вођење документације</w:t>
            </w:r>
          </w:p>
        </w:tc>
        <w:tc>
          <w:tcPr>
            <w:tcW w:w="1122" w:type="dxa"/>
            <w:vAlign w:val="center"/>
          </w:tcPr>
          <w:p w14:paraId="0229A087"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w:t>
            </w:r>
          </w:p>
        </w:tc>
      </w:tr>
      <w:tr w:rsidR="00C57F30" w:rsidRPr="00D14B1D" w14:paraId="51102340" w14:textId="77777777" w:rsidTr="00C57F30">
        <w:trPr>
          <w:jc w:val="center"/>
        </w:trPr>
        <w:tc>
          <w:tcPr>
            <w:tcW w:w="669" w:type="dxa"/>
            <w:vAlign w:val="center"/>
          </w:tcPr>
          <w:p w14:paraId="289B6616"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9.</w:t>
            </w:r>
          </w:p>
        </w:tc>
        <w:tc>
          <w:tcPr>
            <w:tcW w:w="7258" w:type="dxa"/>
            <w:vAlign w:val="center"/>
          </w:tcPr>
          <w:p w14:paraId="6CA81BDA" w14:textId="77777777" w:rsidR="00C57F30" w:rsidRPr="00D14B1D" w:rsidRDefault="00C57F30" w:rsidP="00755C45">
            <w:pPr>
              <w:spacing w:after="60"/>
              <w:rPr>
                <w:rFonts w:ascii="Times New Roman" w:hAnsi="Times New Roman"/>
                <w:lang w:val="sr-Cyrl-CS"/>
              </w:rPr>
            </w:pPr>
            <w:r w:rsidRPr="00D14B1D">
              <w:rPr>
                <w:rFonts w:ascii="Times New Roman" w:hAnsi="Times New Roman"/>
                <w:lang w:val="sr-Cyrl-CS"/>
              </w:rPr>
              <w:t>Припрема за рад</w:t>
            </w:r>
          </w:p>
        </w:tc>
        <w:tc>
          <w:tcPr>
            <w:tcW w:w="1122" w:type="dxa"/>
            <w:vAlign w:val="center"/>
          </w:tcPr>
          <w:p w14:paraId="08416D70" w14:textId="77777777" w:rsidR="00C57F30" w:rsidRPr="00D14B1D" w:rsidRDefault="00C57F30" w:rsidP="00755C45">
            <w:pPr>
              <w:spacing w:after="60"/>
              <w:jc w:val="center"/>
              <w:rPr>
                <w:rFonts w:ascii="Times New Roman" w:hAnsi="Times New Roman"/>
                <w:lang w:val="sr-Cyrl-CS"/>
              </w:rPr>
            </w:pPr>
            <w:r w:rsidRPr="00D14B1D">
              <w:rPr>
                <w:rFonts w:ascii="Times New Roman" w:hAnsi="Times New Roman"/>
                <w:lang w:val="sr-Cyrl-CS"/>
              </w:rPr>
              <w:t>10</w:t>
            </w:r>
          </w:p>
        </w:tc>
      </w:tr>
      <w:tr w:rsidR="00C57F30" w:rsidRPr="00D14B1D" w14:paraId="51AF5B9D" w14:textId="77777777" w:rsidTr="00C57F30">
        <w:trPr>
          <w:jc w:val="center"/>
        </w:trPr>
        <w:tc>
          <w:tcPr>
            <w:tcW w:w="7927" w:type="dxa"/>
            <w:gridSpan w:val="2"/>
          </w:tcPr>
          <w:p w14:paraId="7325259D" w14:textId="77777777" w:rsidR="00C57F30" w:rsidRPr="00D14B1D" w:rsidRDefault="00C57F30" w:rsidP="00755C45">
            <w:pPr>
              <w:spacing w:after="60"/>
              <w:jc w:val="center"/>
              <w:rPr>
                <w:rFonts w:ascii="Times New Roman" w:hAnsi="Times New Roman"/>
                <w:b/>
                <w:lang w:val="sr-Cyrl-CS"/>
              </w:rPr>
            </w:pPr>
            <w:r w:rsidRPr="00D14B1D">
              <w:rPr>
                <w:rFonts w:ascii="Times New Roman" w:hAnsi="Times New Roman"/>
                <w:b/>
                <w:lang w:val="sr-Cyrl-CS"/>
              </w:rPr>
              <w:t xml:space="preserve">С  В  Е  Г  А  </w:t>
            </w:r>
          </w:p>
        </w:tc>
        <w:tc>
          <w:tcPr>
            <w:tcW w:w="1122" w:type="dxa"/>
            <w:vAlign w:val="center"/>
          </w:tcPr>
          <w:p w14:paraId="7320F04B" w14:textId="77777777" w:rsidR="00C57F30" w:rsidRPr="00D14B1D" w:rsidRDefault="00C57F30" w:rsidP="00755C45">
            <w:pPr>
              <w:spacing w:after="60"/>
              <w:jc w:val="center"/>
              <w:rPr>
                <w:rFonts w:ascii="Times New Roman" w:hAnsi="Times New Roman"/>
                <w:b/>
                <w:lang w:val="sr-Cyrl-CS"/>
              </w:rPr>
            </w:pPr>
            <w:r w:rsidRPr="00D14B1D">
              <w:rPr>
                <w:rFonts w:ascii="Times New Roman" w:hAnsi="Times New Roman"/>
                <w:b/>
                <w:lang w:val="sr-Cyrl-CS"/>
              </w:rPr>
              <w:t>40</w:t>
            </w:r>
          </w:p>
        </w:tc>
      </w:tr>
    </w:tbl>
    <w:p w14:paraId="4F5A854E" w14:textId="77777777" w:rsidR="00EB62A4" w:rsidRDefault="00EB62A4" w:rsidP="00EB62A4">
      <w:pPr>
        <w:spacing w:before="60" w:after="60"/>
        <w:jc w:val="both"/>
        <w:rPr>
          <w:rFonts w:ascii="Times New Roman" w:hAnsi="Times New Roman"/>
          <w:lang w:val="sr-Cyrl-RS"/>
        </w:rPr>
      </w:pPr>
    </w:p>
    <w:p w14:paraId="5EB8D10F" w14:textId="77777777" w:rsidR="00755C45" w:rsidRDefault="00755C45" w:rsidP="00EB62A4">
      <w:pPr>
        <w:spacing w:before="60" w:after="60"/>
        <w:jc w:val="both"/>
        <w:rPr>
          <w:rFonts w:ascii="Times New Roman" w:hAnsi="Times New Roman"/>
          <w:lang w:val="sr-Cyrl-RS"/>
        </w:rPr>
      </w:pPr>
    </w:p>
    <w:p w14:paraId="3FC051AC" w14:textId="77777777" w:rsidR="00322CF8" w:rsidRDefault="00322CF8" w:rsidP="00EB62A4">
      <w:pPr>
        <w:spacing w:before="60" w:after="60"/>
        <w:jc w:val="both"/>
        <w:rPr>
          <w:rFonts w:ascii="Times New Roman" w:hAnsi="Times New Roman"/>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7258"/>
        <w:gridCol w:w="1122"/>
      </w:tblGrid>
      <w:tr w:rsidR="00EB62A4" w:rsidRPr="00D14B1D" w14:paraId="6F3A04F7" w14:textId="77777777">
        <w:trPr>
          <w:jc w:val="center"/>
        </w:trPr>
        <w:tc>
          <w:tcPr>
            <w:tcW w:w="9049" w:type="dxa"/>
            <w:gridSpan w:val="3"/>
            <w:shd w:val="clear" w:color="auto" w:fill="F2F2F2"/>
          </w:tcPr>
          <w:p w14:paraId="7339107A" w14:textId="77777777" w:rsidR="00EB62A4" w:rsidRPr="00D14B1D" w:rsidRDefault="00EB62A4">
            <w:pPr>
              <w:spacing w:before="60" w:after="60"/>
              <w:jc w:val="center"/>
              <w:rPr>
                <w:rFonts w:ascii="Times New Roman" w:hAnsi="Times New Roman"/>
                <w:b/>
                <w:lang w:val="sr-Cyrl-CS"/>
              </w:rPr>
            </w:pPr>
            <w:r>
              <w:rPr>
                <w:rFonts w:ascii="Times New Roman" w:hAnsi="Times New Roman"/>
                <w:b/>
                <w:lang w:val="sr-Cyrl-RS"/>
              </w:rPr>
              <w:lastRenderedPageBreak/>
              <w:t>БИБЛИОТЕКАР</w:t>
            </w:r>
            <w:r w:rsidRPr="00D14B1D">
              <w:rPr>
                <w:rFonts w:ascii="Times New Roman" w:hAnsi="Times New Roman"/>
                <w:b/>
                <w:lang w:val="sr-Cyrl-CS"/>
              </w:rPr>
              <w:t xml:space="preserve">  ШКОЛЕ</w:t>
            </w:r>
          </w:p>
        </w:tc>
      </w:tr>
      <w:tr w:rsidR="00EB62A4" w:rsidRPr="00D14B1D" w14:paraId="6543B515" w14:textId="77777777">
        <w:trPr>
          <w:jc w:val="center"/>
        </w:trPr>
        <w:tc>
          <w:tcPr>
            <w:tcW w:w="669" w:type="dxa"/>
            <w:vAlign w:val="center"/>
          </w:tcPr>
          <w:p w14:paraId="1FDD6042" w14:textId="77777777" w:rsidR="00EB62A4" w:rsidRPr="00D14B1D" w:rsidRDefault="00EB62A4">
            <w:pPr>
              <w:spacing w:before="60" w:after="60"/>
              <w:jc w:val="center"/>
              <w:rPr>
                <w:rFonts w:ascii="Times New Roman" w:hAnsi="Times New Roman"/>
                <w:lang w:val="sr-Cyrl-CS"/>
              </w:rPr>
            </w:pPr>
            <w:r w:rsidRPr="00D14B1D">
              <w:rPr>
                <w:rFonts w:ascii="Times New Roman" w:hAnsi="Times New Roman"/>
                <w:lang w:val="sr-Cyrl-CS"/>
              </w:rPr>
              <w:t>1.</w:t>
            </w:r>
          </w:p>
        </w:tc>
        <w:tc>
          <w:tcPr>
            <w:tcW w:w="7258" w:type="dxa"/>
            <w:vAlign w:val="center"/>
          </w:tcPr>
          <w:p w14:paraId="0AC28671" w14:textId="77777777" w:rsidR="00EB62A4" w:rsidRPr="00D14B1D" w:rsidRDefault="00EB62A4">
            <w:pPr>
              <w:spacing w:before="60" w:after="60"/>
              <w:rPr>
                <w:rFonts w:ascii="Times New Roman" w:hAnsi="Times New Roman"/>
                <w:lang w:val="sr-Cyrl-CS"/>
              </w:rPr>
            </w:pPr>
            <w:r w:rsidRPr="00D14B1D">
              <w:rPr>
                <w:rFonts w:ascii="Times New Roman" w:hAnsi="Times New Roman"/>
                <w:lang w:val="sr-Cyrl-CS"/>
              </w:rPr>
              <w:t>Планирање-програмирање образовно васпитног рада и вредновање остварених резултата</w:t>
            </w:r>
          </w:p>
        </w:tc>
        <w:tc>
          <w:tcPr>
            <w:tcW w:w="1122" w:type="dxa"/>
            <w:vAlign w:val="center"/>
          </w:tcPr>
          <w:p w14:paraId="63AC54F2" w14:textId="77777777" w:rsidR="00EB62A4" w:rsidRPr="00D14B1D" w:rsidRDefault="00EB62A4">
            <w:pPr>
              <w:spacing w:before="60" w:after="60"/>
              <w:jc w:val="center"/>
              <w:rPr>
                <w:rFonts w:ascii="Times New Roman" w:hAnsi="Times New Roman"/>
                <w:lang w:val="sr-Cyrl-CS"/>
              </w:rPr>
            </w:pPr>
            <w:r>
              <w:rPr>
                <w:rFonts w:ascii="Times New Roman" w:hAnsi="Times New Roman"/>
                <w:lang w:val="sr-Cyrl-CS"/>
              </w:rPr>
              <w:t>4</w:t>
            </w:r>
          </w:p>
        </w:tc>
      </w:tr>
      <w:tr w:rsidR="00EB62A4" w:rsidRPr="00D14B1D" w14:paraId="615BF156" w14:textId="77777777">
        <w:trPr>
          <w:jc w:val="center"/>
        </w:trPr>
        <w:tc>
          <w:tcPr>
            <w:tcW w:w="669" w:type="dxa"/>
            <w:vAlign w:val="center"/>
          </w:tcPr>
          <w:p w14:paraId="7186D96B" w14:textId="77777777" w:rsidR="00EB62A4" w:rsidRPr="00D14B1D" w:rsidRDefault="00EB62A4">
            <w:pPr>
              <w:spacing w:before="60" w:after="60"/>
              <w:jc w:val="center"/>
              <w:rPr>
                <w:rFonts w:ascii="Times New Roman" w:hAnsi="Times New Roman"/>
                <w:lang w:val="sr-Cyrl-CS"/>
              </w:rPr>
            </w:pPr>
            <w:r w:rsidRPr="00D14B1D">
              <w:rPr>
                <w:rFonts w:ascii="Times New Roman" w:hAnsi="Times New Roman"/>
                <w:lang w:val="sr-Cyrl-CS"/>
              </w:rPr>
              <w:t>2.</w:t>
            </w:r>
          </w:p>
        </w:tc>
        <w:tc>
          <w:tcPr>
            <w:tcW w:w="7258" w:type="dxa"/>
            <w:vAlign w:val="center"/>
          </w:tcPr>
          <w:p w14:paraId="5D4FC233" w14:textId="77777777" w:rsidR="00EB62A4" w:rsidRPr="00D14B1D" w:rsidRDefault="009B7D2F">
            <w:pPr>
              <w:spacing w:before="60" w:after="60"/>
              <w:rPr>
                <w:rFonts w:ascii="Times New Roman" w:hAnsi="Times New Roman"/>
                <w:lang w:val="sr-Cyrl-CS"/>
              </w:rPr>
            </w:pPr>
            <w:r>
              <w:rPr>
                <w:rFonts w:ascii="Times New Roman" w:hAnsi="Times New Roman"/>
                <w:lang w:val="sr-Cyrl-CS"/>
              </w:rPr>
              <w:t>Васпитно-образовна делатност, рад са ученицима</w:t>
            </w:r>
          </w:p>
        </w:tc>
        <w:tc>
          <w:tcPr>
            <w:tcW w:w="1122" w:type="dxa"/>
            <w:vAlign w:val="center"/>
          </w:tcPr>
          <w:p w14:paraId="57DA00C2" w14:textId="77777777" w:rsidR="00EB62A4" w:rsidRPr="00D14B1D" w:rsidRDefault="009B7D2F">
            <w:pPr>
              <w:spacing w:before="60" w:after="60"/>
              <w:jc w:val="center"/>
              <w:rPr>
                <w:rFonts w:ascii="Times New Roman" w:hAnsi="Times New Roman"/>
                <w:lang w:val="sr-Cyrl-CS"/>
              </w:rPr>
            </w:pPr>
            <w:r>
              <w:rPr>
                <w:rFonts w:ascii="Times New Roman" w:hAnsi="Times New Roman"/>
                <w:lang w:val="sr-Cyrl-CS"/>
              </w:rPr>
              <w:t>8</w:t>
            </w:r>
          </w:p>
        </w:tc>
      </w:tr>
      <w:tr w:rsidR="00EB62A4" w:rsidRPr="00D14B1D" w14:paraId="1F2D318D" w14:textId="77777777">
        <w:trPr>
          <w:jc w:val="center"/>
        </w:trPr>
        <w:tc>
          <w:tcPr>
            <w:tcW w:w="669" w:type="dxa"/>
            <w:vAlign w:val="center"/>
          </w:tcPr>
          <w:p w14:paraId="1F46486F" w14:textId="77777777" w:rsidR="00EB62A4" w:rsidRPr="00D14B1D" w:rsidRDefault="00EB62A4">
            <w:pPr>
              <w:spacing w:before="60" w:after="60"/>
              <w:jc w:val="center"/>
              <w:rPr>
                <w:rFonts w:ascii="Times New Roman" w:hAnsi="Times New Roman"/>
                <w:lang w:val="sr-Cyrl-CS"/>
              </w:rPr>
            </w:pPr>
            <w:r w:rsidRPr="00D14B1D">
              <w:rPr>
                <w:rFonts w:ascii="Times New Roman" w:hAnsi="Times New Roman"/>
                <w:lang w:val="sr-Cyrl-CS"/>
              </w:rPr>
              <w:t>3.</w:t>
            </w:r>
          </w:p>
        </w:tc>
        <w:tc>
          <w:tcPr>
            <w:tcW w:w="7258" w:type="dxa"/>
            <w:vAlign w:val="center"/>
          </w:tcPr>
          <w:p w14:paraId="66559C25" w14:textId="56F20065" w:rsidR="00EB62A4" w:rsidRPr="00D14B1D" w:rsidRDefault="009B7D2F">
            <w:pPr>
              <w:spacing w:before="60" w:after="60"/>
              <w:rPr>
                <w:rFonts w:ascii="Times New Roman" w:hAnsi="Times New Roman"/>
                <w:lang w:val="sr-Cyrl-CS"/>
              </w:rPr>
            </w:pPr>
            <w:r w:rsidRPr="00D14B1D">
              <w:rPr>
                <w:rFonts w:ascii="Times New Roman" w:hAnsi="Times New Roman"/>
                <w:lang w:val="sr-Cyrl-CS"/>
              </w:rPr>
              <w:t>Сарадња са</w:t>
            </w:r>
            <w:r>
              <w:rPr>
                <w:rFonts w:ascii="Times New Roman" w:hAnsi="Times New Roman"/>
                <w:lang w:val="sr-Cyrl-CS"/>
              </w:rPr>
              <w:t xml:space="preserve"> на</w:t>
            </w:r>
            <w:r w:rsidR="00DA6839">
              <w:rPr>
                <w:rFonts w:ascii="Times New Roman" w:hAnsi="Times New Roman"/>
                <w:lang w:val="sr-Cyrl-CS"/>
              </w:rPr>
              <w:t>с</w:t>
            </w:r>
            <w:r>
              <w:rPr>
                <w:rFonts w:ascii="Times New Roman" w:hAnsi="Times New Roman"/>
                <w:lang w:val="sr-Cyrl-CS"/>
              </w:rPr>
              <w:t xml:space="preserve">тавницима и стручним сарадницима </w:t>
            </w:r>
          </w:p>
        </w:tc>
        <w:tc>
          <w:tcPr>
            <w:tcW w:w="1122" w:type="dxa"/>
            <w:vAlign w:val="center"/>
          </w:tcPr>
          <w:p w14:paraId="7D541EC4" w14:textId="77777777" w:rsidR="00EB62A4" w:rsidRPr="00D14B1D" w:rsidRDefault="009B7D2F">
            <w:pPr>
              <w:spacing w:before="60" w:after="60"/>
              <w:jc w:val="center"/>
              <w:rPr>
                <w:rFonts w:ascii="Times New Roman" w:hAnsi="Times New Roman"/>
                <w:lang w:val="sr-Cyrl-CS"/>
              </w:rPr>
            </w:pPr>
            <w:r>
              <w:rPr>
                <w:rFonts w:ascii="Times New Roman" w:hAnsi="Times New Roman"/>
                <w:lang w:val="sr-Cyrl-CS"/>
              </w:rPr>
              <w:t>6</w:t>
            </w:r>
          </w:p>
        </w:tc>
      </w:tr>
      <w:tr w:rsidR="00EB62A4" w:rsidRPr="00D14B1D" w14:paraId="1650803B" w14:textId="77777777">
        <w:trPr>
          <w:jc w:val="center"/>
        </w:trPr>
        <w:tc>
          <w:tcPr>
            <w:tcW w:w="669" w:type="dxa"/>
            <w:vAlign w:val="center"/>
          </w:tcPr>
          <w:p w14:paraId="23D2BAE0" w14:textId="77777777" w:rsidR="00EB62A4" w:rsidRPr="00D14B1D" w:rsidRDefault="00EB62A4">
            <w:pPr>
              <w:spacing w:before="60" w:after="60"/>
              <w:jc w:val="center"/>
              <w:rPr>
                <w:rFonts w:ascii="Times New Roman" w:hAnsi="Times New Roman"/>
                <w:lang w:val="sr-Cyrl-CS"/>
              </w:rPr>
            </w:pPr>
            <w:r w:rsidRPr="00D14B1D">
              <w:rPr>
                <w:rFonts w:ascii="Times New Roman" w:hAnsi="Times New Roman"/>
                <w:lang w:val="sr-Cyrl-CS"/>
              </w:rPr>
              <w:t>4.</w:t>
            </w:r>
          </w:p>
        </w:tc>
        <w:tc>
          <w:tcPr>
            <w:tcW w:w="7258" w:type="dxa"/>
            <w:vAlign w:val="center"/>
          </w:tcPr>
          <w:p w14:paraId="6657F63E" w14:textId="77777777" w:rsidR="00EB62A4" w:rsidRPr="00D14B1D" w:rsidRDefault="009B7D2F">
            <w:pPr>
              <w:spacing w:before="60" w:after="60"/>
              <w:rPr>
                <w:rFonts w:ascii="Times New Roman" w:hAnsi="Times New Roman"/>
                <w:lang w:val="sr-Cyrl-CS"/>
              </w:rPr>
            </w:pPr>
            <w:r>
              <w:rPr>
                <w:rFonts w:ascii="Times New Roman" w:hAnsi="Times New Roman"/>
                <w:lang w:val="sr-Cyrl-CS"/>
              </w:rPr>
              <w:t xml:space="preserve">Библиотечко- информациона делатност </w:t>
            </w:r>
          </w:p>
        </w:tc>
        <w:tc>
          <w:tcPr>
            <w:tcW w:w="1122" w:type="dxa"/>
            <w:vAlign w:val="center"/>
          </w:tcPr>
          <w:p w14:paraId="578EA4AE" w14:textId="77777777" w:rsidR="00EB62A4" w:rsidRPr="00D14B1D" w:rsidRDefault="009B7D2F">
            <w:pPr>
              <w:spacing w:before="60" w:after="60"/>
              <w:jc w:val="center"/>
              <w:rPr>
                <w:rFonts w:ascii="Times New Roman" w:hAnsi="Times New Roman"/>
                <w:lang w:val="sr-Cyrl-CS"/>
              </w:rPr>
            </w:pPr>
            <w:r>
              <w:rPr>
                <w:rFonts w:ascii="Times New Roman" w:hAnsi="Times New Roman"/>
                <w:lang w:val="sr-Cyrl-CS"/>
              </w:rPr>
              <w:t>12</w:t>
            </w:r>
          </w:p>
        </w:tc>
      </w:tr>
      <w:tr w:rsidR="00EB62A4" w:rsidRPr="00D14B1D" w14:paraId="5330A440" w14:textId="77777777">
        <w:trPr>
          <w:jc w:val="center"/>
        </w:trPr>
        <w:tc>
          <w:tcPr>
            <w:tcW w:w="669" w:type="dxa"/>
            <w:vAlign w:val="center"/>
          </w:tcPr>
          <w:p w14:paraId="295402D2" w14:textId="77777777" w:rsidR="00EB62A4" w:rsidRPr="00D14B1D" w:rsidRDefault="00EB62A4">
            <w:pPr>
              <w:spacing w:before="60" w:after="60"/>
              <w:jc w:val="center"/>
              <w:rPr>
                <w:rFonts w:ascii="Times New Roman" w:hAnsi="Times New Roman"/>
                <w:lang w:val="sr-Cyrl-CS"/>
              </w:rPr>
            </w:pPr>
            <w:r w:rsidRPr="00D14B1D">
              <w:rPr>
                <w:rFonts w:ascii="Times New Roman" w:hAnsi="Times New Roman"/>
                <w:lang w:val="sr-Cyrl-CS"/>
              </w:rPr>
              <w:t>5.</w:t>
            </w:r>
          </w:p>
        </w:tc>
        <w:tc>
          <w:tcPr>
            <w:tcW w:w="7258" w:type="dxa"/>
            <w:vAlign w:val="center"/>
          </w:tcPr>
          <w:p w14:paraId="16FCEC49" w14:textId="77777777" w:rsidR="00EB62A4" w:rsidRPr="00D14B1D" w:rsidRDefault="009B7D2F">
            <w:pPr>
              <w:spacing w:before="60" w:after="60"/>
              <w:rPr>
                <w:rFonts w:ascii="Times New Roman" w:hAnsi="Times New Roman"/>
                <w:lang w:val="sr-Cyrl-CS"/>
              </w:rPr>
            </w:pPr>
            <w:r>
              <w:rPr>
                <w:rFonts w:ascii="Times New Roman" w:hAnsi="Times New Roman"/>
                <w:lang w:val="sr-Cyrl-CS"/>
              </w:rPr>
              <w:t>Културна и јавна делатност</w:t>
            </w:r>
          </w:p>
        </w:tc>
        <w:tc>
          <w:tcPr>
            <w:tcW w:w="1122" w:type="dxa"/>
            <w:vAlign w:val="center"/>
          </w:tcPr>
          <w:p w14:paraId="000176A1" w14:textId="77777777" w:rsidR="00EB62A4" w:rsidRPr="00D14B1D" w:rsidRDefault="009B7D2F">
            <w:pPr>
              <w:spacing w:before="60" w:after="60"/>
              <w:jc w:val="center"/>
              <w:rPr>
                <w:rFonts w:ascii="Times New Roman" w:hAnsi="Times New Roman"/>
                <w:lang w:val="sr-Cyrl-CS"/>
              </w:rPr>
            </w:pPr>
            <w:r>
              <w:rPr>
                <w:rFonts w:ascii="Times New Roman" w:hAnsi="Times New Roman"/>
                <w:lang w:val="sr-Cyrl-CS"/>
              </w:rPr>
              <w:t>6</w:t>
            </w:r>
          </w:p>
        </w:tc>
      </w:tr>
      <w:tr w:rsidR="00EB62A4" w:rsidRPr="00D14B1D" w14:paraId="78F88B98" w14:textId="77777777">
        <w:trPr>
          <w:jc w:val="center"/>
        </w:trPr>
        <w:tc>
          <w:tcPr>
            <w:tcW w:w="669" w:type="dxa"/>
            <w:vAlign w:val="center"/>
          </w:tcPr>
          <w:p w14:paraId="0C1A1A13" w14:textId="77777777" w:rsidR="00EB62A4" w:rsidRPr="00D14B1D" w:rsidRDefault="009B7D2F">
            <w:pPr>
              <w:spacing w:before="60" w:after="60"/>
              <w:jc w:val="center"/>
              <w:rPr>
                <w:rFonts w:ascii="Times New Roman" w:hAnsi="Times New Roman"/>
                <w:lang w:val="sr-Cyrl-CS"/>
              </w:rPr>
            </w:pPr>
            <w:r>
              <w:rPr>
                <w:rFonts w:ascii="Times New Roman" w:hAnsi="Times New Roman"/>
                <w:lang w:val="sr-Cyrl-CS"/>
              </w:rPr>
              <w:t>6</w:t>
            </w:r>
            <w:r w:rsidR="00EB62A4" w:rsidRPr="00D14B1D">
              <w:rPr>
                <w:rFonts w:ascii="Times New Roman" w:hAnsi="Times New Roman"/>
                <w:lang w:val="sr-Cyrl-CS"/>
              </w:rPr>
              <w:t>.</w:t>
            </w:r>
          </w:p>
        </w:tc>
        <w:tc>
          <w:tcPr>
            <w:tcW w:w="7258" w:type="dxa"/>
            <w:vAlign w:val="center"/>
          </w:tcPr>
          <w:p w14:paraId="6066FEAD" w14:textId="77777777" w:rsidR="00EB62A4" w:rsidRPr="00D14B1D" w:rsidRDefault="00EB62A4">
            <w:pPr>
              <w:spacing w:before="60" w:after="60"/>
              <w:rPr>
                <w:rFonts w:ascii="Times New Roman" w:hAnsi="Times New Roman"/>
                <w:lang w:val="sr-Cyrl-CS"/>
              </w:rPr>
            </w:pPr>
            <w:r w:rsidRPr="00D14B1D">
              <w:rPr>
                <w:rFonts w:ascii="Times New Roman" w:hAnsi="Times New Roman"/>
                <w:lang w:val="sr-Cyrl-CS"/>
              </w:rPr>
              <w:t>Вођење документације</w:t>
            </w:r>
            <w:r w:rsidR="009B7D2F">
              <w:rPr>
                <w:rFonts w:ascii="Times New Roman" w:hAnsi="Times New Roman"/>
                <w:lang w:val="sr-Cyrl-CS"/>
              </w:rPr>
              <w:t>,</w:t>
            </w:r>
            <w:r w:rsidR="009B7D2F" w:rsidRPr="00D14B1D">
              <w:rPr>
                <w:rFonts w:ascii="Times New Roman" w:hAnsi="Times New Roman"/>
                <w:lang w:val="sr-Cyrl-CS"/>
              </w:rPr>
              <w:t xml:space="preserve"> Припрема за рад</w:t>
            </w:r>
            <w:r w:rsidR="009B7D2F">
              <w:rPr>
                <w:rFonts w:ascii="Times New Roman" w:hAnsi="Times New Roman"/>
                <w:lang w:val="sr-Cyrl-CS"/>
              </w:rPr>
              <w:t xml:space="preserve"> и стручно усавршавање</w:t>
            </w:r>
          </w:p>
        </w:tc>
        <w:tc>
          <w:tcPr>
            <w:tcW w:w="1122" w:type="dxa"/>
            <w:vAlign w:val="center"/>
          </w:tcPr>
          <w:p w14:paraId="6A452064" w14:textId="77777777" w:rsidR="00EB62A4" w:rsidRPr="00D14B1D" w:rsidRDefault="009B7D2F">
            <w:pPr>
              <w:spacing w:before="60" w:after="60"/>
              <w:jc w:val="center"/>
              <w:rPr>
                <w:rFonts w:ascii="Times New Roman" w:hAnsi="Times New Roman"/>
                <w:lang w:val="sr-Cyrl-CS"/>
              </w:rPr>
            </w:pPr>
            <w:r>
              <w:rPr>
                <w:rFonts w:ascii="Times New Roman" w:hAnsi="Times New Roman"/>
                <w:lang w:val="sr-Cyrl-CS"/>
              </w:rPr>
              <w:t>4</w:t>
            </w:r>
          </w:p>
        </w:tc>
      </w:tr>
      <w:tr w:rsidR="00EB62A4" w:rsidRPr="00D14B1D" w14:paraId="680BBC81" w14:textId="77777777">
        <w:trPr>
          <w:jc w:val="center"/>
        </w:trPr>
        <w:tc>
          <w:tcPr>
            <w:tcW w:w="7927" w:type="dxa"/>
            <w:gridSpan w:val="2"/>
          </w:tcPr>
          <w:p w14:paraId="72103C4E" w14:textId="77777777" w:rsidR="00EB62A4" w:rsidRPr="00D14B1D" w:rsidRDefault="00EB62A4">
            <w:pPr>
              <w:spacing w:before="60" w:after="60"/>
              <w:jc w:val="center"/>
              <w:rPr>
                <w:rFonts w:ascii="Times New Roman" w:hAnsi="Times New Roman"/>
                <w:b/>
                <w:lang w:val="sr-Cyrl-CS"/>
              </w:rPr>
            </w:pPr>
            <w:r w:rsidRPr="00D14B1D">
              <w:rPr>
                <w:rFonts w:ascii="Times New Roman" w:hAnsi="Times New Roman"/>
                <w:b/>
                <w:lang w:val="sr-Cyrl-CS"/>
              </w:rPr>
              <w:t xml:space="preserve">С  В  Е  Г  А  </w:t>
            </w:r>
          </w:p>
        </w:tc>
        <w:tc>
          <w:tcPr>
            <w:tcW w:w="1122" w:type="dxa"/>
            <w:vAlign w:val="center"/>
          </w:tcPr>
          <w:p w14:paraId="73E6605D" w14:textId="77777777" w:rsidR="00EB62A4" w:rsidRPr="00D14B1D" w:rsidRDefault="00EB62A4">
            <w:pPr>
              <w:spacing w:before="60" w:after="60"/>
              <w:jc w:val="center"/>
              <w:rPr>
                <w:rFonts w:ascii="Times New Roman" w:hAnsi="Times New Roman"/>
                <w:b/>
                <w:lang w:val="sr-Cyrl-CS"/>
              </w:rPr>
            </w:pPr>
            <w:r w:rsidRPr="00D14B1D">
              <w:rPr>
                <w:rFonts w:ascii="Times New Roman" w:hAnsi="Times New Roman"/>
                <w:b/>
                <w:lang w:val="sr-Cyrl-CS"/>
              </w:rPr>
              <w:t>40</w:t>
            </w:r>
          </w:p>
        </w:tc>
      </w:tr>
    </w:tbl>
    <w:p w14:paraId="254B9049" w14:textId="77777777" w:rsidR="009B7D2F" w:rsidRDefault="009B7D2F" w:rsidP="009B7D2F">
      <w:pPr>
        <w:spacing w:before="60" w:after="60"/>
        <w:jc w:val="both"/>
        <w:rPr>
          <w:rFonts w:ascii="Times New Roman" w:hAnsi="Times New Roman"/>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5277"/>
        <w:gridCol w:w="2696"/>
      </w:tblGrid>
      <w:tr w:rsidR="00D60557" w:rsidRPr="0060050A" w14:paraId="503FD732" w14:textId="77777777" w:rsidTr="007D4AED">
        <w:trPr>
          <w:trHeight w:val="295"/>
          <w:jc w:val="center"/>
        </w:trPr>
        <w:tc>
          <w:tcPr>
            <w:tcW w:w="9279" w:type="dxa"/>
            <w:gridSpan w:val="3"/>
            <w:vAlign w:val="center"/>
          </w:tcPr>
          <w:p w14:paraId="5472B969" w14:textId="430E2368" w:rsidR="00D60557" w:rsidRPr="0060050A" w:rsidRDefault="00551A2B" w:rsidP="00D60557">
            <w:pPr>
              <w:spacing w:after="0" w:line="240" w:lineRule="auto"/>
              <w:jc w:val="center"/>
              <w:rPr>
                <w:rFonts w:ascii="Times New Roman" w:eastAsia="Times New Roman" w:hAnsi="Times New Roman"/>
                <w:b/>
                <w:sz w:val="20"/>
                <w:szCs w:val="20"/>
                <w:lang w:val="sr-Cyrl-CS"/>
              </w:rPr>
            </w:pPr>
            <w:r>
              <w:rPr>
                <w:rFonts w:ascii="Times New Roman" w:hAnsi="Times New Roman"/>
                <w:lang w:val="sr-Cyrl-RS"/>
              </w:rPr>
              <w:t xml:space="preserve">         </w:t>
            </w:r>
            <w:r w:rsidR="00D60557">
              <w:rPr>
                <w:rFonts w:ascii="Times New Roman" w:hAnsi="Times New Roman"/>
                <w:b/>
                <w:bCs/>
                <w:lang w:val="sr-Cyrl-RS"/>
              </w:rPr>
              <w:t>УЧИТЕЉИ У ПРОДУЖЕНОМ БОРАВКУ</w:t>
            </w:r>
          </w:p>
        </w:tc>
      </w:tr>
      <w:tr w:rsidR="0060050A" w:rsidRPr="0060050A" w14:paraId="53A713C4" w14:textId="77777777" w:rsidTr="00C242BD">
        <w:trPr>
          <w:trHeight w:val="295"/>
          <w:jc w:val="center"/>
        </w:trPr>
        <w:tc>
          <w:tcPr>
            <w:tcW w:w="6583" w:type="dxa"/>
            <w:gridSpan w:val="2"/>
            <w:vAlign w:val="center"/>
          </w:tcPr>
          <w:p w14:paraId="5FBC02B3" w14:textId="77777777" w:rsidR="0060050A" w:rsidRPr="0060050A" w:rsidRDefault="0060050A" w:rsidP="0060050A">
            <w:pPr>
              <w:spacing w:after="0" w:line="240" w:lineRule="auto"/>
              <w:jc w:val="center"/>
              <w:rPr>
                <w:rFonts w:ascii="Times New Roman" w:eastAsia="Times New Roman" w:hAnsi="Times New Roman"/>
                <w:b/>
                <w:sz w:val="20"/>
                <w:szCs w:val="20"/>
                <w:lang w:val="sr-Cyrl-CS"/>
              </w:rPr>
            </w:pPr>
            <w:r w:rsidRPr="0060050A">
              <w:rPr>
                <w:rFonts w:ascii="Times New Roman" w:eastAsia="Times New Roman" w:hAnsi="Times New Roman"/>
                <w:b/>
                <w:sz w:val="20"/>
                <w:szCs w:val="20"/>
                <w:lang w:val="sr-Cyrl-CS"/>
              </w:rPr>
              <w:t>НЕПОСРЕДАН РАД СА УЧЕНИЦИМА</w:t>
            </w:r>
          </w:p>
        </w:tc>
        <w:tc>
          <w:tcPr>
            <w:tcW w:w="2696" w:type="dxa"/>
          </w:tcPr>
          <w:p w14:paraId="4AC07075" w14:textId="77777777" w:rsidR="0060050A" w:rsidRPr="0060050A" w:rsidRDefault="0060050A" w:rsidP="0060050A">
            <w:pPr>
              <w:spacing w:after="0" w:line="240" w:lineRule="auto"/>
              <w:jc w:val="center"/>
              <w:rPr>
                <w:rFonts w:ascii="Times New Roman" w:eastAsia="Times New Roman" w:hAnsi="Times New Roman"/>
                <w:b/>
                <w:sz w:val="20"/>
                <w:szCs w:val="20"/>
                <w:lang w:val="sr-Cyrl-CS"/>
              </w:rPr>
            </w:pPr>
            <w:r w:rsidRPr="0060050A">
              <w:rPr>
                <w:rFonts w:ascii="Times New Roman" w:eastAsia="Times New Roman" w:hAnsi="Times New Roman"/>
                <w:b/>
                <w:sz w:val="20"/>
                <w:szCs w:val="20"/>
                <w:lang w:val="sr-Cyrl-CS"/>
              </w:rPr>
              <w:t>Недељни фонд часова</w:t>
            </w:r>
          </w:p>
        </w:tc>
      </w:tr>
      <w:tr w:rsidR="0060050A" w:rsidRPr="0060050A" w14:paraId="590BACA0" w14:textId="77777777" w:rsidTr="00C242BD">
        <w:trPr>
          <w:trHeight w:val="295"/>
          <w:jc w:val="center"/>
        </w:trPr>
        <w:tc>
          <w:tcPr>
            <w:tcW w:w="1306" w:type="dxa"/>
            <w:vMerge w:val="restart"/>
            <w:vAlign w:val="center"/>
          </w:tcPr>
          <w:p w14:paraId="4BAE292F" w14:textId="77777777" w:rsidR="0060050A" w:rsidRPr="0060050A" w:rsidRDefault="0060050A" w:rsidP="0060050A">
            <w:pPr>
              <w:spacing w:after="0" w:line="240" w:lineRule="auto"/>
              <w:jc w:val="center"/>
              <w:rPr>
                <w:rFonts w:ascii="Times New Roman" w:eastAsia="Times New Roman" w:hAnsi="Times New Roman"/>
                <w:sz w:val="20"/>
                <w:szCs w:val="20"/>
                <w:lang w:val="sl-SI"/>
              </w:rPr>
            </w:pPr>
            <w:r w:rsidRPr="0060050A">
              <w:rPr>
                <w:rFonts w:ascii="Times New Roman" w:eastAsia="Times New Roman" w:hAnsi="Times New Roman"/>
                <w:sz w:val="20"/>
                <w:szCs w:val="20"/>
                <w:lang w:val="sl-SI"/>
              </w:rPr>
              <w:t>I</w:t>
            </w:r>
          </w:p>
        </w:tc>
        <w:tc>
          <w:tcPr>
            <w:tcW w:w="5277" w:type="dxa"/>
            <w:vAlign w:val="center"/>
          </w:tcPr>
          <w:p w14:paraId="736EC7E3" w14:textId="77777777" w:rsidR="0060050A" w:rsidRPr="0060050A" w:rsidRDefault="0060050A" w:rsidP="00C242BD">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Васпитање и чување ученика</w:t>
            </w:r>
          </w:p>
        </w:tc>
        <w:tc>
          <w:tcPr>
            <w:tcW w:w="2696" w:type="dxa"/>
            <w:vMerge w:val="restart"/>
            <w:vAlign w:val="center"/>
          </w:tcPr>
          <w:p w14:paraId="7BF74B2B" w14:textId="77777777" w:rsidR="0060050A" w:rsidRPr="0060050A" w:rsidRDefault="0060050A" w:rsidP="00C242BD">
            <w:pPr>
              <w:spacing w:after="0" w:line="240" w:lineRule="auto"/>
              <w:jc w:val="center"/>
              <w:rPr>
                <w:rFonts w:ascii="Times New Roman" w:eastAsia="Times New Roman" w:hAnsi="Times New Roman"/>
                <w:b/>
                <w:sz w:val="20"/>
                <w:szCs w:val="20"/>
                <w:lang w:val="sr-Cyrl-RS"/>
              </w:rPr>
            </w:pPr>
            <w:r w:rsidRPr="0060050A">
              <w:rPr>
                <w:rFonts w:ascii="Times New Roman" w:eastAsia="Times New Roman" w:hAnsi="Times New Roman"/>
                <w:b/>
                <w:sz w:val="20"/>
                <w:szCs w:val="20"/>
                <w:lang w:val="sr-Cyrl-RS"/>
              </w:rPr>
              <w:t>30</w:t>
            </w:r>
          </w:p>
        </w:tc>
      </w:tr>
      <w:tr w:rsidR="0060050A" w:rsidRPr="0060050A" w14:paraId="6301C37F" w14:textId="77777777" w:rsidTr="00C242BD">
        <w:trPr>
          <w:trHeight w:val="295"/>
          <w:jc w:val="center"/>
        </w:trPr>
        <w:tc>
          <w:tcPr>
            <w:tcW w:w="1306" w:type="dxa"/>
            <w:vMerge/>
          </w:tcPr>
          <w:p w14:paraId="2FEA67A5"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vAlign w:val="center"/>
          </w:tcPr>
          <w:p w14:paraId="4E96DF89" w14:textId="77777777" w:rsidR="0060050A" w:rsidRPr="0060050A" w:rsidRDefault="0060050A" w:rsidP="00C242BD">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Превентивне мере ради очувања здравља ученика</w:t>
            </w:r>
          </w:p>
        </w:tc>
        <w:tc>
          <w:tcPr>
            <w:tcW w:w="2696" w:type="dxa"/>
            <w:vMerge/>
          </w:tcPr>
          <w:p w14:paraId="0D0A6643"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p>
        </w:tc>
      </w:tr>
      <w:tr w:rsidR="0060050A" w:rsidRPr="0060050A" w14:paraId="48AF695E" w14:textId="77777777" w:rsidTr="00C242BD">
        <w:trPr>
          <w:trHeight w:val="295"/>
          <w:jc w:val="center"/>
        </w:trPr>
        <w:tc>
          <w:tcPr>
            <w:tcW w:w="1306" w:type="dxa"/>
            <w:vMerge/>
          </w:tcPr>
          <w:p w14:paraId="55B5D0F4"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vAlign w:val="center"/>
          </w:tcPr>
          <w:p w14:paraId="3B1DF71C" w14:textId="77777777" w:rsidR="0060050A" w:rsidRPr="0060050A" w:rsidRDefault="0060050A" w:rsidP="00C242BD">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.Помагање у учењу и раду</w:t>
            </w:r>
          </w:p>
        </w:tc>
        <w:tc>
          <w:tcPr>
            <w:tcW w:w="2696" w:type="dxa"/>
            <w:vMerge/>
          </w:tcPr>
          <w:p w14:paraId="079DB82E"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p>
        </w:tc>
      </w:tr>
      <w:tr w:rsidR="0060050A" w:rsidRPr="0060050A" w14:paraId="5085A74E" w14:textId="77777777" w:rsidTr="00C242BD">
        <w:trPr>
          <w:trHeight w:val="295"/>
          <w:jc w:val="center"/>
        </w:trPr>
        <w:tc>
          <w:tcPr>
            <w:tcW w:w="1306" w:type="dxa"/>
            <w:vMerge/>
          </w:tcPr>
          <w:p w14:paraId="0C6A1EE2"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vAlign w:val="center"/>
          </w:tcPr>
          <w:p w14:paraId="5E2F6E82" w14:textId="77777777" w:rsidR="0060050A" w:rsidRPr="0060050A" w:rsidRDefault="0060050A" w:rsidP="00C242BD">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Подстицање ученика на самостални рад и стицање радник навика</w:t>
            </w:r>
          </w:p>
        </w:tc>
        <w:tc>
          <w:tcPr>
            <w:tcW w:w="2696" w:type="dxa"/>
            <w:vMerge/>
          </w:tcPr>
          <w:p w14:paraId="5CAF6A16" w14:textId="77777777" w:rsidR="0060050A" w:rsidRPr="0060050A" w:rsidRDefault="0060050A" w:rsidP="0060050A">
            <w:pPr>
              <w:spacing w:after="0" w:line="240" w:lineRule="auto"/>
              <w:jc w:val="center"/>
              <w:rPr>
                <w:rFonts w:ascii="Times New Roman" w:eastAsia="Times New Roman" w:hAnsi="Times New Roman"/>
                <w:b/>
                <w:sz w:val="20"/>
                <w:szCs w:val="20"/>
                <w:lang w:val="sr-Cyrl-CS"/>
              </w:rPr>
            </w:pPr>
          </w:p>
        </w:tc>
      </w:tr>
      <w:tr w:rsidR="0060050A" w:rsidRPr="0060050A" w14:paraId="52B32302" w14:textId="77777777" w:rsidTr="00C242BD">
        <w:trPr>
          <w:trHeight w:val="295"/>
          <w:jc w:val="center"/>
        </w:trPr>
        <w:tc>
          <w:tcPr>
            <w:tcW w:w="1306" w:type="dxa"/>
            <w:vMerge/>
          </w:tcPr>
          <w:p w14:paraId="327048F5"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vAlign w:val="center"/>
          </w:tcPr>
          <w:p w14:paraId="18ABAEE1" w14:textId="77777777" w:rsidR="0060050A" w:rsidRPr="0060050A" w:rsidRDefault="0060050A" w:rsidP="00C242BD">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Подстицање такмичарског духа и бољих резултата у раду</w:t>
            </w:r>
          </w:p>
        </w:tc>
        <w:tc>
          <w:tcPr>
            <w:tcW w:w="2696" w:type="dxa"/>
            <w:vMerge/>
          </w:tcPr>
          <w:p w14:paraId="0D60B958"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p>
        </w:tc>
      </w:tr>
      <w:tr w:rsidR="0060050A" w:rsidRPr="0060050A" w14:paraId="5137C0CC" w14:textId="77777777" w:rsidTr="00C242BD">
        <w:trPr>
          <w:trHeight w:val="386"/>
          <w:jc w:val="center"/>
        </w:trPr>
        <w:tc>
          <w:tcPr>
            <w:tcW w:w="1306" w:type="dxa"/>
            <w:vMerge/>
          </w:tcPr>
          <w:p w14:paraId="3D52ECDA"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vAlign w:val="center"/>
          </w:tcPr>
          <w:p w14:paraId="31553AF7" w14:textId="77777777" w:rsidR="0060050A" w:rsidRPr="0060050A" w:rsidRDefault="0060050A" w:rsidP="00C242BD">
            <w:pPr>
              <w:spacing w:after="0" w:line="240" w:lineRule="auto"/>
              <w:rPr>
                <w:rFonts w:ascii="Times New Roman" w:eastAsia="Times New Roman" w:hAnsi="Times New Roman"/>
                <w:sz w:val="20"/>
                <w:szCs w:val="20"/>
                <w:lang w:val="sr-Cyrl-RS"/>
              </w:rPr>
            </w:pPr>
            <w:r w:rsidRPr="0060050A">
              <w:rPr>
                <w:rFonts w:ascii="Times New Roman" w:eastAsia="Times New Roman" w:hAnsi="Times New Roman"/>
                <w:sz w:val="20"/>
                <w:szCs w:val="20"/>
              </w:rPr>
              <w:t>Aктивности у слободно време</w:t>
            </w:r>
          </w:p>
        </w:tc>
        <w:tc>
          <w:tcPr>
            <w:tcW w:w="2696" w:type="dxa"/>
            <w:vMerge/>
          </w:tcPr>
          <w:p w14:paraId="2DC3F26B" w14:textId="77777777" w:rsidR="0060050A" w:rsidRPr="0060050A" w:rsidRDefault="0060050A" w:rsidP="0060050A">
            <w:pPr>
              <w:spacing w:after="0" w:line="240" w:lineRule="auto"/>
              <w:jc w:val="center"/>
              <w:rPr>
                <w:rFonts w:ascii="Times New Roman" w:eastAsia="Times New Roman" w:hAnsi="Times New Roman"/>
                <w:b/>
                <w:sz w:val="20"/>
                <w:szCs w:val="20"/>
                <w:lang w:val="sr-Cyrl-CS"/>
              </w:rPr>
            </w:pPr>
          </w:p>
        </w:tc>
      </w:tr>
      <w:tr w:rsidR="0060050A" w:rsidRPr="0060050A" w14:paraId="4619E59D" w14:textId="77777777" w:rsidTr="00C242BD">
        <w:trPr>
          <w:trHeight w:val="295"/>
          <w:jc w:val="center"/>
        </w:trPr>
        <w:tc>
          <w:tcPr>
            <w:tcW w:w="1306" w:type="dxa"/>
            <w:vMerge/>
          </w:tcPr>
          <w:p w14:paraId="62EC285A"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shd w:val="clear" w:color="auto" w:fill="CCCCCC"/>
          </w:tcPr>
          <w:p w14:paraId="18D4E129" w14:textId="77777777" w:rsidR="0060050A" w:rsidRPr="0060050A" w:rsidRDefault="0060050A" w:rsidP="0060050A">
            <w:pPr>
              <w:spacing w:after="0" w:line="240" w:lineRule="auto"/>
              <w:jc w:val="center"/>
              <w:rPr>
                <w:rFonts w:ascii="Times New Roman" w:eastAsia="Times New Roman" w:hAnsi="Times New Roman"/>
                <w:b/>
                <w:sz w:val="20"/>
                <w:szCs w:val="20"/>
                <w:lang w:val="sr-Cyrl-CS"/>
              </w:rPr>
            </w:pPr>
            <w:r w:rsidRPr="0060050A">
              <w:rPr>
                <w:rFonts w:ascii="Times New Roman" w:eastAsia="Times New Roman" w:hAnsi="Times New Roman"/>
                <w:b/>
                <w:sz w:val="20"/>
                <w:szCs w:val="20"/>
                <w:lang w:val="sr-Cyrl-CS"/>
              </w:rPr>
              <w:t xml:space="preserve">УКУПНО  </w:t>
            </w:r>
            <w:r w:rsidRPr="0060050A">
              <w:rPr>
                <w:rFonts w:ascii="Times New Roman" w:eastAsia="Times New Roman" w:hAnsi="Times New Roman"/>
                <w:b/>
                <w:sz w:val="20"/>
                <w:szCs w:val="20"/>
                <w:lang w:val="sl-SI"/>
              </w:rPr>
              <w:t>I</w:t>
            </w:r>
          </w:p>
        </w:tc>
        <w:tc>
          <w:tcPr>
            <w:tcW w:w="2696" w:type="dxa"/>
            <w:shd w:val="clear" w:color="auto" w:fill="CCCCCC"/>
          </w:tcPr>
          <w:p w14:paraId="39CE9AEA"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r w:rsidRPr="0060050A">
              <w:rPr>
                <w:rFonts w:ascii="Times New Roman" w:eastAsia="Times New Roman" w:hAnsi="Times New Roman"/>
                <w:b/>
                <w:sz w:val="20"/>
                <w:szCs w:val="20"/>
                <w:lang w:val="sr-Cyrl-RS"/>
              </w:rPr>
              <w:t>30</w:t>
            </w:r>
          </w:p>
        </w:tc>
      </w:tr>
      <w:tr w:rsidR="0060050A" w:rsidRPr="0060050A" w14:paraId="1DF3BB91" w14:textId="77777777" w:rsidTr="00C242BD">
        <w:trPr>
          <w:trHeight w:val="295"/>
          <w:jc w:val="center"/>
        </w:trPr>
        <w:tc>
          <w:tcPr>
            <w:tcW w:w="6583" w:type="dxa"/>
            <w:gridSpan w:val="2"/>
            <w:vAlign w:val="center"/>
          </w:tcPr>
          <w:p w14:paraId="6A8A935F" w14:textId="77777777" w:rsidR="0060050A" w:rsidRPr="0060050A" w:rsidRDefault="0060050A" w:rsidP="0060050A">
            <w:pPr>
              <w:spacing w:after="0" w:line="240" w:lineRule="auto"/>
              <w:jc w:val="center"/>
              <w:rPr>
                <w:rFonts w:ascii="Times New Roman" w:eastAsia="Times New Roman" w:hAnsi="Times New Roman"/>
                <w:b/>
                <w:sz w:val="20"/>
                <w:szCs w:val="20"/>
                <w:lang w:val="sr-Cyrl-CS"/>
              </w:rPr>
            </w:pPr>
            <w:r w:rsidRPr="0060050A">
              <w:rPr>
                <w:rFonts w:ascii="Times New Roman" w:eastAsia="Times New Roman" w:hAnsi="Times New Roman"/>
                <w:b/>
                <w:sz w:val="20"/>
                <w:szCs w:val="20"/>
                <w:lang w:val="sr-Cyrl-CS"/>
              </w:rPr>
              <w:t>ОСТАЛЕ АКТИВНОСТИ</w:t>
            </w:r>
          </w:p>
        </w:tc>
        <w:tc>
          <w:tcPr>
            <w:tcW w:w="2696" w:type="dxa"/>
          </w:tcPr>
          <w:p w14:paraId="61448D75" w14:textId="77777777" w:rsidR="0060050A" w:rsidRPr="0060050A" w:rsidRDefault="0060050A" w:rsidP="0060050A">
            <w:pPr>
              <w:spacing w:after="0" w:line="240" w:lineRule="auto"/>
              <w:jc w:val="center"/>
              <w:rPr>
                <w:rFonts w:ascii="Times New Roman" w:eastAsia="Times New Roman" w:hAnsi="Times New Roman"/>
                <w:b/>
                <w:sz w:val="20"/>
                <w:szCs w:val="20"/>
                <w:lang w:val="sr-Cyrl-CS"/>
              </w:rPr>
            </w:pPr>
          </w:p>
        </w:tc>
      </w:tr>
      <w:tr w:rsidR="0060050A" w:rsidRPr="0060050A" w14:paraId="10E04A37" w14:textId="77777777" w:rsidTr="00C242BD">
        <w:trPr>
          <w:trHeight w:val="295"/>
          <w:jc w:val="center"/>
        </w:trPr>
        <w:tc>
          <w:tcPr>
            <w:tcW w:w="1306" w:type="dxa"/>
            <w:vMerge w:val="restart"/>
            <w:vAlign w:val="center"/>
          </w:tcPr>
          <w:p w14:paraId="2A6F5908" w14:textId="77777777" w:rsidR="0060050A" w:rsidRPr="0060050A" w:rsidRDefault="0060050A" w:rsidP="0060050A">
            <w:pPr>
              <w:spacing w:after="0" w:line="240" w:lineRule="auto"/>
              <w:jc w:val="center"/>
              <w:rPr>
                <w:rFonts w:ascii="Times New Roman" w:eastAsia="Times New Roman" w:hAnsi="Times New Roman"/>
                <w:sz w:val="20"/>
                <w:szCs w:val="20"/>
                <w:lang w:val="sr-Cyrl-CS"/>
              </w:rPr>
            </w:pPr>
            <w:r w:rsidRPr="0060050A">
              <w:rPr>
                <w:rFonts w:ascii="Times New Roman" w:eastAsia="Times New Roman" w:hAnsi="Times New Roman"/>
                <w:b/>
                <w:sz w:val="20"/>
                <w:szCs w:val="20"/>
                <w:lang w:val="sl-SI"/>
              </w:rPr>
              <w:t>II</w:t>
            </w:r>
          </w:p>
        </w:tc>
        <w:tc>
          <w:tcPr>
            <w:tcW w:w="5277" w:type="dxa"/>
          </w:tcPr>
          <w:p w14:paraId="0CB759F5" w14:textId="77777777" w:rsidR="0060050A" w:rsidRPr="0060050A" w:rsidRDefault="0060050A" w:rsidP="0060050A">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Припрема за часове и планирање</w:t>
            </w:r>
          </w:p>
        </w:tc>
        <w:tc>
          <w:tcPr>
            <w:tcW w:w="2696" w:type="dxa"/>
          </w:tcPr>
          <w:p w14:paraId="7102BB81"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r w:rsidRPr="0060050A">
              <w:rPr>
                <w:rFonts w:ascii="Times New Roman" w:eastAsia="Times New Roman" w:hAnsi="Times New Roman"/>
                <w:b/>
                <w:sz w:val="20"/>
                <w:szCs w:val="20"/>
                <w:lang w:val="sr-Cyrl-RS"/>
              </w:rPr>
              <w:t>5</w:t>
            </w:r>
          </w:p>
        </w:tc>
      </w:tr>
      <w:tr w:rsidR="0060050A" w:rsidRPr="0060050A" w14:paraId="68400409" w14:textId="77777777" w:rsidTr="00C242BD">
        <w:trPr>
          <w:trHeight w:val="295"/>
          <w:jc w:val="center"/>
        </w:trPr>
        <w:tc>
          <w:tcPr>
            <w:tcW w:w="1306" w:type="dxa"/>
            <w:vMerge/>
          </w:tcPr>
          <w:p w14:paraId="078BC752"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tcPr>
          <w:p w14:paraId="186A5621" w14:textId="77777777" w:rsidR="0060050A" w:rsidRPr="0060050A" w:rsidRDefault="0060050A" w:rsidP="0060050A">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Вођење школске евиденције</w:t>
            </w:r>
          </w:p>
        </w:tc>
        <w:tc>
          <w:tcPr>
            <w:tcW w:w="2696" w:type="dxa"/>
          </w:tcPr>
          <w:p w14:paraId="4276F273"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r w:rsidRPr="0060050A">
              <w:rPr>
                <w:rFonts w:ascii="Times New Roman" w:eastAsia="Times New Roman" w:hAnsi="Times New Roman"/>
                <w:b/>
                <w:sz w:val="20"/>
                <w:szCs w:val="20"/>
                <w:lang w:val="sr-Cyrl-RS"/>
              </w:rPr>
              <w:t>1</w:t>
            </w:r>
          </w:p>
        </w:tc>
      </w:tr>
      <w:tr w:rsidR="0060050A" w:rsidRPr="0060050A" w14:paraId="163E3377" w14:textId="77777777" w:rsidTr="00C242BD">
        <w:trPr>
          <w:trHeight w:val="295"/>
          <w:jc w:val="center"/>
        </w:trPr>
        <w:tc>
          <w:tcPr>
            <w:tcW w:w="1306" w:type="dxa"/>
            <w:vMerge/>
          </w:tcPr>
          <w:p w14:paraId="7AE7BA70"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tcPr>
          <w:p w14:paraId="26E84D7B" w14:textId="77777777" w:rsidR="0060050A" w:rsidRPr="0060050A" w:rsidRDefault="0060050A" w:rsidP="0060050A">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Рад у стручним органима школе</w:t>
            </w:r>
          </w:p>
        </w:tc>
        <w:tc>
          <w:tcPr>
            <w:tcW w:w="2696" w:type="dxa"/>
          </w:tcPr>
          <w:p w14:paraId="38F125A6"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r w:rsidRPr="0060050A">
              <w:rPr>
                <w:rFonts w:ascii="Times New Roman" w:eastAsia="Times New Roman" w:hAnsi="Times New Roman"/>
                <w:b/>
                <w:sz w:val="20"/>
                <w:szCs w:val="20"/>
                <w:lang w:val="sr-Cyrl-RS"/>
              </w:rPr>
              <w:t>1</w:t>
            </w:r>
          </w:p>
        </w:tc>
      </w:tr>
      <w:tr w:rsidR="0060050A" w:rsidRPr="0060050A" w14:paraId="1B4ECCF1" w14:textId="77777777" w:rsidTr="00C242BD">
        <w:trPr>
          <w:trHeight w:val="295"/>
          <w:jc w:val="center"/>
        </w:trPr>
        <w:tc>
          <w:tcPr>
            <w:tcW w:w="1306" w:type="dxa"/>
            <w:vMerge/>
          </w:tcPr>
          <w:p w14:paraId="6B490DC1"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tcPr>
          <w:p w14:paraId="6CA1A7C9" w14:textId="77777777" w:rsidR="0060050A" w:rsidRPr="0060050A" w:rsidRDefault="0060050A" w:rsidP="0060050A">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Стручно усавршавање</w:t>
            </w:r>
          </w:p>
        </w:tc>
        <w:tc>
          <w:tcPr>
            <w:tcW w:w="2696" w:type="dxa"/>
          </w:tcPr>
          <w:p w14:paraId="10AEC1D5"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r w:rsidRPr="0060050A">
              <w:rPr>
                <w:rFonts w:ascii="Times New Roman" w:eastAsia="Times New Roman" w:hAnsi="Times New Roman"/>
                <w:b/>
                <w:sz w:val="20"/>
                <w:szCs w:val="20"/>
                <w:lang w:val="sr-Cyrl-RS"/>
              </w:rPr>
              <w:t>1</w:t>
            </w:r>
          </w:p>
        </w:tc>
      </w:tr>
      <w:tr w:rsidR="0060050A" w:rsidRPr="0060050A" w14:paraId="7150999E" w14:textId="77777777" w:rsidTr="00C242BD">
        <w:trPr>
          <w:trHeight w:val="289"/>
          <w:jc w:val="center"/>
        </w:trPr>
        <w:tc>
          <w:tcPr>
            <w:tcW w:w="1306" w:type="dxa"/>
            <w:vMerge/>
          </w:tcPr>
          <w:p w14:paraId="3918F4BF"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vAlign w:val="center"/>
          </w:tcPr>
          <w:p w14:paraId="0D7209E6" w14:textId="77777777" w:rsidR="0060050A" w:rsidRPr="0060050A" w:rsidRDefault="0060050A" w:rsidP="00C242BD">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Рад са родитељима</w:t>
            </w:r>
          </w:p>
        </w:tc>
        <w:tc>
          <w:tcPr>
            <w:tcW w:w="2696" w:type="dxa"/>
          </w:tcPr>
          <w:p w14:paraId="6AF26D1B" w14:textId="77777777" w:rsidR="0060050A" w:rsidRPr="0060050A" w:rsidRDefault="0060050A" w:rsidP="0060050A">
            <w:pPr>
              <w:spacing w:after="0" w:line="240" w:lineRule="auto"/>
              <w:jc w:val="center"/>
              <w:rPr>
                <w:rFonts w:ascii="Times New Roman" w:eastAsia="Times New Roman" w:hAnsi="Times New Roman"/>
                <w:b/>
                <w:sz w:val="20"/>
                <w:szCs w:val="20"/>
              </w:rPr>
            </w:pPr>
            <w:r w:rsidRPr="0060050A">
              <w:rPr>
                <w:rFonts w:ascii="Times New Roman" w:eastAsia="Times New Roman" w:hAnsi="Times New Roman"/>
                <w:b/>
                <w:sz w:val="20"/>
                <w:szCs w:val="20"/>
                <w:lang w:val="sr-Cyrl-RS"/>
              </w:rPr>
              <w:t>1</w:t>
            </w:r>
          </w:p>
        </w:tc>
      </w:tr>
      <w:tr w:rsidR="0060050A" w:rsidRPr="0060050A" w14:paraId="01821528" w14:textId="77777777" w:rsidTr="00C242BD">
        <w:trPr>
          <w:trHeight w:val="295"/>
          <w:jc w:val="center"/>
        </w:trPr>
        <w:tc>
          <w:tcPr>
            <w:tcW w:w="1306" w:type="dxa"/>
            <w:vMerge/>
          </w:tcPr>
          <w:p w14:paraId="3C22497F"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tcPr>
          <w:p w14:paraId="0A6A53CC" w14:textId="77777777" w:rsidR="0060050A" w:rsidRPr="0060050A" w:rsidRDefault="0060050A" w:rsidP="0060050A">
            <w:pPr>
              <w:spacing w:after="0" w:line="240" w:lineRule="auto"/>
              <w:rPr>
                <w:rFonts w:ascii="Times New Roman" w:eastAsia="Times New Roman" w:hAnsi="Times New Roman"/>
                <w:sz w:val="20"/>
                <w:szCs w:val="20"/>
                <w:lang w:val="sr-Cyrl-CS"/>
              </w:rPr>
            </w:pPr>
            <w:r w:rsidRPr="0060050A">
              <w:rPr>
                <w:rFonts w:ascii="Times New Roman" w:eastAsia="Times New Roman" w:hAnsi="Times New Roman"/>
                <w:sz w:val="20"/>
                <w:szCs w:val="20"/>
                <w:lang w:val="sr-Cyrl-CS"/>
              </w:rPr>
              <w:t>Остали послови</w:t>
            </w:r>
          </w:p>
        </w:tc>
        <w:tc>
          <w:tcPr>
            <w:tcW w:w="2696" w:type="dxa"/>
          </w:tcPr>
          <w:p w14:paraId="2C1D779A"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r w:rsidRPr="0060050A">
              <w:rPr>
                <w:rFonts w:ascii="Times New Roman" w:eastAsia="Times New Roman" w:hAnsi="Times New Roman"/>
                <w:b/>
                <w:sz w:val="20"/>
                <w:szCs w:val="20"/>
                <w:lang w:val="sr-Cyrl-RS"/>
              </w:rPr>
              <w:t>1</w:t>
            </w:r>
          </w:p>
        </w:tc>
      </w:tr>
      <w:tr w:rsidR="0060050A" w:rsidRPr="0060050A" w14:paraId="48C19B13" w14:textId="77777777" w:rsidTr="00C242BD">
        <w:trPr>
          <w:trHeight w:val="295"/>
          <w:jc w:val="center"/>
        </w:trPr>
        <w:tc>
          <w:tcPr>
            <w:tcW w:w="1306" w:type="dxa"/>
            <w:vMerge/>
          </w:tcPr>
          <w:p w14:paraId="76725A92"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shd w:val="clear" w:color="auto" w:fill="CCCCCC"/>
          </w:tcPr>
          <w:p w14:paraId="1C099857" w14:textId="77777777" w:rsidR="0060050A" w:rsidRPr="0060050A" w:rsidRDefault="0060050A" w:rsidP="0060050A">
            <w:pPr>
              <w:spacing w:after="0" w:line="240" w:lineRule="auto"/>
              <w:jc w:val="center"/>
              <w:rPr>
                <w:rFonts w:ascii="Times New Roman" w:eastAsia="Times New Roman" w:hAnsi="Times New Roman"/>
                <w:b/>
                <w:sz w:val="20"/>
                <w:szCs w:val="20"/>
                <w:lang w:val="sr-Cyrl-CS"/>
              </w:rPr>
            </w:pPr>
            <w:r w:rsidRPr="0060050A">
              <w:rPr>
                <w:rFonts w:ascii="Times New Roman" w:eastAsia="Times New Roman" w:hAnsi="Times New Roman"/>
                <w:b/>
                <w:sz w:val="20"/>
                <w:szCs w:val="20"/>
                <w:lang w:val="sr-Cyrl-CS"/>
              </w:rPr>
              <w:t xml:space="preserve">УКУПНО  </w:t>
            </w:r>
            <w:r w:rsidRPr="0060050A">
              <w:rPr>
                <w:rFonts w:ascii="Times New Roman" w:eastAsia="Times New Roman" w:hAnsi="Times New Roman"/>
                <w:b/>
                <w:sz w:val="20"/>
                <w:szCs w:val="20"/>
                <w:lang w:val="sl-SI"/>
              </w:rPr>
              <w:t>II</w:t>
            </w:r>
          </w:p>
        </w:tc>
        <w:tc>
          <w:tcPr>
            <w:tcW w:w="2696" w:type="dxa"/>
            <w:shd w:val="clear" w:color="auto" w:fill="CCCCCC"/>
          </w:tcPr>
          <w:p w14:paraId="37260604"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r w:rsidRPr="0060050A">
              <w:rPr>
                <w:rFonts w:ascii="Times New Roman" w:eastAsia="Times New Roman" w:hAnsi="Times New Roman"/>
                <w:b/>
                <w:sz w:val="20"/>
                <w:szCs w:val="20"/>
                <w:lang w:val="sr-Cyrl-RS"/>
              </w:rPr>
              <w:t>10</w:t>
            </w:r>
          </w:p>
        </w:tc>
      </w:tr>
      <w:tr w:rsidR="0060050A" w:rsidRPr="0060050A" w14:paraId="1F085661" w14:textId="77777777" w:rsidTr="00C242BD">
        <w:trPr>
          <w:trHeight w:val="295"/>
          <w:jc w:val="center"/>
        </w:trPr>
        <w:tc>
          <w:tcPr>
            <w:tcW w:w="1306" w:type="dxa"/>
            <w:vMerge/>
          </w:tcPr>
          <w:p w14:paraId="4666F6A7" w14:textId="77777777" w:rsidR="0060050A" w:rsidRPr="0060050A" w:rsidRDefault="0060050A" w:rsidP="0060050A">
            <w:pPr>
              <w:spacing w:after="0" w:line="240" w:lineRule="auto"/>
              <w:rPr>
                <w:rFonts w:ascii="Times New Roman" w:eastAsia="Times New Roman" w:hAnsi="Times New Roman"/>
                <w:sz w:val="20"/>
                <w:szCs w:val="20"/>
                <w:lang w:val="sr-Cyrl-CS"/>
              </w:rPr>
            </w:pPr>
          </w:p>
        </w:tc>
        <w:tc>
          <w:tcPr>
            <w:tcW w:w="5277" w:type="dxa"/>
            <w:shd w:val="clear" w:color="auto" w:fill="CCCCCC"/>
          </w:tcPr>
          <w:p w14:paraId="77113AD5" w14:textId="77777777" w:rsidR="0060050A" w:rsidRPr="0060050A" w:rsidRDefault="0060050A" w:rsidP="0060050A">
            <w:pPr>
              <w:spacing w:after="0" w:line="240" w:lineRule="auto"/>
              <w:jc w:val="center"/>
              <w:rPr>
                <w:rFonts w:ascii="Times New Roman" w:eastAsia="Times New Roman" w:hAnsi="Times New Roman"/>
                <w:sz w:val="20"/>
                <w:szCs w:val="20"/>
                <w:lang w:val="sr-Cyrl-CS"/>
              </w:rPr>
            </w:pPr>
            <w:r w:rsidRPr="0060050A">
              <w:rPr>
                <w:rFonts w:ascii="Times New Roman" w:eastAsia="Times New Roman" w:hAnsi="Times New Roman"/>
                <w:b/>
                <w:sz w:val="20"/>
                <w:szCs w:val="20"/>
                <w:lang w:val="sr-Cyrl-CS"/>
              </w:rPr>
              <w:t xml:space="preserve">УКУПНО  </w:t>
            </w:r>
            <w:r w:rsidRPr="0060050A">
              <w:rPr>
                <w:rFonts w:ascii="Times New Roman" w:eastAsia="Times New Roman" w:hAnsi="Times New Roman"/>
                <w:b/>
                <w:sz w:val="20"/>
                <w:szCs w:val="20"/>
                <w:lang w:val="sl-SI"/>
              </w:rPr>
              <w:t>I</w:t>
            </w:r>
            <w:r w:rsidRPr="0060050A">
              <w:rPr>
                <w:rFonts w:ascii="Times New Roman" w:eastAsia="Times New Roman" w:hAnsi="Times New Roman"/>
                <w:b/>
                <w:sz w:val="20"/>
                <w:szCs w:val="20"/>
                <w:lang w:val="sr-Cyrl-CS"/>
              </w:rPr>
              <w:t xml:space="preserve"> + </w:t>
            </w:r>
            <w:r w:rsidRPr="0060050A">
              <w:rPr>
                <w:rFonts w:ascii="Times New Roman" w:eastAsia="Times New Roman" w:hAnsi="Times New Roman"/>
                <w:b/>
                <w:sz w:val="20"/>
                <w:szCs w:val="20"/>
                <w:lang w:val="sl-SI"/>
              </w:rPr>
              <w:t>II</w:t>
            </w:r>
          </w:p>
        </w:tc>
        <w:tc>
          <w:tcPr>
            <w:tcW w:w="2696" w:type="dxa"/>
            <w:shd w:val="clear" w:color="auto" w:fill="CCCCCC"/>
          </w:tcPr>
          <w:p w14:paraId="6B0AF93C" w14:textId="77777777" w:rsidR="0060050A" w:rsidRPr="0060050A" w:rsidRDefault="0060050A" w:rsidP="0060050A">
            <w:pPr>
              <w:spacing w:after="0" w:line="240" w:lineRule="auto"/>
              <w:jc w:val="center"/>
              <w:rPr>
                <w:rFonts w:ascii="Times New Roman" w:eastAsia="Times New Roman" w:hAnsi="Times New Roman"/>
                <w:b/>
                <w:sz w:val="20"/>
                <w:szCs w:val="20"/>
                <w:lang w:val="sr-Cyrl-RS"/>
              </w:rPr>
            </w:pPr>
            <w:r w:rsidRPr="0060050A">
              <w:rPr>
                <w:rFonts w:ascii="Times New Roman" w:eastAsia="Times New Roman" w:hAnsi="Times New Roman"/>
                <w:b/>
                <w:sz w:val="20"/>
                <w:szCs w:val="20"/>
                <w:lang w:val="sr-Cyrl-RS"/>
              </w:rPr>
              <w:t>40</w:t>
            </w:r>
          </w:p>
        </w:tc>
      </w:tr>
    </w:tbl>
    <w:p w14:paraId="1DE68A27" w14:textId="77777777" w:rsidR="00C57F30" w:rsidRPr="009B7D2F" w:rsidRDefault="00C57F30" w:rsidP="00787061">
      <w:pPr>
        <w:spacing w:before="60" w:after="60"/>
        <w:jc w:val="both"/>
        <w:rPr>
          <w:rFonts w:ascii="Times New Roman" w:hAnsi="Times New Roman"/>
          <w:color w:val="FF0000"/>
          <w:lang w:val="sr-Cyrl-RS"/>
        </w:rPr>
      </w:pPr>
    </w:p>
    <w:p w14:paraId="56963708" w14:textId="1EF50BCD" w:rsidR="00B407D0" w:rsidRPr="005C0071" w:rsidRDefault="00F951F1" w:rsidP="00C242BD">
      <w:pPr>
        <w:pStyle w:val="druginaslov"/>
      </w:pPr>
      <w:bookmarkStart w:id="136" w:name="_Toc114179893"/>
      <w:bookmarkStart w:id="137" w:name="_Toc176988530"/>
      <w:bookmarkStart w:id="138" w:name="_Toc208751588"/>
      <w:bookmarkStart w:id="139" w:name="_Toc239346358"/>
      <w:bookmarkStart w:id="140" w:name="_Toc239348345"/>
      <w:bookmarkStart w:id="141" w:name="_Toc239348528"/>
      <w:bookmarkStart w:id="142" w:name="_Toc240224448"/>
      <w:r w:rsidRPr="005C0071">
        <w:t xml:space="preserve">4.4.1. </w:t>
      </w:r>
      <w:r w:rsidR="00B407D0" w:rsidRPr="005C0071">
        <w:t>Присуство акредитованим семинарима наставника, васпитача и стручних сарадника</w:t>
      </w:r>
      <w:bookmarkEnd w:id="136"/>
      <w:bookmarkEnd w:id="137"/>
      <w:bookmarkEnd w:id="138"/>
      <w:bookmarkEnd w:id="139"/>
      <w:bookmarkEnd w:id="140"/>
      <w:bookmarkEnd w:id="141"/>
      <w:bookmarkEnd w:id="142"/>
    </w:p>
    <w:p w14:paraId="5BCA22F1" w14:textId="77777777" w:rsidR="00B407D0" w:rsidRDefault="00B407D0" w:rsidP="00787061">
      <w:pPr>
        <w:spacing w:before="60" w:after="60"/>
        <w:ind w:firstLine="720"/>
        <w:jc w:val="both"/>
        <w:rPr>
          <w:rFonts w:ascii="Times New Roman" w:hAnsi="Times New Roman"/>
          <w:color w:val="000000"/>
          <w:lang w:val="sr-Cyrl-RS"/>
        </w:rPr>
      </w:pPr>
      <w:r w:rsidRPr="00D14B1D">
        <w:rPr>
          <w:rFonts w:ascii="Times New Roman" w:hAnsi="Times New Roman"/>
          <w:color w:val="000000"/>
          <w:lang w:val="sr-Cyrl-RS"/>
        </w:rPr>
        <w:t xml:space="preserve">У складу са </w:t>
      </w:r>
      <w:hyperlink r:id="rId11" w:history="1">
        <w:r w:rsidRPr="00D14B1D">
          <w:rPr>
            <w:rFonts w:ascii="Times New Roman" w:hAnsi="Times New Roman"/>
            <w:color w:val="000000"/>
            <w:lang w:val="ru-RU"/>
          </w:rPr>
          <w:t>Правилник</w:t>
        </w:r>
        <w:r w:rsidRPr="00D14B1D">
          <w:rPr>
            <w:rFonts w:ascii="Times New Roman" w:hAnsi="Times New Roman"/>
            <w:color w:val="000000"/>
            <w:lang w:val="sr-Cyrl-RS"/>
          </w:rPr>
          <w:t xml:space="preserve">ом </w:t>
        </w:r>
        <w:r w:rsidRPr="00D14B1D">
          <w:rPr>
            <w:rFonts w:ascii="Times New Roman" w:hAnsi="Times New Roman"/>
            <w:color w:val="000000"/>
            <w:lang w:val="ru-RU"/>
          </w:rPr>
          <w:t xml:space="preserve"> о сталном стручном усавршавању и стицању звања наставника, васпитача и стручних сарадника </w:t>
        </w:r>
      </w:hyperlink>
      <w:r w:rsidRPr="00D14B1D">
        <w:rPr>
          <w:rFonts w:ascii="Times New Roman" w:hAnsi="Times New Roman"/>
          <w:color w:val="000000"/>
          <w:lang w:val="ru-RU"/>
        </w:rPr>
        <w:t>објављен</w:t>
      </w:r>
      <w:r w:rsidRPr="00D14B1D">
        <w:rPr>
          <w:rFonts w:ascii="Times New Roman" w:hAnsi="Times New Roman"/>
          <w:color w:val="000000"/>
          <w:lang w:val="sr-Cyrl-RS"/>
        </w:rPr>
        <w:t xml:space="preserve">ом </w:t>
      </w:r>
      <w:r w:rsidRPr="00D14B1D">
        <w:rPr>
          <w:rFonts w:ascii="Times New Roman" w:hAnsi="Times New Roman"/>
          <w:color w:val="000000"/>
          <w:lang w:val="ru-RU"/>
        </w:rPr>
        <w:t xml:space="preserve"> у "Службеном гласнику РС" бр. 13, од 24. фебруара 2012. године,</w:t>
      </w:r>
      <w:r w:rsidRPr="00D14B1D">
        <w:rPr>
          <w:rFonts w:ascii="Times New Roman" w:hAnsi="Times New Roman"/>
          <w:color w:val="000000"/>
          <w:lang w:val="sr-Cyrl-RS"/>
        </w:rPr>
        <w:t xml:space="preserve"> Тим за </w:t>
      </w:r>
      <w:r w:rsidR="00B74A6F" w:rsidRPr="00D14B1D">
        <w:rPr>
          <w:rFonts w:ascii="Times New Roman" w:hAnsi="Times New Roman"/>
          <w:color w:val="000000"/>
          <w:lang w:val="sr-Cyrl-RS"/>
        </w:rPr>
        <w:t>остваривање</w:t>
      </w:r>
      <w:r w:rsidR="00AC222C" w:rsidRPr="00D14B1D">
        <w:rPr>
          <w:rFonts w:ascii="Times New Roman" w:hAnsi="Times New Roman"/>
          <w:color w:val="000000"/>
          <w:lang w:val="sr-Cyrl-RS"/>
        </w:rPr>
        <w:t xml:space="preserve"> </w:t>
      </w:r>
      <w:r w:rsidR="00B74A6F" w:rsidRPr="00D14B1D">
        <w:rPr>
          <w:rFonts w:ascii="Times New Roman" w:hAnsi="Times New Roman"/>
          <w:color w:val="000000"/>
          <w:lang w:val="sr-Cyrl-RS"/>
        </w:rPr>
        <w:t xml:space="preserve"> угледних часова</w:t>
      </w:r>
      <w:r w:rsidR="00AC222C" w:rsidRPr="00D14B1D">
        <w:rPr>
          <w:rFonts w:ascii="Times New Roman" w:hAnsi="Times New Roman"/>
          <w:color w:val="000000"/>
          <w:lang w:val="sr-Cyrl-RS"/>
        </w:rPr>
        <w:t xml:space="preserve"> и стручно усавршавање</w:t>
      </w:r>
      <w:r w:rsidRPr="00D14B1D">
        <w:rPr>
          <w:rFonts w:ascii="Times New Roman" w:hAnsi="Times New Roman"/>
          <w:color w:val="000000"/>
          <w:lang w:val="sr-Cyrl-RS"/>
        </w:rPr>
        <w:t xml:space="preserve"> школе формирао је базу података о стручном усавршавању наставника и стручних сарадника.</w:t>
      </w:r>
    </w:p>
    <w:p w14:paraId="130D6CFA" w14:textId="77777777" w:rsidR="00FE0CAD" w:rsidRDefault="00FE0CAD" w:rsidP="00787061">
      <w:pPr>
        <w:spacing w:before="60" w:after="60"/>
        <w:jc w:val="both"/>
        <w:rPr>
          <w:rFonts w:ascii="Times New Roman" w:hAnsi="Times New Roman"/>
          <w:color w:val="FF0000"/>
          <w:lang w:val="sr-Cyrl-RS"/>
        </w:rPr>
      </w:pPr>
    </w:p>
    <w:p w14:paraId="6F85CB26" w14:textId="35D85A61" w:rsidR="00B407D0" w:rsidRDefault="00B407D0" w:rsidP="00FE0CAD">
      <w:pPr>
        <w:spacing w:before="60" w:after="60"/>
        <w:ind w:firstLine="709"/>
        <w:jc w:val="both"/>
        <w:rPr>
          <w:rFonts w:ascii="Times New Roman" w:hAnsi="Times New Roman"/>
          <w:lang w:val="sr-Cyrl-RS"/>
        </w:rPr>
      </w:pPr>
      <w:r w:rsidRPr="008B623D">
        <w:rPr>
          <w:rFonts w:ascii="Times New Roman" w:hAnsi="Times New Roman"/>
          <w:b/>
          <w:i/>
          <w:lang w:val="sr-Cyrl-RS"/>
        </w:rPr>
        <w:t xml:space="preserve"> </w:t>
      </w:r>
      <w:r w:rsidRPr="008B623D">
        <w:rPr>
          <w:rFonts w:ascii="Times New Roman" w:hAnsi="Times New Roman"/>
          <w:lang w:val="sr-Cyrl-RS"/>
        </w:rPr>
        <w:t>База података о стручном усавршавању наставника и стручних сарадника (због преобимности документације, целокупна база налази се у ПП служби школе и у сваком тренутку је доступна за преглед овлашћеним лицима).</w:t>
      </w:r>
    </w:p>
    <w:p w14:paraId="48101C1F" w14:textId="77777777" w:rsidR="00BC5793" w:rsidRPr="008B623D" w:rsidRDefault="00BC5793" w:rsidP="00FE0CAD">
      <w:pPr>
        <w:spacing w:before="60" w:after="60"/>
        <w:ind w:firstLine="709"/>
        <w:jc w:val="both"/>
        <w:rPr>
          <w:rFonts w:ascii="Times New Roman" w:hAnsi="Times New Roman"/>
          <w:lang w:val="sr-Cyrl-RS"/>
        </w:rPr>
      </w:pPr>
    </w:p>
    <w:p w14:paraId="7ACF53EE" w14:textId="004FE199" w:rsidR="00B407D0" w:rsidRDefault="00F951F1" w:rsidP="00BC5793">
      <w:pPr>
        <w:pStyle w:val="druginaslov"/>
      </w:pPr>
      <w:bookmarkStart w:id="143" w:name="_Toc114179894"/>
      <w:bookmarkStart w:id="144" w:name="_Toc176988531"/>
      <w:bookmarkStart w:id="145" w:name="_Toc208751589"/>
      <w:bookmarkStart w:id="146" w:name="_Toc239346359"/>
      <w:bookmarkStart w:id="147" w:name="_Toc239348346"/>
      <w:bookmarkStart w:id="148" w:name="_Toc239348529"/>
      <w:bookmarkStart w:id="149" w:name="_Toc240224449"/>
      <w:r w:rsidRPr="008B623D">
        <w:lastRenderedPageBreak/>
        <w:t xml:space="preserve">4.5. </w:t>
      </w:r>
      <w:r w:rsidR="00B407D0" w:rsidRPr="008B623D">
        <w:t>ШКОЛСКИ КАЛЕНДАР ЗНАЧАЈНИЈИХ</w:t>
      </w:r>
      <w:r w:rsidR="00B407D0" w:rsidRPr="00D14B1D">
        <w:t xml:space="preserve"> АКТИВНОСТИ У ШКОЛИ</w:t>
      </w:r>
      <w:bookmarkEnd w:id="143"/>
      <w:bookmarkEnd w:id="144"/>
      <w:bookmarkEnd w:id="145"/>
      <w:bookmarkEnd w:id="146"/>
      <w:bookmarkEnd w:id="147"/>
      <w:bookmarkEnd w:id="148"/>
      <w:bookmarkEnd w:id="149"/>
    </w:p>
    <w:p w14:paraId="52C8B015" w14:textId="03BE05D2" w:rsidR="000035B7" w:rsidRPr="000035B7" w:rsidRDefault="006A5E8A" w:rsidP="000035B7">
      <w:bookmarkStart w:id="150" w:name="_Toc114179895"/>
      <w:bookmarkStart w:id="151" w:name="_Toc176988532"/>
      <w:r w:rsidRPr="006554A2">
        <w:rPr>
          <w:noProof/>
        </w:rPr>
        <w:drawing>
          <wp:inline distT="0" distB="0" distL="0" distR="0" wp14:anchorId="2BF2072E" wp14:editId="7F0A4AE5">
            <wp:extent cx="6024880" cy="7840589"/>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26158" cy="7842252"/>
                    </a:xfrm>
                    <a:prstGeom prst="rect">
                      <a:avLst/>
                    </a:prstGeom>
                    <a:noFill/>
                    <a:ln>
                      <a:noFill/>
                    </a:ln>
                  </pic:spPr>
                </pic:pic>
              </a:graphicData>
            </a:graphic>
          </wp:inline>
        </w:drawing>
      </w:r>
    </w:p>
    <w:p w14:paraId="4AA9507D" w14:textId="77777777" w:rsidR="000035B7" w:rsidRPr="000035B7" w:rsidRDefault="000035B7" w:rsidP="000035B7"/>
    <w:p w14:paraId="7400E1AE" w14:textId="77777777" w:rsidR="000035B7" w:rsidRPr="000035B7" w:rsidRDefault="000035B7" w:rsidP="000035B7"/>
    <w:p w14:paraId="5BACA9C2" w14:textId="77777777" w:rsidR="000035B7" w:rsidRPr="000035B7" w:rsidRDefault="000035B7" w:rsidP="000035B7"/>
    <w:p w14:paraId="3E8BACC2" w14:textId="77777777" w:rsidR="000035B7" w:rsidRPr="000035B7" w:rsidRDefault="000035B7" w:rsidP="000035B7"/>
    <w:p w14:paraId="7ED3DDA6" w14:textId="2F711A5C" w:rsidR="00B407D0" w:rsidRDefault="00F951F1" w:rsidP="00C242BD">
      <w:pPr>
        <w:pStyle w:val="druginaslov"/>
      </w:pPr>
      <w:bookmarkStart w:id="152" w:name="_Toc208751590"/>
      <w:bookmarkStart w:id="153" w:name="_Toc239346360"/>
      <w:bookmarkStart w:id="154" w:name="_Toc239348347"/>
      <w:bookmarkStart w:id="155" w:name="_Toc239348530"/>
      <w:bookmarkStart w:id="156" w:name="_Toc240224450"/>
      <w:r w:rsidRPr="00D14B1D">
        <w:lastRenderedPageBreak/>
        <w:t xml:space="preserve">4.5.1. </w:t>
      </w:r>
      <w:r w:rsidR="00B407D0" w:rsidRPr="00D14B1D">
        <w:t>Класификациони период</w:t>
      </w:r>
      <w:bookmarkEnd w:id="150"/>
      <w:r w:rsidR="00927145" w:rsidRPr="00D14B1D">
        <w:t>и</w:t>
      </w:r>
      <w:bookmarkEnd w:id="151"/>
      <w:bookmarkEnd w:id="152"/>
      <w:bookmarkEnd w:id="153"/>
      <w:bookmarkEnd w:id="154"/>
      <w:bookmarkEnd w:id="155"/>
      <w:bookmarkEnd w:id="156"/>
    </w:p>
    <w:p w14:paraId="210D07A0" w14:textId="52F72654" w:rsidR="007D12A8" w:rsidRDefault="007D12A8" w:rsidP="007D12A8">
      <w:pPr>
        <w:pStyle w:val="Default"/>
        <w:jc w:val="both"/>
        <w:rPr>
          <w:rFonts w:ascii="Times New Roman" w:hAnsi="Times New Roman" w:cs="Times New Roman"/>
          <w:sz w:val="22"/>
          <w:szCs w:val="22"/>
          <w:lang w:val="sr-Cyrl-RS"/>
        </w:rPr>
      </w:pPr>
      <w:r w:rsidRPr="009376E0">
        <w:rPr>
          <w:rFonts w:ascii="Times New Roman" w:hAnsi="Times New Roman" w:cs="Times New Roman"/>
          <w:sz w:val="22"/>
          <w:szCs w:val="22"/>
        </w:rPr>
        <w:t>Прво полугодиште почиње у</w:t>
      </w:r>
      <w:r w:rsidRPr="00195DA0">
        <w:rPr>
          <w:rFonts w:ascii="Times New Roman" w:hAnsi="Times New Roman" w:cs="Times New Roman"/>
          <w:sz w:val="22"/>
          <w:szCs w:val="22"/>
        </w:rPr>
        <w:t xml:space="preserve"> уторак, 1. септембра 2026. године, </w:t>
      </w:r>
      <w:r w:rsidRPr="009376E0">
        <w:rPr>
          <w:rFonts w:ascii="Times New Roman" w:hAnsi="Times New Roman" w:cs="Times New Roman"/>
          <w:sz w:val="22"/>
          <w:szCs w:val="22"/>
        </w:rPr>
        <w:t>а завршава се</w:t>
      </w:r>
      <w:r w:rsidRPr="00195DA0">
        <w:rPr>
          <w:rFonts w:ascii="Times New Roman" w:hAnsi="Times New Roman" w:cs="Times New Roman"/>
          <w:sz w:val="22"/>
          <w:szCs w:val="22"/>
        </w:rPr>
        <w:t xml:space="preserve"> у среду, 30. децембра 2026. године. </w:t>
      </w:r>
      <w:r>
        <w:rPr>
          <w:rFonts w:ascii="Times New Roman" w:hAnsi="Times New Roman" w:cs="Times New Roman"/>
          <w:sz w:val="22"/>
          <w:szCs w:val="22"/>
          <w:lang w:val="sr-Cyrl-RS"/>
        </w:rPr>
        <w:t>Седнице Одељењских већа ће бити реализоване у понедељак 28. децембра 2026. године, Наставничко веће ће се одржати у уторак 29.</w:t>
      </w:r>
      <w:r>
        <w:rPr>
          <w:rFonts w:ascii="Times New Roman" w:hAnsi="Times New Roman" w:cs="Times New Roman"/>
          <w:sz w:val="22"/>
          <w:szCs w:val="22"/>
        </w:rPr>
        <w:t xml:space="preserve"> </w:t>
      </w:r>
      <w:r>
        <w:rPr>
          <w:rFonts w:ascii="Times New Roman" w:hAnsi="Times New Roman" w:cs="Times New Roman"/>
          <w:sz w:val="22"/>
          <w:szCs w:val="22"/>
          <w:lang w:val="sr-Cyrl-RS"/>
        </w:rPr>
        <w:t>децембра 2026. године.</w:t>
      </w:r>
    </w:p>
    <w:p w14:paraId="6E864B04" w14:textId="77777777" w:rsidR="007D12A8" w:rsidRPr="007D12A8" w:rsidRDefault="007D12A8" w:rsidP="007D12A8">
      <w:pPr>
        <w:pStyle w:val="Default"/>
        <w:jc w:val="both"/>
        <w:rPr>
          <w:rFonts w:ascii="Times New Roman" w:hAnsi="Times New Roman" w:cs="Times New Roman"/>
          <w:sz w:val="22"/>
          <w:szCs w:val="22"/>
          <w:lang w:val="sr-Cyrl-RS"/>
        </w:rPr>
      </w:pPr>
    </w:p>
    <w:p w14:paraId="10B60DD0" w14:textId="771FFB0C" w:rsidR="00964F17" w:rsidRDefault="00964F17" w:rsidP="008351CC">
      <w:pPr>
        <w:pStyle w:val="Default"/>
        <w:jc w:val="both"/>
        <w:rPr>
          <w:rFonts w:ascii="Times New Roman" w:hAnsi="Times New Roman" w:cs="Times New Roman"/>
          <w:sz w:val="22"/>
          <w:szCs w:val="22"/>
          <w:lang w:val="sr-Cyrl-RS"/>
        </w:rPr>
      </w:pPr>
      <w:r w:rsidRPr="00964F17">
        <w:rPr>
          <w:rFonts w:ascii="Times New Roman" w:hAnsi="Times New Roman" w:cs="Times New Roman"/>
          <w:sz w:val="22"/>
          <w:szCs w:val="22"/>
        </w:rPr>
        <w:t xml:space="preserve">Крај првог класификационог периода ће </w:t>
      </w:r>
      <w:r w:rsidRPr="00D35F37">
        <w:rPr>
          <w:rFonts w:ascii="Times New Roman" w:hAnsi="Times New Roman" w:cs="Times New Roman"/>
          <w:color w:val="auto"/>
          <w:sz w:val="22"/>
          <w:szCs w:val="22"/>
        </w:rPr>
        <w:t>бити</w:t>
      </w:r>
      <w:r w:rsidR="00E309F7">
        <w:rPr>
          <w:rFonts w:ascii="Times New Roman" w:hAnsi="Times New Roman" w:cs="Times New Roman"/>
          <w:sz w:val="22"/>
          <w:szCs w:val="22"/>
          <w:lang w:val="sr-Cyrl-RS"/>
        </w:rPr>
        <w:t xml:space="preserve"> 31. октобра 2026.</w:t>
      </w:r>
      <w:r w:rsidRPr="00E309F7">
        <w:rPr>
          <w:rFonts w:ascii="Times New Roman" w:hAnsi="Times New Roman" w:cs="Times New Roman"/>
          <w:sz w:val="22"/>
          <w:szCs w:val="22"/>
        </w:rPr>
        <w:t xml:space="preserve"> </w:t>
      </w:r>
      <w:r w:rsidRPr="00964F17">
        <w:rPr>
          <w:rFonts w:ascii="Times New Roman" w:hAnsi="Times New Roman" w:cs="Times New Roman"/>
          <w:sz w:val="22"/>
          <w:szCs w:val="22"/>
        </w:rPr>
        <w:t xml:space="preserve"> </w:t>
      </w:r>
      <w:r w:rsidRPr="00964F17">
        <w:rPr>
          <w:rFonts w:ascii="Times New Roman" w:hAnsi="Times New Roman" w:cs="Times New Roman"/>
          <w:sz w:val="22"/>
          <w:szCs w:val="22"/>
          <w:lang w:val="sr-Cyrl-RS"/>
        </w:rPr>
        <w:t xml:space="preserve">Седнице Одељењских већа ће бити реализоване у </w:t>
      </w:r>
      <w:r w:rsidR="00E309F7">
        <w:rPr>
          <w:rFonts w:ascii="Times New Roman" w:hAnsi="Times New Roman" w:cs="Times New Roman"/>
          <w:sz w:val="22"/>
          <w:szCs w:val="22"/>
          <w:lang w:val="sr-Cyrl-RS"/>
        </w:rPr>
        <w:t>четвртак 29. октобра 2026.</w:t>
      </w:r>
      <w:r w:rsidR="004F11D0">
        <w:rPr>
          <w:rFonts w:ascii="Times New Roman" w:hAnsi="Times New Roman" w:cs="Times New Roman"/>
          <w:sz w:val="22"/>
          <w:szCs w:val="22"/>
          <w:lang w:val="sr-Cyrl-RS"/>
        </w:rPr>
        <w:t xml:space="preserve"> године</w:t>
      </w:r>
      <w:r w:rsidR="001134E5">
        <w:rPr>
          <w:rFonts w:ascii="Times New Roman" w:hAnsi="Times New Roman" w:cs="Times New Roman"/>
          <w:sz w:val="22"/>
          <w:szCs w:val="22"/>
          <w:lang w:val="sr-Cyrl-RS"/>
        </w:rPr>
        <w:t>,</w:t>
      </w:r>
      <w:r w:rsidRPr="00964F17">
        <w:rPr>
          <w:rFonts w:ascii="Times New Roman" w:hAnsi="Times New Roman" w:cs="Times New Roman"/>
          <w:sz w:val="22"/>
          <w:szCs w:val="22"/>
          <w:lang w:val="sr-Cyrl-RS"/>
        </w:rPr>
        <w:t xml:space="preserve"> Наставничко веће ће се одржати у</w:t>
      </w:r>
      <w:r w:rsidR="00E309F7">
        <w:rPr>
          <w:rFonts w:ascii="Times New Roman" w:hAnsi="Times New Roman" w:cs="Times New Roman"/>
          <w:sz w:val="22"/>
          <w:szCs w:val="22"/>
          <w:lang w:val="sr-Cyrl-RS"/>
        </w:rPr>
        <w:t xml:space="preserve"> петак 30. октобра 2026.</w:t>
      </w:r>
      <w:r w:rsidR="004F11D0" w:rsidRPr="004F11D0">
        <w:rPr>
          <w:rFonts w:ascii="Times New Roman" w:hAnsi="Times New Roman" w:cs="Times New Roman"/>
          <w:sz w:val="22"/>
          <w:szCs w:val="22"/>
          <w:lang w:val="sr-Cyrl-RS"/>
        </w:rPr>
        <w:t xml:space="preserve"> </w:t>
      </w:r>
      <w:r w:rsidR="004F11D0">
        <w:rPr>
          <w:rFonts w:ascii="Times New Roman" w:hAnsi="Times New Roman" w:cs="Times New Roman"/>
          <w:sz w:val="22"/>
          <w:szCs w:val="22"/>
          <w:lang w:val="sr-Cyrl-RS"/>
        </w:rPr>
        <w:t>године.</w:t>
      </w:r>
    </w:p>
    <w:p w14:paraId="0CC37918" w14:textId="77777777" w:rsidR="002543FD" w:rsidRPr="002543FD" w:rsidRDefault="002543FD" w:rsidP="002543FD">
      <w:pPr>
        <w:pStyle w:val="Default"/>
        <w:rPr>
          <w:rFonts w:ascii="Times New Roman" w:hAnsi="Times New Roman" w:cs="Times New Roman"/>
          <w:sz w:val="22"/>
          <w:szCs w:val="22"/>
          <w:lang w:val="sr-Cyrl-RS"/>
        </w:rPr>
      </w:pPr>
    </w:p>
    <w:p w14:paraId="0692FE00" w14:textId="0A4C989B" w:rsidR="00E827AA" w:rsidRPr="0018095E" w:rsidRDefault="00E827AA" w:rsidP="008351CC">
      <w:pPr>
        <w:pStyle w:val="Default"/>
        <w:jc w:val="both"/>
        <w:rPr>
          <w:rFonts w:ascii="Times New Roman" w:hAnsi="Times New Roman" w:cs="Times New Roman"/>
          <w:sz w:val="22"/>
          <w:szCs w:val="22"/>
          <w:lang w:val="sr-Cyrl-RS"/>
        </w:rPr>
      </w:pPr>
      <w:r w:rsidRPr="00964F17">
        <w:rPr>
          <w:rFonts w:ascii="Times New Roman" w:hAnsi="Times New Roman" w:cs="Times New Roman"/>
          <w:sz w:val="22"/>
          <w:szCs w:val="22"/>
        </w:rPr>
        <w:t>К</w:t>
      </w:r>
      <w:r>
        <w:rPr>
          <w:rFonts w:ascii="Times New Roman" w:hAnsi="Times New Roman" w:cs="Times New Roman"/>
          <w:sz w:val="22"/>
          <w:szCs w:val="22"/>
        </w:rPr>
        <w:t>рај трећег</w:t>
      </w:r>
      <w:r w:rsidRPr="00964F17">
        <w:rPr>
          <w:rFonts w:ascii="Times New Roman" w:hAnsi="Times New Roman" w:cs="Times New Roman"/>
          <w:sz w:val="22"/>
          <w:szCs w:val="22"/>
        </w:rPr>
        <w:t xml:space="preserve"> класификационог периода ће бити</w:t>
      </w:r>
      <w:r w:rsidR="004F11D0">
        <w:rPr>
          <w:rFonts w:ascii="Times New Roman" w:hAnsi="Times New Roman" w:cs="Times New Roman"/>
          <w:sz w:val="22"/>
          <w:szCs w:val="22"/>
          <w:lang w:val="sr-Cyrl-RS"/>
        </w:rPr>
        <w:t xml:space="preserve"> 4. априла 2027. године</w:t>
      </w:r>
      <w:r w:rsidR="001134E5">
        <w:rPr>
          <w:rFonts w:ascii="Times New Roman" w:hAnsi="Times New Roman" w:cs="Times New Roman"/>
          <w:sz w:val="22"/>
          <w:szCs w:val="22"/>
        </w:rPr>
        <w:t>,</w:t>
      </w:r>
      <w:r w:rsidR="008351CC">
        <w:rPr>
          <w:rFonts w:ascii="Times New Roman" w:hAnsi="Times New Roman" w:cs="Times New Roman"/>
          <w:sz w:val="22"/>
          <w:szCs w:val="22"/>
        </w:rPr>
        <w:t xml:space="preserve"> </w:t>
      </w:r>
      <w:r w:rsidR="00936816">
        <w:rPr>
          <w:rFonts w:ascii="Times New Roman" w:hAnsi="Times New Roman" w:cs="Times New Roman"/>
          <w:sz w:val="22"/>
          <w:szCs w:val="22"/>
          <w:lang w:val="sr-Cyrl-RS"/>
        </w:rPr>
        <w:t>с</w:t>
      </w:r>
      <w:r w:rsidRPr="00964F17">
        <w:rPr>
          <w:rFonts w:ascii="Times New Roman" w:hAnsi="Times New Roman" w:cs="Times New Roman"/>
          <w:sz w:val="22"/>
          <w:szCs w:val="22"/>
          <w:lang w:val="sr-Cyrl-RS"/>
        </w:rPr>
        <w:t xml:space="preserve">еднице Одељењских већа ће бити реализоване </w:t>
      </w:r>
      <w:r w:rsidR="004F11D0" w:rsidRPr="004F11D0">
        <w:rPr>
          <w:rFonts w:ascii="Times New Roman" w:hAnsi="Times New Roman" w:cs="Times New Roman"/>
          <w:color w:val="auto"/>
          <w:sz w:val="22"/>
          <w:szCs w:val="22"/>
          <w:lang w:val="sr-Cyrl-RS"/>
        </w:rPr>
        <w:t>у четвртак 1.</w:t>
      </w:r>
      <w:r w:rsidR="008351CC">
        <w:rPr>
          <w:rFonts w:ascii="Times New Roman" w:hAnsi="Times New Roman" w:cs="Times New Roman"/>
          <w:color w:val="auto"/>
          <w:sz w:val="22"/>
          <w:szCs w:val="22"/>
          <w:lang w:val="sr-Latn-RS"/>
        </w:rPr>
        <w:t xml:space="preserve"> </w:t>
      </w:r>
      <w:r w:rsidR="004F11D0" w:rsidRPr="004F11D0">
        <w:rPr>
          <w:rFonts w:ascii="Times New Roman" w:hAnsi="Times New Roman" w:cs="Times New Roman"/>
          <w:color w:val="auto"/>
          <w:sz w:val="22"/>
          <w:szCs w:val="22"/>
          <w:lang w:val="sr-Cyrl-RS"/>
        </w:rPr>
        <w:t>априла 2027. године</w:t>
      </w:r>
      <w:r w:rsidR="001134E5">
        <w:rPr>
          <w:rFonts w:ascii="Times New Roman" w:hAnsi="Times New Roman" w:cs="Times New Roman"/>
          <w:color w:val="auto"/>
          <w:sz w:val="22"/>
          <w:szCs w:val="22"/>
          <w:lang w:val="sr-Cyrl-RS"/>
        </w:rPr>
        <w:t>,</w:t>
      </w:r>
      <w:r w:rsidRPr="00964F17">
        <w:rPr>
          <w:rFonts w:ascii="Times New Roman" w:hAnsi="Times New Roman" w:cs="Times New Roman"/>
          <w:sz w:val="22"/>
          <w:szCs w:val="22"/>
          <w:lang w:val="sr-Cyrl-RS"/>
        </w:rPr>
        <w:t>Наставничко веће ће се одржати у</w:t>
      </w:r>
      <w:r w:rsidR="004F11D0">
        <w:rPr>
          <w:rFonts w:ascii="Times New Roman" w:hAnsi="Times New Roman" w:cs="Times New Roman"/>
          <w:sz w:val="22"/>
          <w:szCs w:val="22"/>
          <w:lang w:val="sr-Cyrl-RS"/>
        </w:rPr>
        <w:t xml:space="preserve"> петак 2.априла 2027. године. </w:t>
      </w:r>
    </w:p>
    <w:p w14:paraId="74A437B9" w14:textId="5649E2AF" w:rsidR="00B90622" w:rsidRPr="00BB0577" w:rsidRDefault="00B90622" w:rsidP="00B90622">
      <w:pPr>
        <w:pStyle w:val="Default"/>
        <w:rPr>
          <w:rFonts w:ascii="Times New Roman" w:hAnsi="Times New Roman" w:cs="Times New Roman"/>
          <w:sz w:val="22"/>
          <w:szCs w:val="22"/>
          <w:lang w:val="sr-Cyrl-RS"/>
        </w:rPr>
      </w:pPr>
      <w:r w:rsidRPr="009376E0">
        <w:rPr>
          <w:rFonts w:ascii="Times New Roman" w:hAnsi="Times New Roman" w:cs="Times New Roman"/>
          <w:sz w:val="22"/>
          <w:szCs w:val="22"/>
        </w:rPr>
        <w:t>Друго полугодиште почиње</w:t>
      </w:r>
      <w:r w:rsidRPr="00195DA0">
        <w:rPr>
          <w:rFonts w:ascii="Times New Roman" w:hAnsi="Times New Roman" w:cs="Times New Roman"/>
          <w:sz w:val="22"/>
          <w:szCs w:val="22"/>
        </w:rPr>
        <w:t xml:space="preserve"> у понедељ</w:t>
      </w:r>
      <w:r w:rsidR="00BB0577">
        <w:rPr>
          <w:rFonts w:ascii="Times New Roman" w:hAnsi="Times New Roman" w:cs="Times New Roman"/>
          <w:sz w:val="22"/>
          <w:szCs w:val="22"/>
        </w:rPr>
        <w:t>ак, 18. јануара 2027. године.</w:t>
      </w:r>
    </w:p>
    <w:p w14:paraId="5AFABA54" w14:textId="77777777" w:rsidR="00B90622" w:rsidRPr="00FF1E2E" w:rsidRDefault="00B90622" w:rsidP="008351CC">
      <w:pPr>
        <w:pStyle w:val="Default"/>
        <w:jc w:val="both"/>
        <w:rPr>
          <w:rFonts w:ascii="Times New Roman" w:hAnsi="Times New Roman" w:cs="Times New Roman"/>
          <w:sz w:val="22"/>
          <w:szCs w:val="22"/>
        </w:rPr>
      </w:pPr>
      <w:r w:rsidRPr="00195DA0">
        <w:rPr>
          <w:rFonts w:ascii="Times New Roman" w:hAnsi="Times New Roman" w:cs="Times New Roman"/>
          <w:sz w:val="22"/>
          <w:szCs w:val="22"/>
        </w:rPr>
        <w:t>Друго полугодиште завршава се у петак, 28. маја 2027. године за ученике осмог разреда, односно у петак, 11. јуна 2027. године за учени</w:t>
      </w:r>
      <w:r>
        <w:rPr>
          <w:rFonts w:ascii="Times New Roman" w:hAnsi="Times New Roman" w:cs="Times New Roman"/>
          <w:sz w:val="22"/>
          <w:szCs w:val="22"/>
        </w:rPr>
        <w:t xml:space="preserve">ке од првог до седмог разреда. </w:t>
      </w:r>
    </w:p>
    <w:p w14:paraId="74821D87" w14:textId="7EA8D65E" w:rsidR="00936816" w:rsidRPr="0018095E" w:rsidRDefault="00936816" w:rsidP="008351CC">
      <w:pPr>
        <w:pStyle w:val="Default"/>
        <w:jc w:val="both"/>
        <w:rPr>
          <w:rFonts w:ascii="Times New Roman" w:hAnsi="Times New Roman" w:cs="Times New Roman"/>
          <w:sz w:val="22"/>
          <w:szCs w:val="22"/>
          <w:lang w:val="sr-Cyrl-RS"/>
        </w:rPr>
      </w:pPr>
      <w:r>
        <w:rPr>
          <w:rFonts w:ascii="Times New Roman" w:hAnsi="Times New Roman" w:cs="Times New Roman"/>
          <w:sz w:val="22"/>
          <w:szCs w:val="22"/>
          <w:lang w:val="sr-Cyrl-RS"/>
        </w:rPr>
        <w:t>За ученике 8. разреда на крају другог полугодишта с</w:t>
      </w:r>
      <w:r w:rsidRPr="00964F17">
        <w:rPr>
          <w:rFonts w:ascii="Times New Roman" w:hAnsi="Times New Roman" w:cs="Times New Roman"/>
          <w:sz w:val="22"/>
          <w:szCs w:val="22"/>
          <w:lang w:val="sr-Cyrl-RS"/>
        </w:rPr>
        <w:t xml:space="preserve">еднице Одељењских већа ће бити реализоване </w:t>
      </w:r>
      <w:r>
        <w:rPr>
          <w:rFonts w:ascii="Times New Roman" w:hAnsi="Times New Roman" w:cs="Times New Roman"/>
          <w:color w:val="auto"/>
          <w:sz w:val="22"/>
          <w:szCs w:val="22"/>
          <w:lang w:val="sr-Cyrl-RS"/>
        </w:rPr>
        <w:t>у четвртак 27.маја 2027. године</w:t>
      </w:r>
      <w:r w:rsidR="001134E5">
        <w:rPr>
          <w:rFonts w:ascii="Times New Roman" w:hAnsi="Times New Roman" w:cs="Times New Roman"/>
          <w:color w:val="auto"/>
          <w:sz w:val="22"/>
          <w:szCs w:val="22"/>
          <w:lang w:val="sr-Cyrl-RS"/>
        </w:rPr>
        <w:t>,</w:t>
      </w:r>
      <w:r>
        <w:rPr>
          <w:rFonts w:ascii="Times New Roman" w:hAnsi="Times New Roman" w:cs="Times New Roman"/>
          <w:color w:val="auto"/>
          <w:sz w:val="22"/>
          <w:szCs w:val="22"/>
          <w:lang w:val="sr-Cyrl-RS"/>
        </w:rPr>
        <w:t xml:space="preserve"> </w:t>
      </w:r>
      <w:r w:rsidRPr="00964F17">
        <w:rPr>
          <w:rFonts w:ascii="Times New Roman" w:hAnsi="Times New Roman" w:cs="Times New Roman"/>
          <w:sz w:val="22"/>
          <w:szCs w:val="22"/>
          <w:lang w:val="sr-Cyrl-RS"/>
        </w:rPr>
        <w:t>Наставничко веће ће се одржати у</w:t>
      </w:r>
      <w:r>
        <w:rPr>
          <w:rFonts w:ascii="Times New Roman" w:hAnsi="Times New Roman" w:cs="Times New Roman"/>
          <w:sz w:val="22"/>
          <w:szCs w:val="22"/>
          <w:lang w:val="sr-Cyrl-RS"/>
        </w:rPr>
        <w:t xml:space="preserve"> петак 28. маја 2027. године. </w:t>
      </w:r>
    </w:p>
    <w:p w14:paraId="0AF5256C" w14:textId="17DF7E1A" w:rsidR="00B90622" w:rsidRDefault="006E5211" w:rsidP="008351CC">
      <w:pPr>
        <w:pStyle w:val="Default"/>
        <w:jc w:val="both"/>
        <w:rPr>
          <w:rFonts w:ascii="Times New Roman" w:hAnsi="Times New Roman" w:cs="Times New Roman"/>
          <w:sz w:val="22"/>
          <w:szCs w:val="22"/>
          <w:lang w:val="sr-Cyrl-RS"/>
        </w:rPr>
      </w:pPr>
      <w:r>
        <w:rPr>
          <w:rFonts w:ascii="Times New Roman" w:hAnsi="Times New Roman" w:cs="Times New Roman"/>
          <w:sz w:val="22"/>
          <w:szCs w:val="22"/>
        </w:rPr>
        <w:t xml:space="preserve"> </w:t>
      </w:r>
      <w:r>
        <w:rPr>
          <w:rFonts w:ascii="Times New Roman" w:hAnsi="Times New Roman" w:cs="Times New Roman"/>
          <w:sz w:val="22"/>
          <w:szCs w:val="22"/>
          <w:lang w:val="sr-Cyrl-RS"/>
        </w:rPr>
        <w:t>З</w:t>
      </w:r>
      <w:r w:rsidRPr="00195DA0">
        <w:rPr>
          <w:rFonts w:ascii="Times New Roman" w:hAnsi="Times New Roman" w:cs="Times New Roman"/>
          <w:sz w:val="22"/>
          <w:szCs w:val="22"/>
        </w:rPr>
        <w:t>а учени</w:t>
      </w:r>
      <w:r>
        <w:rPr>
          <w:rFonts w:ascii="Times New Roman" w:hAnsi="Times New Roman" w:cs="Times New Roman"/>
          <w:sz w:val="22"/>
          <w:szCs w:val="22"/>
        </w:rPr>
        <w:t>ке од првог до седмог разреда</w:t>
      </w:r>
      <w:r w:rsidRPr="006E5211">
        <w:rPr>
          <w:rFonts w:ascii="Times New Roman" w:hAnsi="Times New Roman" w:cs="Times New Roman"/>
          <w:sz w:val="22"/>
          <w:szCs w:val="22"/>
          <w:lang w:val="sr-Cyrl-RS"/>
        </w:rPr>
        <w:t xml:space="preserve"> </w:t>
      </w:r>
      <w:r>
        <w:rPr>
          <w:rFonts w:ascii="Times New Roman" w:hAnsi="Times New Roman" w:cs="Times New Roman"/>
          <w:sz w:val="22"/>
          <w:szCs w:val="22"/>
          <w:lang w:val="sr-Cyrl-RS"/>
        </w:rPr>
        <w:t>на крају другог полугодишта с</w:t>
      </w:r>
      <w:r w:rsidRPr="00964F17">
        <w:rPr>
          <w:rFonts w:ascii="Times New Roman" w:hAnsi="Times New Roman" w:cs="Times New Roman"/>
          <w:sz w:val="22"/>
          <w:szCs w:val="22"/>
          <w:lang w:val="sr-Cyrl-RS"/>
        </w:rPr>
        <w:t xml:space="preserve">еднице Одељењских већа ће бити реализоване </w:t>
      </w:r>
      <w:r>
        <w:rPr>
          <w:rFonts w:ascii="Times New Roman" w:hAnsi="Times New Roman" w:cs="Times New Roman"/>
          <w:color w:val="auto"/>
          <w:sz w:val="22"/>
          <w:szCs w:val="22"/>
          <w:lang w:val="sr-Cyrl-RS"/>
        </w:rPr>
        <w:t>у четвртак 17. јуна 2026. године</w:t>
      </w:r>
      <w:r w:rsidRPr="004F11D0">
        <w:rPr>
          <w:rFonts w:ascii="Times New Roman" w:hAnsi="Times New Roman" w:cs="Times New Roman"/>
          <w:color w:val="auto"/>
          <w:sz w:val="22"/>
          <w:szCs w:val="22"/>
          <w:lang w:val="sr-Cyrl-RS"/>
        </w:rPr>
        <w:t>,</w:t>
      </w:r>
      <w:r>
        <w:rPr>
          <w:rFonts w:ascii="Times New Roman" w:hAnsi="Times New Roman" w:cs="Times New Roman"/>
          <w:color w:val="auto"/>
          <w:sz w:val="22"/>
          <w:szCs w:val="22"/>
          <w:lang w:val="sr-Cyrl-RS"/>
        </w:rPr>
        <w:t xml:space="preserve"> </w:t>
      </w:r>
      <w:r w:rsidRPr="00964F17">
        <w:rPr>
          <w:rFonts w:ascii="Times New Roman" w:hAnsi="Times New Roman" w:cs="Times New Roman"/>
          <w:sz w:val="22"/>
          <w:szCs w:val="22"/>
          <w:lang w:val="sr-Cyrl-RS"/>
        </w:rPr>
        <w:t>Наставничко веће ће се одржати у</w:t>
      </w:r>
      <w:r>
        <w:rPr>
          <w:rFonts w:ascii="Times New Roman" w:hAnsi="Times New Roman" w:cs="Times New Roman"/>
          <w:sz w:val="22"/>
          <w:szCs w:val="22"/>
          <w:lang w:val="sr-Cyrl-RS"/>
        </w:rPr>
        <w:t xml:space="preserve"> петак 18. јуна 2027. године.</w:t>
      </w:r>
    </w:p>
    <w:p w14:paraId="73F5630A" w14:textId="647FEC18" w:rsidR="009E5EB9" w:rsidRDefault="009E5EB9" w:rsidP="008351CC">
      <w:pPr>
        <w:pStyle w:val="Default"/>
        <w:jc w:val="both"/>
        <w:rPr>
          <w:rFonts w:ascii="Times New Roman" w:hAnsi="Times New Roman" w:cs="Times New Roman"/>
          <w:sz w:val="22"/>
          <w:szCs w:val="22"/>
          <w:lang w:val="sr-Cyrl-RS"/>
        </w:rPr>
      </w:pPr>
      <w:r>
        <w:rPr>
          <w:rFonts w:ascii="Times New Roman" w:hAnsi="Times New Roman" w:cs="Times New Roman"/>
          <w:sz w:val="22"/>
          <w:szCs w:val="22"/>
          <w:lang w:val="sr-Cyrl-RS"/>
        </w:rPr>
        <w:t xml:space="preserve">Подела сведочанстава и уверења о положеном завршном испит, као и подела Вукових и Доситејевих диплома  ће се делити у понедељак 28. јуна 2027. године за ученике 8. разреда </w:t>
      </w:r>
      <w:r w:rsidR="001134E5">
        <w:rPr>
          <w:rFonts w:ascii="Times New Roman" w:hAnsi="Times New Roman" w:cs="Times New Roman"/>
          <w:sz w:val="22"/>
          <w:szCs w:val="22"/>
          <w:lang w:val="sr-Cyrl-RS"/>
        </w:rPr>
        <w:t>(</w:t>
      </w:r>
      <w:r>
        <w:rPr>
          <w:rFonts w:ascii="Times New Roman" w:hAnsi="Times New Roman" w:cs="Times New Roman"/>
          <w:sz w:val="22"/>
          <w:szCs w:val="22"/>
          <w:lang w:val="sr-Cyrl-RS"/>
        </w:rPr>
        <w:t>школска кухиња).</w:t>
      </w:r>
    </w:p>
    <w:p w14:paraId="2CCF41E3" w14:textId="4E76B423" w:rsidR="009E5EB9" w:rsidRDefault="009E5EB9" w:rsidP="008351CC">
      <w:pPr>
        <w:pStyle w:val="Default"/>
        <w:jc w:val="both"/>
        <w:rPr>
          <w:rFonts w:ascii="Times New Roman" w:hAnsi="Times New Roman" w:cs="Times New Roman"/>
          <w:sz w:val="22"/>
          <w:szCs w:val="22"/>
        </w:rPr>
      </w:pPr>
      <w:r>
        <w:rPr>
          <w:rFonts w:ascii="Times New Roman" w:hAnsi="Times New Roman" w:cs="Times New Roman"/>
          <w:sz w:val="22"/>
          <w:szCs w:val="22"/>
          <w:lang w:val="sr-Cyrl-RS"/>
        </w:rPr>
        <w:t>З</w:t>
      </w:r>
      <w:r w:rsidRPr="00195DA0">
        <w:rPr>
          <w:rFonts w:ascii="Times New Roman" w:hAnsi="Times New Roman" w:cs="Times New Roman"/>
          <w:sz w:val="22"/>
          <w:szCs w:val="22"/>
        </w:rPr>
        <w:t>а учени</w:t>
      </w:r>
      <w:r>
        <w:rPr>
          <w:rFonts w:ascii="Times New Roman" w:hAnsi="Times New Roman" w:cs="Times New Roman"/>
          <w:sz w:val="22"/>
          <w:szCs w:val="22"/>
        </w:rPr>
        <w:t xml:space="preserve">ке од првог до седмог разреда подела ђачких књижица односно сведочанстава ће бити </w:t>
      </w:r>
    </w:p>
    <w:p w14:paraId="3AE97DC1" w14:textId="51209978" w:rsidR="009E5EB9" w:rsidRPr="00936816" w:rsidRDefault="009E5EB9" w:rsidP="00B90622">
      <w:pPr>
        <w:pStyle w:val="Default"/>
        <w:rPr>
          <w:rFonts w:ascii="Times New Roman" w:hAnsi="Times New Roman" w:cs="Times New Roman"/>
          <w:sz w:val="22"/>
          <w:szCs w:val="22"/>
          <w:lang w:val="sr-Cyrl-RS"/>
        </w:rPr>
      </w:pPr>
      <w:r>
        <w:rPr>
          <w:rFonts w:ascii="Times New Roman" w:hAnsi="Times New Roman" w:cs="Times New Roman"/>
          <w:sz w:val="22"/>
          <w:szCs w:val="22"/>
          <w:lang w:val="sr-Cyrl-RS"/>
        </w:rPr>
        <w:t>у понедељак 28. јуна 2027. године.</w:t>
      </w:r>
    </w:p>
    <w:p w14:paraId="79A95D73" w14:textId="77777777" w:rsidR="00B90622" w:rsidRPr="00206AF3" w:rsidRDefault="00B90622" w:rsidP="00B90622">
      <w:pPr>
        <w:pStyle w:val="Default"/>
        <w:rPr>
          <w:rFonts w:ascii="Times New Roman" w:hAnsi="Times New Roman" w:cs="Times New Roman"/>
          <w:b/>
          <w:sz w:val="22"/>
          <w:szCs w:val="22"/>
        </w:rPr>
      </w:pPr>
      <w:r w:rsidRPr="00206AF3">
        <w:rPr>
          <w:rFonts w:ascii="Times New Roman" w:hAnsi="Times New Roman" w:cs="Times New Roman"/>
          <w:b/>
          <w:sz w:val="22"/>
          <w:szCs w:val="22"/>
        </w:rPr>
        <w:t xml:space="preserve">У уторак, 10. новембра 2026. године, настава се у свим школама изводи према распореду часова за петак. </w:t>
      </w:r>
    </w:p>
    <w:p w14:paraId="7172EDF9" w14:textId="77777777" w:rsidR="00B90622" w:rsidRPr="006C2771" w:rsidRDefault="00B90622" w:rsidP="00B90622">
      <w:pPr>
        <w:pStyle w:val="Default"/>
        <w:rPr>
          <w:rFonts w:ascii="Times New Roman" w:hAnsi="Times New Roman" w:cs="Times New Roman"/>
          <w:b/>
          <w:i/>
          <w:sz w:val="22"/>
          <w:szCs w:val="22"/>
        </w:rPr>
      </w:pPr>
      <w:r w:rsidRPr="006C2771">
        <w:rPr>
          <w:rFonts w:ascii="Times New Roman" w:hAnsi="Times New Roman" w:cs="Times New Roman"/>
          <w:b/>
          <w:i/>
          <w:sz w:val="22"/>
          <w:szCs w:val="22"/>
        </w:rPr>
        <w:t xml:space="preserve">У току школске године ученици имају јесењи, зимски, сретењски, пролећни и летњи распуст. </w:t>
      </w:r>
    </w:p>
    <w:p w14:paraId="61206A8F" w14:textId="77777777" w:rsidR="00B90622" w:rsidRPr="00AB3CC7" w:rsidRDefault="00B90622" w:rsidP="008351CC">
      <w:pPr>
        <w:pStyle w:val="Default"/>
        <w:jc w:val="both"/>
        <w:rPr>
          <w:rFonts w:ascii="Times New Roman" w:hAnsi="Times New Roman" w:cs="Times New Roman"/>
          <w:sz w:val="22"/>
          <w:szCs w:val="22"/>
        </w:rPr>
      </w:pPr>
      <w:r w:rsidRPr="00AB3CC7">
        <w:rPr>
          <w:rFonts w:ascii="Times New Roman" w:hAnsi="Times New Roman" w:cs="Times New Roman"/>
          <w:sz w:val="22"/>
          <w:szCs w:val="22"/>
        </w:rPr>
        <w:t xml:space="preserve">Јесењи распуст почиње у среду, 11. новембра 2026. године, а завршава се у петак, 13. новембра 2026. године </w:t>
      </w:r>
    </w:p>
    <w:p w14:paraId="33A4C897" w14:textId="77777777" w:rsidR="00B90622" w:rsidRPr="00AB3CC7" w:rsidRDefault="00B90622" w:rsidP="008351CC">
      <w:pPr>
        <w:pStyle w:val="Default"/>
        <w:jc w:val="both"/>
        <w:rPr>
          <w:rFonts w:ascii="Times New Roman" w:hAnsi="Times New Roman" w:cs="Times New Roman"/>
          <w:sz w:val="22"/>
          <w:szCs w:val="22"/>
        </w:rPr>
      </w:pPr>
      <w:r w:rsidRPr="00AB3CC7">
        <w:rPr>
          <w:rFonts w:ascii="Times New Roman" w:hAnsi="Times New Roman" w:cs="Times New Roman"/>
          <w:sz w:val="22"/>
          <w:szCs w:val="22"/>
        </w:rPr>
        <w:t xml:space="preserve">Зимски распуст почиње у четвртак, 31. децембра 2026. године, а завршава се у петак, 15. јануара 2027. године. </w:t>
      </w:r>
    </w:p>
    <w:p w14:paraId="53B01E1F" w14:textId="77777777" w:rsidR="00B90622" w:rsidRPr="00AB3CC7" w:rsidRDefault="00B90622" w:rsidP="008351CC">
      <w:pPr>
        <w:pStyle w:val="Default"/>
        <w:jc w:val="both"/>
        <w:rPr>
          <w:rFonts w:ascii="Times New Roman" w:hAnsi="Times New Roman" w:cs="Times New Roman"/>
          <w:sz w:val="22"/>
          <w:szCs w:val="22"/>
        </w:rPr>
      </w:pPr>
      <w:r w:rsidRPr="00AB3CC7">
        <w:rPr>
          <w:rFonts w:ascii="Times New Roman" w:hAnsi="Times New Roman" w:cs="Times New Roman"/>
          <w:sz w:val="22"/>
          <w:szCs w:val="22"/>
        </w:rPr>
        <w:t xml:space="preserve">Сретењски распуст почиње у понедељак, 15. фебруара 2027. године, а завршава се у петак, 19. фебруара 2027. године. </w:t>
      </w:r>
    </w:p>
    <w:p w14:paraId="2680803A" w14:textId="77777777" w:rsidR="00B90622" w:rsidRPr="00AB3CC7" w:rsidRDefault="00B90622" w:rsidP="008351CC">
      <w:pPr>
        <w:pStyle w:val="Default"/>
        <w:jc w:val="both"/>
        <w:rPr>
          <w:rFonts w:ascii="Times New Roman" w:hAnsi="Times New Roman" w:cs="Times New Roman"/>
          <w:sz w:val="22"/>
          <w:szCs w:val="22"/>
        </w:rPr>
      </w:pPr>
      <w:r w:rsidRPr="00AB3CC7">
        <w:rPr>
          <w:rFonts w:ascii="Times New Roman" w:hAnsi="Times New Roman" w:cs="Times New Roman"/>
          <w:sz w:val="22"/>
          <w:szCs w:val="22"/>
        </w:rPr>
        <w:t xml:space="preserve">Пролећни распуст почиње у петак, 30. априла 2027. године, а завршава се у уторак, 4. маја 2027. године. </w:t>
      </w:r>
    </w:p>
    <w:p w14:paraId="2AC3F94E" w14:textId="77777777" w:rsidR="00B90622" w:rsidRPr="00AB3CC7" w:rsidRDefault="00B90622" w:rsidP="008351CC">
      <w:pPr>
        <w:pStyle w:val="Default"/>
        <w:jc w:val="both"/>
        <w:rPr>
          <w:rFonts w:ascii="Times New Roman" w:hAnsi="Times New Roman" w:cs="Times New Roman"/>
          <w:sz w:val="22"/>
          <w:szCs w:val="22"/>
        </w:rPr>
      </w:pPr>
      <w:r w:rsidRPr="00AB3CC7">
        <w:rPr>
          <w:rFonts w:ascii="Times New Roman" w:hAnsi="Times New Roman" w:cs="Times New Roman"/>
          <w:sz w:val="22"/>
          <w:szCs w:val="22"/>
        </w:rPr>
        <w:t>За ученике од првог до седмог разреда, летњи распуст почиње у понедељак, 14. јуна 2027. године, а завршава се у уторак, 31. августа 2027. године. За ученике осмог разреда летњи распуст почиње по завршетку завршног испита, а завршава се у уторак, 31. августа 2027</w:t>
      </w:r>
      <w:r>
        <w:rPr>
          <w:rFonts w:ascii="Times New Roman" w:hAnsi="Times New Roman" w:cs="Times New Roman"/>
          <w:sz w:val="22"/>
          <w:szCs w:val="22"/>
        </w:rPr>
        <w:t xml:space="preserve">. године. </w:t>
      </w:r>
    </w:p>
    <w:p w14:paraId="47FC8805" w14:textId="1DACD7A9" w:rsidR="007932EC" w:rsidRDefault="00B90622" w:rsidP="008351CC">
      <w:pPr>
        <w:pStyle w:val="druginaslov"/>
        <w:jc w:val="both"/>
        <w:rPr>
          <w:sz w:val="22"/>
          <w:szCs w:val="22"/>
        </w:rPr>
      </w:pPr>
      <w:bookmarkStart w:id="157" w:name="_Toc239346361"/>
      <w:bookmarkStart w:id="158" w:name="_Toc239348348"/>
      <w:bookmarkStart w:id="159" w:name="_Toc239348531"/>
      <w:bookmarkStart w:id="160" w:name="_Toc240224451"/>
      <w:r>
        <w:rPr>
          <w:sz w:val="22"/>
          <w:szCs w:val="22"/>
        </w:rPr>
        <w:t xml:space="preserve">Ученици осмог разреда полагаће </w:t>
      </w:r>
      <w:r w:rsidRPr="007932EC">
        <w:rPr>
          <w:b w:val="0"/>
          <w:sz w:val="22"/>
          <w:szCs w:val="22"/>
        </w:rPr>
        <w:t>пробни завршни испит</w:t>
      </w:r>
      <w:r>
        <w:rPr>
          <w:sz w:val="22"/>
          <w:szCs w:val="22"/>
        </w:rPr>
        <w:t xml:space="preserve"> у петак, 19. марта 2027. године и у суботу, 20. марта 2027. године, </w:t>
      </w:r>
      <w:r w:rsidRPr="007932EC">
        <w:rPr>
          <w:b w:val="0"/>
          <w:sz w:val="22"/>
          <w:szCs w:val="22"/>
        </w:rPr>
        <w:t>а завршни испит</w:t>
      </w:r>
      <w:r>
        <w:rPr>
          <w:sz w:val="22"/>
          <w:szCs w:val="22"/>
        </w:rPr>
        <w:t xml:space="preserve"> у понедељак, 14. јуна 2027. године, у уторак, 15. јуна 2027. године и у среду, 16. јуна 2027. године.</w:t>
      </w:r>
      <w:bookmarkEnd w:id="157"/>
      <w:bookmarkEnd w:id="158"/>
      <w:bookmarkEnd w:id="159"/>
      <w:bookmarkEnd w:id="160"/>
    </w:p>
    <w:p w14:paraId="0ADA3940" w14:textId="1BD29636" w:rsidR="0026268B" w:rsidRPr="002C37DF" w:rsidRDefault="00A85AAE" w:rsidP="008351CC">
      <w:pPr>
        <w:pStyle w:val="Default"/>
        <w:jc w:val="both"/>
        <w:rPr>
          <w:rFonts w:ascii="Times New Roman" w:hAnsi="Times New Roman" w:cs="Times New Roman"/>
          <w:sz w:val="22"/>
          <w:szCs w:val="22"/>
        </w:rPr>
      </w:pPr>
      <w:r>
        <w:rPr>
          <w:rFonts w:ascii="Times New Roman" w:hAnsi="Times New Roman" w:cs="Times New Roman"/>
          <w:sz w:val="22"/>
          <w:szCs w:val="22"/>
        </w:rPr>
        <w:t>Школа</w:t>
      </w:r>
      <w:r w:rsidR="00292281">
        <w:rPr>
          <w:rFonts w:ascii="Times New Roman" w:hAnsi="Times New Roman" w:cs="Times New Roman"/>
          <w:sz w:val="22"/>
          <w:szCs w:val="22"/>
        </w:rPr>
        <w:t xml:space="preserve"> </w:t>
      </w:r>
      <w:r w:rsidR="00292281">
        <w:rPr>
          <w:rFonts w:ascii="Times New Roman" w:hAnsi="Times New Roman" w:cs="Times New Roman"/>
          <w:sz w:val="22"/>
          <w:szCs w:val="22"/>
          <w:lang w:val="sr-Cyrl-RS"/>
        </w:rPr>
        <w:t>Г</w:t>
      </w:r>
      <w:r>
        <w:rPr>
          <w:rFonts w:ascii="Times New Roman" w:hAnsi="Times New Roman" w:cs="Times New Roman"/>
          <w:sz w:val="22"/>
          <w:szCs w:val="22"/>
        </w:rPr>
        <w:t>одишњим планом рада предвиђа</w:t>
      </w:r>
      <w:r w:rsidR="0026268B" w:rsidRPr="007506D8">
        <w:rPr>
          <w:rFonts w:ascii="Times New Roman" w:hAnsi="Times New Roman" w:cs="Times New Roman"/>
          <w:sz w:val="22"/>
          <w:szCs w:val="22"/>
        </w:rPr>
        <w:t xml:space="preserve"> једнодневну посету ученика специјализованој изложби </w:t>
      </w:r>
      <w:r w:rsidR="0026268B" w:rsidRPr="00260E97">
        <w:rPr>
          <w:rFonts w:ascii="Times New Roman" w:hAnsi="Times New Roman" w:cs="Times New Roman"/>
          <w:sz w:val="22"/>
          <w:szCs w:val="22"/>
        </w:rPr>
        <w:t>„ЕXPO 2027 БЕОГРАД”, у периоду од 17. маја до 25. јуна 2027. године.</w:t>
      </w:r>
      <w:r w:rsidR="0026268B" w:rsidRPr="007506D8">
        <w:rPr>
          <w:rFonts w:ascii="Times New Roman" w:hAnsi="Times New Roman" w:cs="Times New Roman"/>
          <w:sz w:val="22"/>
          <w:szCs w:val="22"/>
        </w:rPr>
        <w:t xml:space="preserve"> </w:t>
      </w:r>
    </w:p>
    <w:p w14:paraId="600829B0" w14:textId="3836828C" w:rsidR="006A5E8A" w:rsidRDefault="00B407D0" w:rsidP="008B044E">
      <w:pPr>
        <w:spacing w:before="60" w:after="60"/>
        <w:ind w:right="-58"/>
        <w:rPr>
          <w:rFonts w:ascii="Times New Roman" w:hAnsi="Times New Roman"/>
          <w:i/>
          <w:color w:val="000000" w:themeColor="text1"/>
          <w:lang w:val="sr-Cyrl-RS"/>
        </w:rPr>
      </w:pPr>
      <w:r w:rsidRPr="00B90622">
        <w:rPr>
          <w:rFonts w:ascii="Times New Roman" w:hAnsi="Times New Roman"/>
          <w:i/>
          <w:color w:val="000000" w:themeColor="text1"/>
          <w:lang w:val="sr-Cyrl-RS"/>
        </w:rPr>
        <w:tab/>
        <w:t xml:space="preserve">*Термини за седнице Одељењских већа и Наставничко веће у јуну, могу се мењати у </w:t>
      </w:r>
      <w:r w:rsidR="008B044E" w:rsidRPr="00B90622">
        <w:rPr>
          <w:rFonts w:ascii="Times New Roman" w:hAnsi="Times New Roman"/>
          <w:i/>
          <w:color w:val="000000" w:themeColor="text1"/>
          <w:lang w:val="sr-Cyrl-RS"/>
        </w:rPr>
        <w:t>з</w:t>
      </w:r>
      <w:r w:rsidRPr="00B90622">
        <w:rPr>
          <w:rFonts w:ascii="Times New Roman" w:hAnsi="Times New Roman"/>
          <w:i/>
          <w:color w:val="000000" w:themeColor="text1"/>
          <w:lang w:val="sr-Cyrl-RS"/>
        </w:rPr>
        <w:t xml:space="preserve">ависности од  предвиђеног термина за Завршни испит ученика осмог разреда и обавеза наставника на Завршном испит. </w:t>
      </w:r>
    </w:p>
    <w:p w14:paraId="1E3AFDB1" w14:textId="77777777" w:rsidR="006A5E8A" w:rsidRDefault="006A5E8A">
      <w:pPr>
        <w:spacing w:after="0" w:line="240" w:lineRule="auto"/>
        <w:rPr>
          <w:rFonts w:ascii="Times New Roman" w:hAnsi="Times New Roman"/>
          <w:i/>
          <w:color w:val="000000" w:themeColor="text1"/>
          <w:lang w:val="sr-Cyrl-RS"/>
        </w:rPr>
      </w:pPr>
      <w:r>
        <w:rPr>
          <w:rFonts w:ascii="Times New Roman" w:hAnsi="Times New Roman"/>
          <w:i/>
          <w:color w:val="000000" w:themeColor="text1"/>
          <w:lang w:val="sr-Cyrl-RS"/>
        </w:rPr>
        <w:br w:type="page"/>
      </w:r>
    </w:p>
    <w:p w14:paraId="343429DE" w14:textId="42FDCB6F" w:rsidR="00B407D0" w:rsidRPr="00D14B1D" w:rsidRDefault="00F951F1" w:rsidP="00C242BD">
      <w:pPr>
        <w:pStyle w:val="druginaslov"/>
      </w:pPr>
      <w:bookmarkStart w:id="161" w:name="_Toc114179896"/>
      <w:bookmarkStart w:id="162" w:name="_Toc176988533"/>
      <w:bookmarkStart w:id="163" w:name="_Toc208751591"/>
      <w:bookmarkStart w:id="164" w:name="_Toc239346362"/>
      <w:bookmarkStart w:id="165" w:name="_Toc239348349"/>
      <w:bookmarkStart w:id="166" w:name="_Toc239348532"/>
      <w:bookmarkStart w:id="167" w:name="_Toc240224452"/>
      <w:r w:rsidRPr="00D14B1D">
        <w:lastRenderedPageBreak/>
        <w:t xml:space="preserve">4.5.2. </w:t>
      </w:r>
      <w:r w:rsidR="00B407D0" w:rsidRPr="00D14B1D">
        <w:t>Организовање припремне наставе</w:t>
      </w:r>
      <w:bookmarkEnd w:id="161"/>
      <w:bookmarkEnd w:id="162"/>
      <w:bookmarkEnd w:id="163"/>
      <w:bookmarkEnd w:id="164"/>
      <w:bookmarkEnd w:id="165"/>
      <w:bookmarkEnd w:id="166"/>
      <w:bookmarkEnd w:id="167"/>
    </w:p>
    <w:p w14:paraId="5036F6D3" w14:textId="73516B85" w:rsidR="00B407D0" w:rsidRPr="00206BE5" w:rsidRDefault="00B407D0" w:rsidP="00787061">
      <w:pPr>
        <w:spacing w:before="60" w:after="60"/>
        <w:ind w:firstLine="720"/>
        <w:jc w:val="both"/>
        <w:rPr>
          <w:rFonts w:ascii="Times New Roman" w:hAnsi="Times New Roman"/>
          <w:color w:val="000000" w:themeColor="text1"/>
          <w:lang w:val="sr-Cyrl-CS"/>
        </w:rPr>
      </w:pPr>
      <w:r w:rsidRPr="00206BE5">
        <w:rPr>
          <w:rFonts w:ascii="Times New Roman" w:hAnsi="Times New Roman"/>
          <w:color w:val="000000" w:themeColor="text1"/>
          <w:lang w:val="sr-Cyrl-CS"/>
        </w:rPr>
        <w:t>Припремна настава у трајању од 5 дана организоваће се за ученике осмог разред</w:t>
      </w:r>
      <w:r w:rsidR="008D322B" w:rsidRPr="00206BE5">
        <w:rPr>
          <w:rFonts w:ascii="Times New Roman" w:hAnsi="Times New Roman"/>
          <w:color w:val="000000" w:themeColor="text1"/>
          <w:lang w:val="sr-Cyrl-CS"/>
        </w:rPr>
        <w:t>а упућене на поправни испит,</w:t>
      </w:r>
      <w:r w:rsidR="008B044E" w:rsidRPr="00206BE5">
        <w:rPr>
          <w:rFonts w:ascii="Times New Roman" w:hAnsi="Times New Roman"/>
          <w:color w:val="000000" w:themeColor="text1"/>
          <w:lang w:val="sr-Cyrl-CS"/>
        </w:rPr>
        <w:t xml:space="preserve"> </w:t>
      </w:r>
      <w:r w:rsidR="008D322B" w:rsidRPr="00206BE5">
        <w:rPr>
          <w:rFonts w:ascii="Times New Roman" w:hAnsi="Times New Roman"/>
          <w:color w:val="000000" w:themeColor="text1"/>
          <w:lang w:val="sr-Cyrl-CS"/>
        </w:rPr>
        <w:t xml:space="preserve">од </w:t>
      </w:r>
      <w:r w:rsidR="00453C50" w:rsidRPr="00206BE5">
        <w:rPr>
          <w:rFonts w:ascii="Times New Roman" w:hAnsi="Times New Roman"/>
          <w:color w:val="000000" w:themeColor="text1"/>
          <w:lang w:val="sr-Cyrl-CS"/>
        </w:rPr>
        <w:t>3</w:t>
      </w:r>
      <w:r w:rsidR="00F33CF2" w:rsidRPr="00206BE5">
        <w:rPr>
          <w:rFonts w:ascii="Times New Roman" w:hAnsi="Times New Roman"/>
          <w:color w:val="000000" w:themeColor="text1"/>
          <w:lang w:val="sr-Cyrl-CS"/>
        </w:rPr>
        <w:t>1</w:t>
      </w:r>
      <w:r w:rsidRPr="00206BE5">
        <w:rPr>
          <w:rFonts w:ascii="Times New Roman" w:hAnsi="Times New Roman"/>
          <w:color w:val="000000" w:themeColor="text1"/>
          <w:lang w:val="sr-Cyrl-CS"/>
        </w:rPr>
        <w:t>.</w:t>
      </w:r>
      <w:r w:rsidR="00453C50" w:rsidRPr="00206BE5">
        <w:rPr>
          <w:rFonts w:ascii="Times New Roman" w:hAnsi="Times New Roman"/>
          <w:color w:val="000000" w:themeColor="text1"/>
          <w:lang w:val="sr-Cyrl-CS"/>
        </w:rPr>
        <w:t xml:space="preserve"> маја </w:t>
      </w:r>
      <w:r w:rsidRPr="00206BE5">
        <w:rPr>
          <w:rFonts w:ascii="Times New Roman" w:hAnsi="Times New Roman"/>
          <w:color w:val="000000" w:themeColor="text1"/>
          <w:lang w:val="sr-Cyrl-CS"/>
        </w:rPr>
        <w:t xml:space="preserve"> до </w:t>
      </w:r>
      <w:r w:rsidR="00453C50" w:rsidRPr="00206BE5">
        <w:rPr>
          <w:rFonts w:ascii="Times New Roman" w:hAnsi="Times New Roman"/>
          <w:color w:val="000000" w:themeColor="text1"/>
          <w:lang w:val="sr-Cyrl-CS"/>
        </w:rPr>
        <w:t>4</w:t>
      </w:r>
      <w:r w:rsidRPr="00206BE5">
        <w:rPr>
          <w:rFonts w:ascii="Times New Roman" w:hAnsi="Times New Roman"/>
          <w:color w:val="000000" w:themeColor="text1"/>
          <w:lang w:val="sr-Cyrl-RS"/>
        </w:rPr>
        <w:t>.</w:t>
      </w:r>
      <w:r w:rsidR="00710B19" w:rsidRPr="00206BE5">
        <w:rPr>
          <w:rFonts w:ascii="Times New Roman" w:hAnsi="Times New Roman"/>
          <w:color w:val="000000" w:themeColor="text1"/>
          <w:lang w:val="sr-Cyrl-RS"/>
        </w:rPr>
        <w:t xml:space="preserve"> </w:t>
      </w:r>
      <w:r w:rsidR="008D322B" w:rsidRPr="00206BE5">
        <w:rPr>
          <w:rFonts w:ascii="Times New Roman" w:hAnsi="Times New Roman"/>
          <w:color w:val="000000" w:themeColor="text1"/>
          <w:lang w:val="sr-Cyrl-CS"/>
        </w:rPr>
        <w:t>јуна  202</w:t>
      </w:r>
      <w:r w:rsidR="00453C50" w:rsidRPr="00206BE5">
        <w:rPr>
          <w:rFonts w:ascii="Times New Roman" w:hAnsi="Times New Roman"/>
          <w:color w:val="000000" w:themeColor="text1"/>
          <w:lang w:val="sr-Cyrl-CS"/>
        </w:rPr>
        <w:t>7</w:t>
      </w:r>
      <w:r w:rsidRPr="00206BE5">
        <w:rPr>
          <w:rFonts w:ascii="Times New Roman" w:hAnsi="Times New Roman"/>
          <w:color w:val="000000" w:themeColor="text1"/>
          <w:lang w:val="sr-Cyrl-CS"/>
        </w:rPr>
        <w:t>.</w:t>
      </w:r>
      <w:r w:rsidR="008B044E" w:rsidRPr="00206BE5">
        <w:rPr>
          <w:rFonts w:ascii="Times New Roman" w:hAnsi="Times New Roman"/>
          <w:color w:val="000000" w:themeColor="text1"/>
          <w:lang w:val="sr-Cyrl-CS"/>
        </w:rPr>
        <w:t xml:space="preserve"> </w:t>
      </w:r>
      <w:r w:rsidRPr="00206BE5">
        <w:rPr>
          <w:rFonts w:ascii="Times New Roman" w:hAnsi="Times New Roman"/>
          <w:color w:val="000000" w:themeColor="text1"/>
          <w:lang w:val="sr-Cyrl-CS"/>
        </w:rPr>
        <w:t>године.</w:t>
      </w:r>
    </w:p>
    <w:p w14:paraId="67A7D9F0" w14:textId="39ABE834" w:rsidR="00B407D0" w:rsidRPr="00206BE5" w:rsidRDefault="00B407D0" w:rsidP="00787061">
      <w:pPr>
        <w:spacing w:before="60" w:after="60"/>
        <w:ind w:firstLine="720"/>
        <w:jc w:val="both"/>
        <w:rPr>
          <w:rFonts w:ascii="Times New Roman" w:hAnsi="Times New Roman"/>
          <w:color w:val="000000" w:themeColor="text1"/>
          <w:lang w:val="sr-Cyrl-CS"/>
        </w:rPr>
      </w:pPr>
      <w:r w:rsidRPr="00206BE5">
        <w:rPr>
          <w:rFonts w:ascii="Times New Roman" w:hAnsi="Times New Roman"/>
          <w:color w:val="000000" w:themeColor="text1"/>
          <w:lang w:val="sr-Cyrl-RS"/>
        </w:rPr>
        <w:t xml:space="preserve">Поправни </w:t>
      </w:r>
      <w:r w:rsidRPr="00206BE5">
        <w:rPr>
          <w:rFonts w:ascii="Times New Roman" w:hAnsi="Times New Roman"/>
          <w:color w:val="000000" w:themeColor="text1"/>
          <w:lang w:val="sr-Cyrl-CS"/>
        </w:rPr>
        <w:t xml:space="preserve"> испити за ученике осмог разреда  организоваће се </w:t>
      </w:r>
      <w:r w:rsidR="00965C80" w:rsidRPr="00206BE5">
        <w:rPr>
          <w:rFonts w:ascii="Times New Roman" w:hAnsi="Times New Roman"/>
          <w:color w:val="000000" w:themeColor="text1"/>
          <w:lang w:val="sr-Cyrl-RS"/>
        </w:rPr>
        <w:t>7.</w:t>
      </w:r>
      <w:r w:rsidR="008D322B" w:rsidRPr="00206BE5">
        <w:rPr>
          <w:rFonts w:ascii="Times New Roman" w:hAnsi="Times New Roman"/>
          <w:color w:val="000000" w:themeColor="text1"/>
          <w:lang w:val="sr-Cyrl-RS"/>
        </w:rPr>
        <w:t xml:space="preserve">, </w:t>
      </w:r>
      <w:r w:rsidR="00965C80" w:rsidRPr="00206BE5">
        <w:rPr>
          <w:rFonts w:ascii="Times New Roman" w:hAnsi="Times New Roman"/>
          <w:color w:val="000000" w:themeColor="text1"/>
          <w:lang w:val="sr-Cyrl-RS"/>
        </w:rPr>
        <w:t>8</w:t>
      </w:r>
      <w:r w:rsidR="00D26887" w:rsidRPr="00206BE5">
        <w:rPr>
          <w:rFonts w:ascii="Times New Roman" w:hAnsi="Times New Roman"/>
          <w:color w:val="000000" w:themeColor="text1"/>
          <w:lang w:val="sr-Cyrl-RS"/>
        </w:rPr>
        <w:t>.</w:t>
      </w:r>
      <w:r w:rsidR="00965C80" w:rsidRPr="00206BE5">
        <w:rPr>
          <w:rFonts w:ascii="Times New Roman" w:hAnsi="Times New Roman"/>
          <w:color w:val="000000" w:themeColor="text1"/>
          <w:lang w:val="sr-Cyrl-RS"/>
        </w:rPr>
        <w:t xml:space="preserve">  и  9</w:t>
      </w:r>
      <w:r w:rsidRPr="00206BE5">
        <w:rPr>
          <w:rFonts w:ascii="Times New Roman" w:hAnsi="Times New Roman"/>
          <w:color w:val="000000" w:themeColor="text1"/>
          <w:lang w:val="sr-Cyrl-RS"/>
        </w:rPr>
        <w:t xml:space="preserve">. </w:t>
      </w:r>
      <w:r w:rsidR="008D322B" w:rsidRPr="00206BE5">
        <w:rPr>
          <w:rFonts w:ascii="Times New Roman" w:hAnsi="Times New Roman"/>
          <w:color w:val="000000" w:themeColor="text1"/>
          <w:lang w:val="sr-Cyrl-CS"/>
        </w:rPr>
        <w:t>јуна 202</w:t>
      </w:r>
      <w:r w:rsidR="00965C80" w:rsidRPr="00206BE5">
        <w:rPr>
          <w:rFonts w:ascii="Times New Roman" w:hAnsi="Times New Roman"/>
          <w:color w:val="000000" w:themeColor="text1"/>
          <w:lang w:val="sr-Cyrl-CS"/>
        </w:rPr>
        <w:t>7</w:t>
      </w:r>
      <w:r w:rsidRPr="00206BE5">
        <w:rPr>
          <w:rFonts w:ascii="Times New Roman" w:hAnsi="Times New Roman"/>
          <w:color w:val="000000" w:themeColor="text1"/>
          <w:lang w:val="sr-Cyrl-CS"/>
        </w:rPr>
        <w:t>. године.</w:t>
      </w:r>
    </w:p>
    <w:p w14:paraId="2D60AB7F" w14:textId="3B4C09DD" w:rsidR="00B407D0" w:rsidRPr="00206BE5" w:rsidRDefault="00B407D0" w:rsidP="00787061">
      <w:pPr>
        <w:spacing w:before="60" w:after="60"/>
        <w:ind w:firstLine="720"/>
        <w:jc w:val="both"/>
        <w:rPr>
          <w:rFonts w:ascii="Times New Roman" w:hAnsi="Times New Roman"/>
          <w:color w:val="000000" w:themeColor="text1"/>
          <w:lang w:val="sr-Cyrl-CS"/>
        </w:rPr>
      </w:pPr>
      <w:r w:rsidRPr="00206BE5">
        <w:rPr>
          <w:rFonts w:ascii="Times New Roman" w:hAnsi="Times New Roman"/>
          <w:color w:val="000000" w:themeColor="text1"/>
          <w:lang w:val="sr-Cyrl-CS"/>
        </w:rPr>
        <w:t>Припремна настава у трајању од 5 дана организоваће се за ученике од петог до седмог разреда упућене на поправни испит,</w:t>
      </w:r>
      <w:r w:rsidR="008B044E" w:rsidRPr="00206BE5">
        <w:rPr>
          <w:rFonts w:ascii="Times New Roman" w:hAnsi="Times New Roman"/>
          <w:color w:val="000000" w:themeColor="text1"/>
          <w:lang w:val="sr-Cyrl-CS"/>
        </w:rPr>
        <w:t xml:space="preserve"> </w:t>
      </w:r>
      <w:r w:rsidRPr="00206BE5">
        <w:rPr>
          <w:rFonts w:ascii="Times New Roman" w:hAnsi="Times New Roman"/>
          <w:color w:val="000000" w:themeColor="text1"/>
          <w:lang w:val="sr-Cyrl-CS"/>
        </w:rPr>
        <w:t xml:space="preserve">од </w:t>
      </w:r>
      <w:r w:rsidR="00F33CF2" w:rsidRPr="00206BE5">
        <w:rPr>
          <w:rFonts w:ascii="Times New Roman" w:hAnsi="Times New Roman"/>
          <w:color w:val="000000" w:themeColor="text1"/>
          <w:lang w:val="sr-Cyrl-RS"/>
        </w:rPr>
        <w:t>1</w:t>
      </w:r>
      <w:r w:rsidR="00140253" w:rsidRPr="00206BE5">
        <w:rPr>
          <w:rFonts w:ascii="Times New Roman" w:hAnsi="Times New Roman"/>
          <w:color w:val="000000" w:themeColor="text1"/>
          <w:lang w:val="sr-Cyrl-RS"/>
        </w:rPr>
        <w:t>6</w:t>
      </w:r>
      <w:r w:rsidRPr="00206BE5">
        <w:rPr>
          <w:rFonts w:ascii="Times New Roman" w:hAnsi="Times New Roman"/>
          <w:color w:val="000000" w:themeColor="text1"/>
          <w:lang w:val="sr-Cyrl-CS"/>
        </w:rPr>
        <w:t xml:space="preserve">. до </w:t>
      </w:r>
      <w:r w:rsidR="008D322B" w:rsidRPr="00206BE5">
        <w:rPr>
          <w:rFonts w:ascii="Times New Roman" w:hAnsi="Times New Roman"/>
          <w:color w:val="000000" w:themeColor="text1"/>
          <w:lang w:val="sr-Cyrl-RS"/>
        </w:rPr>
        <w:t>2</w:t>
      </w:r>
      <w:r w:rsidR="00140253" w:rsidRPr="00206BE5">
        <w:rPr>
          <w:rFonts w:ascii="Times New Roman" w:hAnsi="Times New Roman"/>
          <w:color w:val="000000" w:themeColor="text1"/>
          <w:lang w:val="sr-Cyrl-RS"/>
        </w:rPr>
        <w:t>0</w:t>
      </w:r>
      <w:r w:rsidRPr="00206BE5">
        <w:rPr>
          <w:rFonts w:ascii="Times New Roman" w:hAnsi="Times New Roman"/>
          <w:color w:val="000000" w:themeColor="text1"/>
          <w:lang w:val="sr-Cyrl-RS"/>
        </w:rPr>
        <w:t>.</w:t>
      </w:r>
      <w:r w:rsidR="008B044E" w:rsidRPr="00206BE5">
        <w:rPr>
          <w:rFonts w:ascii="Times New Roman" w:hAnsi="Times New Roman"/>
          <w:color w:val="000000" w:themeColor="text1"/>
          <w:lang w:val="sr-Cyrl-RS"/>
        </w:rPr>
        <w:t xml:space="preserve"> </w:t>
      </w:r>
      <w:r w:rsidR="008D322B" w:rsidRPr="00206BE5">
        <w:rPr>
          <w:rFonts w:ascii="Times New Roman" w:hAnsi="Times New Roman"/>
          <w:color w:val="000000" w:themeColor="text1"/>
          <w:lang w:val="sr-Cyrl-CS"/>
        </w:rPr>
        <w:t>августа 202</w:t>
      </w:r>
      <w:r w:rsidR="00140253" w:rsidRPr="00206BE5">
        <w:rPr>
          <w:rFonts w:ascii="Times New Roman" w:hAnsi="Times New Roman"/>
          <w:color w:val="000000" w:themeColor="text1"/>
          <w:lang w:val="sr-Cyrl-CS"/>
        </w:rPr>
        <w:t>7</w:t>
      </w:r>
      <w:r w:rsidRPr="00206BE5">
        <w:rPr>
          <w:rFonts w:ascii="Times New Roman" w:hAnsi="Times New Roman"/>
          <w:color w:val="000000" w:themeColor="text1"/>
          <w:lang w:val="sr-Cyrl-CS"/>
        </w:rPr>
        <w:t>.</w:t>
      </w:r>
      <w:r w:rsidR="008B044E" w:rsidRPr="00206BE5">
        <w:rPr>
          <w:rFonts w:ascii="Times New Roman" w:hAnsi="Times New Roman"/>
          <w:color w:val="000000" w:themeColor="text1"/>
          <w:lang w:val="sr-Cyrl-CS"/>
        </w:rPr>
        <w:t xml:space="preserve"> </w:t>
      </w:r>
      <w:r w:rsidRPr="00206BE5">
        <w:rPr>
          <w:rFonts w:ascii="Times New Roman" w:hAnsi="Times New Roman"/>
          <w:color w:val="000000" w:themeColor="text1"/>
          <w:lang w:val="sr-Cyrl-CS"/>
        </w:rPr>
        <w:t>године.</w:t>
      </w:r>
    </w:p>
    <w:p w14:paraId="45974563" w14:textId="524AD0FD" w:rsidR="00B407D0" w:rsidRDefault="00B407D0" w:rsidP="009413A8">
      <w:pPr>
        <w:spacing w:before="60" w:after="60"/>
        <w:ind w:firstLine="720"/>
        <w:jc w:val="both"/>
        <w:rPr>
          <w:rFonts w:ascii="Times New Roman" w:hAnsi="Times New Roman"/>
          <w:color w:val="000000" w:themeColor="text1"/>
          <w:lang w:val="sr-Cyrl-CS"/>
        </w:rPr>
      </w:pPr>
      <w:r w:rsidRPr="00206BE5">
        <w:rPr>
          <w:rFonts w:ascii="Times New Roman" w:hAnsi="Times New Roman"/>
          <w:color w:val="000000" w:themeColor="text1"/>
          <w:lang w:val="sr-Cyrl-CS"/>
        </w:rPr>
        <w:t>Поправни испити за ученике од петог до седмог разреда, организоваће се од 2</w:t>
      </w:r>
      <w:r w:rsidR="00206BE5" w:rsidRPr="00206BE5">
        <w:rPr>
          <w:rFonts w:ascii="Times New Roman" w:hAnsi="Times New Roman"/>
          <w:color w:val="000000" w:themeColor="text1"/>
          <w:lang w:val="sr-Cyrl-RS"/>
        </w:rPr>
        <w:t>3</w:t>
      </w:r>
      <w:r w:rsidRPr="00206BE5">
        <w:rPr>
          <w:rFonts w:ascii="Times New Roman" w:hAnsi="Times New Roman"/>
          <w:color w:val="000000" w:themeColor="text1"/>
          <w:lang w:val="sr-Cyrl-CS"/>
        </w:rPr>
        <w:t xml:space="preserve">. до </w:t>
      </w:r>
      <w:r w:rsidR="008D322B" w:rsidRPr="00206BE5">
        <w:rPr>
          <w:rFonts w:ascii="Times New Roman" w:hAnsi="Times New Roman"/>
          <w:color w:val="000000" w:themeColor="text1"/>
          <w:lang w:val="sr-Cyrl-RS"/>
        </w:rPr>
        <w:t>2</w:t>
      </w:r>
      <w:r w:rsidR="00206BE5" w:rsidRPr="00206BE5">
        <w:rPr>
          <w:rFonts w:ascii="Times New Roman" w:hAnsi="Times New Roman"/>
          <w:color w:val="000000" w:themeColor="text1"/>
          <w:lang w:val="sr-Cyrl-RS"/>
        </w:rPr>
        <w:t>7</w:t>
      </w:r>
      <w:r w:rsidR="008D322B" w:rsidRPr="00206BE5">
        <w:rPr>
          <w:rFonts w:ascii="Times New Roman" w:hAnsi="Times New Roman"/>
          <w:color w:val="000000" w:themeColor="text1"/>
          <w:lang w:val="sr-Cyrl-CS"/>
        </w:rPr>
        <w:t>.</w:t>
      </w:r>
      <w:r w:rsidR="008B044E" w:rsidRPr="00206BE5">
        <w:rPr>
          <w:rFonts w:ascii="Times New Roman" w:hAnsi="Times New Roman"/>
          <w:color w:val="000000" w:themeColor="text1"/>
          <w:lang w:val="sr-Cyrl-CS"/>
        </w:rPr>
        <w:t xml:space="preserve"> </w:t>
      </w:r>
      <w:r w:rsidR="00206BE5" w:rsidRPr="00206BE5">
        <w:rPr>
          <w:rFonts w:ascii="Times New Roman" w:hAnsi="Times New Roman"/>
          <w:color w:val="000000" w:themeColor="text1"/>
          <w:lang w:val="sr-Cyrl-CS"/>
        </w:rPr>
        <w:t>августа 2027</w:t>
      </w:r>
      <w:r w:rsidRPr="00206BE5">
        <w:rPr>
          <w:rFonts w:ascii="Times New Roman" w:hAnsi="Times New Roman"/>
          <w:color w:val="000000" w:themeColor="text1"/>
          <w:lang w:val="sr-Cyrl-CS"/>
        </w:rPr>
        <w:t>.</w:t>
      </w:r>
      <w:r w:rsidR="008B044E" w:rsidRPr="00206BE5">
        <w:rPr>
          <w:rFonts w:ascii="Times New Roman" w:hAnsi="Times New Roman"/>
          <w:color w:val="000000" w:themeColor="text1"/>
          <w:lang w:val="sr-Cyrl-CS"/>
        </w:rPr>
        <w:t xml:space="preserve"> </w:t>
      </w:r>
      <w:r w:rsidRPr="00206BE5">
        <w:rPr>
          <w:rFonts w:ascii="Times New Roman" w:hAnsi="Times New Roman"/>
          <w:color w:val="000000" w:themeColor="text1"/>
          <w:lang w:val="sr-Cyrl-CS"/>
        </w:rPr>
        <w:t>године.</w:t>
      </w:r>
    </w:p>
    <w:p w14:paraId="1B404B96" w14:textId="77777777" w:rsidR="006A5E8A" w:rsidRPr="00206BE5" w:rsidRDefault="006A5E8A" w:rsidP="009413A8">
      <w:pPr>
        <w:spacing w:before="60" w:after="60"/>
        <w:ind w:firstLine="720"/>
        <w:jc w:val="both"/>
        <w:rPr>
          <w:rFonts w:ascii="Times New Roman" w:hAnsi="Times New Roman"/>
          <w:color w:val="000000" w:themeColor="text1"/>
          <w:lang w:val="sr-Cyrl-CS"/>
        </w:rPr>
      </w:pPr>
    </w:p>
    <w:p w14:paraId="574DD0B0" w14:textId="542D4AE3" w:rsidR="00B407D0" w:rsidRPr="00206BE5" w:rsidRDefault="00F951F1" w:rsidP="00C242BD">
      <w:pPr>
        <w:pStyle w:val="druginaslov"/>
        <w:rPr>
          <w:sz w:val="22"/>
          <w:szCs w:val="22"/>
        </w:rPr>
      </w:pPr>
      <w:bookmarkStart w:id="168" w:name="_Toc114179897"/>
      <w:bookmarkStart w:id="169" w:name="_Toc176988534"/>
      <w:bookmarkStart w:id="170" w:name="_Toc208751592"/>
      <w:bookmarkStart w:id="171" w:name="_Toc239346363"/>
      <w:bookmarkStart w:id="172" w:name="_Toc239348350"/>
      <w:bookmarkStart w:id="173" w:name="_Toc239348533"/>
      <w:bookmarkStart w:id="174" w:name="_Toc240224453"/>
      <w:r w:rsidRPr="00206BE5">
        <w:t>4</w:t>
      </w:r>
      <w:r w:rsidRPr="00206BE5">
        <w:rPr>
          <w:sz w:val="22"/>
          <w:szCs w:val="22"/>
        </w:rPr>
        <w:t xml:space="preserve">.5.3. </w:t>
      </w:r>
      <w:r w:rsidR="00B407D0" w:rsidRPr="00206BE5">
        <w:rPr>
          <w:sz w:val="22"/>
          <w:szCs w:val="22"/>
        </w:rPr>
        <w:t>Такмичења</w:t>
      </w:r>
      <w:bookmarkEnd w:id="168"/>
      <w:bookmarkEnd w:id="169"/>
      <w:bookmarkEnd w:id="170"/>
      <w:bookmarkEnd w:id="171"/>
      <w:bookmarkEnd w:id="172"/>
      <w:bookmarkEnd w:id="173"/>
      <w:bookmarkEnd w:id="174"/>
      <w:r w:rsidR="00B407D0" w:rsidRPr="00206BE5">
        <w:rPr>
          <w:sz w:val="22"/>
          <w:szCs w:val="22"/>
        </w:rPr>
        <w:tab/>
      </w:r>
      <w:r w:rsidR="00B407D0" w:rsidRPr="00206BE5">
        <w:rPr>
          <w:sz w:val="22"/>
          <w:szCs w:val="22"/>
        </w:rPr>
        <w:tab/>
      </w:r>
    </w:p>
    <w:p w14:paraId="5EBE9BCE" w14:textId="474C9E30" w:rsidR="006554A2" w:rsidRDefault="00B407D0" w:rsidP="000200D9">
      <w:pPr>
        <w:spacing w:before="60" w:after="60"/>
        <w:ind w:firstLine="720"/>
        <w:jc w:val="both"/>
        <w:rPr>
          <w:rFonts w:ascii="Times New Roman" w:hAnsi="Times New Roman"/>
          <w:color w:val="000000"/>
          <w:lang w:val="sr-Cyrl-CS"/>
        </w:rPr>
      </w:pPr>
      <w:r w:rsidRPr="00DA14D7">
        <w:rPr>
          <w:rFonts w:ascii="Times New Roman" w:hAnsi="Times New Roman"/>
          <w:color w:val="000000"/>
          <w:lang w:val="sr-Cyrl-CS"/>
        </w:rPr>
        <w:t>Школски календар такмичења биће у</w:t>
      </w:r>
      <w:r w:rsidR="00253979" w:rsidRPr="00DA14D7">
        <w:rPr>
          <w:rFonts w:ascii="Times New Roman" w:hAnsi="Times New Roman"/>
          <w:color w:val="000000"/>
          <w:lang w:val="sr-Cyrl-CS"/>
        </w:rPr>
        <w:t>т</w:t>
      </w:r>
      <w:r w:rsidRPr="00DA14D7">
        <w:rPr>
          <w:rFonts w:ascii="Times New Roman" w:hAnsi="Times New Roman"/>
          <w:color w:val="000000"/>
          <w:lang w:val="sr-Cyrl-CS"/>
        </w:rPr>
        <w:t>врђен након објављивања календара такмичења ученика од стране Министарства просвете.</w:t>
      </w:r>
    </w:p>
    <w:p w14:paraId="7DFE9400" w14:textId="69EB6CAF" w:rsidR="00D94B5B" w:rsidRPr="007B2AEC" w:rsidRDefault="00F951F1" w:rsidP="00B359B7">
      <w:pPr>
        <w:pStyle w:val="druginaslov"/>
        <w:ind w:right="-625"/>
        <w:rPr>
          <w:sz w:val="22"/>
          <w:szCs w:val="22"/>
        </w:rPr>
      </w:pPr>
      <w:bookmarkStart w:id="175" w:name="_Toc114179898"/>
      <w:bookmarkStart w:id="176" w:name="_Toc176988535"/>
      <w:bookmarkStart w:id="177" w:name="_Toc208751593"/>
      <w:bookmarkStart w:id="178" w:name="_Toc239346364"/>
      <w:bookmarkStart w:id="179" w:name="_Toc239348351"/>
      <w:bookmarkStart w:id="180" w:name="_Toc239348534"/>
      <w:bookmarkStart w:id="181" w:name="_Toc240224454"/>
      <w:r w:rsidRPr="007B2AEC">
        <w:rPr>
          <w:sz w:val="22"/>
          <w:szCs w:val="22"/>
        </w:rPr>
        <w:t xml:space="preserve">4.5.4. </w:t>
      </w:r>
      <w:r w:rsidR="00B407D0" w:rsidRPr="007B2AEC">
        <w:rPr>
          <w:sz w:val="22"/>
          <w:szCs w:val="22"/>
        </w:rPr>
        <w:t>Време реализације Иницијалних тестова, Пробног завршног испита и Завршног испита</w:t>
      </w:r>
      <w:bookmarkEnd w:id="175"/>
      <w:bookmarkEnd w:id="176"/>
      <w:bookmarkEnd w:id="177"/>
      <w:bookmarkEnd w:id="178"/>
      <w:bookmarkEnd w:id="179"/>
      <w:bookmarkEnd w:id="180"/>
      <w:bookmarkEnd w:id="181"/>
    </w:p>
    <w:p w14:paraId="3C9D8B3F" w14:textId="2A2D0432" w:rsidR="00D94B5B" w:rsidRPr="00010B4C" w:rsidRDefault="00D94B5B" w:rsidP="001C61FA">
      <w:pPr>
        <w:pStyle w:val="1tekst"/>
        <w:rPr>
          <w:rFonts w:ascii="Times New Roman" w:hAnsi="Times New Roman" w:cs="Times New Roman"/>
          <w:sz w:val="22"/>
          <w:szCs w:val="22"/>
        </w:rPr>
      </w:pPr>
      <w:bookmarkStart w:id="182" w:name="_Toc239346365"/>
      <w:bookmarkStart w:id="183" w:name="_Toc239348352"/>
      <w:bookmarkStart w:id="184" w:name="_Toc239348535"/>
      <w:bookmarkStart w:id="185" w:name="_Toc240224455"/>
      <w:r w:rsidRPr="00010B4C">
        <w:rPr>
          <w:rFonts w:ascii="Times New Roman" w:hAnsi="Times New Roman" w:cs="Times New Roman"/>
          <w:sz w:val="22"/>
          <w:szCs w:val="22"/>
        </w:rPr>
        <w:t>Реализација и</w:t>
      </w:r>
      <w:r w:rsidR="00FF2DAA" w:rsidRPr="00010B4C">
        <w:rPr>
          <w:rFonts w:ascii="Times New Roman" w:hAnsi="Times New Roman" w:cs="Times New Roman"/>
          <w:sz w:val="22"/>
          <w:szCs w:val="22"/>
        </w:rPr>
        <w:t>ницијалних тестова за ученике ће се реализовати</w:t>
      </w:r>
      <w:r w:rsidRPr="00010B4C">
        <w:rPr>
          <w:rFonts w:ascii="Times New Roman" w:hAnsi="Times New Roman" w:cs="Times New Roman"/>
          <w:sz w:val="22"/>
          <w:szCs w:val="22"/>
        </w:rPr>
        <w:t xml:space="preserve"> у септембру</w:t>
      </w:r>
      <w:r w:rsidR="00FF2DAA" w:rsidRPr="00010B4C">
        <w:rPr>
          <w:rFonts w:ascii="Times New Roman" w:hAnsi="Times New Roman" w:cs="Times New Roman"/>
          <w:sz w:val="22"/>
          <w:szCs w:val="22"/>
        </w:rPr>
        <w:t xml:space="preserve"> текуће школске 2026/2027. године</w:t>
      </w:r>
      <w:r w:rsidRPr="00010B4C">
        <w:rPr>
          <w:rFonts w:ascii="Times New Roman" w:hAnsi="Times New Roman" w:cs="Times New Roman"/>
          <w:sz w:val="22"/>
          <w:szCs w:val="22"/>
        </w:rPr>
        <w:t xml:space="preserve">, где сваки наставник разредне наставе односно предметне наставе </w:t>
      </w:r>
      <w:r w:rsidR="00FF2DAA" w:rsidRPr="00010B4C">
        <w:rPr>
          <w:rFonts w:ascii="Times New Roman" w:hAnsi="Times New Roman" w:cs="Times New Roman"/>
          <w:sz w:val="22"/>
          <w:szCs w:val="22"/>
        </w:rPr>
        <w:t>бележи иницијалне тестове у ес дневник.</w:t>
      </w:r>
      <w:bookmarkEnd w:id="182"/>
      <w:bookmarkEnd w:id="183"/>
      <w:bookmarkEnd w:id="184"/>
      <w:bookmarkEnd w:id="185"/>
    </w:p>
    <w:p w14:paraId="73B7F6E6" w14:textId="762BA7EC" w:rsidR="00F5708D" w:rsidRPr="00010B4C" w:rsidRDefault="0074777D" w:rsidP="001C61FA">
      <w:pPr>
        <w:pStyle w:val="1tekst"/>
        <w:rPr>
          <w:rFonts w:ascii="Times New Roman" w:hAnsi="Times New Roman" w:cs="Times New Roman"/>
          <w:sz w:val="22"/>
          <w:szCs w:val="22"/>
        </w:rPr>
      </w:pPr>
      <w:bookmarkStart w:id="186" w:name="_Toc239346366"/>
      <w:bookmarkStart w:id="187" w:name="_Toc239348353"/>
      <w:bookmarkStart w:id="188" w:name="_Toc239348536"/>
      <w:bookmarkStart w:id="189" w:name="_Toc240224456"/>
      <w:r w:rsidRPr="00010B4C">
        <w:rPr>
          <w:rFonts w:ascii="Times New Roman" w:hAnsi="Times New Roman" w:cs="Times New Roman"/>
          <w:sz w:val="22"/>
          <w:szCs w:val="22"/>
        </w:rPr>
        <w:t>Ученици осмог разреда полагаће пробни завршни испит у петак, 19. марта 2027. године и у суботу, 20. марта 2027. године, а завршни испит у понедељак, 14. јуна 2027. године, у уторак, 15. јуна 2027. године и у среду, 16. јуна 2027. године.</w:t>
      </w:r>
      <w:bookmarkEnd w:id="186"/>
      <w:bookmarkEnd w:id="187"/>
      <w:bookmarkEnd w:id="188"/>
      <w:bookmarkEnd w:id="189"/>
    </w:p>
    <w:p w14:paraId="7387BE74" w14:textId="122C0EE8" w:rsidR="00B407D0" w:rsidRPr="007B2AEC" w:rsidRDefault="00F951F1" w:rsidP="00C242BD">
      <w:pPr>
        <w:pStyle w:val="druginaslov"/>
        <w:rPr>
          <w:sz w:val="22"/>
          <w:szCs w:val="22"/>
        </w:rPr>
      </w:pPr>
      <w:bookmarkStart w:id="190" w:name="_Toc114179899"/>
      <w:bookmarkStart w:id="191" w:name="_Toc176988536"/>
      <w:bookmarkStart w:id="192" w:name="_Toc208751594"/>
      <w:bookmarkStart w:id="193" w:name="_Toc239346367"/>
      <w:bookmarkStart w:id="194" w:name="_Toc239348354"/>
      <w:bookmarkStart w:id="195" w:name="_Toc239348537"/>
      <w:bookmarkStart w:id="196" w:name="_Toc240224457"/>
      <w:r w:rsidRPr="007B2AEC">
        <w:rPr>
          <w:sz w:val="22"/>
          <w:szCs w:val="22"/>
        </w:rPr>
        <w:t xml:space="preserve">4.5.5. </w:t>
      </w:r>
      <w:r w:rsidR="00B407D0" w:rsidRPr="007B2AEC">
        <w:rPr>
          <w:sz w:val="22"/>
          <w:szCs w:val="22"/>
        </w:rPr>
        <w:t>Време реализације  и садржаји екскурзија, наставе у природи  по разредима</w:t>
      </w:r>
      <w:bookmarkEnd w:id="190"/>
      <w:bookmarkEnd w:id="191"/>
      <w:bookmarkEnd w:id="192"/>
      <w:bookmarkEnd w:id="193"/>
      <w:bookmarkEnd w:id="194"/>
      <w:bookmarkEnd w:id="195"/>
      <w:bookmarkEnd w:id="196"/>
    </w:p>
    <w:p w14:paraId="39A24D5F" w14:textId="26C1A748" w:rsidR="00B5255A" w:rsidRPr="00B5255A" w:rsidRDefault="00DC2914" w:rsidP="00984355">
      <w:pPr>
        <w:spacing w:after="200" w:line="276" w:lineRule="auto"/>
        <w:rPr>
          <w:rFonts w:ascii="Times New Roman" w:hAnsi="Times New Roman"/>
          <w:b/>
          <w:sz w:val="20"/>
          <w:szCs w:val="20"/>
          <w:lang w:val="sr-Cyrl-ME"/>
        </w:rPr>
      </w:pPr>
      <w:r w:rsidRPr="00D14B1D">
        <w:rPr>
          <w:rFonts w:ascii="Times New Roman" w:hAnsi="Times New Roman"/>
          <w:b/>
          <w:sz w:val="20"/>
          <w:szCs w:val="20"/>
          <w:lang w:val="sr-Cyrl-ME"/>
        </w:rPr>
        <w:t>ПЛАН ЕКСКУРЗИЈА, ИЗЛЕТА, НАСТАВЕ У ПРИРОДИ И  СТРУЧНИХ ПОСЕТА ЗА шк.</w:t>
      </w:r>
      <w:r w:rsidR="008B044E">
        <w:rPr>
          <w:rFonts w:ascii="Times New Roman" w:hAnsi="Times New Roman"/>
          <w:b/>
          <w:sz w:val="20"/>
          <w:szCs w:val="20"/>
          <w:lang w:val="sr-Cyrl-ME"/>
        </w:rPr>
        <w:t xml:space="preserve"> </w:t>
      </w:r>
      <w:r w:rsidRPr="00D14B1D">
        <w:rPr>
          <w:rFonts w:ascii="Times New Roman" w:hAnsi="Times New Roman"/>
          <w:b/>
          <w:sz w:val="20"/>
          <w:szCs w:val="20"/>
          <w:lang w:val="sr-Cyrl-ME"/>
        </w:rPr>
        <w:t>20</w:t>
      </w:r>
      <w:r w:rsidRPr="00D14B1D">
        <w:rPr>
          <w:rFonts w:ascii="Times New Roman" w:hAnsi="Times New Roman"/>
          <w:b/>
          <w:sz w:val="20"/>
          <w:szCs w:val="20"/>
          <w:lang w:val="sr-Latn-RS"/>
        </w:rPr>
        <w:t>2</w:t>
      </w:r>
      <w:r w:rsidR="0076069F">
        <w:rPr>
          <w:rFonts w:ascii="Times New Roman" w:hAnsi="Times New Roman"/>
          <w:b/>
          <w:sz w:val="20"/>
          <w:szCs w:val="20"/>
          <w:lang w:val="sr-Cyrl-RS"/>
        </w:rPr>
        <w:t>6</w:t>
      </w:r>
      <w:r w:rsidRPr="00D14B1D">
        <w:rPr>
          <w:rFonts w:ascii="Times New Roman" w:hAnsi="Times New Roman"/>
          <w:b/>
          <w:sz w:val="20"/>
          <w:szCs w:val="20"/>
          <w:lang w:val="sr-Cyrl-ME"/>
        </w:rPr>
        <w:t>/202</w:t>
      </w:r>
      <w:r w:rsidR="0076069F">
        <w:rPr>
          <w:rFonts w:ascii="Times New Roman" w:hAnsi="Times New Roman"/>
          <w:b/>
          <w:sz w:val="20"/>
          <w:szCs w:val="20"/>
        </w:rPr>
        <w:t>7</w:t>
      </w:r>
      <w:r w:rsidRPr="00D14B1D">
        <w:rPr>
          <w:rFonts w:ascii="Times New Roman" w:hAnsi="Times New Roman"/>
          <w:b/>
          <w:sz w:val="20"/>
          <w:szCs w:val="20"/>
          <w:lang w:val="sr-Cyrl-ME"/>
        </w:rPr>
        <w:t xml:space="preserve">. </w:t>
      </w:r>
      <w:r w:rsidR="00984355">
        <w:rPr>
          <w:rFonts w:ascii="Times New Roman" w:hAnsi="Times New Roman"/>
          <w:b/>
          <w:sz w:val="20"/>
          <w:szCs w:val="20"/>
          <w:lang w:val="sr-Cyrl-ME"/>
        </w:rPr>
        <w:t>год.</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5"/>
      </w:tblGrid>
      <w:tr w:rsidR="00B5255A" w:rsidRPr="00B5255A" w14:paraId="27CA6C59" w14:textId="77777777" w:rsidTr="00D715E2">
        <w:tc>
          <w:tcPr>
            <w:tcW w:w="9781" w:type="dxa"/>
            <w:tcBorders>
              <w:top w:val="single" w:sz="4" w:space="0" w:color="auto"/>
              <w:left w:val="single" w:sz="4" w:space="0" w:color="auto"/>
              <w:bottom w:val="single" w:sz="4" w:space="0" w:color="auto"/>
              <w:right w:val="single" w:sz="4" w:space="0" w:color="auto"/>
            </w:tcBorders>
          </w:tcPr>
          <w:p w14:paraId="227EF846" w14:textId="77777777" w:rsidR="00B5255A" w:rsidRPr="00B5255A" w:rsidRDefault="00B5255A" w:rsidP="00B5255A">
            <w:pPr>
              <w:spacing w:after="0" w:line="276" w:lineRule="auto"/>
              <w:rPr>
                <w:rFonts w:ascii="Times New Roman" w:hAnsi="Times New Roman"/>
                <w:b/>
                <w:bCs/>
                <w:sz w:val="20"/>
                <w:szCs w:val="20"/>
                <w:lang w:val="sr-Cyrl-RS"/>
              </w:rPr>
            </w:pPr>
            <w:r w:rsidRPr="00B5255A">
              <w:rPr>
                <w:rFonts w:ascii="Times New Roman" w:hAnsi="Times New Roman"/>
                <w:b/>
                <w:bCs/>
                <w:sz w:val="20"/>
                <w:szCs w:val="20"/>
                <w:lang w:val="sr-Cyrl-RS"/>
              </w:rPr>
              <w:t xml:space="preserve">                                                                                      1.</w:t>
            </w:r>
            <w:r w:rsidRPr="00B5255A">
              <w:rPr>
                <w:rFonts w:ascii="Times New Roman" w:hAnsi="Times New Roman"/>
                <w:b/>
                <w:bCs/>
                <w:sz w:val="20"/>
                <w:szCs w:val="20"/>
                <w:lang w:val="sr-Latn-RS"/>
              </w:rPr>
              <w:t xml:space="preserve"> </w:t>
            </w:r>
            <w:r w:rsidRPr="00B5255A">
              <w:rPr>
                <w:rFonts w:ascii="Times New Roman" w:hAnsi="Times New Roman"/>
                <w:b/>
                <w:bCs/>
                <w:sz w:val="20"/>
                <w:szCs w:val="20"/>
                <w:lang w:val="sr-Cyrl-RS"/>
              </w:rPr>
              <w:t>РАЗРЕД</w:t>
            </w:r>
          </w:p>
          <w:p w14:paraId="7C076932" w14:textId="77777777"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sz w:val="20"/>
                <w:szCs w:val="20"/>
                <w:lang w:val="sr-Latn-RS"/>
              </w:rPr>
              <w:t xml:space="preserve">1. </w:t>
            </w:r>
            <w:r w:rsidRPr="00B5255A">
              <w:rPr>
                <w:rFonts w:ascii="Times New Roman" w:hAnsi="Times New Roman"/>
                <w:b/>
                <w:sz w:val="20"/>
                <w:szCs w:val="20"/>
                <w:lang w:val="sr-Latn-RS"/>
              </w:rPr>
              <w:t>Једнодневна екскурзија</w:t>
            </w:r>
          </w:p>
          <w:p w14:paraId="435BA637" w14:textId="66A6CDF5"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b/>
                <w:sz w:val="20"/>
                <w:szCs w:val="20"/>
                <w:lang w:val="sr-Latn-RS"/>
              </w:rPr>
              <w:t>Релација</w:t>
            </w:r>
            <w:r w:rsidRPr="00B5255A">
              <w:rPr>
                <w:rFonts w:ascii="Times New Roman" w:hAnsi="Times New Roman"/>
                <w:sz w:val="20"/>
                <w:szCs w:val="20"/>
                <w:lang w:val="sr-Latn-RS"/>
              </w:rPr>
              <w:t>:  Ариље-Злакуса -Стопића пећина-Златибор-Ариље</w:t>
            </w:r>
          </w:p>
          <w:p w14:paraId="2E0459FB" w14:textId="68077D08"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b/>
                <w:sz w:val="20"/>
                <w:szCs w:val="20"/>
                <w:lang w:val="sr-Latn-RS"/>
              </w:rPr>
              <w:t>Садржај</w:t>
            </w:r>
            <w:r w:rsidRPr="00B5255A">
              <w:rPr>
                <w:rFonts w:ascii="Times New Roman" w:hAnsi="Times New Roman"/>
                <w:sz w:val="20"/>
                <w:szCs w:val="20"/>
                <w:lang w:val="sr-Latn-RS"/>
              </w:rPr>
              <w:t>и: Терзића авлија,Стопића пећина,етно село у Сирогојну и Златибор (Партизанске воде).</w:t>
            </w:r>
          </w:p>
          <w:p w14:paraId="77FCCF64" w14:textId="75888E77" w:rsid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b/>
                <w:sz w:val="20"/>
                <w:szCs w:val="20"/>
                <w:lang w:val="sr-Latn-RS"/>
              </w:rPr>
              <w:t>Време реализације</w:t>
            </w:r>
            <w:r w:rsidRPr="00B5255A">
              <w:rPr>
                <w:rFonts w:ascii="Times New Roman" w:hAnsi="Times New Roman"/>
                <w:sz w:val="20"/>
                <w:szCs w:val="20"/>
                <w:lang w:val="sr-Latn-RS"/>
              </w:rPr>
              <w:t xml:space="preserve">: </w:t>
            </w:r>
            <w:r w:rsidRPr="00B5255A">
              <w:rPr>
                <w:rFonts w:ascii="Times New Roman" w:hAnsi="Times New Roman"/>
                <w:sz w:val="20"/>
                <w:szCs w:val="20"/>
                <w:lang w:val="sr-Cyrl-RS"/>
              </w:rPr>
              <w:t xml:space="preserve">мај, </w:t>
            </w:r>
            <w:r w:rsidRPr="00B5255A">
              <w:rPr>
                <w:rFonts w:ascii="Times New Roman" w:hAnsi="Times New Roman"/>
                <w:sz w:val="20"/>
                <w:szCs w:val="20"/>
                <w:lang w:val="sr-Latn-RS"/>
              </w:rPr>
              <w:t>202</w:t>
            </w:r>
            <w:r w:rsidR="001C7B07">
              <w:rPr>
                <w:rFonts w:ascii="Times New Roman" w:hAnsi="Times New Roman"/>
                <w:sz w:val="20"/>
                <w:szCs w:val="20"/>
                <w:lang w:val="sr-Cyrl-RS"/>
              </w:rPr>
              <w:t>7</w:t>
            </w:r>
            <w:r w:rsidR="00836DC4">
              <w:rPr>
                <w:rFonts w:ascii="Times New Roman" w:hAnsi="Times New Roman"/>
                <w:sz w:val="20"/>
                <w:szCs w:val="20"/>
                <w:lang w:val="sr-Latn-RS"/>
              </w:rPr>
              <w:t>. године</w:t>
            </w:r>
          </w:p>
          <w:p w14:paraId="38AD2E08" w14:textId="639CC7FE" w:rsidR="00836DC4" w:rsidRPr="00836DC4" w:rsidRDefault="00836DC4" w:rsidP="00B5255A">
            <w:pPr>
              <w:spacing w:after="0" w:line="276" w:lineRule="auto"/>
              <w:rPr>
                <w:rFonts w:ascii="Times New Roman" w:hAnsi="Times New Roman"/>
                <w:sz w:val="20"/>
                <w:szCs w:val="20"/>
                <w:lang w:val="sr-Cyrl-RS"/>
              </w:rPr>
            </w:pPr>
          </w:p>
          <w:p w14:paraId="66CBC8BD" w14:textId="77777777"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sz w:val="20"/>
                <w:szCs w:val="20"/>
                <w:lang w:val="sr-Latn-RS"/>
              </w:rPr>
              <w:t>2.</w:t>
            </w:r>
            <w:r w:rsidRPr="00B5255A">
              <w:rPr>
                <w:rFonts w:ascii="Times New Roman" w:hAnsi="Times New Roman"/>
                <w:b/>
                <w:sz w:val="20"/>
                <w:szCs w:val="20"/>
                <w:lang w:val="sr-Latn-RS"/>
              </w:rPr>
              <w:t>Настава у природи</w:t>
            </w:r>
            <w:r w:rsidRPr="00B5255A">
              <w:rPr>
                <w:rFonts w:ascii="Times New Roman" w:hAnsi="Times New Roman"/>
                <w:sz w:val="20"/>
                <w:szCs w:val="20"/>
                <w:lang w:val="sr-Latn-RS"/>
              </w:rPr>
              <w:t xml:space="preserve"> </w:t>
            </w:r>
          </w:p>
          <w:p w14:paraId="32E0E0B7" w14:textId="56BFE171" w:rsidR="00B5255A" w:rsidRPr="00B5255A" w:rsidRDefault="00B5255A" w:rsidP="00B5255A">
            <w:pPr>
              <w:spacing w:after="0" w:line="276" w:lineRule="auto"/>
              <w:rPr>
                <w:rFonts w:ascii="Times New Roman" w:hAnsi="Times New Roman"/>
                <w:color w:val="000000"/>
                <w:sz w:val="20"/>
                <w:szCs w:val="20"/>
                <w:lang w:val="sr-Cyrl-RS"/>
              </w:rPr>
            </w:pPr>
            <w:r w:rsidRPr="00B5255A">
              <w:rPr>
                <w:rFonts w:ascii="Times New Roman" w:hAnsi="Times New Roman"/>
                <w:b/>
                <w:sz w:val="20"/>
                <w:szCs w:val="20"/>
                <w:lang w:val="sr-Latn-RS"/>
              </w:rPr>
              <w:t>Релација</w:t>
            </w:r>
            <w:r w:rsidRPr="00B5255A">
              <w:rPr>
                <w:rFonts w:ascii="Times New Roman" w:hAnsi="Times New Roman"/>
                <w:sz w:val="20"/>
                <w:szCs w:val="20"/>
                <w:lang w:val="sr-Latn-RS"/>
              </w:rPr>
              <w:t>:   Ариљ</w:t>
            </w:r>
            <w:r w:rsidRPr="00B5255A">
              <w:rPr>
                <w:rFonts w:ascii="Times New Roman" w:hAnsi="Times New Roman"/>
                <w:sz w:val="20"/>
                <w:szCs w:val="20"/>
                <w:lang w:val="sr-Cyrl-RS"/>
              </w:rPr>
              <w:t>е-</w:t>
            </w:r>
            <w:r w:rsidRPr="00B5255A">
              <w:rPr>
                <w:rFonts w:ascii="Times New Roman" w:hAnsi="Times New Roman"/>
                <w:color w:val="000000"/>
                <w:sz w:val="20"/>
                <w:szCs w:val="20"/>
                <w:lang w:val="sr-Cyrl-ME"/>
              </w:rPr>
              <w:t xml:space="preserve"> </w:t>
            </w:r>
            <w:r w:rsidRPr="00B5255A">
              <w:rPr>
                <w:rFonts w:ascii="Times New Roman" w:hAnsi="Times New Roman"/>
                <w:color w:val="000000"/>
                <w:sz w:val="20"/>
                <w:szCs w:val="20"/>
                <w:lang w:val="sr-Cyrl-RS"/>
              </w:rPr>
              <w:t>Гоч</w:t>
            </w:r>
          </w:p>
          <w:p w14:paraId="78198F17" w14:textId="05F8A5D1"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b/>
                <w:sz w:val="20"/>
                <w:szCs w:val="20"/>
                <w:lang w:val="sr-Latn-RS"/>
              </w:rPr>
              <w:t>Садржаји</w:t>
            </w:r>
            <w:r w:rsidRPr="00B5255A">
              <w:rPr>
                <w:rFonts w:ascii="Times New Roman" w:hAnsi="Times New Roman"/>
                <w:sz w:val="20"/>
                <w:szCs w:val="20"/>
                <w:lang w:val="sr-Latn-RS"/>
              </w:rPr>
              <w:t>: према плану објекта и рекреатора</w:t>
            </w:r>
          </w:p>
          <w:p w14:paraId="0793518E" w14:textId="73F2C972"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b/>
                <w:sz w:val="20"/>
                <w:szCs w:val="20"/>
                <w:lang w:val="sr-Latn-RS"/>
              </w:rPr>
              <w:t>Време реализације</w:t>
            </w:r>
            <w:r w:rsidRPr="00B5255A">
              <w:rPr>
                <w:rFonts w:ascii="Times New Roman" w:hAnsi="Times New Roman"/>
                <w:sz w:val="20"/>
                <w:szCs w:val="20"/>
                <w:lang w:val="sr-Latn-RS"/>
              </w:rPr>
              <w:t>:  март, април,</w:t>
            </w:r>
            <w:r w:rsidR="008B044E">
              <w:rPr>
                <w:rFonts w:ascii="Times New Roman" w:hAnsi="Times New Roman"/>
                <w:sz w:val="20"/>
                <w:szCs w:val="20"/>
                <w:lang w:val="sr-Cyrl-RS"/>
              </w:rPr>
              <w:t xml:space="preserve"> </w:t>
            </w:r>
            <w:r w:rsidRPr="00B5255A">
              <w:rPr>
                <w:rFonts w:ascii="Times New Roman" w:hAnsi="Times New Roman"/>
                <w:sz w:val="20"/>
                <w:szCs w:val="20"/>
                <w:lang w:val="sr-Latn-RS"/>
              </w:rPr>
              <w:t>мај,</w:t>
            </w:r>
            <w:r w:rsidR="008B044E">
              <w:rPr>
                <w:rFonts w:ascii="Times New Roman" w:hAnsi="Times New Roman"/>
                <w:sz w:val="20"/>
                <w:szCs w:val="20"/>
                <w:lang w:val="sr-Cyrl-RS"/>
              </w:rPr>
              <w:t xml:space="preserve"> </w:t>
            </w:r>
            <w:r w:rsidRPr="00B5255A">
              <w:rPr>
                <w:rFonts w:ascii="Times New Roman" w:hAnsi="Times New Roman"/>
                <w:sz w:val="20"/>
                <w:szCs w:val="20"/>
                <w:lang w:val="sr-Latn-RS"/>
              </w:rPr>
              <w:t>јун 202</w:t>
            </w:r>
            <w:r w:rsidR="00A2035D">
              <w:rPr>
                <w:rFonts w:ascii="Times New Roman" w:hAnsi="Times New Roman"/>
                <w:sz w:val="20"/>
                <w:szCs w:val="20"/>
                <w:lang w:val="sr-Cyrl-RS"/>
              </w:rPr>
              <w:t>7</w:t>
            </w:r>
            <w:r w:rsidRPr="00B5255A">
              <w:rPr>
                <w:rFonts w:ascii="Times New Roman" w:hAnsi="Times New Roman"/>
                <w:sz w:val="20"/>
                <w:szCs w:val="20"/>
                <w:lang w:val="sr-Latn-RS"/>
              </w:rPr>
              <w:t>. године</w:t>
            </w:r>
          </w:p>
          <w:p w14:paraId="39AC7327" w14:textId="77777777" w:rsidR="00B5255A" w:rsidRPr="00CD5A92" w:rsidRDefault="00B5255A" w:rsidP="00B5255A">
            <w:pPr>
              <w:spacing w:after="0" w:line="276" w:lineRule="auto"/>
              <w:rPr>
                <w:rFonts w:ascii="Times New Roman" w:hAnsi="Times New Roman"/>
                <w:b/>
                <w:color w:val="FF0000"/>
                <w:sz w:val="20"/>
                <w:szCs w:val="20"/>
                <w:lang w:val="sr-Cyrl-RS"/>
              </w:rPr>
            </w:pPr>
          </w:p>
        </w:tc>
      </w:tr>
    </w:tbl>
    <w:p w14:paraId="1BAB4942" w14:textId="77777777" w:rsidR="00B5255A" w:rsidRPr="00B5255A" w:rsidRDefault="00B5255A" w:rsidP="00B5255A">
      <w:pPr>
        <w:spacing w:after="200" w:line="276" w:lineRule="auto"/>
        <w:rPr>
          <w:rFonts w:ascii="Times New Roman" w:hAnsi="Times New Roman"/>
          <w:b/>
          <w:sz w:val="20"/>
          <w:szCs w:val="20"/>
          <w:lang w:val="sr-Cyrl-R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5"/>
      </w:tblGrid>
      <w:tr w:rsidR="00B5255A" w:rsidRPr="00B5255A" w14:paraId="4AEACDB5" w14:textId="77777777" w:rsidTr="00D715E2">
        <w:tc>
          <w:tcPr>
            <w:tcW w:w="9781" w:type="dxa"/>
            <w:tcBorders>
              <w:top w:val="single" w:sz="4" w:space="0" w:color="auto"/>
              <w:left w:val="single" w:sz="4" w:space="0" w:color="auto"/>
              <w:bottom w:val="single" w:sz="4" w:space="0" w:color="auto"/>
              <w:right w:val="single" w:sz="4" w:space="0" w:color="auto"/>
            </w:tcBorders>
          </w:tcPr>
          <w:p w14:paraId="152621ED" w14:textId="77777777" w:rsidR="00B5255A" w:rsidRPr="00B5255A" w:rsidRDefault="00B5255A" w:rsidP="00B5255A">
            <w:pPr>
              <w:spacing w:after="0" w:line="276" w:lineRule="auto"/>
              <w:rPr>
                <w:rFonts w:ascii="Times New Roman" w:hAnsi="Times New Roman"/>
                <w:b/>
                <w:bCs/>
                <w:sz w:val="20"/>
                <w:szCs w:val="20"/>
                <w:lang w:val="sr-Cyrl-RS"/>
              </w:rPr>
            </w:pPr>
            <w:r w:rsidRPr="00B5255A">
              <w:rPr>
                <w:rFonts w:ascii="Times New Roman" w:hAnsi="Times New Roman"/>
                <w:b/>
                <w:bCs/>
                <w:sz w:val="20"/>
                <w:szCs w:val="20"/>
                <w:lang w:val="sr-Cyrl-RS"/>
              </w:rPr>
              <w:t xml:space="preserve">                                                                                    2.</w:t>
            </w:r>
            <w:r w:rsidRPr="00B5255A">
              <w:rPr>
                <w:rFonts w:ascii="Times New Roman" w:hAnsi="Times New Roman"/>
                <w:b/>
                <w:bCs/>
                <w:sz w:val="20"/>
                <w:szCs w:val="20"/>
                <w:lang w:val="sr-Latn-RS"/>
              </w:rPr>
              <w:t xml:space="preserve"> </w:t>
            </w:r>
            <w:r w:rsidRPr="00B5255A">
              <w:rPr>
                <w:rFonts w:ascii="Times New Roman" w:hAnsi="Times New Roman"/>
                <w:b/>
                <w:bCs/>
                <w:sz w:val="20"/>
                <w:szCs w:val="20"/>
                <w:lang w:val="sr-Cyrl-RS"/>
              </w:rPr>
              <w:t>РАЗРЕД</w:t>
            </w:r>
          </w:p>
          <w:p w14:paraId="72F0365E"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sz w:val="20"/>
                <w:szCs w:val="20"/>
                <w:lang w:val="sr-Cyrl-RS"/>
              </w:rPr>
              <w:t>1</w:t>
            </w:r>
            <w:r w:rsidRPr="00B5255A">
              <w:rPr>
                <w:rFonts w:ascii="Times New Roman" w:hAnsi="Times New Roman"/>
                <w:b/>
                <w:sz w:val="20"/>
                <w:szCs w:val="20"/>
                <w:lang w:val="sr-Cyrl-RS"/>
              </w:rPr>
              <w:t>. Једнодневна екскурзија</w:t>
            </w:r>
          </w:p>
          <w:p w14:paraId="0462B9F9"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Релација:</w:t>
            </w:r>
            <w:r w:rsidRPr="00B5255A">
              <w:rPr>
                <w:rFonts w:ascii="Times New Roman" w:hAnsi="Times New Roman"/>
                <w:sz w:val="20"/>
                <w:szCs w:val="20"/>
                <w:lang w:val="sr-Cyrl-RS"/>
              </w:rPr>
              <w:t xml:space="preserve"> Ариље – Врњачка Бања - Ариље</w:t>
            </w:r>
          </w:p>
          <w:p w14:paraId="5A8548D1" w14:textId="39B26A3D"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sz w:val="20"/>
                <w:szCs w:val="20"/>
                <w:lang w:val="sr-Cyrl-RS"/>
              </w:rPr>
              <w:t>Садржаји:</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Ариље</w:t>
            </w:r>
            <w:r w:rsidR="001134E5">
              <w:rPr>
                <w:rFonts w:ascii="Times New Roman" w:hAnsi="Times New Roman"/>
                <w:sz w:val="20"/>
                <w:szCs w:val="20"/>
                <w:lang w:val="sr-Cyrl-RS"/>
              </w:rPr>
              <w:t>,</w:t>
            </w:r>
            <w:r w:rsidRPr="00B5255A">
              <w:rPr>
                <w:rFonts w:ascii="Times New Roman" w:hAnsi="Times New Roman"/>
                <w:sz w:val="20"/>
                <w:szCs w:val="20"/>
                <w:lang w:val="sr-Cyrl-RS"/>
              </w:rPr>
              <w:t>Љубић споменик Танаску Рајићу,</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Краљево, обилазак града, манастир Жича, извори, Променада, Јапански врт,</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Мост љубави, возић</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(панорамско разгледање); у одласку и повратку пауза у Прељини.</w:t>
            </w:r>
          </w:p>
          <w:p w14:paraId="46475F14" w14:textId="7C415298" w:rsid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Време реализације</w:t>
            </w:r>
            <w:r w:rsidR="00A2035D">
              <w:rPr>
                <w:rFonts w:ascii="Times New Roman" w:hAnsi="Times New Roman"/>
                <w:sz w:val="20"/>
                <w:szCs w:val="20"/>
                <w:lang w:val="sr-Cyrl-RS"/>
              </w:rPr>
              <w:t>: април/мај2027</w:t>
            </w:r>
            <w:r w:rsidRPr="00B5255A">
              <w:rPr>
                <w:rFonts w:ascii="Times New Roman" w:hAnsi="Times New Roman"/>
                <w:sz w:val="20"/>
                <w:szCs w:val="20"/>
                <w:lang w:val="sr-Cyrl-RS"/>
              </w:rPr>
              <w:t>.</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године</w:t>
            </w:r>
          </w:p>
          <w:p w14:paraId="3B176459" w14:textId="77777777" w:rsidR="006203EE" w:rsidRPr="00B5255A" w:rsidRDefault="006203EE" w:rsidP="00B5255A">
            <w:pPr>
              <w:spacing w:after="0" w:line="276" w:lineRule="auto"/>
              <w:rPr>
                <w:rFonts w:ascii="Times New Roman" w:hAnsi="Times New Roman"/>
                <w:sz w:val="20"/>
                <w:szCs w:val="20"/>
                <w:lang w:val="sr-Cyrl-RS"/>
              </w:rPr>
            </w:pPr>
          </w:p>
          <w:p w14:paraId="0B717B42"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sz w:val="20"/>
                <w:szCs w:val="20"/>
                <w:lang w:val="sr-Cyrl-RS"/>
              </w:rPr>
              <w:t xml:space="preserve">2. </w:t>
            </w:r>
            <w:r w:rsidRPr="00B5255A">
              <w:rPr>
                <w:rFonts w:ascii="Times New Roman" w:hAnsi="Times New Roman"/>
                <w:b/>
                <w:sz w:val="20"/>
                <w:szCs w:val="20"/>
                <w:lang w:val="sr-Cyrl-RS"/>
              </w:rPr>
              <w:t>Настава у природи</w:t>
            </w:r>
          </w:p>
          <w:p w14:paraId="1B924D0C"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Релација</w:t>
            </w:r>
            <w:r w:rsidRPr="00B5255A">
              <w:rPr>
                <w:rFonts w:ascii="Times New Roman" w:hAnsi="Times New Roman"/>
                <w:sz w:val="20"/>
                <w:szCs w:val="20"/>
                <w:lang w:val="sr-Cyrl-RS"/>
              </w:rPr>
              <w:t>:  Митровац-Тара</w:t>
            </w:r>
          </w:p>
          <w:p w14:paraId="56A2966E" w14:textId="5E57F17F"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Време реализације</w:t>
            </w:r>
            <w:r w:rsidRPr="00B5255A">
              <w:rPr>
                <w:rFonts w:ascii="Times New Roman" w:hAnsi="Times New Roman"/>
                <w:sz w:val="20"/>
                <w:szCs w:val="20"/>
                <w:lang w:val="sr-Cyrl-RS"/>
              </w:rPr>
              <w:t>:</w:t>
            </w:r>
            <w:r w:rsidR="008B044E">
              <w:rPr>
                <w:rFonts w:ascii="Times New Roman" w:hAnsi="Times New Roman"/>
                <w:sz w:val="20"/>
                <w:szCs w:val="20"/>
                <w:lang w:val="sr-Cyrl-RS"/>
              </w:rPr>
              <w:t xml:space="preserve"> </w:t>
            </w:r>
            <w:r w:rsidR="00A2035D">
              <w:rPr>
                <w:rFonts w:ascii="Times New Roman" w:hAnsi="Times New Roman"/>
                <w:sz w:val="20"/>
                <w:szCs w:val="20"/>
                <w:lang w:val="sr-Cyrl-RS"/>
              </w:rPr>
              <w:t>мај/јун  2027</w:t>
            </w:r>
            <w:r w:rsidRPr="00B5255A">
              <w:rPr>
                <w:rFonts w:ascii="Times New Roman" w:hAnsi="Times New Roman"/>
                <w:sz w:val="20"/>
                <w:szCs w:val="20"/>
                <w:lang w:val="sr-Cyrl-RS"/>
              </w:rPr>
              <w:t>.</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године</w:t>
            </w:r>
          </w:p>
          <w:p w14:paraId="3671E855" w14:textId="77777777" w:rsidR="00B5255A" w:rsidRPr="00B5255A" w:rsidRDefault="00B5255A" w:rsidP="00B5255A">
            <w:pPr>
              <w:spacing w:after="0" w:line="276" w:lineRule="auto"/>
              <w:rPr>
                <w:rFonts w:ascii="Times New Roman" w:hAnsi="Times New Roman"/>
                <w:sz w:val="20"/>
                <w:szCs w:val="20"/>
                <w:lang w:val="sr-Cyrl-RS"/>
              </w:rPr>
            </w:pPr>
          </w:p>
        </w:tc>
      </w:tr>
    </w:tbl>
    <w:p w14:paraId="2CE287E0" w14:textId="77777777" w:rsidR="00B5255A" w:rsidRPr="00B5255A" w:rsidRDefault="00B5255A" w:rsidP="00B5255A">
      <w:pPr>
        <w:spacing w:after="200" w:line="276" w:lineRule="auto"/>
        <w:rPr>
          <w:rFonts w:ascii="Times New Roman" w:hAnsi="Times New Roman"/>
          <w:b/>
          <w:sz w:val="20"/>
          <w:szCs w:val="20"/>
          <w:lang w:val="sr-Cyrl-RS"/>
        </w:rPr>
      </w:pPr>
      <w:r w:rsidRPr="00B5255A">
        <w:rPr>
          <w:rFonts w:ascii="Times New Roman" w:hAnsi="Times New Roman"/>
          <w:b/>
          <w:sz w:val="20"/>
          <w:szCs w:val="20"/>
          <w:lang w:val="sr-Cyrl-RS"/>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5"/>
      </w:tblGrid>
      <w:tr w:rsidR="00B5255A" w:rsidRPr="00B5255A" w14:paraId="70D52B3C" w14:textId="77777777" w:rsidTr="00D715E2">
        <w:trPr>
          <w:trHeight w:val="765"/>
        </w:trPr>
        <w:tc>
          <w:tcPr>
            <w:tcW w:w="9781" w:type="dxa"/>
            <w:tcBorders>
              <w:top w:val="single" w:sz="4" w:space="0" w:color="auto"/>
              <w:left w:val="single" w:sz="4" w:space="0" w:color="auto"/>
              <w:bottom w:val="single" w:sz="4" w:space="0" w:color="auto"/>
              <w:right w:val="single" w:sz="4" w:space="0" w:color="auto"/>
            </w:tcBorders>
            <w:hideMark/>
          </w:tcPr>
          <w:p w14:paraId="09835E2A" w14:textId="77777777" w:rsidR="00B5255A" w:rsidRPr="00B5255A" w:rsidRDefault="00B5255A" w:rsidP="00B27FA7">
            <w:pPr>
              <w:spacing w:after="0" w:line="276" w:lineRule="auto"/>
              <w:jc w:val="center"/>
              <w:rPr>
                <w:rFonts w:ascii="Times New Roman" w:hAnsi="Times New Roman"/>
                <w:b/>
                <w:bCs/>
                <w:sz w:val="20"/>
                <w:szCs w:val="20"/>
                <w:lang w:val="sr-Cyrl-RS"/>
              </w:rPr>
            </w:pPr>
            <w:r w:rsidRPr="00B5255A">
              <w:rPr>
                <w:rFonts w:ascii="Times New Roman" w:hAnsi="Times New Roman"/>
                <w:b/>
                <w:bCs/>
                <w:sz w:val="20"/>
                <w:szCs w:val="20"/>
                <w:lang w:val="sr-Cyrl-RS"/>
              </w:rPr>
              <w:lastRenderedPageBreak/>
              <w:t>3.</w:t>
            </w:r>
            <w:r w:rsidRPr="00B5255A">
              <w:rPr>
                <w:rFonts w:ascii="Times New Roman" w:hAnsi="Times New Roman"/>
                <w:b/>
                <w:bCs/>
                <w:sz w:val="20"/>
                <w:szCs w:val="20"/>
                <w:lang w:val="sr-Latn-RS"/>
              </w:rPr>
              <w:t xml:space="preserve"> </w:t>
            </w:r>
            <w:r w:rsidRPr="00B5255A">
              <w:rPr>
                <w:rFonts w:ascii="Times New Roman" w:hAnsi="Times New Roman"/>
                <w:b/>
                <w:bCs/>
                <w:sz w:val="20"/>
                <w:szCs w:val="20"/>
                <w:lang w:val="sr-Cyrl-RS"/>
              </w:rPr>
              <w:t>РАЗРЕД</w:t>
            </w:r>
          </w:p>
          <w:p w14:paraId="0FC0372B"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sz w:val="20"/>
                <w:szCs w:val="20"/>
                <w:lang w:val="sr-Cyrl-RS"/>
              </w:rPr>
              <w:t xml:space="preserve">1. </w:t>
            </w:r>
            <w:r w:rsidRPr="00B5255A">
              <w:rPr>
                <w:rFonts w:ascii="Times New Roman" w:hAnsi="Times New Roman"/>
                <w:b/>
                <w:sz w:val="20"/>
                <w:szCs w:val="20"/>
                <w:lang w:val="sr-Cyrl-RS"/>
              </w:rPr>
              <w:t>Једнодневна екскурзија</w:t>
            </w:r>
          </w:p>
          <w:p w14:paraId="5C113227"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Релација</w:t>
            </w:r>
            <w:r w:rsidRPr="00B5255A">
              <w:rPr>
                <w:rFonts w:ascii="Times New Roman" w:hAnsi="Times New Roman"/>
                <w:sz w:val="20"/>
                <w:szCs w:val="20"/>
                <w:lang w:val="sr-Cyrl-RS"/>
              </w:rPr>
              <w:t>: Ариље – Крагујевац – Свилајнац – Јагодина - Ариље</w:t>
            </w:r>
          </w:p>
          <w:p w14:paraId="1ABDF197"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Садржаји</w:t>
            </w:r>
            <w:r w:rsidRPr="00B5255A">
              <w:rPr>
                <w:rFonts w:ascii="Times New Roman" w:hAnsi="Times New Roman"/>
                <w:sz w:val="20"/>
                <w:szCs w:val="20"/>
                <w:lang w:val="sr-Cyrl-RS"/>
              </w:rPr>
              <w:t>: Природњачки музеј, Дино парк (Свилајнац)</w:t>
            </w:r>
          </w:p>
          <w:p w14:paraId="03E9E528" w14:textId="2D847B03"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sz w:val="20"/>
                <w:szCs w:val="20"/>
                <w:lang w:val="sr-Cyrl-RS"/>
              </w:rPr>
              <w:t xml:space="preserve">                     Музеј воштаних фигура,</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Зоолошки врт, Летња позорница (Јагодина)</w:t>
            </w:r>
          </w:p>
          <w:p w14:paraId="3F08E4F5" w14:textId="7F976A9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Време реализације</w:t>
            </w:r>
            <w:r w:rsidR="00A52BFB">
              <w:rPr>
                <w:rFonts w:ascii="Times New Roman" w:hAnsi="Times New Roman"/>
                <w:sz w:val="20"/>
                <w:szCs w:val="20"/>
                <w:lang w:val="sr-Cyrl-RS"/>
              </w:rPr>
              <w:t>: април / мај/јун 2027</w:t>
            </w:r>
            <w:r w:rsidRPr="00B5255A">
              <w:rPr>
                <w:rFonts w:ascii="Times New Roman" w:hAnsi="Times New Roman"/>
                <w:sz w:val="20"/>
                <w:szCs w:val="20"/>
                <w:lang w:val="sr-Cyrl-RS"/>
              </w:rPr>
              <w:t>.</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године</w:t>
            </w:r>
          </w:p>
          <w:p w14:paraId="53445209"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sz w:val="20"/>
                <w:szCs w:val="20"/>
                <w:lang w:val="sr-Cyrl-RS"/>
              </w:rPr>
              <w:t xml:space="preserve">2. </w:t>
            </w:r>
            <w:r w:rsidRPr="00B5255A">
              <w:rPr>
                <w:rFonts w:ascii="Times New Roman" w:hAnsi="Times New Roman"/>
                <w:b/>
                <w:sz w:val="20"/>
                <w:szCs w:val="20"/>
                <w:lang w:val="sr-Cyrl-RS"/>
              </w:rPr>
              <w:t>Настава у природи</w:t>
            </w:r>
          </w:p>
          <w:p w14:paraId="7F0C0499"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Релација</w:t>
            </w:r>
            <w:r w:rsidRPr="00B5255A">
              <w:rPr>
                <w:rFonts w:ascii="Times New Roman" w:hAnsi="Times New Roman"/>
                <w:sz w:val="20"/>
                <w:szCs w:val="20"/>
                <w:lang w:val="sr-Cyrl-RS"/>
              </w:rPr>
              <w:t>: Ариље – Сокобања – Ариље</w:t>
            </w:r>
          </w:p>
          <w:p w14:paraId="0B195FEA"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Садржаји</w:t>
            </w:r>
            <w:r w:rsidRPr="00B5255A">
              <w:rPr>
                <w:rFonts w:ascii="Times New Roman" w:hAnsi="Times New Roman"/>
                <w:sz w:val="20"/>
                <w:szCs w:val="20"/>
                <w:lang w:val="sr-Cyrl-RS"/>
              </w:rPr>
              <w:t>: Излетишта у Сокобањи, посета Турског купатила и изворишта лековите воде и садржаји према плану објекта и рекреатора.</w:t>
            </w:r>
          </w:p>
          <w:p w14:paraId="67815113" w14:textId="12B34A7A" w:rsidR="00B5255A" w:rsidRPr="00B5255A" w:rsidRDefault="00B5255A" w:rsidP="00B5255A">
            <w:pPr>
              <w:spacing w:after="0" w:line="276" w:lineRule="auto"/>
              <w:rPr>
                <w:rFonts w:ascii="Times New Roman" w:hAnsi="Times New Roman"/>
                <w:sz w:val="20"/>
                <w:szCs w:val="20"/>
                <w:lang w:val="sr-Cyrl-RS"/>
              </w:rPr>
            </w:pPr>
            <w:r w:rsidRPr="00551A2B">
              <w:rPr>
                <w:rFonts w:ascii="Times New Roman" w:hAnsi="Times New Roman"/>
                <w:b/>
                <w:bCs/>
                <w:sz w:val="20"/>
                <w:szCs w:val="20"/>
                <w:lang w:val="sr-Cyrl-RS"/>
              </w:rPr>
              <w:t>Време реализације</w:t>
            </w:r>
            <w:r w:rsidRPr="00B5255A">
              <w:rPr>
                <w:rFonts w:ascii="Times New Roman" w:hAnsi="Times New Roman"/>
                <w:sz w:val="20"/>
                <w:szCs w:val="20"/>
                <w:lang w:val="sr-Cyrl-RS"/>
              </w:rPr>
              <w:t>:</w:t>
            </w:r>
            <w:r w:rsidR="000C45A5">
              <w:rPr>
                <w:rFonts w:ascii="Times New Roman" w:hAnsi="Times New Roman"/>
                <w:sz w:val="20"/>
                <w:szCs w:val="20"/>
              </w:rPr>
              <w:t xml:space="preserve"> </w:t>
            </w:r>
            <w:r w:rsidR="00C42581">
              <w:rPr>
                <w:rFonts w:ascii="Times New Roman" w:hAnsi="Times New Roman"/>
                <w:sz w:val="20"/>
                <w:szCs w:val="20"/>
                <w:lang w:val="sr-Cyrl-RS"/>
              </w:rPr>
              <w:t>фебруар/март/</w:t>
            </w:r>
            <w:r w:rsidR="008B044E">
              <w:rPr>
                <w:rFonts w:ascii="Times New Roman" w:hAnsi="Times New Roman"/>
                <w:sz w:val="20"/>
                <w:szCs w:val="20"/>
                <w:lang w:val="sr-Cyrl-RS"/>
              </w:rPr>
              <w:t xml:space="preserve"> </w:t>
            </w:r>
            <w:r w:rsidR="00A52BFB">
              <w:rPr>
                <w:rFonts w:ascii="Times New Roman" w:hAnsi="Times New Roman"/>
                <w:sz w:val="20"/>
                <w:szCs w:val="20"/>
                <w:lang w:val="sr-Cyrl-RS"/>
              </w:rPr>
              <w:t>април/мај 2027</w:t>
            </w:r>
            <w:r w:rsidRPr="00B5255A">
              <w:rPr>
                <w:rFonts w:ascii="Times New Roman" w:hAnsi="Times New Roman"/>
                <w:sz w:val="20"/>
                <w:szCs w:val="20"/>
                <w:lang w:val="sr-Cyrl-RS"/>
              </w:rPr>
              <w:t>.</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године</w:t>
            </w:r>
          </w:p>
          <w:p w14:paraId="6710212A" w14:textId="77777777" w:rsidR="00B5255A" w:rsidRPr="00B5255A" w:rsidRDefault="00B5255A" w:rsidP="00B5255A">
            <w:pPr>
              <w:spacing w:after="0" w:line="276" w:lineRule="auto"/>
              <w:rPr>
                <w:rFonts w:ascii="Times New Roman" w:hAnsi="Times New Roman"/>
                <w:b/>
                <w:sz w:val="20"/>
                <w:szCs w:val="20"/>
                <w:lang w:val="sr-Cyrl-RS"/>
              </w:rPr>
            </w:pPr>
          </w:p>
        </w:tc>
      </w:tr>
    </w:tbl>
    <w:p w14:paraId="3CE89AFA" w14:textId="77777777" w:rsidR="00B5255A" w:rsidRDefault="00B5255A" w:rsidP="00B5255A">
      <w:pPr>
        <w:spacing w:after="200" w:line="276" w:lineRule="auto"/>
        <w:rPr>
          <w:rFonts w:ascii="Times New Roman" w:hAnsi="Times New Roman"/>
          <w:b/>
          <w:sz w:val="20"/>
          <w:szCs w:val="20"/>
          <w:lang w:val="sr-Cyrl-RS"/>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7"/>
      </w:tblGrid>
      <w:tr w:rsidR="00B5255A" w:rsidRPr="00B5255A" w14:paraId="31AA01FF" w14:textId="77777777" w:rsidTr="001230FD">
        <w:tc>
          <w:tcPr>
            <w:tcW w:w="9567" w:type="dxa"/>
            <w:tcBorders>
              <w:top w:val="single" w:sz="4" w:space="0" w:color="auto"/>
              <w:left w:val="single" w:sz="4" w:space="0" w:color="auto"/>
              <w:bottom w:val="single" w:sz="4" w:space="0" w:color="auto"/>
              <w:right w:val="single" w:sz="4" w:space="0" w:color="auto"/>
            </w:tcBorders>
            <w:hideMark/>
          </w:tcPr>
          <w:p w14:paraId="65F3A6D3" w14:textId="77777777" w:rsidR="00B5255A" w:rsidRPr="00B5255A" w:rsidRDefault="00B5255A" w:rsidP="00B5255A">
            <w:pPr>
              <w:spacing w:after="0" w:line="276" w:lineRule="auto"/>
              <w:rPr>
                <w:rFonts w:ascii="Times New Roman" w:hAnsi="Times New Roman"/>
                <w:b/>
                <w:bCs/>
                <w:sz w:val="20"/>
                <w:szCs w:val="20"/>
                <w:lang w:val="sr-Cyrl-RS"/>
              </w:rPr>
            </w:pPr>
            <w:r w:rsidRPr="00B5255A">
              <w:rPr>
                <w:rFonts w:ascii="Times New Roman" w:hAnsi="Times New Roman"/>
                <w:b/>
                <w:bCs/>
                <w:sz w:val="20"/>
                <w:szCs w:val="20"/>
                <w:lang w:val="sr-Cyrl-RS"/>
              </w:rPr>
              <w:t xml:space="preserve">                                                                                      4. РАЗРЕД</w:t>
            </w:r>
          </w:p>
          <w:p w14:paraId="4F53D720" w14:textId="77777777"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sz w:val="20"/>
                <w:szCs w:val="20"/>
                <w:lang w:val="sr-Cyrl-RS"/>
              </w:rPr>
              <w:t xml:space="preserve">1. </w:t>
            </w:r>
            <w:r w:rsidRPr="00B5255A">
              <w:rPr>
                <w:rFonts w:ascii="Times New Roman" w:hAnsi="Times New Roman"/>
                <w:b/>
                <w:sz w:val="20"/>
                <w:szCs w:val="20"/>
                <w:lang w:val="sr-Cyrl-RS"/>
              </w:rPr>
              <w:t>Једнодневна екскурзија</w:t>
            </w:r>
          </w:p>
          <w:p w14:paraId="5E70C4BC" w14:textId="7F386AE2"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Релација</w:t>
            </w:r>
            <w:r w:rsidR="00704092">
              <w:rPr>
                <w:rFonts w:ascii="Times New Roman" w:hAnsi="Times New Roman"/>
                <w:b/>
                <w:sz w:val="20"/>
                <w:szCs w:val="20"/>
                <w:lang w:val="sr-Cyrl-RS"/>
              </w:rPr>
              <w:t>:</w:t>
            </w:r>
            <w:r w:rsidRPr="00B5255A">
              <w:rPr>
                <w:rFonts w:ascii="Times New Roman" w:hAnsi="Times New Roman"/>
                <w:sz w:val="20"/>
                <w:szCs w:val="20"/>
                <w:lang w:val="sr-Cyrl-RS"/>
              </w:rPr>
              <w:t xml:space="preserve">  Ариље,</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Топола, Опленац,</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Таково</w:t>
            </w:r>
          </w:p>
          <w:p w14:paraId="27383F88" w14:textId="77777777"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sz w:val="20"/>
                <w:szCs w:val="20"/>
                <w:lang w:val="sr-Latn-RS"/>
              </w:rPr>
              <w:t>Садржаји: спомен комплекс на Опленцу, кућа краља Петра 1., Маузолеј цркве Светог Ђорђа, Таково –спомен комплекс Другог српског устанка, Таковски грм</w:t>
            </w:r>
          </w:p>
          <w:p w14:paraId="33EA1914" w14:textId="3F01467F" w:rsidR="00B5255A" w:rsidRPr="00B5255A" w:rsidRDefault="00B5255A" w:rsidP="00B5255A">
            <w:pPr>
              <w:spacing w:after="0" w:line="276" w:lineRule="auto"/>
              <w:rPr>
                <w:rFonts w:ascii="Times New Roman" w:hAnsi="Times New Roman"/>
                <w:sz w:val="20"/>
                <w:szCs w:val="20"/>
                <w:lang w:val="sr-Cyrl-RS"/>
              </w:rPr>
            </w:pPr>
            <w:r w:rsidRPr="00B5255A">
              <w:rPr>
                <w:rFonts w:ascii="Times New Roman" w:hAnsi="Times New Roman"/>
                <w:b/>
                <w:sz w:val="20"/>
                <w:szCs w:val="20"/>
                <w:lang w:val="sr-Cyrl-RS"/>
              </w:rPr>
              <w:t>Време реализације</w:t>
            </w:r>
            <w:r w:rsidRPr="00B5255A">
              <w:rPr>
                <w:rFonts w:ascii="Times New Roman" w:hAnsi="Times New Roman"/>
                <w:sz w:val="20"/>
                <w:szCs w:val="20"/>
                <w:lang w:val="sr-Cyrl-RS"/>
              </w:rPr>
              <w:t>:  април,</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мај,</w:t>
            </w:r>
            <w:r w:rsidR="008B044E">
              <w:rPr>
                <w:rFonts w:ascii="Times New Roman" w:hAnsi="Times New Roman"/>
                <w:sz w:val="20"/>
                <w:szCs w:val="20"/>
                <w:lang w:val="sr-Cyrl-RS"/>
              </w:rPr>
              <w:t xml:space="preserve"> </w:t>
            </w:r>
            <w:r w:rsidR="008D2B35">
              <w:rPr>
                <w:rFonts w:ascii="Times New Roman" w:hAnsi="Times New Roman"/>
                <w:sz w:val="20"/>
                <w:szCs w:val="20"/>
                <w:lang w:val="sr-Cyrl-RS"/>
              </w:rPr>
              <w:t>јун 2027</w:t>
            </w:r>
            <w:r w:rsidRPr="00B5255A">
              <w:rPr>
                <w:rFonts w:ascii="Times New Roman" w:hAnsi="Times New Roman"/>
                <w:sz w:val="20"/>
                <w:szCs w:val="20"/>
                <w:lang w:val="sr-Cyrl-RS"/>
              </w:rPr>
              <w:t>.</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год.</w:t>
            </w:r>
          </w:p>
          <w:p w14:paraId="36D0D17C" w14:textId="77777777" w:rsidR="00B5255A" w:rsidRPr="00B5255A" w:rsidRDefault="00B5255A" w:rsidP="00B5255A">
            <w:pPr>
              <w:spacing w:after="0" w:line="276" w:lineRule="auto"/>
              <w:rPr>
                <w:rFonts w:ascii="Times New Roman" w:hAnsi="Times New Roman"/>
                <w:sz w:val="20"/>
                <w:szCs w:val="20"/>
                <w:lang w:val="sr-Cyrl-RS"/>
              </w:rPr>
            </w:pPr>
          </w:p>
          <w:p w14:paraId="040144E3" w14:textId="77777777" w:rsidR="00B5255A" w:rsidRPr="00B5255A" w:rsidRDefault="00B5255A" w:rsidP="00B5255A">
            <w:pPr>
              <w:spacing w:after="0" w:line="276" w:lineRule="auto"/>
              <w:rPr>
                <w:rFonts w:ascii="Times New Roman" w:hAnsi="Times New Roman"/>
                <w:b/>
                <w:sz w:val="20"/>
                <w:szCs w:val="20"/>
                <w:lang w:val="sr-Latn-RS"/>
              </w:rPr>
            </w:pPr>
            <w:r w:rsidRPr="00B5255A">
              <w:rPr>
                <w:rFonts w:ascii="Times New Roman" w:hAnsi="Times New Roman"/>
                <w:b/>
                <w:sz w:val="20"/>
                <w:szCs w:val="20"/>
                <w:lang w:val="sr-Latn-RS"/>
              </w:rPr>
              <w:t>2. Настава у природи</w:t>
            </w:r>
          </w:p>
          <w:p w14:paraId="3FBC6CD7" w14:textId="77777777"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sz w:val="20"/>
                <w:szCs w:val="20"/>
                <w:lang w:val="sr-Latn-RS"/>
              </w:rPr>
              <w:t>Релација: Аранђеловац „Букуља“- објекат ЦДЛ</w:t>
            </w:r>
          </w:p>
          <w:p w14:paraId="3AA84CAC" w14:textId="229FF43E"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sz w:val="20"/>
                <w:szCs w:val="20"/>
                <w:lang w:val="sr-Latn-RS"/>
              </w:rPr>
              <w:t xml:space="preserve">Садржаји: парк Буковачке бање, Ловачка кућа, Музеј града, спомен-чесма, Буковачка црква, Рисовачка пећина, црква Врбица, Спомен-костурница, Храм Светих </w:t>
            </w:r>
            <w:r w:rsidR="008B044E">
              <w:rPr>
                <w:rFonts w:ascii="Times New Roman" w:hAnsi="Times New Roman"/>
                <w:sz w:val="20"/>
                <w:szCs w:val="20"/>
                <w:lang w:val="sr-Latn-RS"/>
              </w:rPr>
              <w:t>апостола Петра и Павла, Букуља</w:t>
            </w:r>
            <w:r w:rsidR="008B044E">
              <w:rPr>
                <w:rFonts w:ascii="Times New Roman" w:hAnsi="Times New Roman"/>
                <w:sz w:val="20"/>
                <w:szCs w:val="20"/>
                <w:lang w:val="sr-Cyrl-RS"/>
              </w:rPr>
              <w:t xml:space="preserve"> </w:t>
            </w:r>
            <w:r w:rsidR="008B044E">
              <w:rPr>
                <w:rFonts w:ascii="Times New Roman" w:hAnsi="Times New Roman"/>
                <w:sz w:val="20"/>
                <w:szCs w:val="20"/>
                <w:lang w:val="sr-Latn-RS"/>
              </w:rPr>
              <w:t>(</w:t>
            </w:r>
            <w:r w:rsidRPr="00B5255A">
              <w:rPr>
                <w:rFonts w:ascii="Times New Roman" w:hAnsi="Times New Roman"/>
                <w:sz w:val="20"/>
                <w:szCs w:val="20"/>
                <w:lang w:val="sr-Latn-RS"/>
              </w:rPr>
              <w:t>осматрачница)</w:t>
            </w:r>
          </w:p>
          <w:p w14:paraId="659230C8" w14:textId="2A214C2A" w:rsidR="00B5255A" w:rsidRPr="00B5255A" w:rsidRDefault="00B5255A" w:rsidP="00B5255A">
            <w:pPr>
              <w:spacing w:after="0" w:line="276" w:lineRule="auto"/>
              <w:rPr>
                <w:rFonts w:ascii="Times New Roman" w:hAnsi="Times New Roman"/>
                <w:sz w:val="20"/>
                <w:szCs w:val="20"/>
                <w:lang w:val="sr-Cyrl-RS"/>
              </w:rPr>
            </w:pPr>
            <w:r w:rsidRPr="00551A2B">
              <w:rPr>
                <w:rFonts w:ascii="Times New Roman" w:hAnsi="Times New Roman"/>
                <w:b/>
                <w:bCs/>
                <w:sz w:val="20"/>
                <w:szCs w:val="20"/>
                <w:lang w:val="sr-Latn-RS"/>
              </w:rPr>
              <w:t>Време реализације</w:t>
            </w:r>
            <w:r w:rsidR="00A640A3">
              <w:rPr>
                <w:rFonts w:ascii="Times New Roman" w:hAnsi="Times New Roman"/>
                <w:sz w:val="20"/>
                <w:szCs w:val="20"/>
                <w:lang w:val="sr-Latn-RS"/>
              </w:rPr>
              <w:t>: фебруар</w:t>
            </w:r>
            <w:r w:rsidR="00A640A3">
              <w:rPr>
                <w:rFonts w:ascii="Times New Roman" w:hAnsi="Times New Roman"/>
                <w:sz w:val="20"/>
                <w:szCs w:val="20"/>
                <w:lang w:val="sr-Cyrl-RS"/>
              </w:rPr>
              <w:t>/март/април/мај</w:t>
            </w:r>
            <w:r w:rsidR="00CB4024">
              <w:rPr>
                <w:rFonts w:ascii="Times New Roman" w:hAnsi="Times New Roman"/>
                <w:sz w:val="20"/>
                <w:szCs w:val="20"/>
                <w:lang w:val="sr-Latn-RS"/>
              </w:rPr>
              <w:t xml:space="preserve"> 2027</w:t>
            </w:r>
            <w:r w:rsidRPr="00B5255A">
              <w:rPr>
                <w:rFonts w:ascii="Times New Roman" w:hAnsi="Times New Roman"/>
                <w:sz w:val="20"/>
                <w:szCs w:val="20"/>
                <w:lang w:val="sr-Latn-RS"/>
              </w:rPr>
              <w:t>.</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године</w:t>
            </w:r>
          </w:p>
          <w:p w14:paraId="346661BE" w14:textId="77777777" w:rsidR="00B5255A" w:rsidRDefault="00B5255A" w:rsidP="00B5255A">
            <w:pPr>
              <w:spacing w:after="0" w:line="276" w:lineRule="auto"/>
              <w:rPr>
                <w:rFonts w:ascii="Times New Roman" w:hAnsi="Times New Roman"/>
                <w:sz w:val="20"/>
                <w:szCs w:val="20"/>
                <w:lang w:val="sr-Cyrl-RS"/>
              </w:rPr>
            </w:pPr>
          </w:p>
          <w:p w14:paraId="56C07DE1" w14:textId="77777777" w:rsidR="00B5255A" w:rsidRPr="00B5255A" w:rsidRDefault="00B5255A" w:rsidP="00B5255A">
            <w:pPr>
              <w:spacing w:after="0" w:line="276" w:lineRule="auto"/>
              <w:rPr>
                <w:rFonts w:ascii="Times New Roman" w:hAnsi="Times New Roman"/>
                <w:sz w:val="20"/>
                <w:szCs w:val="20"/>
                <w:lang w:val="sr-Cyrl-RS"/>
              </w:rPr>
            </w:pPr>
          </w:p>
        </w:tc>
      </w:tr>
      <w:tr w:rsidR="00C242BD" w:rsidRPr="00B5255A" w14:paraId="4FF08241" w14:textId="77777777" w:rsidTr="001230FD">
        <w:tc>
          <w:tcPr>
            <w:tcW w:w="9567" w:type="dxa"/>
            <w:tcBorders>
              <w:top w:val="single" w:sz="4" w:space="0" w:color="auto"/>
              <w:left w:val="nil"/>
              <w:bottom w:val="nil"/>
              <w:right w:val="nil"/>
            </w:tcBorders>
          </w:tcPr>
          <w:p w14:paraId="621B64A2" w14:textId="77777777" w:rsidR="00C242BD" w:rsidRPr="00B5255A" w:rsidRDefault="00C242BD" w:rsidP="00B5255A">
            <w:pPr>
              <w:spacing w:after="0" w:line="276" w:lineRule="auto"/>
              <w:rPr>
                <w:rFonts w:ascii="Times New Roman" w:hAnsi="Times New Roman"/>
                <w:b/>
                <w:bCs/>
                <w:sz w:val="20"/>
                <w:szCs w:val="20"/>
                <w:lang w:val="sr-Cyrl-RS"/>
              </w:rPr>
            </w:pPr>
          </w:p>
        </w:tc>
      </w:tr>
      <w:tr w:rsidR="00B5255A" w:rsidRPr="00B5255A" w14:paraId="5A9E6931" w14:textId="77777777" w:rsidTr="001230FD">
        <w:trPr>
          <w:trHeight w:val="4513"/>
        </w:trPr>
        <w:tc>
          <w:tcPr>
            <w:tcW w:w="9567" w:type="dxa"/>
            <w:tcBorders>
              <w:top w:val="single" w:sz="4" w:space="0" w:color="auto"/>
              <w:left w:val="single" w:sz="4" w:space="0" w:color="auto"/>
              <w:bottom w:val="single" w:sz="4" w:space="0" w:color="auto"/>
              <w:right w:val="single" w:sz="4" w:space="0" w:color="auto"/>
            </w:tcBorders>
          </w:tcPr>
          <w:p w14:paraId="58C1C490" w14:textId="7C4F41F9" w:rsidR="00B5255A" w:rsidRPr="00C242BD" w:rsidRDefault="00B5255A" w:rsidP="00C242BD">
            <w:pPr>
              <w:spacing w:after="0" w:line="276" w:lineRule="auto"/>
              <w:jc w:val="center"/>
              <w:rPr>
                <w:rFonts w:ascii="Times New Roman" w:hAnsi="Times New Roman"/>
                <w:b/>
                <w:bCs/>
                <w:sz w:val="20"/>
                <w:szCs w:val="20"/>
                <w:lang w:val="sr-Cyrl-RS"/>
              </w:rPr>
            </w:pPr>
            <w:r w:rsidRPr="00C242BD">
              <w:rPr>
                <w:rFonts w:ascii="Times New Roman" w:hAnsi="Times New Roman"/>
                <w:b/>
                <w:bCs/>
                <w:sz w:val="20"/>
                <w:szCs w:val="20"/>
                <w:lang w:val="sr-Cyrl-RS"/>
              </w:rPr>
              <w:t>5.</w:t>
            </w:r>
            <w:r w:rsidR="008B044E" w:rsidRPr="00C242BD">
              <w:rPr>
                <w:rFonts w:ascii="Times New Roman" w:hAnsi="Times New Roman"/>
                <w:b/>
                <w:bCs/>
                <w:sz w:val="20"/>
                <w:szCs w:val="20"/>
                <w:lang w:val="sr-Cyrl-RS"/>
              </w:rPr>
              <w:t>РАЗРЕД</w:t>
            </w:r>
          </w:p>
          <w:p w14:paraId="1C9EB70F" w14:textId="77777777" w:rsidR="00B5255A" w:rsidRPr="00B5255A" w:rsidRDefault="00B5255A" w:rsidP="00B5255A">
            <w:pPr>
              <w:spacing w:after="0" w:line="240" w:lineRule="auto"/>
              <w:jc w:val="center"/>
              <w:rPr>
                <w:rFonts w:ascii="Times New Roman" w:eastAsia="Times New Roman" w:hAnsi="Times New Roman"/>
                <w:b/>
                <w:sz w:val="20"/>
                <w:szCs w:val="20"/>
                <w:lang w:val="sr-Cyrl-RS"/>
              </w:rPr>
            </w:pPr>
          </w:p>
          <w:p w14:paraId="0FE17FC3" w14:textId="77777777" w:rsidR="00B5255A" w:rsidRPr="00B5255A" w:rsidRDefault="00B5255A" w:rsidP="001B0932">
            <w:pPr>
              <w:spacing w:after="0" w:line="240" w:lineRule="auto"/>
              <w:rPr>
                <w:rFonts w:ascii="Times New Roman" w:eastAsia="Times New Roman" w:hAnsi="Times New Roman"/>
                <w:b/>
                <w:sz w:val="20"/>
                <w:szCs w:val="20"/>
              </w:rPr>
            </w:pPr>
            <w:r w:rsidRPr="00B5255A">
              <w:rPr>
                <w:rFonts w:ascii="Times New Roman" w:eastAsia="Times New Roman" w:hAnsi="Times New Roman"/>
                <w:b/>
                <w:sz w:val="20"/>
                <w:szCs w:val="20"/>
              </w:rPr>
              <w:t>2  ДАНА –Ариље, Ваљево,Бранковина, Текериш, Крупањ, Троноша, Тршић, Бања Ковиљача, Перућац</w:t>
            </w:r>
          </w:p>
          <w:p w14:paraId="58EF0FFD" w14:textId="77777777" w:rsidR="00B5255A" w:rsidRPr="00B5255A" w:rsidRDefault="00B5255A" w:rsidP="00B5255A">
            <w:pPr>
              <w:spacing w:after="0" w:line="240" w:lineRule="auto"/>
              <w:rPr>
                <w:rFonts w:ascii="Times New Roman" w:eastAsia="Times New Roman" w:hAnsi="Times New Roman"/>
                <w:sz w:val="20"/>
                <w:szCs w:val="20"/>
              </w:rPr>
            </w:pPr>
          </w:p>
          <w:p w14:paraId="664546EF" w14:textId="412B613D" w:rsidR="00B5255A" w:rsidRPr="00B5255A" w:rsidRDefault="00B27FA7" w:rsidP="00B5255A">
            <w:pPr>
              <w:spacing w:after="0" w:line="240" w:lineRule="auto"/>
              <w:jc w:val="both"/>
              <w:rPr>
                <w:rFonts w:ascii="Times New Roman" w:eastAsia="Times New Roman" w:hAnsi="Times New Roman"/>
                <w:sz w:val="20"/>
                <w:szCs w:val="20"/>
                <w:lang w:val="sr-Cyrl-RS"/>
              </w:rPr>
            </w:pPr>
            <w:r>
              <w:rPr>
                <w:rFonts w:ascii="Times New Roman" w:eastAsia="Times New Roman" w:hAnsi="Times New Roman"/>
                <w:b/>
                <w:sz w:val="20"/>
                <w:szCs w:val="20"/>
                <w:u w:val="single"/>
                <w:lang w:val="sr-Cyrl-RS"/>
              </w:rPr>
              <w:t>ПРЕДЛОЖЕНИ ТЕРМИН</w:t>
            </w:r>
            <w:r w:rsidR="00B5255A" w:rsidRPr="008B044E">
              <w:rPr>
                <w:rFonts w:ascii="Times New Roman" w:eastAsia="Times New Roman" w:hAnsi="Times New Roman"/>
                <w:b/>
                <w:sz w:val="20"/>
                <w:szCs w:val="20"/>
                <w:lang w:val="sr-Cyrl-RS"/>
              </w:rPr>
              <w:t>:</w:t>
            </w:r>
            <w:r w:rsidR="00B5255A" w:rsidRPr="00B27FA7">
              <w:rPr>
                <w:rFonts w:ascii="Times New Roman" w:eastAsia="Times New Roman" w:hAnsi="Times New Roman"/>
                <w:b/>
                <w:sz w:val="20"/>
                <w:szCs w:val="20"/>
                <w:lang w:val="sr-Cyrl-RS"/>
              </w:rPr>
              <w:t xml:space="preserve"> </w:t>
            </w:r>
            <w:r w:rsidR="00F66832">
              <w:rPr>
                <w:rFonts w:ascii="Times New Roman" w:eastAsia="Times New Roman" w:hAnsi="Times New Roman"/>
                <w:sz w:val="20"/>
                <w:szCs w:val="20"/>
                <w:lang w:val="sr-Cyrl-RS"/>
              </w:rPr>
              <w:t xml:space="preserve"> прва – друга седмица маја 2027</w:t>
            </w:r>
            <w:r w:rsidR="00B5255A" w:rsidRPr="00B5255A">
              <w:rPr>
                <w:rFonts w:ascii="Times New Roman" w:eastAsia="Times New Roman" w:hAnsi="Times New Roman"/>
                <w:sz w:val="20"/>
                <w:szCs w:val="20"/>
                <w:lang w:val="sr-Cyrl-RS"/>
              </w:rPr>
              <w:t>.</w:t>
            </w:r>
            <w:r w:rsidR="008B044E">
              <w:rPr>
                <w:rFonts w:ascii="Times New Roman" w:eastAsia="Times New Roman" w:hAnsi="Times New Roman"/>
                <w:sz w:val="20"/>
                <w:szCs w:val="20"/>
                <w:lang w:val="sr-Cyrl-RS"/>
              </w:rPr>
              <w:t xml:space="preserve"> </w:t>
            </w:r>
            <w:r w:rsidR="00B5255A" w:rsidRPr="00B5255A">
              <w:rPr>
                <w:rFonts w:ascii="Times New Roman" w:eastAsia="Times New Roman" w:hAnsi="Times New Roman"/>
                <w:sz w:val="20"/>
                <w:szCs w:val="20"/>
                <w:lang w:val="sr-Cyrl-RS"/>
              </w:rPr>
              <w:t>године у складу са школским календаром</w:t>
            </w:r>
            <w:r w:rsidR="00002B5A">
              <w:rPr>
                <w:rFonts w:ascii="Times New Roman" w:eastAsia="Times New Roman" w:hAnsi="Times New Roman"/>
                <w:sz w:val="20"/>
                <w:szCs w:val="20"/>
                <w:lang w:val="sr-Cyrl-RS"/>
              </w:rPr>
              <w:t xml:space="preserve"> (реализација екскурзије је викендом)</w:t>
            </w:r>
          </w:p>
          <w:p w14:paraId="0ABF197E" w14:textId="77777777" w:rsidR="00B5255A" w:rsidRPr="00B5255A" w:rsidRDefault="00B5255A" w:rsidP="00B5255A">
            <w:pPr>
              <w:spacing w:after="0" w:line="240" w:lineRule="auto"/>
              <w:jc w:val="both"/>
              <w:rPr>
                <w:rFonts w:ascii="Times New Roman" w:eastAsia="Times New Roman" w:hAnsi="Times New Roman"/>
                <w:b/>
                <w:sz w:val="20"/>
                <w:szCs w:val="20"/>
                <w:u w:val="single"/>
                <w:lang w:val="sr-Cyrl-RS"/>
              </w:rPr>
            </w:pPr>
          </w:p>
          <w:p w14:paraId="6041A201" w14:textId="77777777" w:rsidR="00B5255A" w:rsidRPr="00B5255A" w:rsidRDefault="00B5255A" w:rsidP="00B5255A">
            <w:pPr>
              <w:spacing w:after="0" w:line="240" w:lineRule="auto"/>
              <w:jc w:val="both"/>
              <w:rPr>
                <w:rFonts w:ascii="Times New Roman" w:eastAsia="Times New Roman" w:hAnsi="Times New Roman"/>
                <w:sz w:val="20"/>
                <w:szCs w:val="20"/>
                <w:lang w:val="sl-SI"/>
              </w:rPr>
            </w:pPr>
            <w:r w:rsidRPr="00B5255A">
              <w:rPr>
                <w:rFonts w:ascii="Times New Roman" w:eastAsia="Times New Roman" w:hAnsi="Times New Roman"/>
                <w:b/>
                <w:sz w:val="20"/>
                <w:szCs w:val="20"/>
                <w:u w:val="single"/>
                <w:lang w:val="sr-Cyrl-RS"/>
              </w:rPr>
              <w:t>први дан</w:t>
            </w:r>
            <w:r w:rsidRPr="008B044E">
              <w:rPr>
                <w:rFonts w:ascii="Times New Roman" w:eastAsia="Times New Roman" w:hAnsi="Times New Roman"/>
                <w:sz w:val="20"/>
                <w:szCs w:val="20"/>
                <w:lang w:val="sr-Cyrl-RS"/>
              </w:rPr>
              <w:t xml:space="preserve"> -</w:t>
            </w:r>
            <w:r w:rsidRPr="00B5255A">
              <w:rPr>
                <w:rFonts w:ascii="Times New Roman" w:eastAsia="Times New Roman" w:hAnsi="Times New Roman"/>
                <w:sz w:val="20"/>
                <w:szCs w:val="20"/>
                <w:u w:val="single"/>
                <w:lang w:val="sr-Cyrl-RS"/>
              </w:rPr>
              <w:t xml:space="preserve"> </w:t>
            </w:r>
            <w:r w:rsidRPr="00B5255A">
              <w:rPr>
                <w:rFonts w:ascii="Times New Roman" w:eastAsia="Times New Roman" w:hAnsi="Times New Roman"/>
                <w:sz w:val="20"/>
                <w:szCs w:val="20"/>
                <w:lang w:val="sr-Cyrl-CS"/>
              </w:rPr>
              <w:t>полазак у јутарњим часовима испред школе</w:t>
            </w:r>
            <w:r w:rsidRPr="00B5255A">
              <w:rPr>
                <w:rFonts w:ascii="Times New Roman" w:eastAsia="Times New Roman" w:hAnsi="Times New Roman"/>
                <w:sz w:val="20"/>
                <w:szCs w:val="20"/>
                <w:lang w:val="sl-SI"/>
              </w:rPr>
              <w:t xml:space="preserve"> </w:t>
            </w:r>
          </w:p>
          <w:p w14:paraId="50F0F926" w14:textId="3125CB9F" w:rsidR="00B5255A" w:rsidRPr="00B5255A" w:rsidRDefault="00B5255A" w:rsidP="00B5255A">
            <w:pPr>
              <w:spacing w:after="0" w:line="240" w:lineRule="auto"/>
              <w:jc w:val="both"/>
              <w:rPr>
                <w:rFonts w:ascii="Times New Roman" w:eastAsia="Times New Roman" w:hAnsi="Times New Roman"/>
                <w:sz w:val="20"/>
                <w:szCs w:val="20"/>
                <w:lang w:val="sr-Cyrl-RS"/>
              </w:rPr>
            </w:pPr>
            <w:r w:rsidRPr="00B5255A">
              <w:rPr>
                <w:rFonts w:ascii="Times New Roman" w:eastAsia="Times New Roman" w:hAnsi="Times New Roman"/>
                <w:sz w:val="20"/>
                <w:szCs w:val="20"/>
                <w:lang w:val="sr-Cyrl-RS"/>
              </w:rPr>
              <w:t>Ариље, Дивчибаре (пауза), Ваљево (Муселомов конак, Народни музеј,</w:t>
            </w:r>
            <w:r w:rsidR="008B044E">
              <w:rPr>
                <w:rFonts w:ascii="Times New Roman" w:eastAsia="Times New Roman" w:hAnsi="Times New Roman"/>
                <w:sz w:val="20"/>
                <w:szCs w:val="20"/>
                <w:lang w:val="sr-Cyrl-RS"/>
              </w:rPr>
              <w:t xml:space="preserve"> </w:t>
            </w:r>
            <w:r w:rsidRPr="00B5255A">
              <w:rPr>
                <w:rFonts w:ascii="Times New Roman" w:eastAsia="Times New Roman" w:hAnsi="Times New Roman"/>
                <w:sz w:val="20"/>
                <w:szCs w:val="20"/>
                <w:lang w:val="sr-Cyrl-RS"/>
              </w:rPr>
              <w:t>Тешњар,</w:t>
            </w:r>
            <w:r w:rsidR="008B044E">
              <w:rPr>
                <w:rFonts w:ascii="Times New Roman" w:eastAsia="Times New Roman" w:hAnsi="Times New Roman"/>
                <w:sz w:val="20"/>
                <w:szCs w:val="20"/>
                <w:lang w:val="sr-Cyrl-RS"/>
              </w:rPr>
              <w:t xml:space="preserve"> </w:t>
            </w:r>
            <w:r w:rsidRPr="00B5255A">
              <w:rPr>
                <w:rFonts w:ascii="Times New Roman" w:eastAsia="Times New Roman" w:hAnsi="Times New Roman"/>
                <w:sz w:val="20"/>
                <w:szCs w:val="20"/>
                <w:lang w:val="sr-Cyrl-RS"/>
              </w:rPr>
              <w:t>слободно време), Бранковина – посета,</w:t>
            </w:r>
            <w:r w:rsidR="008B044E">
              <w:rPr>
                <w:rFonts w:ascii="Times New Roman" w:eastAsia="Times New Roman" w:hAnsi="Times New Roman"/>
                <w:sz w:val="20"/>
                <w:szCs w:val="20"/>
                <w:lang w:val="sr-Cyrl-RS"/>
              </w:rPr>
              <w:t xml:space="preserve"> </w:t>
            </w:r>
            <w:r w:rsidRPr="00B5255A">
              <w:rPr>
                <w:rFonts w:ascii="Times New Roman" w:eastAsia="Times New Roman" w:hAnsi="Times New Roman"/>
                <w:sz w:val="20"/>
                <w:szCs w:val="20"/>
                <w:lang w:val="sr-Cyrl-RS"/>
              </w:rPr>
              <w:t>Текериш-посета,</w:t>
            </w:r>
            <w:r w:rsidR="008B044E">
              <w:rPr>
                <w:rFonts w:ascii="Times New Roman" w:eastAsia="Times New Roman" w:hAnsi="Times New Roman"/>
                <w:sz w:val="20"/>
                <w:szCs w:val="20"/>
                <w:lang w:val="sr-Cyrl-RS"/>
              </w:rPr>
              <w:t xml:space="preserve"> </w:t>
            </w:r>
            <w:r w:rsidRPr="00B5255A">
              <w:rPr>
                <w:rFonts w:ascii="Times New Roman" w:eastAsia="Times New Roman" w:hAnsi="Times New Roman"/>
                <w:sz w:val="20"/>
                <w:szCs w:val="20"/>
                <w:lang w:val="sr-Cyrl-RS"/>
              </w:rPr>
              <w:t>Тршић, хотел (вечера,</w:t>
            </w:r>
            <w:r w:rsidR="008B044E">
              <w:rPr>
                <w:rFonts w:ascii="Times New Roman" w:eastAsia="Times New Roman" w:hAnsi="Times New Roman"/>
                <w:sz w:val="20"/>
                <w:szCs w:val="20"/>
                <w:lang w:val="sr-Cyrl-RS"/>
              </w:rPr>
              <w:t xml:space="preserve"> </w:t>
            </w:r>
            <w:r w:rsidRPr="00B5255A">
              <w:rPr>
                <w:rFonts w:ascii="Times New Roman" w:eastAsia="Times New Roman" w:hAnsi="Times New Roman"/>
                <w:sz w:val="20"/>
                <w:szCs w:val="20"/>
                <w:lang w:val="sr-Cyrl-RS"/>
              </w:rPr>
              <w:t>ноћење и дискотека);</w:t>
            </w:r>
          </w:p>
          <w:p w14:paraId="4792F927" w14:textId="77777777" w:rsidR="00B5255A" w:rsidRPr="00B5255A" w:rsidRDefault="00B5255A" w:rsidP="00B5255A">
            <w:pPr>
              <w:spacing w:after="0" w:line="240" w:lineRule="auto"/>
              <w:jc w:val="both"/>
              <w:rPr>
                <w:rFonts w:ascii="Times New Roman" w:eastAsia="Times New Roman" w:hAnsi="Times New Roman"/>
                <w:sz w:val="20"/>
                <w:szCs w:val="20"/>
                <w:lang w:val="sr-Cyrl-RS"/>
              </w:rPr>
            </w:pPr>
          </w:p>
          <w:p w14:paraId="6C6D188B" w14:textId="1686AE20" w:rsidR="00B5255A" w:rsidRPr="00B5255A" w:rsidRDefault="00B5255A" w:rsidP="00B5255A">
            <w:pPr>
              <w:spacing w:after="0" w:line="240" w:lineRule="auto"/>
              <w:jc w:val="both"/>
              <w:rPr>
                <w:rFonts w:ascii="Times New Roman" w:eastAsia="Times New Roman" w:hAnsi="Times New Roman"/>
                <w:sz w:val="20"/>
                <w:szCs w:val="20"/>
                <w:lang w:val="sr-Cyrl-RS"/>
              </w:rPr>
            </w:pPr>
            <w:r w:rsidRPr="00B5255A">
              <w:rPr>
                <w:rFonts w:ascii="Times New Roman" w:eastAsia="Times New Roman" w:hAnsi="Times New Roman"/>
                <w:b/>
                <w:sz w:val="20"/>
                <w:szCs w:val="20"/>
                <w:u w:val="single"/>
                <w:lang w:val="sr-Cyrl-RS"/>
              </w:rPr>
              <w:t>други дан</w:t>
            </w:r>
            <w:r w:rsidRPr="008B044E">
              <w:rPr>
                <w:rFonts w:ascii="Times New Roman" w:eastAsia="Times New Roman" w:hAnsi="Times New Roman"/>
                <w:sz w:val="20"/>
                <w:szCs w:val="20"/>
                <w:lang w:val="sr-Cyrl-RS"/>
              </w:rPr>
              <w:t xml:space="preserve"> –</w:t>
            </w:r>
            <w:r w:rsidRPr="00B5255A">
              <w:rPr>
                <w:rFonts w:ascii="Times New Roman" w:eastAsia="Times New Roman" w:hAnsi="Times New Roman"/>
                <w:sz w:val="20"/>
                <w:szCs w:val="20"/>
                <w:u w:val="single"/>
                <w:lang w:val="sr-Cyrl-RS"/>
              </w:rPr>
              <w:t xml:space="preserve"> </w:t>
            </w:r>
            <w:r w:rsidRPr="00B5255A">
              <w:rPr>
                <w:rFonts w:ascii="Times New Roman" w:eastAsia="Times New Roman" w:hAnsi="Times New Roman"/>
                <w:sz w:val="20"/>
                <w:szCs w:val="20"/>
                <w:lang w:val="sr-Cyrl-CS"/>
              </w:rPr>
              <w:t xml:space="preserve">доручак, </w:t>
            </w:r>
            <w:r w:rsidRPr="00B5255A">
              <w:rPr>
                <w:rFonts w:ascii="Times New Roman" w:eastAsia="Times New Roman" w:hAnsi="Times New Roman"/>
                <w:sz w:val="20"/>
                <w:szCs w:val="20"/>
                <w:lang w:val="sr-Cyrl-RS"/>
              </w:rPr>
              <w:t>Тршић (обилазак куће В.Караџића, слободно време), Крупањ (обилазак града),</w:t>
            </w:r>
            <w:r w:rsidRPr="00B5255A">
              <w:rPr>
                <w:rFonts w:ascii="Times New Roman" w:eastAsia="Times New Roman" w:hAnsi="Times New Roman"/>
                <w:sz w:val="20"/>
                <w:szCs w:val="20"/>
                <w:lang w:val="sr-Latn-RS"/>
              </w:rPr>
              <w:t xml:space="preserve"> </w:t>
            </w:r>
            <w:r w:rsidRPr="00B5255A">
              <w:rPr>
                <w:rFonts w:ascii="Times New Roman" w:eastAsia="Times New Roman" w:hAnsi="Times New Roman"/>
                <w:sz w:val="20"/>
                <w:szCs w:val="20"/>
                <w:lang w:val="sr-Cyrl-RS"/>
              </w:rPr>
              <w:t>Манастир Троноша –посета, Бања Ковиљача – посета и ручак у адекватном ресторану</w:t>
            </w:r>
            <w:r w:rsidRPr="00B5255A">
              <w:rPr>
                <w:rFonts w:ascii="Times New Roman" w:eastAsia="Times New Roman" w:hAnsi="Times New Roman"/>
                <w:sz w:val="20"/>
                <w:szCs w:val="20"/>
                <w:lang w:val="sr-Cyrl-CS"/>
              </w:rPr>
              <w:t>, језеро Перућац – панорамско разгледање,</w:t>
            </w:r>
            <w:r w:rsidR="008B044E">
              <w:rPr>
                <w:rFonts w:ascii="Times New Roman" w:eastAsia="Times New Roman" w:hAnsi="Times New Roman"/>
                <w:sz w:val="20"/>
                <w:szCs w:val="20"/>
                <w:lang w:val="sr-Cyrl-CS"/>
              </w:rPr>
              <w:t xml:space="preserve"> </w:t>
            </w:r>
            <w:r w:rsidRPr="00B5255A">
              <w:rPr>
                <w:rFonts w:ascii="Times New Roman" w:eastAsia="Times New Roman" w:hAnsi="Times New Roman"/>
                <w:sz w:val="20"/>
                <w:szCs w:val="20"/>
                <w:lang w:val="sr-Cyrl-CS"/>
              </w:rPr>
              <w:t>повратак у Ариље</w:t>
            </w:r>
            <w:r w:rsidRPr="00B5255A">
              <w:rPr>
                <w:rFonts w:ascii="Times New Roman" w:hAnsi="Times New Roman"/>
                <w:sz w:val="20"/>
                <w:szCs w:val="20"/>
                <w:lang w:val="sr-Cyrl-RS"/>
              </w:rPr>
              <w:t>.</w:t>
            </w:r>
          </w:p>
          <w:p w14:paraId="3053825C" w14:textId="77777777" w:rsidR="00B5255A" w:rsidRPr="00B5255A" w:rsidRDefault="00B5255A" w:rsidP="00B5255A">
            <w:pPr>
              <w:spacing w:after="0" w:line="240" w:lineRule="auto"/>
              <w:jc w:val="both"/>
              <w:rPr>
                <w:rFonts w:ascii="Times New Roman" w:eastAsia="Times New Roman" w:hAnsi="Times New Roman"/>
                <w:sz w:val="20"/>
                <w:szCs w:val="20"/>
                <w:lang w:val="sr-Cyrl-RS"/>
              </w:rPr>
            </w:pPr>
          </w:p>
          <w:p w14:paraId="0EBCD2A0" w14:textId="77777777" w:rsidR="00B5255A" w:rsidRPr="00B5255A" w:rsidRDefault="00B5255A" w:rsidP="00B5255A">
            <w:pPr>
              <w:spacing w:after="0" w:line="240" w:lineRule="auto"/>
              <w:rPr>
                <w:rFonts w:ascii="Times New Roman" w:hAnsi="Times New Roman"/>
                <w:b/>
                <w:color w:val="000000"/>
                <w:sz w:val="20"/>
                <w:szCs w:val="20"/>
                <w:lang w:val="sr-Cyrl-RS"/>
              </w:rPr>
            </w:pPr>
            <w:r w:rsidRPr="00B5255A">
              <w:rPr>
                <w:rFonts w:ascii="Times New Roman" w:hAnsi="Times New Roman"/>
                <w:b/>
                <w:color w:val="000000"/>
                <w:sz w:val="20"/>
                <w:szCs w:val="20"/>
                <w:lang w:val="sr-Cyrl-RS"/>
              </w:rPr>
              <w:t>2.Стручна посета:</w:t>
            </w:r>
          </w:p>
          <w:p w14:paraId="7CE8F75F" w14:textId="50B675F0" w:rsidR="00B5255A" w:rsidRPr="00B5255A" w:rsidRDefault="00B5255A" w:rsidP="00B5255A">
            <w:pPr>
              <w:spacing w:after="0" w:line="240" w:lineRule="auto"/>
              <w:rPr>
                <w:rFonts w:ascii="Times New Roman" w:hAnsi="Times New Roman"/>
                <w:color w:val="000000"/>
                <w:sz w:val="20"/>
                <w:szCs w:val="20"/>
                <w:lang w:val="sr-Cyrl-RS"/>
              </w:rPr>
            </w:pPr>
            <w:r w:rsidRPr="00B5255A">
              <w:rPr>
                <w:rFonts w:ascii="Times New Roman" w:hAnsi="Times New Roman"/>
                <w:color w:val="000000"/>
                <w:sz w:val="20"/>
                <w:szCs w:val="20"/>
                <w:lang w:val="sr-Cyrl-RS"/>
              </w:rPr>
              <w:t>Ботаничка башта</w:t>
            </w:r>
            <w:r w:rsidR="001134E5">
              <w:rPr>
                <w:rFonts w:ascii="Times New Roman" w:hAnsi="Times New Roman"/>
                <w:color w:val="000000"/>
                <w:sz w:val="20"/>
                <w:szCs w:val="20"/>
                <w:lang w:val="sr-Cyrl-RS"/>
              </w:rPr>
              <w:t>,</w:t>
            </w:r>
            <w:r w:rsidRPr="00B5255A">
              <w:rPr>
                <w:rFonts w:ascii="Times New Roman" w:hAnsi="Times New Roman"/>
                <w:color w:val="000000"/>
                <w:sz w:val="20"/>
                <w:szCs w:val="20"/>
                <w:lang w:val="sr-Cyrl-RS"/>
              </w:rPr>
              <w:t>,Јевремовац“</w:t>
            </w:r>
          </w:p>
          <w:p w14:paraId="10670102" w14:textId="25A1F3C1" w:rsidR="00B5255A" w:rsidRPr="00B5255A" w:rsidRDefault="00B5255A" w:rsidP="00B5255A">
            <w:pPr>
              <w:spacing w:after="0" w:line="240" w:lineRule="auto"/>
              <w:rPr>
                <w:rFonts w:ascii="Times New Roman" w:hAnsi="Times New Roman"/>
                <w:color w:val="FF0000"/>
                <w:sz w:val="20"/>
                <w:szCs w:val="20"/>
                <w:lang w:val="sr-Cyrl-RS"/>
              </w:rPr>
            </w:pPr>
            <w:r w:rsidRPr="00B5255A">
              <w:rPr>
                <w:rFonts w:ascii="Times New Roman" w:hAnsi="Times New Roman"/>
                <w:b/>
                <w:i/>
                <w:sz w:val="20"/>
                <w:szCs w:val="20"/>
                <w:lang w:val="sr-Latn-RS"/>
              </w:rPr>
              <w:t>Време реализације:</w:t>
            </w:r>
            <w:r w:rsidRPr="00B5255A">
              <w:rPr>
                <w:rFonts w:ascii="Times New Roman" w:hAnsi="Times New Roman"/>
                <w:sz w:val="20"/>
                <w:szCs w:val="20"/>
                <w:lang w:val="sr-Latn-RS"/>
              </w:rPr>
              <w:t xml:space="preserve"> април,</w:t>
            </w:r>
            <w:r w:rsidR="008B044E">
              <w:rPr>
                <w:rFonts w:ascii="Times New Roman" w:hAnsi="Times New Roman"/>
                <w:sz w:val="20"/>
                <w:szCs w:val="20"/>
                <w:lang w:val="sr-Cyrl-RS"/>
              </w:rPr>
              <w:t xml:space="preserve"> </w:t>
            </w:r>
            <w:r w:rsidRPr="00B5255A">
              <w:rPr>
                <w:rFonts w:ascii="Times New Roman" w:hAnsi="Times New Roman"/>
                <w:sz w:val="20"/>
                <w:szCs w:val="20"/>
                <w:lang w:val="sr-Latn-RS"/>
              </w:rPr>
              <w:t>мај</w:t>
            </w:r>
            <w:r w:rsidR="000025D1">
              <w:rPr>
                <w:rFonts w:ascii="Times New Roman" w:hAnsi="Times New Roman"/>
                <w:sz w:val="20"/>
                <w:szCs w:val="20"/>
                <w:lang w:val="sr-Cyrl-RS"/>
              </w:rPr>
              <w:t xml:space="preserve"> 2027</w:t>
            </w:r>
            <w:r w:rsidRPr="00B5255A">
              <w:rPr>
                <w:rFonts w:ascii="Times New Roman" w:hAnsi="Times New Roman"/>
                <w:sz w:val="20"/>
                <w:szCs w:val="20"/>
                <w:lang w:val="sr-Cyrl-RS"/>
              </w:rPr>
              <w:t>.</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године</w:t>
            </w:r>
          </w:p>
        </w:tc>
      </w:tr>
    </w:tbl>
    <w:p w14:paraId="60C94D35" w14:textId="77777777" w:rsidR="00B5255A" w:rsidRPr="00B5255A" w:rsidRDefault="00B5255A" w:rsidP="00B5255A">
      <w:pPr>
        <w:spacing w:after="0" w:line="276" w:lineRule="auto"/>
        <w:jc w:val="center"/>
        <w:rPr>
          <w:rFonts w:ascii="Times New Roman" w:hAnsi="Times New Roman"/>
          <w:b/>
          <w:color w:val="FF0000"/>
          <w:sz w:val="20"/>
          <w:szCs w:val="20"/>
          <w:u w:val="single"/>
          <w:lang w:val="sr-Cyrl-ME"/>
        </w:rPr>
      </w:pPr>
    </w:p>
    <w:tbl>
      <w:tblPr>
        <w:tblW w:w="9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8"/>
      </w:tblGrid>
      <w:tr w:rsidR="00B5255A" w:rsidRPr="00B5255A" w14:paraId="776AE1C7" w14:textId="77777777" w:rsidTr="001B0932">
        <w:tc>
          <w:tcPr>
            <w:tcW w:w="9668" w:type="dxa"/>
            <w:tcBorders>
              <w:top w:val="single" w:sz="4" w:space="0" w:color="auto"/>
              <w:left w:val="single" w:sz="4" w:space="0" w:color="auto"/>
              <w:bottom w:val="single" w:sz="4" w:space="0" w:color="auto"/>
              <w:right w:val="single" w:sz="4" w:space="0" w:color="auto"/>
            </w:tcBorders>
            <w:hideMark/>
          </w:tcPr>
          <w:p w14:paraId="25A3CE0F" w14:textId="2D38EF01" w:rsidR="00B5255A" w:rsidRPr="00B5255A" w:rsidRDefault="00B5255A" w:rsidP="00B5255A">
            <w:pPr>
              <w:spacing w:after="0" w:line="276" w:lineRule="auto"/>
              <w:jc w:val="center"/>
              <w:rPr>
                <w:rFonts w:ascii="Times New Roman" w:hAnsi="Times New Roman"/>
                <w:b/>
                <w:sz w:val="20"/>
                <w:szCs w:val="20"/>
                <w:u w:val="single"/>
                <w:lang w:val="sr-Cyrl-ME"/>
              </w:rPr>
            </w:pPr>
            <w:r w:rsidRPr="00B5255A">
              <w:rPr>
                <w:rFonts w:ascii="Times New Roman" w:hAnsi="Times New Roman"/>
                <w:b/>
                <w:sz w:val="20"/>
                <w:szCs w:val="20"/>
                <w:u w:val="single"/>
                <w:lang w:val="sr-Cyrl-ME"/>
              </w:rPr>
              <w:t xml:space="preserve">6. </w:t>
            </w:r>
            <w:r w:rsidR="008B044E" w:rsidRPr="00B5255A">
              <w:rPr>
                <w:rFonts w:ascii="Times New Roman" w:hAnsi="Times New Roman"/>
                <w:b/>
                <w:sz w:val="20"/>
                <w:szCs w:val="20"/>
                <w:u w:val="single"/>
                <w:lang w:val="sr-Cyrl-ME"/>
              </w:rPr>
              <w:t>РАЗРЕД</w:t>
            </w:r>
          </w:p>
          <w:p w14:paraId="1824ED31" w14:textId="77777777" w:rsidR="00B5255A" w:rsidRPr="00B5255A" w:rsidRDefault="00B5255A" w:rsidP="00B5255A">
            <w:pPr>
              <w:spacing w:after="0" w:line="276" w:lineRule="auto"/>
              <w:rPr>
                <w:rFonts w:ascii="Times New Roman" w:hAnsi="Times New Roman"/>
                <w:b/>
                <w:sz w:val="20"/>
                <w:szCs w:val="20"/>
                <w:lang w:val="sr-Latn-RS"/>
              </w:rPr>
            </w:pPr>
            <w:r w:rsidRPr="00B5255A">
              <w:rPr>
                <w:rFonts w:ascii="Times New Roman" w:hAnsi="Times New Roman"/>
                <w:b/>
                <w:sz w:val="20"/>
                <w:szCs w:val="20"/>
                <w:lang w:val="sr-Latn-RS"/>
              </w:rPr>
              <w:t>1. Дводневна екскурзија</w:t>
            </w:r>
          </w:p>
          <w:p w14:paraId="5BAC3F2D" w14:textId="77777777"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b/>
                <w:sz w:val="20"/>
                <w:szCs w:val="20"/>
                <w:u w:val="single"/>
                <w:lang w:val="sr-Latn-RS"/>
              </w:rPr>
              <w:t>Први дан:</w:t>
            </w:r>
            <w:r w:rsidRPr="00B5255A">
              <w:rPr>
                <w:rFonts w:ascii="Times New Roman" w:hAnsi="Times New Roman"/>
                <w:sz w:val="20"/>
                <w:szCs w:val="20"/>
                <w:lang w:val="sr-Latn-RS"/>
              </w:rPr>
              <w:t xml:space="preserve"> Полазак у јутарњим часовима испред школе (06.30) Ариље- Чачак (кратка пауза) – Смедерево</w:t>
            </w:r>
            <w:r w:rsidRPr="00B5255A">
              <w:rPr>
                <w:rFonts w:ascii="Times New Roman" w:hAnsi="Times New Roman"/>
                <w:sz w:val="20"/>
                <w:szCs w:val="20"/>
                <w:lang w:val="sr-Cyrl-RS"/>
              </w:rPr>
              <w:t xml:space="preserve"> </w:t>
            </w:r>
            <w:r w:rsidRPr="00B5255A">
              <w:rPr>
                <w:rFonts w:ascii="Times New Roman" w:hAnsi="Times New Roman"/>
                <w:sz w:val="20"/>
                <w:szCs w:val="20"/>
                <w:lang w:val="sr-Latn-RS"/>
              </w:rPr>
              <w:t>(посета Смедеревској тврђави), Костолац –Виминацијум (обилазак налазишта),  Ђердапска клисура, Голубачки град, Лепенски вир</w:t>
            </w:r>
            <w:r w:rsidRPr="00B5255A">
              <w:rPr>
                <w:rFonts w:ascii="Times New Roman" w:hAnsi="Times New Roman"/>
                <w:sz w:val="20"/>
                <w:szCs w:val="20"/>
                <w:lang w:val="sr-Cyrl-RS"/>
              </w:rPr>
              <w:t xml:space="preserve"> </w:t>
            </w:r>
            <w:r w:rsidRPr="00B5255A">
              <w:rPr>
                <w:rFonts w:ascii="Times New Roman" w:hAnsi="Times New Roman"/>
                <w:sz w:val="20"/>
                <w:szCs w:val="20"/>
                <w:lang w:val="sr-Latn-RS"/>
              </w:rPr>
              <w:t>(обилазак налазишта), долазак у хотел, вечера, дискотека, ноћење.</w:t>
            </w:r>
          </w:p>
          <w:p w14:paraId="7A007B09" w14:textId="30DE8145" w:rsidR="00B5255A" w:rsidRPr="00B5255A" w:rsidRDefault="00B5255A" w:rsidP="00B5255A">
            <w:pPr>
              <w:spacing w:after="0" w:line="276" w:lineRule="auto"/>
              <w:rPr>
                <w:rFonts w:ascii="Times New Roman" w:hAnsi="Times New Roman"/>
                <w:sz w:val="20"/>
                <w:szCs w:val="20"/>
                <w:lang w:val="sr-Latn-RS"/>
              </w:rPr>
            </w:pPr>
            <w:r w:rsidRPr="00B5255A">
              <w:rPr>
                <w:rFonts w:ascii="Times New Roman" w:hAnsi="Times New Roman"/>
                <w:b/>
                <w:sz w:val="20"/>
                <w:szCs w:val="20"/>
                <w:u w:val="single"/>
                <w:lang w:val="sr-Latn-RS"/>
              </w:rPr>
              <w:t>Други дан:</w:t>
            </w:r>
            <w:r w:rsidRPr="00B5255A">
              <w:rPr>
                <w:rFonts w:ascii="Times New Roman" w:hAnsi="Times New Roman"/>
                <w:sz w:val="20"/>
                <w:szCs w:val="20"/>
                <w:lang w:val="sr-Latn-RS"/>
              </w:rPr>
              <w:t xml:space="preserve"> Доручак, обилазак ХЕ „Ђердап“,</w:t>
            </w:r>
            <w:r w:rsidRPr="00B5255A">
              <w:rPr>
                <w:rFonts w:ascii="Times New Roman" w:hAnsi="Times New Roman"/>
                <w:sz w:val="20"/>
                <w:szCs w:val="20"/>
                <w:lang w:val="sr-Cyrl-RS"/>
              </w:rPr>
              <w:t xml:space="preserve"> </w:t>
            </w:r>
            <w:r w:rsidRPr="00B5255A">
              <w:rPr>
                <w:rFonts w:ascii="Times New Roman" w:hAnsi="Times New Roman"/>
                <w:b/>
                <w:sz w:val="20"/>
                <w:szCs w:val="20"/>
                <w:lang w:val="sr-Cyrl-RS"/>
              </w:rPr>
              <w:t>Зајечар</w:t>
            </w:r>
            <w:r w:rsidR="008B044E">
              <w:rPr>
                <w:rFonts w:ascii="Times New Roman" w:hAnsi="Times New Roman"/>
                <w:b/>
                <w:sz w:val="20"/>
                <w:szCs w:val="20"/>
                <w:lang w:val="sr-Cyrl-RS"/>
              </w:rPr>
              <w:t xml:space="preserve"> </w:t>
            </w:r>
            <w:r w:rsidRPr="00B5255A">
              <w:rPr>
                <w:rFonts w:ascii="Times New Roman" w:hAnsi="Times New Roman"/>
                <w:sz w:val="20"/>
                <w:szCs w:val="20"/>
                <w:lang w:val="sr-Cyrl-RS"/>
              </w:rPr>
              <w:t>(посета,</w:t>
            </w:r>
            <w:r w:rsidR="008B044E">
              <w:rPr>
                <w:rFonts w:ascii="Times New Roman" w:hAnsi="Times New Roman"/>
                <w:sz w:val="20"/>
                <w:szCs w:val="20"/>
                <w:lang w:val="sr-Cyrl-RS"/>
              </w:rPr>
              <w:t xml:space="preserve"> </w:t>
            </w:r>
            <w:r w:rsidRPr="00B5255A">
              <w:rPr>
                <w:rFonts w:ascii="Times New Roman" w:hAnsi="Times New Roman"/>
                <w:sz w:val="20"/>
                <w:szCs w:val="20"/>
                <w:lang w:val="sr-Cyrl-RS"/>
              </w:rPr>
              <w:t>ручак)</w:t>
            </w:r>
            <w:r w:rsidRPr="00B5255A">
              <w:rPr>
                <w:rFonts w:ascii="Times New Roman" w:hAnsi="Times New Roman"/>
                <w:sz w:val="20"/>
                <w:szCs w:val="20"/>
                <w:lang w:val="sr-Latn-RS"/>
              </w:rPr>
              <w:t>, Гамзиград – посета царској палати Ромулијана,</w:t>
            </w:r>
            <w:r w:rsidR="00B27FA7">
              <w:rPr>
                <w:rFonts w:ascii="Times New Roman" w:hAnsi="Times New Roman"/>
                <w:sz w:val="20"/>
                <w:szCs w:val="20"/>
                <w:lang w:val="sr-Latn-RS"/>
              </w:rPr>
              <w:t xml:space="preserve"> </w:t>
            </w:r>
            <w:r w:rsidRPr="00B5255A">
              <w:rPr>
                <w:rFonts w:ascii="Times New Roman" w:hAnsi="Times New Roman"/>
                <w:sz w:val="20"/>
                <w:szCs w:val="20"/>
                <w:lang w:val="sr-Latn-RS"/>
              </w:rPr>
              <w:t>Ариље (повратак око</w:t>
            </w:r>
            <w:r w:rsidRPr="00B5255A">
              <w:rPr>
                <w:rFonts w:ascii="Times New Roman" w:hAnsi="Times New Roman"/>
                <w:sz w:val="20"/>
                <w:szCs w:val="20"/>
                <w:lang w:val="sr-Cyrl-RS"/>
              </w:rPr>
              <w:t xml:space="preserve"> 19 </w:t>
            </w:r>
            <w:r w:rsidRPr="00B5255A">
              <w:rPr>
                <w:rFonts w:ascii="Times New Roman" w:hAnsi="Times New Roman"/>
                <w:sz w:val="20"/>
                <w:szCs w:val="20"/>
                <w:lang w:val="sr-Latn-RS"/>
              </w:rPr>
              <w:t>час</w:t>
            </w:r>
            <w:r w:rsidRPr="00B5255A">
              <w:rPr>
                <w:rFonts w:ascii="Times New Roman" w:hAnsi="Times New Roman"/>
                <w:sz w:val="20"/>
                <w:szCs w:val="20"/>
                <w:lang w:val="sr-Cyrl-RS"/>
              </w:rPr>
              <w:t>ова</w:t>
            </w:r>
            <w:r w:rsidRPr="00B5255A">
              <w:rPr>
                <w:rFonts w:ascii="Times New Roman" w:hAnsi="Times New Roman"/>
                <w:sz w:val="20"/>
                <w:szCs w:val="20"/>
                <w:lang w:val="sr-Latn-RS"/>
              </w:rPr>
              <w:t>).</w:t>
            </w:r>
          </w:p>
          <w:p w14:paraId="67398780" w14:textId="77777777" w:rsidR="00002B5A" w:rsidRPr="00B5255A" w:rsidRDefault="00B5255A" w:rsidP="00002B5A">
            <w:pPr>
              <w:spacing w:after="0" w:line="240" w:lineRule="auto"/>
              <w:jc w:val="both"/>
              <w:rPr>
                <w:rFonts w:ascii="Times New Roman" w:eastAsia="Times New Roman" w:hAnsi="Times New Roman"/>
                <w:sz w:val="20"/>
                <w:szCs w:val="20"/>
                <w:lang w:val="sr-Cyrl-RS"/>
              </w:rPr>
            </w:pPr>
            <w:r w:rsidRPr="00B5255A">
              <w:rPr>
                <w:rFonts w:ascii="Times New Roman" w:hAnsi="Times New Roman"/>
                <w:b/>
                <w:i/>
                <w:sz w:val="20"/>
                <w:szCs w:val="20"/>
                <w:lang w:val="sr-Latn-RS"/>
              </w:rPr>
              <w:t>Време реализације:</w:t>
            </w:r>
            <w:r w:rsidRPr="00B5255A">
              <w:rPr>
                <w:rFonts w:ascii="Times New Roman" w:hAnsi="Times New Roman"/>
                <w:sz w:val="20"/>
                <w:szCs w:val="20"/>
                <w:lang w:val="sr-Latn-RS"/>
              </w:rPr>
              <w:t xml:space="preserve"> април</w:t>
            </w:r>
            <w:r w:rsidRPr="00B5255A">
              <w:rPr>
                <w:rFonts w:ascii="Times New Roman" w:hAnsi="Times New Roman"/>
                <w:sz w:val="20"/>
                <w:szCs w:val="20"/>
                <w:lang w:val="sr-Cyrl-RS"/>
              </w:rPr>
              <w:t xml:space="preserve"> / мај </w:t>
            </w:r>
            <w:r w:rsidRPr="00B5255A">
              <w:rPr>
                <w:rFonts w:ascii="Times New Roman" w:hAnsi="Times New Roman"/>
                <w:sz w:val="20"/>
                <w:szCs w:val="20"/>
                <w:lang w:val="sr-Latn-RS"/>
              </w:rPr>
              <w:t>202</w:t>
            </w:r>
            <w:r w:rsidR="00DA40CD">
              <w:rPr>
                <w:rFonts w:ascii="Times New Roman" w:hAnsi="Times New Roman"/>
                <w:sz w:val="20"/>
                <w:szCs w:val="20"/>
                <w:lang w:val="sr-Cyrl-RS"/>
              </w:rPr>
              <w:t>7</w:t>
            </w:r>
            <w:r w:rsidR="00002B5A">
              <w:rPr>
                <w:rFonts w:ascii="Times New Roman" w:hAnsi="Times New Roman"/>
                <w:sz w:val="20"/>
                <w:szCs w:val="20"/>
                <w:lang w:val="sr-Latn-RS"/>
              </w:rPr>
              <w:t xml:space="preserve">. године </w:t>
            </w:r>
            <w:r w:rsidR="00002B5A">
              <w:rPr>
                <w:rFonts w:ascii="Times New Roman" w:eastAsia="Times New Roman" w:hAnsi="Times New Roman"/>
                <w:sz w:val="20"/>
                <w:szCs w:val="20"/>
                <w:lang w:val="sr-Cyrl-RS"/>
              </w:rPr>
              <w:t>(реализација екскурзије је викендом)</w:t>
            </w:r>
          </w:p>
          <w:p w14:paraId="7F7CF25D" w14:textId="625ED21E" w:rsidR="00B5255A" w:rsidRPr="00551A2B" w:rsidRDefault="00B5255A" w:rsidP="00B5255A">
            <w:pPr>
              <w:spacing w:after="0" w:line="276" w:lineRule="auto"/>
              <w:rPr>
                <w:rFonts w:ascii="Times New Roman" w:hAnsi="Times New Roman"/>
                <w:sz w:val="20"/>
                <w:szCs w:val="20"/>
                <w:lang w:val="sr-Cyrl-RS"/>
              </w:rPr>
            </w:pPr>
          </w:p>
        </w:tc>
      </w:tr>
    </w:tbl>
    <w:p w14:paraId="5A648335" w14:textId="77777777" w:rsidR="00B5255A" w:rsidRPr="00B5255A" w:rsidRDefault="00B5255A" w:rsidP="00B5255A">
      <w:pPr>
        <w:tabs>
          <w:tab w:val="left" w:pos="2040"/>
        </w:tabs>
        <w:spacing w:after="0" w:line="276" w:lineRule="auto"/>
        <w:jc w:val="center"/>
        <w:rPr>
          <w:rFonts w:ascii="Times New Roman" w:hAnsi="Times New Roman"/>
          <w:b/>
          <w:color w:val="FF0000"/>
          <w:sz w:val="20"/>
          <w:szCs w:val="20"/>
          <w:u w:val="single"/>
          <w:lang w:val="sr-Cyrl-ME"/>
        </w:rPr>
      </w:pPr>
    </w:p>
    <w:p w14:paraId="354F49B8" w14:textId="77777777" w:rsidR="00C242BD" w:rsidRPr="00455F73" w:rsidRDefault="00455F73" w:rsidP="00C242BD">
      <w:pPr>
        <w:pBdr>
          <w:top w:val="single" w:sz="4" w:space="1" w:color="000000"/>
          <w:left w:val="single" w:sz="4" w:space="4" w:color="000000"/>
          <w:right w:val="single" w:sz="4" w:space="4" w:color="000000"/>
        </w:pBdr>
        <w:shd w:val="clear" w:color="auto" w:fill="FFFFFF"/>
        <w:spacing w:after="0" w:line="276" w:lineRule="auto"/>
        <w:ind w:left="142"/>
        <w:jc w:val="center"/>
        <w:rPr>
          <w:rFonts w:ascii="Times New Roman" w:eastAsia="Times New Roman" w:hAnsi="Times New Roman"/>
          <w:b/>
          <w:bCs/>
          <w:color w:val="000000"/>
          <w:sz w:val="20"/>
          <w:szCs w:val="20"/>
        </w:rPr>
      </w:pPr>
      <w:r w:rsidRPr="00455F73">
        <w:rPr>
          <w:rFonts w:ascii="Times New Roman" w:eastAsia="Times New Roman" w:hAnsi="Times New Roman"/>
          <w:b/>
          <w:bCs/>
          <w:color w:val="000000"/>
          <w:sz w:val="20"/>
          <w:szCs w:val="20"/>
          <w:lang w:val="sr-Cyrl-ME"/>
        </w:rPr>
        <w:t>7. РАЗРЕД</w:t>
      </w:r>
    </w:p>
    <w:p w14:paraId="3DCBE625" w14:textId="77777777" w:rsidR="00B5255A" w:rsidRPr="00B5255A" w:rsidRDefault="00B5255A" w:rsidP="00B5255A">
      <w:pPr>
        <w:pBdr>
          <w:top w:val="single" w:sz="4" w:space="1" w:color="000000"/>
          <w:left w:val="single" w:sz="4" w:space="4" w:color="000000"/>
          <w:right w:val="single" w:sz="4" w:space="4" w:color="000000"/>
        </w:pBdr>
        <w:shd w:val="clear" w:color="auto" w:fill="FFFFFF"/>
        <w:spacing w:after="0" w:line="276" w:lineRule="auto"/>
        <w:ind w:left="142"/>
        <w:rPr>
          <w:rFonts w:ascii="Times New Roman" w:eastAsia="Times New Roman" w:hAnsi="Times New Roman"/>
          <w:color w:val="1D2228"/>
          <w:sz w:val="20"/>
          <w:szCs w:val="20"/>
        </w:rPr>
      </w:pPr>
      <w:r w:rsidRPr="00B5255A">
        <w:rPr>
          <w:rFonts w:ascii="Times New Roman" w:eastAsia="Times New Roman" w:hAnsi="Times New Roman"/>
          <w:b/>
          <w:bCs/>
          <w:color w:val="000000"/>
          <w:sz w:val="20"/>
          <w:szCs w:val="20"/>
        </w:rPr>
        <w:t>1. Дводневна екскурзија</w:t>
      </w:r>
    </w:p>
    <w:p w14:paraId="5248EC29" w14:textId="10EAF34A" w:rsidR="00B5255A" w:rsidRPr="00B5255A" w:rsidRDefault="00B5255A" w:rsidP="00B5255A">
      <w:pPr>
        <w:pBdr>
          <w:left w:val="single" w:sz="4" w:space="5" w:color="000000"/>
          <w:right w:val="single" w:sz="4" w:space="4" w:color="000000"/>
        </w:pBdr>
        <w:shd w:val="clear" w:color="auto" w:fill="FFFFFF"/>
        <w:spacing w:after="0" w:line="276" w:lineRule="auto"/>
        <w:ind w:left="142"/>
        <w:rPr>
          <w:rFonts w:ascii="Times New Roman" w:eastAsia="Times New Roman" w:hAnsi="Times New Roman"/>
          <w:color w:val="1D2228"/>
          <w:sz w:val="20"/>
          <w:szCs w:val="20"/>
        </w:rPr>
      </w:pPr>
      <w:r w:rsidRPr="00B5255A">
        <w:rPr>
          <w:rFonts w:ascii="Times New Roman" w:eastAsia="Times New Roman" w:hAnsi="Times New Roman"/>
          <w:b/>
          <w:bCs/>
          <w:i/>
          <w:iCs/>
          <w:color w:val="000000"/>
          <w:sz w:val="20"/>
          <w:szCs w:val="20"/>
        </w:rPr>
        <w:t>Релација</w:t>
      </w:r>
      <w:r w:rsidR="00704092">
        <w:rPr>
          <w:rFonts w:ascii="Times New Roman" w:eastAsia="Times New Roman" w:hAnsi="Times New Roman"/>
          <w:b/>
          <w:bCs/>
          <w:color w:val="000000"/>
          <w:sz w:val="20"/>
          <w:szCs w:val="20"/>
        </w:rPr>
        <w:t>:</w:t>
      </w:r>
      <w:r w:rsidRPr="00B5255A">
        <w:rPr>
          <w:rFonts w:ascii="Times New Roman" w:eastAsia="Times New Roman" w:hAnsi="Times New Roman"/>
          <w:color w:val="000000"/>
          <w:sz w:val="20"/>
          <w:szCs w:val="20"/>
        </w:rPr>
        <w:t xml:space="preserve">   Ариље-Ниш</w:t>
      </w:r>
    </w:p>
    <w:p w14:paraId="5298CF1D" w14:textId="0597E83A" w:rsidR="00B5255A" w:rsidRPr="00B5255A" w:rsidRDefault="00B5255A" w:rsidP="00B5255A">
      <w:pPr>
        <w:pBdr>
          <w:left w:val="single" w:sz="4" w:space="5" w:color="000000"/>
          <w:right w:val="single" w:sz="4" w:space="4" w:color="000000"/>
        </w:pBdr>
        <w:shd w:val="clear" w:color="auto" w:fill="FFFFFF"/>
        <w:spacing w:after="0" w:line="276" w:lineRule="auto"/>
        <w:ind w:left="142"/>
        <w:rPr>
          <w:rFonts w:ascii="Times New Roman" w:eastAsia="Times New Roman" w:hAnsi="Times New Roman"/>
          <w:color w:val="1D2228"/>
          <w:sz w:val="20"/>
          <w:szCs w:val="20"/>
        </w:rPr>
      </w:pPr>
      <w:r w:rsidRPr="00B5255A">
        <w:rPr>
          <w:rFonts w:ascii="Times New Roman" w:eastAsia="Times New Roman" w:hAnsi="Times New Roman"/>
          <w:b/>
          <w:bCs/>
          <w:i/>
          <w:iCs/>
          <w:color w:val="000000"/>
          <w:sz w:val="20"/>
          <w:szCs w:val="20"/>
        </w:rPr>
        <w:t>Садржаји</w:t>
      </w:r>
      <w:r w:rsidR="00704092">
        <w:rPr>
          <w:rFonts w:ascii="Times New Roman" w:eastAsia="Times New Roman" w:hAnsi="Times New Roman"/>
          <w:b/>
          <w:bCs/>
          <w:color w:val="000000"/>
          <w:sz w:val="20"/>
          <w:szCs w:val="20"/>
        </w:rPr>
        <w:t>:</w:t>
      </w:r>
    </w:p>
    <w:p w14:paraId="4B4E6CCB" w14:textId="77777777" w:rsidR="00B5255A" w:rsidRPr="00B5255A" w:rsidRDefault="00B5255A" w:rsidP="00B5255A">
      <w:pPr>
        <w:pBdr>
          <w:left w:val="single" w:sz="4" w:space="5" w:color="000000"/>
          <w:right w:val="single" w:sz="4" w:space="4" w:color="000000"/>
        </w:pBdr>
        <w:shd w:val="clear" w:color="auto" w:fill="FFFFFF"/>
        <w:spacing w:after="0" w:line="276" w:lineRule="auto"/>
        <w:ind w:left="142"/>
        <w:rPr>
          <w:rFonts w:ascii="Times New Roman" w:eastAsia="Times New Roman" w:hAnsi="Times New Roman"/>
          <w:color w:val="1D2228"/>
          <w:sz w:val="20"/>
          <w:szCs w:val="20"/>
        </w:rPr>
      </w:pPr>
      <w:r w:rsidRPr="00B5255A">
        <w:rPr>
          <w:rFonts w:ascii="Times New Roman" w:eastAsia="Times New Roman" w:hAnsi="Times New Roman"/>
          <w:color w:val="000000"/>
          <w:sz w:val="20"/>
          <w:szCs w:val="20"/>
          <w:u w:val="single"/>
        </w:rPr>
        <w:t> </w:t>
      </w:r>
      <w:r w:rsidRPr="00B5255A">
        <w:rPr>
          <w:rFonts w:ascii="Times New Roman" w:eastAsia="Times New Roman" w:hAnsi="Times New Roman"/>
          <w:b/>
          <w:bCs/>
          <w:color w:val="000000"/>
          <w:sz w:val="20"/>
          <w:szCs w:val="20"/>
          <w:u w:val="single"/>
        </w:rPr>
        <w:t>Први дан</w:t>
      </w:r>
      <w:r w:rsidRPr="00B5255A">
        <w:rPr>
          <w:rFonts w:ascii="Times New Roman" w:eastAsia="Times New Roman" w:hAnsi="Times New Roman"/>
          <w:color w:val="000000"/>
          <w:sz w:val="20"/>
          <w:szCs w:val="20"/>
          <w:u w:val="single"/>
        </w:rPr>
        <w:t xml:space="preserve"> – Ариље-Чачак</w:t>
      </w:r>
      <w:r w:rsidRPr="00B5255A">
        <w:rPr>
          <w:rFonts w:ascii="Times New Roman" w:eastAsia="Times New Roman" w:hAnsi="Times New Roman"/>
          <w:color w:val="000000"/>
          <w:sz w:val="20"/>
          <w:szCs w:val="20"/>
        </w:rPr>
        <w:t xml:space="preserve"> (пауза у Прељини)-Крагујевац (пауза и посета Спомен парку у Шумарицама),-посета манастиру Манасија-посета Ресавској пећини-посета манастиру Раваница-долазак у Ниш (смештај у хотелу са најмање***, вечера, диско, ноћење)</w:t>
      </w:r>
    </w:p>
    <w:p w14:paraId="1AB078BF" w14:textId="77777777" w:rsidR="00B5255A" w:rsidRPr="00B5255A" w:rsidRDefault="00B5255A" w:rsidP="00B5255A">
      <w:pPr>
        <w:pBdr>
          <w:left w:val="single" w:sz="4" w:space="5" w:color="000000"/>
          <w:right w:val="single" w:sz="4" w:space="4" w:color="000000"/>
        </w:pBdr>
        <w:shd w:val="clear" w:color="auto" w:fill="FFFFFF"/>
        <w:spacing w:after="0" w:line="276" w:lineRule="auto"/>
        <w:ind w:left="142"/>
        <w:rPr>
          <w:rFonts w:ascii="Times New Roman" w:eastAsia="Times New Roman" w:hAnsi="Times New Roman"/>
          <w:color w:val="000000"/>
          <w:sz w:val="20"/>
          <w:szCs w:val="20"/>
        </w:rPr>
      </w:pPr>
      <w:r w:rsidRPr="00B5255A">
        <w:rPr>
          <w:rFonts w:ascii="Times New Roman" w:eastAsia="Times New Roman" w:hAnsi="Times New Roman"/>
          <w:b/>
          <w:bCs/>
          <w:color w:val="000000"/>
          <w:sz w:val="20"/>
          <w:szCs w:val="20"/>
          <w:u w:val="single"/>
        </w:rPr>
        <w:t>Други дан</w:t>
      </w:r>
      <w:r w:rsidRPr="00B5255A">
        <w:rPr>
          <w:rFonts w:ascii="Times New Roman" w:eastAsia="Times New Roman" w:hAnsi="Times New Roman"/>
          <w:color w:val="000000"/>
          <w:sz w:val="20"/>
          <w:szCs w:val="20"/>
          <w:u w:val="single"/>
        </w:rPr>
        <w:t>  – Доручак, обилазак Ниша</w:t>
      </w:r>
      <w:r w:rsidRPr="00B5255A">
        <w:rPr>
          <w:rFonts w:ascii="Times New Roman" w:eastAsia="Times New Roman" w:hAnsi="Times New Roman"/>
          <w:color w:val="000000"/>
          <w:sz w:val="20"/>
          <w:szCs w:val="20"/>
        </w:rPr>
        <w:t>, (Чегар, Ћеле Кула-Народни музеј-Медијана, посета језгру града- Тврђава, слободно време), повратак у хотел, ручак-одлазак у Крушевац-посета цркви Лазарици-Народни музеј и Споменик косовским јунацима, долазак у Ариље до 21:00.</w:t>
      </w:r>
    </w:p>
    <w:p w14:paraId="6B05A7CD" w14:textId="57FA06CB" w:rsidR="00B5255A" w:rsidRPr="0056755F" w:rsidRDefault="00B5255A" w:rsidP="0056755F">
      <w:pPr>
        <w:pBdr>
          <w:left w:val="single" w:sz="4" w:space="5" w:color="000000"/>
          <w:right w:val="single" w:sz="4" w:space="4" w:color="000000"/>
        </w:pBdr>
        <w:shd w:val="clear" w:color="auto" w:fill="FFFFFF"/>
        <w:spacing w:after="0" w:line="276" w:lineRule="auto"/>
        <w:ind w:left="142"/>
        <w:rPr>
          <w:rFonts w:ascii="Times New Roman" w:eastAsia="Times New Roman" w:hAnsi="Times New Roman"/>
          <w:color w:val="000000"/>
          <w:sz w:val="20"/>
          <w:szCs w:val="20"/>
          <w:lang w:val="sr-Cyrl-RS"/>
        </w:rPr>
      </w:pPr>
      <w:r w:rsidRPr="00B5255A">
        <w:rPr>
          <w:rFonts w:ascii="Times New Roman" w:eastAsia="Times New Roman" w:hAnsi="Times New Roman"/>
          <w:b/>
          <w:bCs/>
          <w:i/>
          <w:iCs/>
          <w:color w:val="000000"/>
          <w:sz w:val="20"/>
          <w:szCs w:val="20"/>
        </w:rPr>
        <w:t>Време реализације</w:t>
      </w:r>
      <w:r w:rsidRPr="00B5255A">
        <w:rPr>
          <w:rFonts w:ascii="Times New Roman" w:eastAsia="Times New Roman" w:hAnsi="Times New Roman"/>
          <w:b/>
          <w:bCs/>
          <w:color w:val="000000"/>
          <w:sz w:val="20"/>
          <w:szCs w:val="20"/>
        </w:rPr>
        <w:t>:</w:t>
      </w:r>
      <w:r w:rsidRPr="00B5255A">
        <w:rPr>
          <w:rFonts w:ascii="Times New Roman" w:eastAsia="Times New Roman" w:hAnsi="Times New Roman"/>
          <w:color w:val="000000"/>
          <w:sz w:val="20"/>
          <w:szCs w:val="20"/>
        </w:rPr>
        <w:t xml:space="preserve">   мај 202</w:t>
      </w:r>
      <w:r w:rsidR="001345C0">
        <w:rPr>
          <w:rFonts w:ascii="Times New Roman" w:eastAsia="Times New Roman" w:hAnsi="Times New Roman"/>
          <w:color w:val="000000"/>
          <w:sz w:val="20"/>
          <w:szCs w:val="20"/>
          <w:lang w:val="sr-Latn-RS"/>
        </w:rPr>
        <w:t>7</w:t>
      </w:r>
      <w:r w:rsidRPr="00B5255A">
        <w:rPr>
          <w:rFonts w:ascii="Times New Roman" w:eastAsia="Times New Roman" w:hAnsi="Times New Roman"/>
          <w:color w:val="000000"/>
          <w:sz w:val="20"/>
          <w:szCs w:val="20"/>
        </w:rPr>
        <w:t>. године</w:t>
      </w:r>
      <w:r w:rsidR="00D158AC">
        <w:rPr>
          <w:rFonts w:ascii="Times New Roman" w:eastAsia="Times New Roman" w:hAnsi="Times New Roman"/>
          <w:color w:val="000000"/>
          <w:sz w:val="20"/>
          <w:szCs w:val="20"/>
          <w:lang w:val="sr-Cyrl-RS"/>
        </w:rPr>
        <w:t xml:space="preserve"> (</w:t>
      </w:r>
      <w:r w:rsidR="00D158AC">
        <w:rPr>
          <w:rFonts w:ascii="Times New Roman" w:eastAsia="Times New Roman" w:hAnsi="Times New Roman"/>
          <w:sz w:val="20"/>
          <w:szCs w:val="20"/>
          <w:lang w:val="sr-Cyrl-RS"/>
        </w:rPr>
        <w:t>реа</w:t>
      </w:r>
      <w:r w:rsidR="0056755F">
        <w:rPr>
          <w:rFonts w:ascii="Times New Roman" w:eastAsia="Times New Roman" w:hAnsi="Times New Roman"/>
          <w:sz w:val="20"/>
          <w:szCs w:val="20"/>
          <w:lang w:val="sr-Cyrl-RS"/>
        </w:rPr>
        <w:t>лизација екскурзије је викендом</w:t>
      </w:r>
      <w:r w:rsidR="007550D0">
        <w:rPr>
          <w:rFonts w:ascii="Times New Roman" w:eastAsia="Times New Roman" w:hAnsi="Times New Roman"/>
          <w:sz w:val="20"/>
          <w:szCs w:val="20"/>
          <w:lang w:val="sr-Cyrl-RS"/>
        </w:rPr>
        <w:t>)</w:t>
      </w:r>
      <w:r w:rsidR="0056755F">
        <w:rPr>
          <w:rFonts w:ascii="Times New Roman" w:eastAsia="Times New Roman" w:hAnsi="Times New Roman"/>
          <w:sz w:val="20"/>
          <w:szCs w:val="20"/>
          <w:lang w:val="sr-Cyrl-RS"/>
        </w:rPr>
        <w:t>.</w:t>
      </w:r>
    </w:p>
    <w:p w14:paraId="40D21B19" w14:textId="32A1F20C" w:rsidR="00B5255A" w:rsidRPr="00B5255A" w:rsidRDefault="00B5255A" w:rsidP="0056755F">
      <w:pPr>
        <w:tabs>
          <w:tab w:val="left" w:pos="2040"/>
        </w:tabs>
        <w:spacing w:after="0" w:line="276" w:lineRule="auto"/>
        <w:rPr>
          <w:rFonts w:ascii="Times New Roman" w:hAnsi="Times New Roman"/>
          <w:b/>
          <w:sz w:val="20"/>
          <w:szCs w:val="20"/>
          <w:u w:val="single"/>
          <w:lang w:val="sr-Cyrl-ME"/>
        </w:rPr>
      </w:pPr>
    </w:p>
    <w:p w14:paraId="57667448" w14:textId="77777777" w:rsidR="00C242BD" w:rsidRPr="00C57F54" w:rsidRDefault="00C57F54" w:rsidP="001230FD">
      <w:pPr>
        <w:pBdr>
          <w:top w:val="single" w:sz="4" w:space="1" w:color="auto"/>
          <w:left w:val="single" w:sz="4" w:space="0" w:color="auto"/>
          <w:bottom w:val="single" w:sz="4" w:space="0" w:color="auto"/>
          <w:right w:val="single" w:sz="4" w:space="4" w:color="auto"/>
        </w:pBdr>
        <w:spacing w:after="0" w:line="276" w:lineRule="auto"/>
        <w:jc w:val="center"/>
        <w:rPr>
          <w:rFonts w:ascii="Times New Roman" w:hAnsi="Times New Roman"/>
          <w:b/>
          <w:sz w:val="20"/>
          <w:szCs w:val="20"/>
          <w:lang w:val="sr-Cyrl-RS"/>
        </w:rPr>
      </w:pPr>
      <w:r>
        <w:rPr>
          <w:rFonts w:ascii="Times New Roman" w:hAnsi="Times New Roman"/>
          <w:b/>
          <w:sz w:val="20"/>
          <w:szCs w:val="20"/>
          <w:lang w:val="sr-Latn-RS"/>
        </w:rPr>
        <w:t xml:space="preserve">8. </w:t>
      </w:r>
      <w:r>
        <w:rPr>
          <w:rFonts w:ascii="Times New Roman" w:hAnsi="Times New Roman"/>
          <w:b/>
          <w:sz w:val="20"/>
          <w:szCs w:val="20"/>
          <w:lang w:val="sr-Cyrl-RS"/>
        </w:rPr>
        <w:t>РАЗРЕД</w:t>
      </w:r>
    </w:p>
    <w:p w14:paraId="1087E512"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b/>
          <w:sz w:val="20"/>
          <w:szCs w:val="20"/>
          <w:lang w:val="sr-Cyrl-ME"/>
        </w:rPr>
      </w:pPr>
      <w:r w:rsidRPr="00B5255A">
        <w:rPr>
          <w:rFonts w:ascii="Times New Roman" w:hAnsi="Times New Roman"/>
          <w:b/>
          <w:sz w:val="20"/>
          <w:szCs w:val="20"/>
          <w:lang w:val="sr-Cyrl-ME"/>
        </w:rPr>
        <w:t>1. Тродневна екскурзија</w:t>
      </w:r>
    </w:p>
    <w:p w14:paraId="486BA121"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b/>
          <w:sz w:val="20"/>
          <w:szCs w:val="20"/>
          <w:u w:val="single"/>
          <w:lang w:val="sr-Cyrl-ME"/>
        </w:rPr>
      </w:pPr>
      <w:r w:rsidRPr="00B5255A">
        <w:rPr>
          <w:rFonts w:ascii="Times New Roman" w:hAnsi="Times New Roman"/>
          <w:b/>
          <w:sz w:val="20"/>
          <w:szCs w:val="20"/>
          <w:lang w:val="sr-Cyrl-ME"/>
        </w:rPr>
        <w:t xml:space="preserve"> </w:t>
      </w:r>
      <w:r w:rsidRPr="00B5255A">
        <w:rPr>
          <w:rFonts w:ascii="Times New Roman" w:hAnsi="Times New Roman"/>
          <w:b/>
          <w:sz w:val="20"/>
          <w:szCs w:val="20"/>
          <w:u w:val="single"/>
          <w:lang w:val="sr-Cyrl-ME"/>
        </w:rPr>
        <w:t>Први дан -Ариље-Сремска Митровица –Хопово-Сремски Карловци-Нови Сад</w:t>
      </w:r>
    </w:p>
    <w:p w14:paraId="641154AA"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RS"/>
        </w:rPr>
      </w:pPr>
      <w:r w:rsidRPr="00B5255A">
        <w:rPr>
          <w:rFonts w:ascii="Times New Roman" w:hAnsi="Times New Roman"/>
          <w:sz w:val="20"/>
          <w:szCs w:val="20"/>
          <w:lang w:val="sr-Cyrl-RS"/>
        </w:rPr>
        <w:t>Посета Шиду – посета музеју,,Сремски фронт“, кући и галерији  Саве Шумановића</w:t>
      </w:r>
    </w:p>
    <w:p w14:paraId="07E9EA42"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Сремска Митровица-обилазак археолошког налазишта Сирмијум</w:t>
      </w:r>
    </w:p>
    <w:p w14:paraId="33CC9A0E"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Фрушка Гора-посета манастиру Хопово</w:t>
      </w:r>
    </w:p>
    <w:p w14:paraId="4B3EC7C7"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 xml:space="preserve">Сремски Карловци- обилазак града у пратњи локалног водича </w:t>
      </w:r>
    </w:p>
    <w:p w14:paraId="4282FC14"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Нови Сад- обилазак Петроварадинске тврђаве, Војни музеј</w:t>
      </w:r>
    </w:p>
    <w:p w14:paraId="360D5C7D"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Смештај у хотелу са 4*, вечера, дискотека, ноћење</w:t>
      </w:r>
    </w:p>
    <w:p w14:paraId="39A1FD5B"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b/>
          <w:sz w:val="20"/>
          <w:szCs w:val="20"/>
          <w:u w:val="single"/>
          <w:lang w:val="sr-Cyrl-ME"/>
        </w:rPr>
      </w:pPr>
      <w:r w:rsidRPr="00B5255A">
        <w:rPr>
          <w:rFonts w:ascii="Times New Roman" w:hAnsi="Times New Roman"/>
          <w:b/>
          <w:sz w:val="20"/>
          <w:szCs w:val="20"/>
          <w:u w:val="single"/>
          <w:lang w:val="sr-Cyrl-ME"/>
        </w:rPr>
        <w:t xml:space="preserve">Други дан- Нови Сад- Суботица-Палић-Нови Сад. </w:t>
      </w:r>
    </w:p>
    <w:p w14:paraId="16814CA6"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Доручак у хотелу</w:t>
      </w:r>
    </w:p>
    <w:p w14:paraId="796645CE"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 xml:space="preserve">Суботица-обилазак центра града са посетом Градској кући </w:t>
      </w:r>
    </w:p>
    <w:p w14:paraId="6390F74E"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Палић- шетња поред језера, ручак</w:t>
      </w:r>
    </w:p>
    <w:p w14:paraId="4B6C54C2"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Повратак за Нови Сад-посета Природњачком музеју и Галерији Матице српске, шетња Змај Јовином и</w:t>
      </w:r>
    </w:p>
    <w:p w14:paraId="15FC861F"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Дунавском улицом</w:t>
      </w:r>
    </w:p>
    <w:p w14:paraId="13B21F78"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Вечера, дискотека, ноћење</w:t>
      </w:r>
    </w:p>
    <w:p w14:paraId="336DE7A8" w14:textId="12E1C738"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b/>
          <w:sz w:val="20"/>
          <w:szCs w:val="20"/>
          <w:u w:val="single"/>
          <w:lang w:val="sr-Cyrl-ME"/>
        </w:rPr>
      </w:pPr>
      <w:r w:rsidRPr="00B5255A">
        <w:rPr>
          <w:rFonts w:ascii="Times New Roman" w:hAnsi="Times New Roman"/>
          <w:b/>
          <w:sz w:val="20"/>
          <w:szCs w:val="20"/>
          <w:u w:val="single"/>
          <w:lang w:val="sr-Cyrl-ME"/>
        </w:rPr>
        <w:t>Трећи дан: Нови Сад- Београд-Ариље</w:t>
      </w:r>
    </w:p>
    <w:p w14:paraId="1A5CE031"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Доручак у хотелу</w:t>
      </w:r>
    </w:p>
    <w:p w14:paraId="78116834"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Ручак у Београду</w:t>
      </w:r>
    </w:p>
    <w:p w14:paraId="4ED779C4"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Посета  Народном музеју</w:t>
      </w:r>
    </w:p>
    <w:p w14:paraId="3B673D2E" w14:textId="51EFD060" w:rsidR="00B5255A" w:rsidRPr="00EE07D1"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b/>
          <w:sz w:val="20"/>
          <w:szCs w:val="20"/>
          <w:lang w:val="sr-Cyrl-ME"/>
        </w:rPr>
      </w:pPr>
      <w:r w:rsidRPr="00B5255A">
        <w:rPr>
          <w:rFonts w:ascii="Times New Roman" w:hAnsi="Times New Roman"/>
          <w:sz w:val="20"/>
          <w:szCs w:val="20"/>
          <w:lang w:val="sr-Cyrl-ME"/>
        </w:rPr>
        <w:t xml:space="preserve"> </w:t>
      </w:r>
      <w:r w:rsidRPr="00B5255A">
        <w:rPr>
          <w:rFonts w:ascii="Times New Roman" w:hAnsi="Times New Roman"/>
          <w:b/>
          <w:i/>
          <w:sz w:val="20"/>
          <w:szCs w:val="20"/>
          <w:lang w:val="sr-Cyrl-ME"/>
        </w:rPr>
        <w:t>Време реализације</w:t>
      </w:r>
      <w:r w:rsidRPr="00B5255A">
        <w:rPr>
          <w:rFonts w:ascii="Times New Roman" w:hAnsi="Times New Roman"/>
          <w:b/>
          <w:sz w:val="20"/>
          <w:szCs w:val="20"/>
          <w:lang w:val="sr-Cyrl-ME"/>
        </w:rPr>
        <w:t xml:space="preserve">: </w:t>
      </w:r>
      <w:r w:rsidRPr="00B5255A">
        <w:rPr>
          <w:rFonts w:ascii="Times New Roman" w:hAnsi="Times New Roman"/>
          <w:sz w:val="20"/>
          <w:szCs w:val="20"/>
          <w:lang w:val="sr-Cyrl-RS"/>
        </w:rPr>
        <w:t>мај</w:t>
      </w:r>
      <w:r w:rsidR="00CB063D">
        <w:rPr>
          <w:rFonts w:ascii="Times New Roman" w:hAnsi="Times New Roman"/>
          <w:sz w:val="20"/>
          <w:szCs w:val="20"/>
          <w:lang w:val="sr-Cyrl-ME"/>
        </w:rPr>
        <w:t xml:space="preserve"> 2027</w:t>
      </w:r>
      <w:r w:rsidR="00D158AC">
        <w:rPr>
          <w:rFonts w:ascii="Times New Roman" w:hAnsi="Times New Roman"/>
          <w:sz w:val="20"/>
          <w:szCs w:val="20"/>
          <w:lang w:val="sr-Cyrl-ME"/>
        </w:rPr>
        <w:t xml:space="preserve">. године </w:t>
      </w:r>
      <w:r w:rsidR="001134E5">
        <w:rPr>
          <w:rFonts w:ascii="Times New Roman" w:hAnsi="Times New Roman"/>
          <w:sz w:val="20"/>
          <w:szCs w:val="20"/>
          <w:lang w:val="sr-Cyrl-ME"/>
        </w:rPr>
        <w:t>(</w:t>
      </w:r>
      <w:r w:rsidR="00D158AC">
        <w:rPr>
          <w:rFonts w:ascii="Times New Roman" w:eastAsia="Times New Roman" w:hAnsi="Times New Roman"/>
          <w:sz w:val="20"/>
          <w:szCs w:val="20"/>
          <w:lang w:val="sr-Cyrl-RS"/>
        </w:rPr>
        <w:t>реализација екскурзије је викендом)</w:t>
      </w:r>
    </w:p>
    <w:p w14:paraId="02A2D38C"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b/>
          <w:sz w:val="20"/>
          <w:szCs w:val="20"/>
          <w:lang w:val="sr-Cyrl-ME"/>
        </w:rPr>
        <w:t>2. Стручна посета: Биологија</w:t>
      </w:r>
    </w:p>
    <w:p w14:paraId="3B9A606D"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b/>
          <w:sz w:val="20"/>
          <w:szCs w:val="20"/>
          <w:lang w:val="sr-Cyrl-ME"/>
        </w:rPr>
        <w:t>Р</w:t>
      </w:r>
      <w:r w:rsidRPr="00B5255A">
        <w:rPr>
          <w:rFonts w:ascii="Times New Roman" w:hAnsi="Times New Roman"/>
          <w:b/>
          <w:i/>
          <w:sz w:val="20"/>
          <w:szCs w:val="20"/>
          <w:lang w:val="sr-Cyrl-ME"/>
        </w:rPr>
        <w:t>елација</w:t>
      </w:r>
      <w:r w:rsidRPr="00B5255A">
        <w:rPr>
          <w:rFonts w:ascii="Times New Roman" w:hAnsi="Times New Roman"/>
          <w:b/>
          <w:sz w:val="20"/>
          <w:szCs w:val="20"/>
          <w:lang w:val="sr-Cyrl-ME"/>
        </w:rPr>
        <w:t>:</w:t>
      </w:r>
      <w:r w:rsidRPr="00B5255A">
        <w:rPr>
          <w:rFonts w:ascii="Times New Roman" w:hAnsi="Times New Roman"/>
          <w:sz w:val="20"/>
          <w:szCs w:val="20"/>
          <w:lang w:val="sr-Cyrl-ME"/>
        </w:rPr>
        <w:t xml:space="preserve"> Ариље- Национални парк "Тара"</w:t>
      </w:r>
    </w:p>
    <w:p w14:paraId="2C7202C7" w14:textId="77777777"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Latn-RS"/>
        </w:rPr>
      </w:pPr>
      <w:r w:rsidRPr="00B5255A">
        <w:rPr>
          <w:rFonts w:ascii="Times New Roman" w:hAnsi="Times New Roman"/>
          <w:sz w:val="20"/>
          <w:szCs w:val="20"/>
          <w:lang w:val="sr-Cyrl-ME"/>
        </w:rPr>
        <w:t>САДРЖАЈИ: теренски рад</w:t>
      </w:r>
    </w:p>
    <w:p w14:paraId="5BCA9AC9" w14:textId="5BA38D73" w:rsidR="00B5255A" w:rsidRPr="0004266E"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sz w:val="20"/>
          <w:szCs w:val="20"/>
          <w:lang w:val="sr-Cyrl-ME"/>
        </w:rPr>
        <w:t>ТЕРМИН ЗА РЕАЛИЗАЦИЈУ: к</w:t>
      </w:r>
      <w:r w:rsidR="00F16CD4">
        <w:rPr>
          <w:rFonts w:ascii="Times New Roman" w:hAnsi="Times New Roman"/>
          <w:sz w:val="20"/>
          <w:szCs w:val="20"/>
          <w:lang w:val="sr-Cyrl-ME"/>
        </w:rPr>
        <w:t>рај априла или почетак маја 2027</w:t>
      </w:r>
      <w:r w:rsidRPr="00B5255A">
        <w:rPr>
          <w:rFonts w:ascii="Times New Roman" w:hAnsi="Times New Roman"/>
          <w:sz w:val="20"/>
          <w:szCs w:val="20"/>
          <w:lang w:val="sr-Cyrl-ME"/>
        </w:rPr>
        <w:t>.</w:t>
      </w:r>
      <w:r w:rsidR="008B044E">
        <w:rPr>
          <w:rFonts w:ascii="Times New Roman" w:hAnsi="Times New Roman"/>
          <w:sz w:val="20"/>
          <w:szCs w:val="20"/>
          <w:lang w:val="sr-Cyrl-ME"/>
        </w:rPr>
        <w:t xml:space="preserve"> </w:t>
      </w:r>
      <w:r w:rsidRPr="00B5255A">
        <w:rPr>
          <w:rFonts w:ascii="Times New Roman" w:hAnsi="Times New Roman"/>
          <w:sz w:val="20"/>
          <w:szCs w:val="20"/>
          <w:lang w:val="sr-Cyrl-ME"/>
        </w:rPr>
        <w:t xml:space="preserve">године </w:t>
      </w:r>
    </w:p>
    <w:p w14:paraId="06A0EC5C" w14:textId="4F43124C" w:rsidR="00B5255A" w:rsidRPr="00B5255A" w:rsidRDefault="0004266E"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b/>
          <w:color w:val="000000"/>
          <w:sz w:val="20"/>
          <w:szCs w:val="20"/>
          <w:lang w:val="sr-Cyrl-RS"/>
        </w:rPr>
      </w:pPr>
      <w:r>
        <w:rPr>
          <w:rFonts w:ascii="Times New Roman" w:hAnsi="Times New Roman"/>
          <w:color w:val="000000"/>
          <w:sz w:val="20"/>
          <w:szCs w:val="20"/>
          <w:lang w:val="sr-Cyrl-ME"/>
        </w:rPr>
        <w:t>3.</w:t>
      </w:r>
      <w:r w:rsidR="00B5255A" w:rsidRPr="00B5255A">
        <w:rPr>
          <w:rFonts w:ascii="Times New Roman" w:hAnsi="Times New Roman"/>
          <w:b/>
          <w:color w:val="000000"/>
          <w:sz w:val="20"/>
          <w:szCs w:val="20"/>
          <w:lang w:val="sr-Cyrl-ME"/>
        </w:rPr>
        <w:t>Стручна посета:</w:t>
      </w:r>
      <w:r w:rsidR="00B5255A" w:rsidRPr="00B5255A">
        <w:rPr>
          <w:rFonts w:ascii="Times New Roman" w:hAnsi="Times New Roman"/>
          <w:b/>
          <w:color w:val="000000"/>
          <w:sz w:val="20"/>
          <w:szCs w:val="20"/>
          <w:lang w:val="sr-Cyrl-RS"/>
        </w:rPr>
        <w:t xml:space="preserve"> Српски језик и књижевност</w:t>
      </w:r>
    </w:p>
    <w:p w14:paraId="66984901" w14:textId="1C8364E9"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color w:val="000000"/>
          <w:sz w:val="20"/>
          <w:szCs w:val="20"/>
          <w:lang w:val="sr-Cyrl-RS"/>
        </w:rPr>
      </w:pPr>
      <w:r w:rsidRPr="00B5255A">
        <w:rPr>
          <w:rFonts w:ascii="Times New Roman" w:hAnsi="Times New Roman"/>
          <w:color w:val="000000"/>
          <w:sz w:val="20"/>
          <w:szCs w:val="20"/>
          <w:lang w:val="sr-Cyrl-RS"/>
        </w:rPr>
        <w:t>Путовање од Ариља, преко Чачка до Београда</w:t>
      </w:r>
      <w:r w:rsidR="001134E5">
        <w:rPr>
          <w:rFonts w:ascii="Times New Roman" w:hAnsi="Times New Roman"/>
          <w:color w:val="000000"/>
          <w:sz w:val="20"/>
          <w:szCs w:val="20"/>
          <w:lang w:val="sr-Cyrl-RS"/>
        </w:rPr>
        <w:t>,</w:t>
      </w:r>
      <w:r w:rsidRPr="00B5255A">
        <w:rPr>
          <w:rFonts w:ascii="Times New Roman" w:hAnsi="Times New Roman"/>
          <w:color w:val="000000"/>
          <w:sz w:val="20"/>
          <w:szCs w:val="20"/>
          <w:lang w:val="sr-Cyrl-RS"/>
        </w:rPr>
        <w:t xml:space="preserve"> где ће се посетити Универзитетска библиотека „ Светозар Марковић“, следи посета легату Исидоре Секулић, Ташмајдану и обилазак Цркве Светог Марка, одлазак до Андрићевог венца и музеја Иве Андрића, одлазак до Косанчићевог венца и обилазак Патријаршије СПЦ и конака кнегиње Љубице, одлазак на Дорћол, посета Вуковом и Доситејевом музеју, потом следи слободно време у Кнез Михајловој улици. Долазак у Ариље око 18 часова.</w:t>
      </w:r>
    </w:p>
    <w:p w14:paraId="7B35A56B" w14:textId="7C8EF66B" w:rsidR="00B5255A" w:rsidRPr="00B5255A" w:rsidRDefault="00B5255A" w:rsidP="001230FD">
      <w:pPr>
        <w:pBdr>
          <w:top w:val="single" w:sz="4" w:space="1" w:color="auto"/>
          <w:left w:val="single" w:sz="4" w:space="0" w:color="auto"/>
          <w:bottom w:val="single" w:sz="4" w:space="0" w:color="auto"/>
          <w:right w:val="single" w:sz="4" w:space="4" w:color="auto"/>
        </w:pBdr>
        <w:spacing w:after="0" w:line="276" w:lineRule="auto"/>
        <w:rPr>
          <w:rFonts w:ascii="Times New Roman" w:hAnsi="Times New Roman"/>
          <w:color w:val="000000"/>
          <w:sz w:val="20"/>
          <w:szCs w:val="20"/>
          <w:lang w:val="sr-Cyrl-RS"/>
        </w:rPr>
      </w:pPr>
      <w:r w:rsidRPr="00B5255A">
        <w:rPr>
          <w:rFonts w:ascii="Times New Roman" w:hAnsi="Times New Roman"/>
          <w:color w:val="000000"/>
          <w:sz w:val="20"/>
          <w:szCs w:val="20"/>
          <w:lang w:val="sr-Cyrl-RS"/>
        </w:rPr>
        <w:t>Планирано вр</w:t>
      </w:r>
      <w:r w:rsidR="000943CF">
        <w:rPr>
          <w:rFonts w:ascii="Times New Roman" w:hAnsi="Times New Roman"/>
          <w:color w:val="000000"/>
          <w:sz w:val="20"/>
          <w:szCs w:val="20"/>
          <w:lang w:val="sr-Cyrl-RS"/>
        </w:rPr>
        <w:t>еме за реализацију: октобар 2026</w:t>
      </w:r>
      <w:r w:rsidRPr="00B5255A">
        <w:rPr>
          <w:rFonts w:ascii="Times New Roman" w:hAnsi="Times New Roman"/>
          <w:color w:val="000000"/>
          <w:sz w:val="20"/>
          <w:szCs w:val="20"/>
          <w:lang w:val="sr-Cyrl-RS"/>
        </w:rPr>
        <w:t>. године</w:t>
      </w:r>
    </w:p>
    <w:p w14:paraId="7D9D492A" w14:textId="77777777" w:rsidR="008B044E" w:rsidRDefault="008B044E" w:rsidP="00B5255A">
      <w:pPr>
        <w:spacing w:line="256" w:lineRule="auto"/>
        <w:rPr>
          <w:rFonts w:ascii="Times New Roman" w:hAnsi="Times New Roman"/>
          <w:b/>
          <w:color w:val="000000"/>
          <w:sz w:val="20"/>
          <w:szCs w:val="20"/>
          <w:lang w:val="sr-Cyrl-RS"/>
        </w:rPr>
      </w:pPr>
    </w:p>
    <w:p w14:paraId="364363B0" w14:textId="698710D2" w:rsidR="00B5255A" w:rsidRPr="00B5255A" w:rsidRDefault="00B5255A" w:rsidP="008B044E">
      <w:pPr>
        <w:spacing w:after="0" w:line="256" w:lineRule="auto"/>
        <w:rPr>
          <w:rFonts w:ascii="Times New Roman" w:hAnsi="Times New Roman"/>
          <w:b/>
          <w:color w:val="000000"/>
          <w:sz w:val="20"/>
          <w:szCs w:val="20"/>
          <w:lang w:val="sr-Cyrl-RS"/>
        </w:rPr>
      </w:pPr>
      <w:r w:rsidRPr="00B5255A">
        <w:rPr>
          <w:rFonts w:ascii="Times New Roman" w:hAnsi="Times New Roman"/>
          <w:b/>
          <w:color w:val="000000"/>
          <w:sz w:val="20"/>
          <w:szCs w:val="20"/>
          <w:lang w:val="sr-Cyrl-RS"/>
        </w:rPr>
        <w:t>Из предмета математика и физика планиране су следеће стручне посете:</w:t>
      </w:r>
    </w:p>
    <w:p w14:paraId="0247BAD3" w14:textId="3FD4DD48" w:rsidR="00B5255A" w:rsidRPr="00EA7311" w:rsidRDefault="00B5255A" w:rsidP="00D06543">
      <w:pPr>
        <w:numPr>
          <w:ilvl w:val="0"/>
          <w:numId w:val="71"/>
        </w:numPr>
        <w:spacing w:line="256" w:lineRule="auto"/>
        <w:ind w:left="426"/>
        <w:rPr>
          <w:rFonts w:ascii="Times New Roman" w:hAnsi="Times New Roman"/>
          <w:color w:val="000000"/>
          <w:sz w:val="20"/>
          <w:szCs w:val="20"/>
          <w:lang w:val="sr-Cyrl-RS"/>
        </w:rPr>
      </w:pPr>
      <w:r w:rsidRPr="00B5255A">
        <w:rPr>
          <w:rFonts w:ascii="Times New Roman" w:hAnsi="Times New Roman"/>
          <w:color w:val="000000"/>
          <w:sz w:val="20"/>
          <w:szCs w:val="20"/>
          <w:lang w:val="sr-Cyrl-RS"/>
        </w:rPr>
        <w:t>Стручна посета Петници  за ученике 7</w:t>
      </w:r>
      <w:r w:rsidR="00F02796">
        <w:rPr>
          <w:rFonts w:ascii="Times New Roman" w:hAnsi="Times New Roman"/>
          <w:color w:val="000000"/>
          <w:sz w:val="20"/>
          <w:szCs w:val="20"/>
          <w:lang w:val="sr-Cyrl-RS"/>
        </w:rPr>
        <w:t>.</w:t>
      </w:r>
      <w:r w:rsidR="00EA0DFD">
        <w:rPr>
          <w:rFonts w:ascii="Times New Roman" w:hAnsi="Times New Roman"/>
          <w:color w:val="000000"/>
          <w:sz w:val="20"/>
          <w:szCs w:val="20"/>
          <w:lang w:val="sr-Cyrl-RS"/>
        </w:rPr>
        <w:t xml:space="preserve"> </w:t>
      </w:r>
      <w:r w:rsidR="00F02796">
        <w:rPr>
          <w:rFonts w:ascii="Times New Roman" w:hAnsi="Times New Roman"/>
          <w:color w:val="000000"/>
          <w:sz w:val="20"/>
          <w:szCs w:val="20"/>
          <w:lang w:val="sr-Cyrl-RS"/>
        </w:rPr>
        <w:t>разреда, септембар/октобар 2026</w:t>
      </w:r>
      <w:r w:rsidRPr="00B5255A">
        <w:rPr>
          <w:rFonts w:ascii="Times New Roman" w:hAnsi="Times New Roman"/>
          <w:color w:val="000000"/>
          <w:sz w:val="20"/>
          <w:szCs w:val="20"/>
          <w:lang w:val="sr-Cyrl-RS"/>
        </w:rPr>
        <w:t>. године – физике,</w:t>
      </w:r>
      <w:r w:rsidR="00C57F54">
        <w:rPr>
          <w:rFonts w:ascii="Times New Roman" w:hAnsi="Times New Roman"/>
          <w:color w:val="000000"/>
          <w:sz w:val="20"/>
          <w:szCs w:val="20"/>
          <w:lang w:val="sr-Cyrl-RS"/>
        </w:rPr>
        <w:t xml:space="preserve"> </w:t>
      </w:r>
      <w:r w:rsidRPr="00B5255A">
        <w:rPr>
          <w:rFonts w:ascii="Times New Roman" w:hAnsi="Times New Roman"/>
          <w:color w:val="000000"/>
          <w:sz w:val="20"/>
          <w:szCs w:val="20"/>
          <w:lang w:val="sr-Cyrl-RS"/>
        </w:rPr>
        <w:t>хемије,</w:t>
      </w:r>
      <w:r w:rsidR="00C57F54">
        <w:rPr>
          <w:rFonts w:ascii="Times New Roman" w:hAnsi="Times New Roman"/>
          <w:color w:val="000000"/>
          <w:sz w:val="20"/>
          <w:szCs w:val="20"/>
          <w:lang w:val="sr-Cyrl-RS"/>
        </w:rPr>
        <w:t xml:space="preserve"> </w:t>
      </w:r>
      <w:r w:rsidRPr="00B5255A">
        <w:rPr>
          <w:rFonts w:ascii="Times New Roman" w:hAnsi="Times New Roman"/>
          <w:color w:val="000000"/>
          <w:sz w:val="20"/>
          <w:szCs w:val="20"/>
          <w:lang w:val="sr-Cyrl-RS"/>
        </w:rPr>
        <w:t>биологије,</w:t>
      </w:r>
      <w:r w:rsidR="00C57F54">
        <w:rPr>
          <w:rFonts w:ascii="Times New Roman" w:hAnsi="Times New Roman"/>
          <w:color w:val="000000"/>
          <w:sz w:val="20"/>
          <w:szCs w:val="20"/>
          <w:lang w:val="sr-Cyrl-RS"/>
        </w:rPr>
        <w:t xml:space="preserve"> </w:t>
      </w:r>
      <w:r w:rsidRPr="00B5255A">
        <w:rPr>
          <w:rFonts w:ascii="Times New Roman" w:hAnsi="Times New Roman"/>
          <w:color w:val="000000"/>
          <w:sz w:val="20"/>
          <w:szCs w:val="20"/>
          <w:lang w:val="sr-Cyrl-RS"/>
        </w:rPr>
        <w:t>математике,</w:t>
      </w:r>
      <w:r w:rsidR="00C57F54">
        <w:rPr>
          <w:rFonts w:ascii="Times New Roman" w:hAnsi="Times New Roman"/>
          <w:color w:val="000000"/>
          <w:sz w:val="20"/>
          <w:szCs w:val="20"/>
          <w:lang w:val="sr-Cyrl-RS"/>
        </w:rPr>
        <w:t xml:space="preserve"> </w:t>
      </w:r>
      <w:r w:rsidRPr="00B5255A">
        <w:rPr>
          <w:rFonts w:ascii="Times New Roman" w:hAnsi="Times New Roman"/>
          <w:color w:val="000000"/>
          <w:sz w:val="20"/>
          <w:szCs w:val="20"/>
          <w:lang w:val="sr-Cyrl-RS"/>
        </w:rPr>
        <w:t>географије,</w:t>
      </w:r>
      <w:r w:rsidR="00C57F54">
        <w:rPr>
          <w:rFonts w:ascii="Times New Roman" w:hAnsi="Times New Roman"/>
          <w:color w:val="000000"/>
          <w:sz w:val="20"/>
          <w:szCs w:val="20"/>
          <w:lang w:val="sr-Cyrl-RS"/>
        </w:rPr>
        <w:t xml:space="preserve"> </w:t>
      </w:r>
      <w:r w:rsidRPr="00B5255A">
        <w:rPr>
          <w:rFonts w:ascii="Times New Roman" w:hAnsi="Times New Roman"/>
          <w:color w:val="000000"/>
          <w:sz w:val="20"/>
          <w:szCs w:val="20"/>
          <w:lang w:val="sr-Cyrl-RS"/>
        </w:rPr>
        <w:t>технике и технологије</w:t>
      </w:r>
    </w:p>
    <w:p w14:paraId="14D6D7EB" w14:textId="496E000A" w:rsidR="00B5255A" w:rsidRPr="00EA7311" w:rsidRDefault="00B5255A" w:rsidP="00D06543">
      <w:pPr>
        <w:numPr>
          <w:ilvl w:val="0"/>
          <w:numId w:val="71"/>
        </w:numPr>
        <w:spacing w:line="256" w:lineRule="auto"/>
        <w:ind w:left="426"/>
        <w:rPr>
          <w:rFonts w:ascii="Times New Roman" w:hAnsi="Times New Roman"/>
          <w:color w:val="000000" w:themeColor="text1"/>
          <w:sz w:val="20"/>
          <w:szCs w:val="20"/>
          <w:lang w:val="sr-Cyrl-RS"/>
        </w:rPr>
      </w:pPr>
      <w:r w:rsidRPr="00EA7311">
        <w:rPr>
          <w:rFonts w:ascii="Times New Roman" w:hAnsi="Times New Roman"/>
          <w:color w:val="000000" w:themeColor="text1"/>
          <w:sz w:val="20"/>
          <w:szCs w:val="20"/>
          <w:lang w:val="sr-Cyrl-RS"/>
        </w:rPr>
        <w:t>Посета фестивалу науке</w:t>
      </w:r>
      <w:r w:rsidR="00F02796" w:rsidRPr="00EA7311">
        <w:rPr>
          <w:rFonts w:ascii="Times New Roman" w:hAnsi="Times New Roman"/>
          <w:color w:val="000000" w:themeColor="text1"/>
          <w:sz w:val="20"/>
          <w:szCs w:val="20"/>
          <w:lang w:val="sr-Cyrl-RS"/>
        </w:rPr>
        <w:t xml:space="preserve"> Сајам у Београду  децембар 2026</w:t>
      </w:r>
      <w:r w:rsidR="001134E5">
        <w:rPr>
          <w:rFonts w:ascii="Times New Roman" w:hAnsi="Times New Roman"/>
          <w:color w:val="000000" w:themeColor="text1"/>
          <w:sz w:val="20"/>
          <w:szCs w:val="20"/>
          <w:lang w:val="sr-Cyrl-RS"/>
        </w:rPr>
        <w:t>. године</w:t>
      </w:r>
      <w:r w:rsidRPr="00EA7311">
        <w:rPr>
          <w:rFonts w:ascii="Times New Roman" w:hAnsi="Times New Roman"/>
          <w:color w:val="000000" w:themeColor="text1"/>
          <w:sz w:val="20"/>
          <w:szCs w:val="20"/>
          <w:lang w:val="sr-Cyrl-RS"/>
        </w:rPr>
        <w:t xml:space="preserve"> - физика,</w:t>
      </w:r>
      <w:r w:rsidR="00257BE0" w:rsidRPr="00EA7311">
        <w:rPr>
          <w:rFonts w:ascii="Times New Roman" w:hAnsi="Times New Roman"/>
          <w:color w:val="000000" w:themeColor="text1"/>
          <w:sz w:val="20"/>
          <w:szCs w:val="20"/>
          <w:lang w:val="sr-Cyrl-RS"/>
        </w:rPr>
        <w:t xml:space="preserve"> </w:t>
      </w:r>
      <w:r w:rsidRPr="00EA7311">
        <w:rPr>
          <w:rFonts w:ascii="Times New Roman" w:hAnsi="Times New Roman"/>
          <w:color w:val="000000" w:themeColor="text1"/>
          <w:sz w:val="20"/>
          <w:szCs w:val="20"/>
          <w:lang w:val="sr-Cyrl-RS"/>
        </w:rPr>
        <w:t>хемија</w:t>
      </w:r>
    </w:p>
    <w:p w14:paraId="0E9036DE" w14:textId="2680DF8C" w:rsidR="00D40484" w:rsidRDefault="00D40484" w:rsidP="001230FD">
      <w:pPr>
        <w:spacing w:after="0" w:line="256" w:lineRule="auto"/>
        <w:rPr>
          <w:rFonts w:ascii="Times New Roman" w:hAnsi="Times New Roman"/>
          <w:color w:val="000000"/>
          <w:sz w:val="20"/>
          <w:szCs w:val="20"/>
          <w:lang w:val="sr-Cyrl-RS"/>
        </w:rPr>
      </w:pPr>
      <w:r w:rsidRPr="00EB6354">
        <w:rPr>
          <w:rFonts w:ascii="Times New Roman" w:hAnsi="Times New Roman"/>
          <w:b/>
          <w:color w:val="000000"/>
          <w:sz w:val="20"/>
          <w:szCs w:val="20"/>
          <w:lang w:val="sr-Cyrl-RS"/>
        </w:rPr>
        <w:t>На нивоу Стручног већа историја – географија</w:t>
      </w:r>
      <w:r>
        <w:rPr>
          <w:rFonts w:ascii="Times New Roman" w:hAnsi="Times New Roman"/>
          <w:color w:val="000000"/>
          <w:sz w:val="20"/>
          <w:szCs w:val="20"/>
          <w:lang w:val="sr-Cyrl-RS"/>
        </w:rPr>
        <w:t xml:space="preserve"> планирана је стручна посета у Радобуђу – посета родној кући Стевана Чоловића </w:t>
      </w:r>
      <w:r w:rsidR="001134E5">
        <w:rPr>
          <w:rFonts w:ascii="Times New Roman" w:hAnsi="Times New Roman"/>
          <w:color w:val="000000"/>
          <w:sz w:val="20"/>
          <w:szCs w:val="20"/>
          <w:lang w:val="sr-Cyrl-RS"/>
        </w:rPr>
        <w:t>(</w:t>
      </w:r>
      <w:r>
        <w:rPr>
          <w:rFonts w:ascii="Times New Roman" w:hAnsi="Times New Roman"/>
          <w:color w:val="000000"/>
          <w:sz w:val="20"/>
          <w:szCs w:val="20"/>
          <w:lang w:val="sr-Cyrl-RS"/>
        </w:rPr>
        <w:t>по коме школа носи име). Наведена стручна посета је планирана за реализацију у мају 2027. године, у оквиру активности поводом обележавања Дана школе.</w:t>
      </w:r>
    </w:p>
    <w:p w14:paraId="390CC9C3" w14:textId="7D955D82" w:rsidR="00E8608F" w:rsidRDefault="00E8608F" w:rsidP="001230FD">
      <w:pPr>
        <w:spacing w:after="0" w:line="256" w:lineRule="auto"/>
        <w:rPr>
          <w:rFonts w:ascii="Times New Roman" w:hAnsi="Times New Roman"/>
          <w:color w:val="000000"/>
          <w:sz w:val="20"/>
          <w:szCs w:val="20"/>
          <w:lang w:val="sr-Cyrl-RS"/>
        </w:rPr>
      </w:pPr>
    </w:p>
    <w:p w14:paraId="66314D6B" w14:textId="77777777" w:rsidR="00E8608F" w:rsidRPr="00D40484" w:rsidRDefault="00E8608F" w:rsidP="001230FD">
      <w:pPr>
        <w:spacing w:after="0" w:line="256" w:lineRule="auto"/>
        <w:rPr>
          <w:rFonts w:ascii="Times New Roman" w:hAnsi="Times New Roman"/>
          <w:color w:val="000000"/>
          <w:sz w:val="20"/>
          <w:szCs w:val="20"/>
          <w:lang w:val="sr-Cyrl-RS"/>
        </w:rPr>
      </w:pPr>
    </w:p>
    <w:p w14:paraId="42AAF80E" w14:textId="77777777" w:rsidR="00B5255A" w:rsidRPr="00B5255A" w:rsidRDefault="00B5255A" w:rsidP="00B5255A">
      <w:pPr>
        <w:spacing w:after="0" w:line="276" w:lineRule="auto"/>
        <w:jc w:val="center"/>
        <w:rPr>
          <w:rFonts w:ascii="Times New Roman" w:hAnsi="Times New Roman"/>
          <w:b/>
          <w:bCs/>
          <w:sz w:val="20"/>
          <w:szCs w:val="20"/>
          <w:u w:val="single"/>
          <w:lang w:val="sr-Cyrl-ME"/>
        </w:rPr>
      </w:pPr>
      <w:r w:rsidRPr="00B5255A">
        <w:rPr>
          <w:rFonts w:ascii="Times New Roman" w:hAnsi="Times New Roman"/>
          <w:b/>
          <w:bCs/>
          <w:sz w:val="20"/>
          <w:szCs w:val="20"/>
          <w:u w:val="single"/>
          <w:lang w:val="sr-Cyrl-ME"/>
        </w:rPr>
        <w:lastRenderedPageBreak/>
        <w:t>Одељење деце са сметњама у развоју</w:t>
      </w:r>
    </w:p>
    <w:p w14:paraId="33FB0C93" w14:textId="77777777" w:rsidR="00B5255A" w:rsidRPr="00B5255A" w:rsidRDefault="00B5255A" w:rsidP="00B5255A">
      <w:pPr>
        <w:spacing w:after="0" w:line="276" w:lineRule="auto"/>
        <w:jc w:val="center"/>
        <w:rPr>
          <w:rFonts w:ascii="Times New Roman" w:hAnsi="Times New Roman"/>
          <w:b/>
          <w:bCs/>
          <w:sz w:val="20"/>
          <w:szCs w:val="20"/>
          <w:u w:val="single"/>
          <w:lang w:val="sr-Cyrl-ME"/>
        </w:rPr>
      </w:pPr>
    </w:p>
    <w:p w14:paraId="411E34ED" w14:textId="77777777" w:rsidR="00B5255A" w:rsidRPr="00B5255A" w:rsidRDefault="00C0478E" w:rsidP="00B5255A">
      <w:pPr>
        <w:pBdr>
          <w:top w:val="single" w:sz="4" w:space="1" w:color="auto"/>
          <w:left w:val="single" w:sz="4" w:space="4" w:color="auto"/>
          <w:bottom w:val="single" w:sz="4" w:space="1" w:color="auto"/>
          <w:right w:val="single" w:sz="4" w:space="4" w:color="auto"/>
        </w:pBdr>
        <w:spacing w:after="0" w:line="276" w:lineRule="auto"/>
        <w:rPr>
          <w:rFonts w:ascii="Times New Roman" w:hAnsi="Times New Roman"/>
          <w:sz w:val="20"/>
          <w:szCs w:val="20"/>
          <w:lang w:val="sr-Cyrl-RS"/>
        </w:rPr>
      </w:pPr>
      <w:r>
        <w:rPr>
          <w:rFonts w:ascii="Times New Roman" w:hAnsi="Times New Roman"/>
          <w:b/>
          <w:bCs/>
          <w:sz w:val="20"/>
          <w:szCs w:val="20"/>
          <w:lang w:val="sr-Cyrl-ME"/>
        </w:rPr>
        <w:t>Релација</w:t>
      </w:r>
      <w:r w:rsidR="00B5255A" w:rsidRPr="00B5255A">
        <w:rPr>
          <w:rFonts w:ascii="Times New Roman" w:hAnsi="Times New Roman"/>
          <w:b/>
          <w:bCs/>
          <w:sz w:val="20"/>
          <w:szCs w:val="20"/>
          <w:lang w:val="sr-Cyrl-ME"/>
        </w:rPr>
        <w:t>:</w:t>
      </w:r>
      <w:r w:rsidR="00B5255A" w:rsidRPr="00B5255A">
        <w:rPr>
          <w:rFonts w:ascii="Times New Roman" w:hAnsi="Times New Roman"/>
          <w:sz w:val="20"/>
          <w:szCs w:val="20"/>
          <w:lang w:val="sr-Cyrl-ME"/>
        </w:rPr>
        <w:t xml:space="preserve">  </w:t>
      </w:r>
      <w:r w:rsidR="00B5255A" w:rsidRPr="00B5255A">
        <w:rPr>
          <w:rFonts w:ascii="Times New Roman" w:eastAsia="Times New Roman" w:hAnsi="Times New Roman"/>
          <w:sz w:val="20"/>
          <w:szCs w:val="20"/>
          <w:lang w:val="sr-Cyrl-RS"/>
        </w:rPr>
        <w:t>Ариље-Златибор -Ариље</w:t>
      </w:r>
    </w:p>
    <w:p w14:paraId="3EE1338D" w14:textId="77777777" w:rsidR="00B5255A" w:rsidRPr="00B5255A" w:rsidRDefault="00B5255A" w:rsidP="00B5255A">
      <w:pPr>
        <w:pBdr>
          <w:top w:val="single" w:sz="4" w:space="1" w:color="auto"/>
          <w:left w:val="single" w:sz="4" w:space="4" w:color="auto"/>
          <w:bottom w:val="single" w:sz="4" w:space="1"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b/>
          <w:bCs/>
          <w:sz w:val="20"/>
          <w:szCs w:val="20"/>
          <w:lang w:val="sr-Cyrl-ME"/>
        </w:rPr>
        <w:t>Садрж</w:t>
      </w:r>
      <w:r w:rsidRPr="00B5255A">
        <w:rPr>
          <w:rFonts w:ascii="Times New Roman" w:hAnsi="Times New Roman"/>
          <w:b/>
          <w:bCs/>
          <w:sz w:val="20"/>
          <w:szCs w:val="20"/>
        </w:rPr>
        <w:t>a</w:t>
      </w:r>
      <w:r w:rsidRPr="00B5255A">
        <w:rPr>
          <w:rFonts w:ascii="Times New Roman" w:hAnsi="Times New Roman"/>
          <w:b/>
          <w:bCs/>
          <w:sz w:val="20"/>
          <w:szCs w:val="20"/>
          <w:lang w:val="sr-Cyrl-RS"/>
        </w:rPr>
        <w:t>ј:</w:t>
      </w:r>
      <w:r w:rsidRPr="00B5255A">
        <w:rPr>
          <w:rFonts w:ascii="Times New Roman" w:hAnsi="Times New Roman"/>
          <w:sz w:val="20"/>
          <w:szCs w:val="20"/>
          <w:lang w:val="sr-Cyrl-RS"/>
        </w:rPr>
        <w:t xml:space="preserve">  Стопића пећина, Дино парк</w:t>
      </w:r>
    </w:p>
    <w:p w14:paraId="401E430D" w14:textId="0C2F2307" w:rsidR="00984355" w:rsidRPr="009A497D" w:rsidRDefault="00B5255A" w:rsidP="009A497D">
      <w:pPr>
        <w:pBdr>
          <w:top w:val="single" w:sz="4" w:space="1" w:color="auto"/>
          <w:left w:val="single" w:sz="4" w:space="4" w:color="auto"/>
          <w:bottom w:val="single" w:sz="4" w:space="1" w:color="auto"/>
          <w:right w:val="single" w:sz="4" w:space="4" w:color="auto"/>
        </w:pBdr>
        <w:spacing w:after="0" w:line="276" w:lineRule="auto"/>
        <w:rPr>
          <w:rFonts w:ascii="Times New Roman" w:hAnsi="Times New Roman"/>
          <w:sz w:val="20"/>
          <w:szCs w:val="20"/>
          <w:lang w:val="sr-Cyrl-ME"/>
        </w:rPr>
      </w:pPr>
      <w:r w:rsidRPr="00B5255A">
        <w:rPr>
          <w:rFonts w:ascii="Times New Roman" w:hAnsi="Times New Roman"/>
          <w:b/>
          <w:bCs/>
          <w:sz w:val="20"/>
          <w:szCs w:val="20"/>
          <w:lang w:val="sr-Cyrl-ME"/>
        </w:rPr>
        <w:t>Време реализације:</w:t>
      </w:r>
      <w:r w:rsidRPr="00B5255A">
        <w:rPr>
          <w:rFonts w:ascii="Times New Roman" w:hAnsi="Times New Roman"/>
          <w:sz w:val="20"/>
          <w:szCs w:val="20"/>
          <w:lang w:val="sr-Cyrl-ME"/>
        </w:rPr>
        <w:t xml:space="preserve"> </w:t>
      </w:r>
      <w:r w:rsidR="00C57F54">
        <w:rPr>
          <w:rFonts w:ascii="Times New Roman" w:eastAsia="Times New Roman" w:hAnsi="Times New Roman"/>
          <w:sz w:val="20"/>
          <w:szCs w:val="20"/>
        </w:rPr>
        <w:t>април</w:t>
      </w:r>
      <w:r w:rsidRPr="00B5255A">
        <w:rPr>
          <w:rFonts w:ascii="Times New Roman" w:eastAsia="Times New Roman" w:hAnsi="Times New Roman"/>
          <w:sz w:val="20"/>
          <w:szCs w:val="20"/>
        </w:rPr>
        <w:t>,</w:t>
      </w:r>
      <w:r w:rsidR="00C57F54">
        <w:rPr>
          <w:rFonts w:ascii="Times New Roman" w:eastAsia="Times New Roman" w:hAnsi="Times New Roman"/>
          <w:sz w:val="20"/>
          <w:szCs w:val="20"/>
          <w:lang w:val="sr-Cyrl-RS"/>
        </w:rPr>
        <w:t xml:space="preserve"> </w:t>
      </w:r>
      <w:r w:rsidRPr="00B5255A">
        <w:rPr>
          <w:rFonts w:ascii="Times New Roman" w:eastAsia="Times New Roman" w:hAnsi="Times New Roman"/>
          <w:sz w:val="20"/>
          <w:szCs w:val="20"/>
        </w:rPr>
        <w:t>мај, јун 202</w:t>
      </w:r>
      <w:r w:rsidR="0003551B">
        <w:rPr>
          <w:rFonts w:ascii="Times New Roman" w:eastAsia="Times New Roman" w:hAnsi="Times New Roman"/>
          <w:sz w:val="20"/>
          <w:szCs w:val="20"/>
          <w:lang w:val="sr-Cyrl-RS"/>
        </w:rPr>
        <w:t>7</w:t>
      </w:r>
      <w:r w:rsidR="00C0478E">
        <w:rPr>
          <w:rFonts w:ascii="Times New Roman" w:eastAsia="Times New Roman" w:hAnsi="Times New Roman"/>
          <w:sz w:val="20"/>
          <w:szCs w:val="20"/>
          <w:lang w:val="sr-Latn-RS"/>
        </w:rPr>
        <w:t>.</w:t>
      </w:r>
      <w:r w:rsidR="00257BE0">
        <w:rPr>
          <w:rFonts w:ascii="Times New Roman" w:eastAsia="Times New Roman" w:hAnsi="Times New Roman"/>
          <w:sz w:val="20"/>
          <w:szCs w:val="20"/>
          <w:lang w:val="sr-Cyrl-RS"/>
        </w:rPr>
        <w:t xml:space="preserve"> </w:t>
      </w:r>
      <w:r w:rsidRPr="00B5255A">
        <w:rPr>
          <w:rFonts w:ascii="Times New Roman" w:eastAsia="Times New Roman" w:hAnsi="Times New Roman"/>
          <w:sz w:val="20"/>
          <w:szCs w:val="20"/>
        </w:rPr>
        <w:t>године</w:t>
      </w:r>
    </w:p>
    <w:p w14:paraId="3202BB37" w14:textId="3098C9E2" w:rsidR="008A6091" w:rsidRPr="008240C4" w:rsidRDefault="006A5E8A" w:rsidP="001230FD">
      <w:pPr>
        <w:pStyle w:val="druginaslov"/>
        <w:spacing w:after="0"/>
      </w:pPr>
      <w:r>
        <w:rPr>
          <w:i/>
        </w:rPr>
        <w:t xml:space="preserve"> </w:t>
      </w:r>
      <w:bookmarkStart w:id="197" w:name="_Toc239346368"/>
      <w:bookmarkStart w:id="198" w:name="_Toc239348355"/>
      <w:bookmarkStart w:id="199" w:name="_Toc239348538"/>
      <w:bookmarkStart w:id="200" w:name="_Toc240224458"/>
      <w:r w:rsidR="006D54C8">
        <w:rPr>
          <w:i/>
        </w:rPr>
        <w:t xml:space="preserve">4.5.6. </w:t>
      </w:r>
      <w:r w:rsidR="008A6091" w:rsidRPr="008240C4">
        <w:t>СТУДИЈСКО ПУТОВАЊЕ</w:t>
      </w:r>
      <w:bookmarkEnd w:id="197"/>
      <w:bookmarkEnd w:id="198"/>
      <w:bookmarkEnd w:id="199"/>
      <w:bookmarkEnd w:id="200"/>
    </w:p>
    <w:p w14:paraId="2DD50852" w14:textId="77777777" w:rsidR="008A6091" w:rsidRPr="00971C23" w:rsidRDefault="008A6091" w:rsidP="008A6091">
      <w:pPr>
        <w:shd w:val="clear" w:color="auto" w:fill="FFFFFF"/>
        <w:spacing w:before="100" w:beforeAutospacing="1" w:after="100" w:afterAutospacing="1" w:line="240" w:lineRule="auto"/>
        <w:rPr>
          <w:rFonts w:ascii="Times New Roman" w:eastAsia="Times New Roman" w:hAnsi="Times New Roman"/>
          <w:color w:val="222222"/>
        </w:rPr>
      </w:pPr>
      <w:r w:rsidRPr="00971C23">
        <w:rPr>
          <w:rFonts w:ascii="Times New Roman" w:eastAsia="Times New Roman" w:hAnsi="Times New Roman"/>
          <w:color w:val="222222"/>
        </w:rPr>
        <w:t>У складу са препорукама Министарства просвете и планираним активностима у оквиру специјализоване изложбе </w:t>
      </w:r>
      <w:r w:rsidRPr="00971C23">
        <w:rPr>
          <w:rFonts w:ascii="Times New Roman" w:eastAsia="Times New Roman" w:hAnsi="Times New Roman"/>
          <w:b/>
          <w:bCs/>
          <w:color w:val="222222"/>
        </w:rPr>
        <w:t>„EXPO 2027 Београд“</w:t>
      </w:r>
      <w:r w:rsidRPr="00971C23">
        <w:rPr>
          <w:rFonts w:ascii="Times New Roman" w:eastAsia="Times New Roman" w:hAnsi="Times New Roman"/>
          <w:color w:val="222222"/>
        </w:rPr>
        <w:t>, школа планира организацију </w:t>
      </w:r>
      <w:r w:rsidRPr="00971C23">
        <w:rPr>
          <w:rFonts w:ascii="Times New Roman" w:eastAsia="Times New Roman" w:hAnsi="Times New Roman"/>
          <w:b/>
          <w:bCs/>
          <w:color w:val="222222"/>
        </w:rPr>
        <w:t>једнодневне посете ученика изложби</w:t>
      </w:r>
      <w:r w:rsidRPr="00971C23">
        <w:rPr>
          <w:rFonts w:ascii="Times New Roman" w:eastAsia="Times New Roman" w:hAnsi="Times New Roman"/>
          <w:color w:val="222222"/>
        </w:rPr>
        <w:t>.</w:t>
      </w:r>
    </w:p>
    <w:p w14:paraId="60ACF55F" w14:textId="77777777" w:rsidR="008A6091" w:rsidRPr="00971C23" w:rsidRDefault="008A6091" w:rsidP="00D06543">
      <w:pPr>
        <w:numPr>
          <w:ilvl w:val="0"/>
          <w:numId w:val="94"/>
        </w:numPr>
        <w:shd w:val="clear" w:color="auto" w:fill="FFFFFF"/>
        <w:tabs>
          <w:tab w:val="clear" w:pos="720"/>
        </w:tabs>
        <w:spacing w:before="100" w:beforeAutospacing="1" w:after="100" w:afterAutospacing="1" w:line="240" w:lineRule="auto"/>
        <w:ind w:left="284" w:right="-767"/>
        <w:rPr>
          <w:rFonts w:ascii="Times New Roman" w:eastAsia="Times New Roman" w:hAnsi="Times New Roman"/>
          <w:color w:val="222222"/>
        </w:rPr>
      </w:pPr>
      <w:r w:rsidRPr="00971C23">
        <w:rPr>
          <w:rFonts w:ascii="Times New Roman" w:eastAsia="Times New Roman" w:hAnsi="Times New Roman"/>
          <w:b/>
          <w:bCs/>
          <w:color w:val="222222"/>
        </w:rPr>
        <w:t>За ученике осмог разреда</w:t>
      </w:r>
      <w:r w:rsidRPr="00971C23">
        <w:rPr>
          <w:rFonts w:ascii="Times New Roman" w:eastAsia="Times New Roman" w:hAnsi="Times New Roman"/>
          <w:color w:val="222222"/>
        </w:rPr>
        <w:t> посета је планирана у периоду </w:t>
      </w:r>
      <w:r w:rsidRPr="00971C23">
        <w:rPr>
          <w:rFonts w:ascii="Times New Roman" w:eastAsia="Times New Roman" w:hAnsi="Times New Roman"/>
          <w:b/>
          <w:bCs/>
          <w:color w:val="222222"/>
        </w:rPr>
        <w:t>од 17. маја до 27. маја 2027. године</w:t>
      </w:r>
      <w:r w:rsidRPr="00971C23">
        <w:rPr>
          <w:rFonts w:ascii="Times New Roman" w:eastAsia="Times New Roman" w:hAnsi="Times New Roman"/>
          <w:color w:val="222222"/>
        </w:rPr>
        <w:t>.</w:t>
      </w:r>
    </w:p>
    <w:p w14:paraId="664E3791" w14:textId="77777777" w:rsidR="008A6091" w:rsidRPr="00971C23" w:rsidRDefault="008A6091" w:rsidP="00D06543">
      <w:pPr>
        <w:numPr>
          <w:ilvl w:val="0"/>
          <w:numId w:val="94"/>
        </w:numPr>
        <w:shd w:val="clear" w:color="auto" w:fill="FFFFFF"/>
        <w:tabs>
          <w:tab w:val="clear" w:pos="720"/>
        </w:tabs>
        <w:spacing w:before="100" w:beforeAutospacing="1" w:after="100" w:afterAutospacing="1" w:line="240" w:lineRule="auto"/>
        <w:ind w:left="284" w:right="-767"/>
        <w:rPr>
          <w:rFonts w:ascii="Times New Roman" w:eastAsia="Times New Roman" w:hAnsi="Times New Roman"/>
          <w:color w:val="222222"/>
        </w:rPr>
      </w:pPr>
      <w:r w:rsidRPr="00971C23">
        <w:rPr>
          <w:rFonts w:ascii="Times New Roman" w:eastAsia="Times New Roman" w:hAnsi="Times New Roman"/>
          <w:b/>
          <w:bCs/>
          <w:color w:val="222222"/>
        </w:rPr>
        <w:t>За ученике од првог до седмог разреда</w:t>
      </w:r>
      <w:r w:rsidRPr="00971C23">
        <w:rPr>
          <w:rFonts w:ascii="Times New Roman" w:eastAsia="Times New Roman" w:hAnsi="Times New Roman"/>
          <w:color w:val="222222"/>
        </w:rPr>
        <w:t> посета је планирана у периоду </w:t>
      </w:r>
      <w:r w:rsidRPr="00971C23">
        <w:rPr>
          <w:rFonts w:ascii="Times New Roman" w:eastAsia="Times New Roman" w:hAnsi="Times New Roman"/>
          <w:b/>
          <w:bCs/>
          <w:color w:val="222222"/>
        </w:rPr>
        <w:t>од 27. маја до 25. јуна 2027. године</w:t>
      </w:r>
      <w:r w:rsidRPr="00971C23">
        <w:rPr>
          <w:rFonts w:ascii="Times New Roman" w:eastAsia="Times New Roman" w:hAnsi="Times New Roman"/>
          <w:color w:val="222222"/>
        </w:rPr>
        <w:t>.</w:t>
      </w:r>
    </w:p>
    <w:p w14:paraId="61B6B1C1" w14:textId="77777777" w:rsidR="008A6091" w:rsidRPr="00971C23" w:rsidRDefault="008A6091" w:rsidP="001230FD">
      <w:pPr>
        <w:shd w:val="clear" w:color="auto" w:fill="FFFFFF"/>
        <w:spacing w:before="100" w:beforeAutospacing="1" w:after="100" w:afterAutospacing="1" w:line="240" w:lineRule="auto"/>
        <w:jc w:val="both"/>
        <w:rPr>
          <w:rFonts w:ascii="Times New Roman" w:eastAsia="Times New Roman" w:hAnsi="Times New Roman"/>
          <w:color w:val="222222"/>
        </w:rPr>
      </w:pPr>
      <w:r w:rsidRPr="00971C23">
        <w:rPr>
          <w:rFonts w:ascii="Times New Roman" w:eastAsia="Times New Roman" w:hAnsi="Times New Roman"/>
          <w:color w:val="222222"/>
        </w:rPr>
        <w:t>Родитељи, односно други законски заступници ученика, изјашњавају се о учешћу ученика у посети путем писане сагласности коју ће школа доставити након добијања одговарајућих упутстава и образаца од Министарства просвете.</w:t>
      </w:r>
    </w:p>
    <w:p w14:paraId="6E2DBEC3" w14:textId="03D6C528" w:rsidR="00824A38" w:rsidRPr="00971C23" w:rsidRDefault="008A6091" w:rsidP="001230FD">
      <w:pPr>
        <w:shd w:val="clear" w:color="auto" w:fill="FFFFFF"/>
        <w:spacing w:before="100" w:beforeAutospacing="1" w:after="100" w:afterAutospacing="1" w:line="240" w:lineRule="auto"/>
        <w:jc w:val="both"/>
        <w:rPr>
          <w:rFonts w:ascii="Times New Roman" w:eastAsia="Times New Roman" w:hAnsi="Times New Roman"/>
          <w:color w:val="222222"/>
        </w:rPr>
      </w:pPr>
      <w:r w:rsidRPr="00971C23">
        <w:rPr>
          <w:rFonts w:ascii="Times New Roman" w:eastAsia="Times New Roman" w:hAnsi="Times New Roman"/>
          <w:color w:val="222222"/>
        </w:rPr>
        <w:t>Коначан број ученика који ће учествовати у посети биће утврђен након прикупљања и евидентирања потписаних сагласности родитеља.</w:t>
      </w:r>
    </w:p>
    <w:p w14:paraId="4BE7B54C" w14:textId="638875AE" w:rsidR="005C0071" w:rsidRPr="008240C4" w:rsidRDefault="00A7321D" w:rsidP="00246EF2">
      <w:pPr>
        <w:pStyle w:val="druginaslov"/>
      </w:pPr>
      <w:bookmarkStart w:id="201" w:name="_Toc114179900"/>
      <w:bookmarkStart w:id="202" w:name="_Toc176988537"/>
      <w:bookmarkStart w:id="203" w:name="_Toc208751595"/>
      <w:bookmarkStart w:id="204" w:name="_Toc239346369"/>
      <w:bookmarkStart w:id="205" w:name="_Toc239348356"/>
      <w:bookmarkStart w:id="206" w:name="_Toc239348539"/>
      <w:bookmarkStart w:id="207" w:name="_Toc240224459"/>
      <w:r w:rsidRPr="008240C4">
        <w:t xml:space="preserve">4.6. </w:t>
      </w:r>
      <w:r w:rsidR="00647DF7" w:rsidRPr="008240C4">
        <w:t>РАСПОРЕД ЧАСОВА  НАСТАВНИХ И ВАННАСТАВНИХ АКТИВНОСТИ</w:t>
      </w:r>
      <w:bookmarkEnd w:id="201"/>
      <w:bookmarkEnd w:id="202"/>
      <w:bookmarkEnd w:id="203"/>
      <w:bookmarkEnd w:id="204"/>
      <w:bookmarkEnd w:id="205"/>
      <w:bookmarkEnd w:id="206"/>
      <w:bookmarkEnd w:id="207"/>
    </w:p>
    <w:p w14:paraId="1323057F" w14:textId="2BDD166A" w:rsidR="00FF1BDE" w:rsidRDefault="00647DF7" w:rsidP="00787061">
      <w:pPr>
        <w:spacing w:before="60" w:after="60"/>
        <w:rPr>
          <w:rFonts w:ascii="Times New Roman" w:hAnsi="Times New Roman"/>
          <w:i/>
          <w:iCs/>
          <w:lang w:val="sr-Latn-RS"/>
        </w:rPr>
      </w:pPr>
      <w:r w:rsidRPr="00D14B1D">
        <w:rPr>
          <w:rFonts w:ascii="Times New Roman" w:hAnsi="Times New Roman"/>
          <w:b/>
          <w:lang w:val="sr-Cyrl-CS"/>
        </w:rPr>
        <w:t xml:space="preserve">- </w:t>
      </w:r>
      <w:r w:rsidRPr="00D14B1D">
        <w:rPr>
          <w:rFonts w:ascii="Times New Roman" w:hAnsi="Times New Roman"/>
          <w:b/>
          <w:i/>
          <w:iCs/>
          <w:lang w:val="sr-Cyrl-RS"/>
        </w:rPr>
        <w:t>У П</w:t>
      </w:r>
      <w:r w:rsidRPr="00D14B1D">
        <w:rPr>
          <w:rFonts w:ascii="Times New Roman" w:hAnsi="Times New Roman"/>
          <w:b/>
          <w:i/>
          <w:iCs/>
          <w:lang w:val="sr-Cyrl-CS"/>
        </w:rPr>
        <w:t>рилог</w:t>
      </w:r>
      <w:r w:rsidRPr="00D14B1D">
        <w:rPr>
          <w:rFonts w:ascii="Times New Roman" w:hAnsi="Times New Roman"/>
          <w:b/>
          <w:i/>
          <w:iCs/>
          <w:lang w:val="sr-Cyrl-RS"/>
        </w:rPr>
        <w:t>у</w:t>
      </w:r>
      <w:r w:rsidRPr="00D14B1D">
        <w:rPr>
          <w:rFonts w:ascii="Times New Roman" w:hAnsi="Times New Roman"/>
          <w:b/>
          <w:i/>
          <w:iCs/>
          <w:lang w:val="sr-Cyrl-CS"/>
        </w:rPr>
        <w:t xml:space="preserve"> број</w:t>
      </w:r>
      <w:r w:rsidRPr="00D14B1D">
        <w:rPr>
          <w:rFonts w:ascii="Times New Roman" w:hAnsi="Times New Roman"/>
          <w:b/>
          <w:i/>
          <w:iCs/>
          <w:color w:val="FF0000"/>
          <w:lang w:val="sr-Cyrl-CS"/>
        </w:rPr>
        <w:t xml:space="preserve"> </w:t>
      </w:r>
      <w:r w:rsidR="00CD1C22" w:rsidRPr="00D14B1D">
        <w:rPr>
          <w:rFonts w:ascii="Times New Roman" w:hAnsi="Times New Roman"/>
          <w:b/>
          <w:i/>
          <w:iCs/>
          <w:lang w:val="sr-Cyrl-RS"/>
        </w:rPr>
        <w:t>3</w:t>
      </w:r>
      <w:r w:rsidRPr="00D14B1D">
        <w:rPr>
          <w:rFonts w:ascii="Times New Roman" w:hAnsi="Times New Roman"/>
          <w:b/>
          <w:i/>
          <w:iCs/>
          <w:lang w:val="sr-Cyrl-RS"/>
        </w:rPr>
        <w:t xml:space="preserve">, </w:t>
      </w:r>
      <w:r w:rsidR="00257BE0">
        <w:rPr>
          <w:rFonts w:ascii="Times New Roman" w:hAnsi="Times New Roman"/>
          <w:i/>
          <w:iCs/>
          <w:lang w:val="sr-Cyrl-RS"/>
        </w:rPr>
        <w:t>рапоред часова  по сменама (</w:t>
      </w:r>
      <w:r w:rsidRPr="00D14B1D">
        <w:rPr>
          <w:rFonts w:ascii="Times New Roman" w:hAnsi="Times New Roman"/>
          <w:i/>
          <w:iCs/>
          <w:lang w:val="sr-Cyrl-RS"/>
        </w:rPr>
        <w:t>за обавезне и изборне предмете)</w:t>
      </w:r>
      <w:r w:rsidRPr="00D14B1D">
        <w:rPr>
          <w:rFonts w:ascii="Times New Roman" w:hAnsi="Times New Roman"/>
          <w:i/>
          <w:iCs/>
          <w:lang w:val="sr-Latn-RS"/>
        </w:rPr>
        <w:t>.</w:t>
      </w:r>
    </w:p>
    <w:p w14:paraId="46D11DE4" w14:textId="415F5125" w:rsidR="00984355" w:rsidRDefault="00984355" w:rsidP="0022315B">
      <w:pPr>
        <w:pStyle w:val="prvinaslov"/>
        <w:numPr>
          <w:ilvl w:val="0"/>
          <w:numId w:val="0"/>
        </w:numPr>
        <w:spacing w:before="0" w:after="0"/>
      </w:pPr>
      <w:bookmarkStart w:id="208" w:name="_Toc208751596"/>
      <w:bookmarkStart w:id="209" w:name="_Toc239346370"/>
      <w:bookmarkStart w:id="210" w:name="_Toc239348357"/>
      <w:bookmarkStart w:id="211" w:name="_Toc239348540"/>
      <w:bookmarkStart w:id="212" w:name="_Toc240224460"/>
      <w:r>
        <w:t>5. ПРОГРАМИ СТРУЧНИХ, РУКОВОДЕЋИХ, УПРАВНИХ И САВЕТОДАВНИХ ОРГАНА ШКОЛЕ</w:t>
      </w:r>
      <w:bookmarkEnd w:id="208"/>
      <w:bookmarkEnd w:id="209"/>
      <w:bookmarkEnd w:id="210"/>
      <w:bookmarkEnd w:id="211"/>
      <w:bookmarkEnd w:id="212"/>
    </w:p>
    <w:p w14:paraId="00B8D535" w14:textId="77777777" w:rsidR="00E32A48" w:rsidRDefault="00E32A48" w:rsidP="0022315B">
      <w:pPr>
        <w:pStyle w:val="prvinaslov"/>
        <w:numPr>
          <w:ilvl w:val="0"/>
          <w:numId w:val="0"/>
        </w:numPr>
        <w:spacing w:before="0" w:after="0"/>
      </w:pPr>
    </w:p>
    <w:p w14:paraId="5F747EE8" w14:textId="2A960A17" w:rsidR="00984355" w:rsidRDefault="00984355" w:rsidP="0022315B">
      <w:pPr>
        <w:pStyle w:val="druginaslov"/>
        <w:spacing w:before="0" w:after="0"/>
      </w:pPr>
      <w:bookmarkStart w:id="213" w:name="_Toc176988538"/>
      <w:bookmarkStart w:id="214" w:name="_Toc114179902"/>
      <w:bookmarkStart w:id="215" w:name="_Toc208751597"/>
      <w:bookmarkStart w:id="216" w:name="_Toc239346371"/>
      <w:bookmarkStart w:id="217" w:name="_Toc239348358"/>
      <w:bookmarkStart w:id="218" w:name="_Toc239348541"/>
      <w:bookmarkStart w:id="219" w:name="_Toc240224461"/>
      <w:r>
        <w:t>5.1. ПРОГРАМ СТРУЧНИХ ОРГАНА</w:t>
      </w:r>
      <w:bookmarkEnd w:id="213"/>
      <w:bookmarkEnd w:id="214"/>
      <w:bookmarkEnd w:id="215"/>
      <w:bookmarkEnd w:id="216"/>
      <w:bookmarkEnd w:id="217"/>
      <w:bookmarkEnd w:id="218"/>
      <w:bookmarkEnd w:id="219"/>
    </w:p>
    <w:p w14:paraId="590DD5FE" w14:textId="77777777" w:rsidR="00E32A48" w:rsidRDefault="00E32A48" w:rsidP="0022315B">
      <w:pPr>
        <w:pStyle w:val="druginaslov"/>
        <w:spacing w:before="0" w:after="0"/>
        <w:rPr>
          <w:lang w:val="sr-Cyrl-CS"/>
        </w:rPr>
      </w:pPr>
    </w:p>
    <w:p w14:paraId="13356446" w14:textId="34137515" w:rsidR="00984355" w:rsidRDefault="00984355" w:rsidP="0022315B">
      <w:pPr>
        <w:pStyle w:val="druginaslov"/>
        <w:spacing w:before="0" w:after="0"/>
      </w:pPr>
      <w:bookmarkStart w:id="220" w:name="_Toc176988539"/>
      <w:bookmarkStart w:id="221" w:name="_Toc114179903"/>
      <w:bookmarkStart w:id="222" w:name="_Toc208751598"/>
      <w:bookmarkStart w:id="223" w:name="_Toc239346372"/>
      <w:bookmarkStart w:id="224" w:name="_Toc239348359"/>
      <w:bookmarkStart w:id="225" w:name="_Toc239348542"/>
      <w:bookmarkStart w:id="226" w:name="_Toc240224462"/>
      <w:r>
        <w:t>5.1.1. Програм Наставничког већа</w:t>
      </w:r>
      <w:bookmarkEnd w:id="220"/>
      <w:bookmarkEnd w:id="221"/>
      <w:bookmarkEnd w:id="222"/>
      <w:bookmarkEnd w:id="223"/>
      <w:bookmarkEnd w:id="224"/>
      <w:bookmarkEnd w:id="225"/>
      <w:bookmarkEnd w:id="226"/>
    </w:p>
    <w:p w14:paraId="697F790C" w14:textId="77777777" w:rsidR="00E32A48" w:rsidRDefault="00E32A48" w:rsidP="0022315B">
      <w:pPr>
        <w:pStyle w:val="druginaslov"/>
        <w:spacing w:before="0" w:after="0"/>
      </w:pPr>
    </w:p>
    <w:tbl>
      <w:tblPr>
        <w:tblW w:w="979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3812"/>
        <w:gridCol w:w="1588"/>
        <w:gridCol w:w="2522"/>
      </w:tblGrid>
      <w:tr w:rsidR="00984355" w14:paraId="5BA13144" w14:textId="77777777" w:rsidTr="0022315B">
        <w:trPr>
          <w:trHeight w:val="123"/>
        </w:trPr>
        <w:tc>
          <w:tcPr>
            <w:tcW w:w="18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548AAE" w14:textId="77777777" w:rsidR="00984355" w:rsidRDefault="00984355" w:rsidP="00D715E2">
            <w:pPr>
              <w:spacing w:after="0" w:line="240" w:lineRule="auto"/>
              <w:jc w:val="center"/>
              <w:rPr>
                <w:rFonts w:ascii="Times New Roman" w:eastAsia="Times New Roman" w:hAnsi="Times New Roman"/>
                <w:b/>
                <w:iCs/>
                <w:lang w:val="sr-Cyrl-CS"/>
              </w:rPr>
            </w:pPr>
            <w:r>
              <w:rPr>
                <w:rFonts w:ascii="Times New Roman" w:eastAsia="Times New Roman" w:hAnsi="Times New Roman"/>
                <w:b/>
                <w:iCs/>
                <w:lang w:val="sr-Cyrl-CS"/>
              </w:rPr>
              <w:t>Време реализације</w:t>
            </w:r>
          </w:p>
        </w:tc>
        <w:tc>
          <w:tcPr>
            <w:tcW w:w="38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58E000" w14:textId="77777777" w:rsidR="00984355" w:rsidRDefault="00984355" w:rsidP="00D715E2">
            <w:pPr>
              <w:spacing w:after="0" w:line="240" w:lineRule="auto"/>
              <w:jc w:val="center"/>
              <w:rPr>
                <w:rFonts w:ascii="Times New Roman" w:eastAsia="Times New Roman" w:hAnsi="Times New Roman"/>
                <w:b/>
                <w:iCs/>
                <w:lang w:val="sr-Cyrl-CS"/>
              </w:rPr>
            </w:pPr>
            <w:r>
              <w:rPr>
                <w:rFonts w:ascii="Times New Roman" w:eastAsia="Times New Roman" w:hAnsi="Times New Roman"/>
                <w:b/>
                <w:iCs/>
                <w:lang w:val="sr-Cyrl-CS"/>
              </w:rPr>
              <w:t>Активности/теме</w:t>
            </w:r>
          </w:p>
        </w:tc>
        <w:tc>
          <w:tcPr>
            <w:tcW w:w="15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96089C" w14:textId="77777777" w:rsidR="00984355" w:rsidRDefault="00984355" w:rsidP="00D715E2">
            <w:pPr>
              <w:spacing w:after="0" w:line="240" w:lineRule="auto"/>
              <w:jc w:val="center"/>
              <w:rPr>
                <w:rFonts w:ascii="Times New Roman" w:eastAsia="Times New Roman" w:hAnsi="Times New Roman"/>
                <w:b/>
                <w:iCs/>
                <w:lang w:val="sr-Cyrl-CS"/>
              </w:rPr>
            </w:pPr>
            <w:r>
              <w:rPr>
                <w:rFonts w:ascii="Times New Roman" w:eastAsia="Times New Roman" w:hAnsi="Times New Roman"/>
                <w:b/>
                <w:iCs/>
                <w:lang w:val="sr-Cyrl-CS"/>
              </w:rPr>
              <w:t>Начин реализације:</w:t>
            </w:r>
          </w:p>
        </w:tc>
        <w:tc>
          <w:tcPr>
            <w:tcW w:w="25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D54ABE" w14:textId="77777777" w:rsidR="00984355" w:rsidRDefault="00984355" w:rsidP="00D715E2">
            <w:pPr>
              <w:spacing w:after="0" w:line="240" w:lineRule="auto"/>
              <w:jc w:val="center"/>
              <w:rPr>
                <w:rFonts w:ascii="Times New Roman" w:eastAsia="Times New Roman" w:hAnsi="Times New Roman"/>
                <w:b/>
                <w:iCs/>
                <w:lang w:val="sr-Cyrl-CS"/>
              </w:rPr>
            </w:pPr>
            <w:r>
              <w:rPr>
                <w:rFonts w:ascii="Times New Roman" w:eastAsia="Times New Roman" w:hAnsi="Times New Roman"/>
                <w:b/>
                <w:iCs/>
                <w:lang w:val="sr-Cyrl-CS"/>
              </w:rPr>
              <w:t>Носиоци реализације</w:t>
            </w:r>
          </w:p>
        </w:tc>
      </w:tr>
      <w:tr w:rsidR="00984355" w14:paraId="3D02EAF0" w14:textId="77777777" w:rsidTr="00E32A48">
        <w:trPr>
          <w:trHeight w:val="181"/>
        </w:trPr>
        <w:tc>
          <w:tcPr>
            <w:tcW w:w="1869" w:type="dxa"/>
            <w:tcBorders>
              <w:top w:val="single" w:sz="4" w:space="0" w:color="auto"/>
              <w:left w:val="single" w:sz="4" w:space="0" w:color="auto"/>
              <w:bottom w:val="single" w:sz="4" w:space="0" w:color="auto"/>
              <w:right w:val="single" w:sz="4" w:space="0" w:color="auto"/>
            </w:tcBorders>
            <w:vAlign w:val="center"/>
            <w:hideMark/>
          </w:tcPr>
          <w:p w14:paraId="51EBDA2A" w14:textId="77777777" w:rsidR="00984355" w:rsidRDefault="00984355" w:rsidP="00D715E2">
            <w:pPr>
              <w:spacing w:after="0" w:line="240" w:lineRule="auto"/>
              <w:jc w:val="center"/>
              <w:rPr>
                <w:rFonts w:ascii="Times New Roman" w:eastAsia="Times New Roman" w:hAnsi="Times New Roman"/>
                <w:bCs/>
                <w:lang w:val="ru-RU"/>
              </w:rPr>
            </w:pPr>
            <w:r>
              <w:rPr>
                <w:rFonts w:ascii="Times New Roman" w:eastAsia="Times New Roman" w:hAnsi="Times New Roman"/>
                <w:bCs/>
                <w:lang w:val="sr-Cyrl-CS"/>
              </w:rPr>
              <w:t>А В Г У С Т-СЕПТЕМБАР</w:t>
            </w:r>
          </w:p>
        </w:tc>
        <w:tc>
          <w:tcPr>
            <w:tcW w:w="3812" w:type="dxa"/>
            <w:tcBorders>
              <w:top w:val="single" w:sz="4" w:space="0" w:color="auto"/>
              <w:left w:val="single" w:sz="4" w:space="0" w:color="auto"/>
              <w:bottom w:val="single" w:sz="4" w:space="0" w:color="auto"/>
              <w:right w:val="single" w:sz="4" w:space="0" w:color="auto"/>
            </w:tcBorders>
          </w:tcPr>
          <w:p w14:paraId="6177E22F" w14:textId="071733ED" w:rsidR="00984355" w:rsidRDefault="00984355" w:rsidP="00D06543">
            <w:pPr>
              <w:numPr>
                <w:ilvl w:val="0"/>
                <w:numId w:val="72"/>
              </w:numPr>
              <w:spacing w:after="0" w:line="240" w:lineRule="auto"/>
              <w:ind w:left="88" w:hanging="142"/>
              <w:rPr>
                <w:rFonts w:ascii="Times New Roman" w:eastAsia="Times New Roman" w:hAnsi="Times New Roman"/>
                <w:lang w:val="sr-Cyrl-CS"/>
              </w:rPr>
            </w:pPr>
            <w:r>
              <w:rPr>
                <w:rFonts w:ascii="Times New Roman" w:eastAsia="Times New Roman" w:hAnsi="Times New Roman"/>
                <w:lang w:val="sr-Cyrl-CS"/>
              </w:rPr>
              <w:t>Разматрање и усвајање Извешт</w:t>
            </w:r>
            <w:r w:rsidR="003C394F">
              <w:rPr>
                <w:rFonts w:ascii="Times New Roman" w:eastAsia="Times New Roman" w:hAnsi="Times New Roman"/>
                <w:lang w:val="sr-Cyrl-CS"/>
              </w:rPr>
              <w:t>аја о раду школе за школску 2025/2026</w:t>
            </w:r>
            <w:r>
              <w:rPr>
                <w:rFonts w:ascii="Times New Roman" w:eastAsia="Times New Roman" w:hAnsi="Times New Roman"/>
                <w:lang w:val="sr-Cyrl-CS"/>
              </w:rPr>
              <w:t>.</w:t>
            </w:r>
          </w:p>
          <w:p w14:paraId="4F2D0069" w14:textId="65EAD906" w:rsidR="00984355" w:rsidRDefault="00984355" w:rsidP="00D06543">
            <w:pPr>
              <w:numPr>
                <w:ilvl w:val="0"/>
                <w:numId w:val="72"/>
              </w:numPr>
              <w:spacing w:after="0" w:line="240" w:lineRule="auto"/>
              <w:ind w:left="88" w:hanging="142"/>
              <w:rPr>
                <w:rFonts w:ascii="Times New Roman" w:eastAsia="Times New Roman" w:hAnsi="Times New Roman"/>
                <w:lang w:val="sr-Cyrl-CS"/>
              </w:rPr>
            </w:pPr>
            <w:r>
              <w:rPr>
                <w:rFonts w:ascii="Times New Roman" w:eastAsia="Times New Roman" w:hAnsi="Times New Roman"/>
                <w:lang w:val="sr-Cyrl-CS"/>
              </w:rPr>
              <w:t>Разматрање и усвајање Пла</w:t>
            </w:r>
            <w:r w:rsidR="003C394F">
              <w:rPr>
                <w:rFonts w:ascii="Times New Roman" w:eastAsia="Times New Roman" w:hAnsi="Times New Roman"/>
                <w:lang w:val="sr-Cyrl-CS"/>
              </w:rPr>
              <w:t>на о  раду школе за школску 2026/2027</w:t>
            </w:r>
            <w:r>
              <w:rPr>
                <w:rFonts w:ascii="Times New Roman" w:eastAsia="Times New Roman" w:hAnsi="Times New Roman"/>
                <w:lang w:val="sr-Cyrl-CS"/>
              </w:rPr>
              <w:t>.</w:t>
            </w:r>
          </w:p>
          <w:p w14:paraId="0C75A619" w14:textId="508508DE" w:rsidR="00984355" w:rsidRPr="008B029F" w:rsidRDefault="008240C4" w:rsidP="008240C4">
            <w:pPr>
              <w:spacing w:after="0" w:line="240" w:lineRule="auto"/>
              <w:ind w:left="-54"/>
              <w:rPr>
                <w:rFonts w:ascii="Times New Roman" w:eastAsia="Times New Roman" w:hAnsi="Times New Roman"/>
                <w:color w:val="EE0000"/>
                <w:lang w:val="sr-Cyrl-RS"/>
              </w:rPr>
            </w:pPr>
            <w:r>
              <w:rPr>
                <w:rFonts w:ascii="Times New Roman" w:eastAsia="Times New Roman" w:hAnsi="Times New Roman"/>
                <w:lang w:val="sr-Cyrl-CS"/>
              </w:rPr>
              <w:t xml:space="preserve">- </w:t>
            </w:r>
            <w:r w:rsidR="008B029F">
              <w:rPr>
                <w:rFonts w:ascii="Times New Roman" w:eastAsia="Times New Roman" w:hAnsi="Times New Roman"/>
                <w:lang w:val="sr-Cyrl-CS"/>
              </w:rPr>
              <w:t>Разматрање и усва</w:t>
            </w:r>
            <w:r w:rsidR="003C394F">
              <w:rPr>
                <w:rFonts w:ascii="Times New Roman" w:eastAsia="Times New Roman" w:hAnsi="Times New Roman"/>
                <w:lang w:val="sr-Cyrl-CS"/>
              </w:rPr>
              <w:t>јање извештаја Тимова 2025/26</w:t>
            </w:r>
            <w:r w:rsidR="008B029F">
              <w:rPr>
                <w:rFonts w:ascii="Times New Roman" w:eastAsia="Times New Roman" w:hAnsi="Times New Roman"/>
                <w:lang w:val="sr-Cyrl-CS"/>
              </w:rPr>
              <w:t>.</w:t>
            </w:r>
          </w:p>
          <w:p w14:paraId="32F4D4B5" w14:textId="67971085" w:rsidR="00984355" w:rsidRPr="00E574F4" w:rsidRDefault="00984355" w:rsidP="00D06543">
            <w:pPr>
              <w:numPr>
                <w:ilvl w:val="0"/>
                <w:numId w:val="72"/>
              </w:numPr>
              <w:spacing w:after="0" w:line="240" w:lineRule="auto"/>
              <w:ind w:left="88" w:hanging="142"/>
              <w:rPr>
                <w:rFonts w:ascii="Times New Roman" w:eastAsia="Times New Roman" w:hAnsi="Times New Roman"/>
                <w:lang w:val="sr-Latn-RS"/>
              </w:rPr>
            </w:pPr>
            <w:r>
              <w:rPr>
                <w:rFonts w:ascii="Times New Roman" w:eastAsia="Times New Roman" w:hAnsi="Times New Roman"/>
                <w:lang w:val="sr-Cyrl-CS"/>
              </w:rPr>
              <w:t>Разматрање и усвајање</w:t>
            </w:r>
            <w:r w:rsidR="003C394F">
              <w:rPr>
                <w:rFonts w:ascii="Times New Roman" w:eastAsia="Times New Roman" w:hAnsi="Times New Roman"/>
                <w:lang w:val="sr-Cyrl-CS"/>
              </w:rPr>
              <w:t xml:space="preserve"> Анекса Школског програма</w:t>
            </w:r>
            <w:r w:rsidR="00B61A3A">
              <w:rPr>
                <w:rFonts w:ascii="Times New Roman" w:eastAsia="Times New Roman" w:hAnsi="Times New Roman"/>
                <w:lang w:val="sr-Cyrl-CS"/>
              </w:rPr>
              <w:t xml:space="preserve">  </w:t>
            </w:r>
            <w:r w:rsidR="0008114E">
              <w:rPr>
                <w:rFonts w:ascii="Times New Roman" w:eastAsia="Times New Roman" w:hAnsi="Times New Roman"/>
                <w:lang w:val="sr-Cyrl-CS"/>
              </w:rPr>
              <w:t>(2025-2029)</w:t>
            </w:r>
          </w:p>
          <w:p w14:paraId="1871BA6B" w14:textId="7B3BA64A" w:rsidR="00E574F4" w:rsidRPr="00205704" w:rsidRDefault="00E574F4" w:rsidP="00E574F4">
            <w:pPr>
              <w:spacing w:after="0" w:line="240" w:lineRule="auto"/>
              <w:ind w:left="88"/>
              <w:rPr>
                <w:rFonts w:ascii="Times New Roman" w:eastAsia="Times New Roman" w:hAnsi="Times New Roman"/>
                <w:lang w:val="sr-Latn-RS"/>
              </w:rPr>
            </w:pPr>
            <w:r>
              <w:rPr>
                <w:rFonts w:ascii="Times New Roman" w:eastAsia="Times New Roman" w:hAnsi="Times New Roman"/>
                <w:lang w:val="sr-Cyrl-CS"/>
              </w:rPr>
              <w:t>*уколико буде потребно</w:t>
            </w:r>
          </w:p>
        </w:tc>
        <w:tc>
          <w:tcPr>
            <w:tcW w:w="1588" w:type="dxa"/>
            <w:tcBorders>
              <w:top w:val="single" w:sz="4" w:space="0" w:color="auto"/>
              <w:left w:val="single" w:sz="4" w:space="0" w:color="auto"/>
              <w:bottom w:val="single" w:sz="4" w:space="0" w:color="auto"/>
              <w:right w:val="single" w:sz="4" w:space="0" w:color="auto"/>
            </w:tcBorders>
            <w:vAlign w:val="center"/>
            <w:hideMark/>
          </w:tcPr>
          <w:p w14:paraId="5E094A39" w14:textId="77777777" w:rsidR="00984355" w:rsidRPr="00475E60" w:rsidRDefault="00984355" w:rsidP="00C57F54">
            <w:pPr>
              <w:spacing w:after="0" w:line="240" w:lineRule="auto"/>
              <w:jc w:val="center"/>
              <w:rPr>
                <w:rFonts w:ascii="Times New Roman" w:eastAsia="Times New Roman" w:hAnsi="Times New Roman"/>
                <w:lang w:val="sr-Cyrl-CS"/>
              </w:rPr>
            </w:pPr>
            <w:r w:rsidRPr="00475E60">
              <w:rPr>
                <w:rFonts w:ascii="Times New Roman" w:eastAsia="Times New Roman" w:hAnsi="Times New Roman"/>
                <w:lang w:val="sr-Cyrl-CS"/>
              </w:rPr>
              <w:t>Тимски рад,</w:t>
            </w:r>
            <w:r w:rsidR="00C57F54" w:rsidRPr="00475E60">
              <w:rPr>
                <w:rFonts w:ascii="Times New Roman" w:eastAsia="Times New Roman" w:hAnsi="Times New Roman"/>
                <w:lang w:val="sr-Cyrl-CS"/>
              </w:rPr>
              <w:t xml:space="preserve"> </w:t>
            </w:r>
            <w:r w:rsidRPr="00475E60">
              <w:rPr>
                <w:rFonts w:ascii="Times New Roman" w:eastAsia="Times New Roman" w:hAnsi="Times New Roman"/>
                <w:lang w:val="sr-Cyrl-CS"/>
              </w:rPr>
              <w:t>састанци, планирање и анализа, прикупљање података</w:t>
            </w:r>
          </w:p>
        </w:tc>
        <w:tc>
          <w:tcPr>
            <w:tcW w:w="2522" w:type="dxa"/>
            <w:tcBorders>
              <w:top w:val="single" w:sz="4" w:space="0" w:color="auto"/>
              <w:left w:val="single" w:sz="4" w:space="0" w:color="auto"/>
              <w:bottom w:val="single" w:sz="4" w:space="0" w:color="auto"/>
              <w:right w:val="single" w:sz="4" w:space="0" w:color="auto"/>
            </w:tcBorders>
            <w:vAlign w:val="center"/>
          </w:tcPr>
          <w:p w14:paraId="2571651E" w14:textId="77777777" w:rsidR="00984355" w:rsidRPr="00342AAD" w:rsidRDefault="00984355" w:rsidP="00E32A48">
            <w:pPr>
              <w:spacing w:after="0" w:line="240" w:lineRule="auto"/>
              <w:rPr>
                <w:rFonts w:ascii="Times New Roman" w:eastAsia="Times New Roman" w:hAnsi="Times New Roman"/>
                <w:lang w:val="sr-Latn-RS"/>
              </w:rPr>
            </w:pPr>
          </w:p>
          <w:p w14:paraId="0A4105C5" w14:textId="77777777" w:rsidR="00984355" w:rsidRDefault="00984355" w:rsidP="00E32A48">
            <w:pPr>
              <w:spacing w:after="0" w:line="240" w:lineRule="auto"/>
              <w:rPr>
                <w:rFonts w:ascii="Times New Roman" w:eastAsia="Times New Roman" w:hAnsi="Times New Roman"/>
                <w:lang w:val="sr-Cyrl-CS"/>
              </w:rPr>
            </w:pPr>
            <w:r>
              <w:rPr>
                <w:rFonts w:ascii="Times New Roman" w:eastAsia="Times New Roman" w:hAnsi="Times New Roman"/>
                <w:lang w:val="sr-Cyrl-CS"/>
              </w:rPr>
              <w:t>Директор</w:t>
            </w:r>
          </w:p>
          <w:p w14:paraId="7B87102F" w14:textId="77777777" w:rsidR="00984355" w:rsidRDefault="00984355" w:rsidP="00E32A48">
            <w:pPr>
              <w:spacing w:after="0" w:line="240" w:lineRule="auto"/>
              <w:rPr>
                <w:rFonts w:ascii="Times New Roman" w:eastAsia="Times New Roman" w:hAnsi="Times New Roman"/>
                <w:lang w:val="sr-Cyrl-CS"/>
              </w:rPr>
            </w:pPr>
            <w:r>
              <w:rPr>
                <w:rFonts w:ascii="Times New Roman" w:eastAsia="Times New Roman" w:hAnsi="Times New Roman"/>
                <w:lang w:val="sr-Cyrl-CS"/>
              </w:rPr>
              <w:t>Помоћник директора</w:t>
            </w:r>
          </w:p>
          <w:p w14:paraId="0784CF11" w14:textId="77777777" w:rsidR="00984355" w:rsidRDefault="00984355" w:rsidP="00E32A48">
            <w:pPr>
              <w:spacing w:after="0" w:line="240" w:lineRule="auto"/>
              <w:rPr>
                <w:rFonts w:ascii="Times New Roman" w:eastAsia="Times New Roman" w:hAnsi="Times New Roman"/>
                <w:lang w:val="sr-Cyrl-CS"/>
              </w:rPr>
            </w:pPr>
            <w:r>
              <w:rPr>
                <w:rFonts w:ascii="Times New Roman" w:eastAsia="Times New Roman" w:hAnsi="Times New Roman"/>
                <w:lang w:val="sr-Cyrl-CS"/>
              </w:rPr>
              <w:t>Стручни сарадници</w:t>
            </w:r>
          </w:p>
          <w:p w14:paraId="0D08798C" w14:textId="77777777" w:rsidR="00984355" w:rsidRDefault="00984355" w:rsidP="00E32A48">
            <w:pPr>
              <w:spacing w:after="0" w:line="240" w:lineRule="auto"/>
              <w:rPr>
                <w:rFonts w:ascii="Times New Roman" w:eastAsia="Times New Roman" w:hAnsi="Times New Roman"/>
                <w:lang w:val="sr-Cyrl-CS"/>
              </w:rPr>
            </w:pPr>
            <w:r>
              <w:rPr>
                <w:rFonts w:ascii="Times New Roman" w:eastAsia="Times New Roman" w:hAnsi="Times New Roman"/>
                <w:lang w:val="sr-Cyrl-CS"/>
              </w:rPr>
              <w:t>Наставничко већа</w:t>
            </w:r>
          </w:p>
          <w:p w14:paraId="192BB672" w14:textId="77777777" w:rsidR="00984355" w:rsidRDefault="00984355" w:rsidP="00E32A48">
            <w:pPr>
              <w:spacing w:after="0" w:line="240" w:lineRule="auto"/>
              <w:rPr>
                <w:rFonts w:ascii="Times New Roman" w:eastAsia="Times New Roman" w:hAnsi="Times New Roman"/>
                <w:lang w:val="sr-Cyrl-CS"/>
              </w:rPr>
            </w:pPr>
          </w:p>
        </w:tc>
      </w:tr>
      <w:tr w:rsidR="00984355" w14:paraId="53E8F481" w14:textId="77777777" w:rsidTr="00E32A48">
        <w:trPr>
          <w:trHeight w:val="709"/>
        </w:trPr>
        <w:tc>
          <w:tcPr>
            <w:tcW w:w="1869" w:type="dxa"/>
            <w:tcBorders>
              <w:top w:val="single" w:sz="4" w:space="0" w:color="auto"/>
              <w:left w:val="single" w:sz="4" w:space="0" w:color="auto"/>
              <w:bottom w:val="single" w:sz="4" w:space="0" w:color="auto"/>
              <w:right w:val="single" w:sz="4" w:space="0" w:color="auto"/>
            </w:tcBorders>
          </w:tcPr>
          <w:p w14:paraId="33FBC384" w14:textId="77777777" w:rsidR="00984355" w:rsidRDefault="00984355" w:rsidP="00D715E2">
            <w:pPr>
              <w:spacing w:after="0" w:line="240" w:lineRule="auto"/>
              <w:rPr>
                <w:rFonts w:ascii="Times New Roman" w:eastAsia="Times New Roman" w:hAnsi="Times New Roman"/>
                <w:bCs/>
                <w:lang w:val="sr-Cyrl-CS"/>
              </w:rPr>
            </w:pPr>
          </w:p>
          <w:p w14:paraId="5C887FFC" w14:textId="77777777" w:rsidR="00984355" w:rsidRDefault="00984355" w:rsidP="00D715E2">
            <w:pPr>
              <w:spacing w:after="0" w:line="240" w:lineRule="auto"/>
              <w:rPr>
                <w:rFonts w:ascii="Times New Roman" w:eastAsia="Times New Roman" w:hAnsi="Times New Roman"/>
                <w:bCs/>
                <w:lang w:val="sr-Latn-RS"/>
              </w:rPr>
            </w:pPr>
          </w:p>
          <w:p w14:paraId="7BA2C900" w14:textId="77777777" w:rsidR="00342AAD" w:rsidRPr="00342AAD" w:rsidRDefault="00342AAD" w:rsidP="00D715E2">
            <w:pPr>
              <w:spacing w:after="0" w:line="240" w:lineRule="auto"/>
              <w:rPr>
                <w:rFonts w:ascii="Times New Roman" w:eastAsia="Times New Roman" w:hAnsi="Times New Roman"/>
                <w:bCs/>
                <w:lang w:val="sr-Latn-RS"/>
              </w:rPr>
            </w:pPr>
          </w:p>
          <w:p w14:paraId="2F05F8C4" w14:textId="77777777" w:rsidR="00984355" w:rsidRDefault="00984355" w:rsidP="00D715E2">
            <w:pPr>
              <w:spacing w:after="0" w:line="240" w:lineRule="auto"/>
              <w:rPr>
                <w:rFonts w:ascii="Times New Roman" w:eastAsia="Times New Roman" w:hAnsi="Times New Roman"/>
                <w:bCs/>
                <w:lang w:val="sr-Cyrl-CS"/>
              </w:rPr>
            </w:pPr>
          </w:p>
          <w:p w14:paraId="1325431C" w14:textId="77777777" w:rsidR="00984355" w:rsidRDefault="00984355" w:rsidP="00D715E2">
            <w:pPr>
              <w:spacing w:after="0" w:line="240" w:lineRule="auto"/>
              <w:jc w:val="center"/>
              <w:rPr>
                <w:rFonts w:ascii="Times New Roman" w:eastAsia="Times New Roman" w:hAnsi="Times New Roman"/>
                <w:bCs/>
                <w:lang w:val="sr-Cyrl-CS"/>
              </w:rPr>
            </w:pPr>
            <w:r>
              <w:rPr>
                <w:rFonts w:ascii="Times New Roman" w:eastAsia="Times New Roman" w:hAnsi="Times New Roman"/>
                <w:bCs/>
                <w:lang w:val="sr-Cyrl-CS"/>
              </w:rPr>
              <w:t>О К Т О Б А Р-</w:t>
            </w:r>
          </w:p>
          <w:p w14:paraId="178C3CBA" w14:textId="77777777" w:rsidR="00984355" w:rsidRDefault="00984355" w:rsidP="00D715E2">
            <w:pPr>
              <w:spacing w:after="0" w:line="240" w:lineRule="auto"/>
              <w:jc w:val="center"/>
              <w:rPr>
                <w:rFonts w:ascii="Times New Roman" w:eastAsia="Times New Roman" w:hAnsi="Times New Roman"/>
                <w:bCs/>
                <w:lang w:val="sr-Cyrl-CS"/>
              </w:rPr>
            </w:pPr>
            <w:r>
              <w:rPr>
                <w:rFonts w:ascii="Times New Roman" w:eastAsia="Times New Roman" w:hAnsi="Times New Roman"/>
                <w:bCs/>
                <w:lang w:val="sr-Cyrl-CS"/>
              </w:rPr>
              <w:t>НОВЕМБАР-</w:t>
            </w:r>
          </w:p>
          <w:p w14:paraId="7A025DD8" w14:textId="77777777" w:rsidR="00984355" w:rsidRDefault="00984355" w:rsidP="00D715E2">
            <w:pPr>
              <w:spacing w:after="0" w:line="240" w:lineRule="auto"/>
              <w:jc w:val="center"/>
              <w:rPr>
                <w:rFonts w:ascii="Times New Roman" w:eastAsia="Times New Roman" w:hAnsi="Times New Roman"/>
                <w:bCs/>
                <w:lang w:val="sr-Cyrl-CS"/>
              </w:rPr>
            </w:pPr>
            <w:r>
              <w:rPr>
                <w:rFonts w:ascii="Times New Roman" w:eastAsia="Times New Roman" w:hAnsi="Times New Roman"/>
                <w:bCs/>
                <w:lang w:val="sr-Cyrl-CS"/>
              </w:rPr>
              <w:t>ДЕЦЕМБАР</w:t>
            </w:r>
          </w:p>
        </w:tc>
        <w:tc>
          <w:tcPr>
            <w:tcW w:w="3812" w:type="dxa"/>
            <w:tcBorders>
              <w:top w:val="single" w:sz="4" w:space="0" w:color="auto"/>
              <w:left w:val="single" w:sz="4" w:space="0" w:color="auto"/>
              <w:bottom w:val="single" w:sz="4" w:space="0" w:color="auto"/>
              <w:right w:val="single" w:sz="4" w:space="0" w:color="auto"/>
            </w:tcBorders>
          </w:tcPr>
          <w:p w14:paraId="236A6B32" w14:textId="77777777" w:rsidR="00984355" w:rsidRDefault="00984355" w:rsidP="00D06543">
            <w:pPr>
              <w:numPr>
                <w:ilvl w:val="0"/>
                <w:numId w:val="73"/>
              </w:numPr>
              <w:spacing w:after="0" w:line="240" w:lineRule="auto"/>
              <w:ind w:left="88" w:hanging="141"/>
              <w:rPr>
                <w:rFonts w:ascii="Times New Roman" w:eastAsia="Times New Roman" w:hAnsi="Times New Roman"/>
                <w:lang w:val="sr-Cyrl-CS"/>
              </w:rPr>
            </w:pPr>
            <w:r>
              <w:rPr>
                <w:rFonts w:ascii="Times New Roman" w:eastAsia="Times New Roman" w:hAnsi="Times New Roman"/>
                <w:lang w:val="sr-Cyrl-CS"/>
              </w:rPr>
              <w:t>Учешће и идентификацију ученика којима је потребна додатна подршка</w:t>
            </w:r>
          </w:p>
          <w:p w14:paraId="449F3355" w14:textId="77777777" w:rsidR="00984355" w:rsidRDefault="00984355" w:rsidP="00D06543">
            <w:pPr>
              <w:numPr>
                <w:ilvl w:val="0"/>
                <w:numId w:val="73"/>
              </w:numPr>
              <w:spacing w:after="0" w:line="240" w:lineRule="auto"/>
              <w:ind w:left="88" w:hanging="141"/>
              <w:rPr>
                <w:rFonts w:ascii="Times New Roman" w:eastAsia="Times New Roman" w:hAnsi="Times New Roman"/>
                <w:lang w:val="sr-Cyrl-CS"/>
              </w:rPr>
            </w:pPr>
            <w:r>
              <w:rPr>
                <w:rFonts w:ascii="Times New Roman" w:eastAsia="Times New Roman" w:hAnsi="Times New Roman"/>
                <w:lang w:val="sr-Cyrl-CS"/>
              </w:rPr>
              <w:t>Учешће у идентификацији ученика који показују шира интересовања и брже напредују</w:t>
            </w:r>
          </w:p>
          <w:p w14:paraId="2A811960" w14:textId="77777777" w:rsidR="00984355" w:rsidRDefault="00984355" w:rsidP="00D06543">
            <w:pPr>
              <w:numPr>
                <w:ilvl w:val="0"/>
                <w:numId w:val="73"/>
              </w:numPr>
              <w:spacing w:after="0" w:line="240" w:lineRule="auto"/>
              <w:ind w:left="88" w:hanging="141"/>
              <w:rPr>
                <w:rFonts w:ascii="Times New Roman" w:eastAsia="Times New Roman" w:hAnsi="Times New Roman"/>
                <w:lang w:val="sr-Cyrl-CS"/>
              </w:rPr>
            </w:pPr>
            <w:r>
              <w:rPr>
                <w:rFonts w:ascii="Times New Roman" w:eastAsia="Times New Roman" w:hAnsi="Times New Roman"/>
                <w:lang w:val="sr-Cyrl-CS"/>
              </w:rPr>
              <w:t>Припреме за Савиндан</w:t>
            </w:r>
          </w:p>
          <w:p w14:paraId="35B73504" w14:textId="77777777" w:rsidR="00984355" w:rsidRPr="00205704" w:rsidRDefault="00984355" w:rsidP="00D06543">
            <w:pPr>
              <w:numPr>
                <w:ilvl w:val="0"/>
                <w:numId w:val="73"/>
              </w:numPr>
              <w:spacing w:after="0" w:line="240" w:lineRule="auto"/>
              <w:ind w:left="88" w:hanging="141"/>
              <w:rPr>
                <w:rFonts w:ascii="Times New Roman" w:eastAsia="Times New Roman" w:hAnsi="Times New Roman"/>
                <w:lang w:val="sr-Latn-RS"/>
              </w:rPr>
            </w:pPr>
            <w:r>
              <w:rPr>
                <w:rFonts w:ascii="Times New Roman" w:eastAsia="Times New Roman" w:hAnsi="Times New Roman"/>
                <w:lang w:val="sr-Cyrl-CS"/>
              </w:rPr>
              <w:t>Разматрање и усвајање успеха и дисциплине ученика на крају првог класификационог периода,као и на крају првог полугодишта</w:t>
            </w:r>
          </w:p>
        </w:tc>
        <w:tc>
          <w:tcPr>
            <w:tcW w:w="1588" w:type="dxa"/>
            <w:tcBorders>
              <w:top w:val="single" w:sz="4" w:space="0" w:color="auto"/>
              <w:left w:val="single" w:sz="4" w:space="0" w:color="auto"/>
              <w:bottom w:val="single" w:sz="4" w:space="0" w:color="auto"/>
              <w:right w:val="single" w:sz="4" w:space="0" w:color="auto"/>
            </w:tcBorders>
            <w:vAlign w:val="center"/>
            <w:hideMark/>
          </w:tcPr>
          <w:p w14:paraId="5079BCAF" w14:textId="77777777" w:rsidR="00984355" w:rsidRPr="00475E60" w:rsidRDefault="00984355" w:rsidP="00342AAD">
            <w:pPr>
              <w:spacing w:after="0" w:line="240" w:lineRule="auto"/>
              <w:rPr>
                <w:rFonts w:ascii="Times New Roman" w:eastAsia="Times New Roman" w:hAnsi="Times New Roman"/>
                <w:lang w:val="sr-Cyrl-CS"/>
              </w:rPr>
            </w:pPr>
            <w:r w:rsidRPr="00475E60">
              <w:rPr>
                <w:rFonts w:ascii="Times New Roman" w:eastAsia="Times New Roman" w:hAnsi="Times New Roman"/>
                <w:lang w:val="sr-Cyrl-CS"/>
              </w:rPr>
              <w:t>Тимски рад,састанци, анализа  прикупљених података</w:t>
            </w:r>
          </w:p>
        </w:tc>
        <w:tc>
          <w:tcPr>
            <w:tcW w:w="2522" w:type="dxa"/>
            <w:tcBorders>
              <w:top w:val="single" w:sz="4" w:space="0" w:color="auto"/>
              <w:left w:val="single" w:sz="4" w:space="0" w:color="auto"/>
              <w:bottom w:val="single" w:sz="4" w:space="0" w:color="auto"/>
              <w:right w:val="single" w:sz="4" w:space="0" w:color="auto"/>
            </w:tcBorders>
            <w:vAlign w:val="center"/>
          </w:tcPr>
          <w:p w14:paraId="6948646E" w14:textId="77777777" w:rsidR="00984355" w:rsidRDefault="00984355" w:rsidP="00E32A48">
            <w:pPr>
              <w:spacing w:after="0" w:line="240" w:lineRule="auto"/>
              <w:rPr>
                <w:rFonts w:ascii="Times New Roman" w:eastAsia="Times New Roman" w:hAnsi="Times New Roman"/>
                <w:lang w:val="sr-Cyrl-CS"/>
              </w:rPr>
            </w:pPr>
          </w:p>
          <w:p w14:paraId="1941CE84" w14:textId="77777777" w:rsidR="00984355" w:rsidRDefault="00984355" w:rsidP="00E32A48">
            <w:pPr>
              <w:spacing w:after="0" w:line="240" w:lineRule="auto"/>
              <w:rPr>
                <w:rFonts w:ascii="Times New Roman" w:eastAsia="Times New Roman" w:hAnsi="Times New Roman"/>
                <w:lang w:val="sr-Cyrl-CS"/>
              </w:rPr>
            </w:pPr>
          </w:p>
          <w:p w14:paraId="012637F7" w14:textId="77777777" w:rsidR="00984355" w:rsidRDefault="00984355" w:rsidP="00E32A48">
            <w:pPr>
              <w:spacing w:after="0" w:line="240" w:lineRule="auto"/>
              <w:rPr>
                <w:rFonts w:ascii="Times New Roman" w:eastAsia="Times New Roman" w:hAnsi="Times New Roman"/>
                <w:lang w:val="sr-Cyrl-CS"/>
              </w:rPr>
            </w:pPr>
            <w:r>
              <w:rPr>
                <w:rFonts w:ascii="Times New Roman" w:eastAsia="Times New Roman" w:hAnsi="Times New Roman"/>
                <w:lang w:val="sr-Cyrl-CS"/>
              </w:rPr>
              <w:t>Директор</w:t>
            </w:r>
          </w:p>
          <w:p w14:paraId="323DA4DF" w14:textId="77777777" w:rsidR="00984355" w:rsidRDefault="00984355" w:rsidP="00E32A48">
            <w:pPr>
              <w:spacing w:after="0" w:line="240" w:lineRule="auto"/>
              <w:rPr>
                <w:rFonts w:ascii="Times New Roman" w:eastAsia="Times New Roman" w:hAnsi="Times New Roman"/>
                <w:lang w:val="sr-Cyrl-CS"/>
              </w:rPr>
            </w:pPr>
            <w:r>
              <w:rPr>
                <w:rFonts w:ascii="Times New Roman" w:eastAsia="Times New Roman" w:hAnsi="Times New Roman"/>
                <w:lang w:val="sr-Cyrl-CS"/>
              </w:rPr>
              <w:t>Помоћник директора</w:t>
            </w:r>
          </w:p>
          <w:p w14:paraId="01EAC3F3" w14:textId="77777777" w:rsidR="00984355" w:rsidRDefault="00984355" w:rsidP="00E32A48">
            <w:pPr>
              <w:spacing w:after="0" w:line="240" w:lineRule="auto"/>
              <w:rPr>
                <w:rFonts w:ascii="Times New Roman" w:eastAsia="Times New Roman" w:hAnsi="Times New Roman"/>
                <w:lang w:val="sr-Cyrl-CS"/>
              </w:rPr>
            </w:pPr>
            <w:r>
              <w:rPr>
                <w:rFonts w:ascii="Times New Roman" w:eastAsia="Times New Roman" w:hAnsi="Times New Roman"/>
                <w:lang w:val="sr-Cyrl-CS"/>
              </w:rPr>
              <w:t>Стручни сарадници</w:t>
            </w:r>
          </w:p>
          <w:p w14:paraId="266C0474" w14:textId="77777777" w:rsidR="00984355" w:rsidRDefault="00984355" w:rsidP="00E32A48">
            <w:pPr>
              <w:spacing w:after="0" w:line="240" w:lineRule="auto"/>
              <w:rPr>
                <w:rFonts w:ascii="Times New Roman" w:eastAsia="Times New Roman" w:hAnsi="Times New Roman"/>
                <w:lang w:val="sr-Cyrl-CS"/>
              </w:rPr>
            </w:pPr>
            <w:r>
              <w:rPr>
                <w:rFonts w:ascii="Times New Roman" w:eastAsia="Times New Roman" w:hAnsi="Times New Roman"/>
                <w:lang w:val="sr-Cyrl-CS"/>
              </w:rPr>
              <w:t>Наставничко већа</w:t>
            </w:r>
          </w:p>
          <w:p w14:paraId="18F396B2" w14:textId="77777777" w:rsidR="00984355" w:rsidRDefault="00984355" w:rsidP="00E32A48">
            <w:pPr>
              <w:spacing w:after="0" w:line="240" w:lineRule="auto"/>
              <w:rPr>
                <w:rFonts w:ascii="Times New Roman" w:eastAsia="Times New Roman" w:hAnsi="Times New Roman"/>
                <w:lang w:val="sr-Cyrl-CS"/>
              </w:rPr>
            </w:pPr>
          </w:p>
        </w:tc>
      </w:tr>
      <w:tr w:rsidR="00984355" w14:paraId="44ACAF87" w14:textId="77777777" w:rsidTr="0022315B">
        <w:trPr>
          <w:trHeight w:val="192"/>
        </w:trPr>
        <w:tc>
          <w:tcPr>
            <w:tcW w:w="1869" w:type="dxa"/>
            <w:tcBorders>
              <w:top w:val="single" w:sz="4" w:space="0" w:color="auto"/>
              <w:left w:val="single" w:sz="4" w:space="0" w:color="auto"/>
              <w:bottom w:val="single" w:sz="4" w:space="0" w:color="auto"/>
              <w:right w:val="single" w:sz="4" w:space="0" w:color="auto"/>
            </w:tcBorders>
            <w:vAlign w:val="center"/>
            <w:hideMark/>
          </w:tcPr>
          <w:p w14:paraId="2AF8E626" w14:textId="77777777" w:rsidR="00984355" w:rsidRDefault="00984355" w:rsidP="00D715E2">
            <w:pPr>
              <w:spacing w:after="0" w:line="240" w:lineRule="auto"/>
              <w:jc w:val="center"/>
              <w:rPr>
                <w:rFonts w:ascii="Times New Roman" w:eastAsia="Times New Roman" w:hAnsi="Times New Roman"/>
                <w:bCs/>
                <w:lang w:val="sr-Cyrl-CS"/>
              </w:rPr>
            </w:pPr>
            <w:r>
              <w:rPr>
                <w:rFonts w:ascii="Times New Roman" w:eastAsia="Times New Roman" w:hAnsi="Times New Roman"/>
                <w:bCs/>
                <w:lang w:val="sr-Cyrl-CS"/>
              </w:rPr>
              <w:t>ЈАНУАР</w:t>
            </w:r>
          </w:p>
          <w:p w14:paraId="29A2038B" w14:textId="77777777" w:rsidR="00984355" w:rsidRDefault="00984355" w:rsidP="00D715E2">
            <w:pPr>
              <w:spacing w:after="0" w:line="240" w:lineRule="auto"/>
              <w:jc w:val="center"/>
              <w:rPr>
                <w:rFonts w:ascii="Times New Roman" w:eastAsia="Times New Roman" w:hAnsi="Times New Roman"/>
                <w:bCs/>
                <w:lang w:val="sr-Cyrl-CS"/>
              </w:rPr>
            </w:pPr>
            <w:r>
              <w:rPr>
                <w:rFonts w:ascii="Times New Roman" w:eastAsia="Times New Roman" w:hAnsi="Times New Roman"/>
                <w:bCs/>
                <w:lang w:val="sr-Cyrl-CS"/>
              </w:rPr>
              <w:t xml:space="preserve"> ФЕБРУАР– </w:t>
            </w:r>
          </w:p>
          <w:p w14:paraId="476EA6C4" w14:textId="77777777" w:rsidR="00984355" w:rsidRDefault="00984355" w:rsidP="00D715E2">
            <w:pPr>
              <w:spacing w:after="0" w:line="240" w:lineRule="auto"/>
              <w:rPr>
                <w:rFonts w:ascii="Times New Roman" w:eastAsia="Times New Roman" w:hAnsi="Times New Roman"/>
                <w:bCs/>
                <w:lang w:val="sr-Cyrl-CS"/>
              </w:rPr>
            </w:pPr>
            <w:r>
              <w:rPr>
                <w:rFonts w:ascii="Times New Roman" w:eastAsia="Times New Roman" w:hAnsi="Times New Roman"/>
                <w:bCs/>
                <w:lang w:val="sr-Cyrl-CS"/>
              </w:rPr>
              <w:t xml:space="preserve">         МАРТ</w:t>
            </w:r>
          </w:p>
        </w:tc>
        <w:tc>
          <w:tcPr>
            <w:tcW w:w="3812" w:type="dxa"/>
            <w:tcBorders>
              <w:top w:val="single" w:sz="4" w:space="0" w:color="auto"/>
              <w:left w:val="single" w:sz="4" w:space="0" w:color="auto"/>
              <w:bottom w:val="single" w:sz="4" w:space="0" w:color="auto"/>
              <w:right w:val="single" w:sz="4" w:space="0" w:color="auto"/>
            </w:tcBorders>
            <w:hideMark/>
          </w:tcPr>
          <w:p w14:paraId="7B007AAD" w14:textId="77777777" w:rsidR="00984355" w:rsidRDefault="00984355" w:rsidP="00D06543">
            <w:pPr>
              <w:numPr>
                <w:ilvl w:val="0"/>
                <w:numId w:val="74"/>
              </w:numPr>
              <w:spacing w:after="0" w:line="240" w:lineRule="auto"/>
              <w:ind w:left="88" w:hanging="142"/>
              <w:rPr>
                <w:rFonts w:ascii="Times New Roman" w:eastAsia="Times New Roman" w:hAnsi="Times New Roman"/>
                <w:lang w:val="sr-Cyrl-CS"/>
              </w:rPr>
            </w:pPr>
            <w:r>
              <w:rPr>
                <w:rFonts w:ascii="Times New Roman" w:eastAsia="Times New Roman" w:hAnsi="Times New Roman"/>
                <w:lang w:val="sr-Cyrl-CS"/>
              </w:rPr>
              <w:t>Анализа Савиндана</w:t>
            </w:r>
          </w:p>
          <w:p w14:paraId="5C6F3801" w14:textId="77777777" w:rsidR="00984355" w:rsidRDefault="00984355" w:rsidP="00D06543">
            <w:pPr>
              <w:numPr>
                <w:ilvl w:val="0"/>
                <w:numId w:val="74"/>
              </w:numPr>
              <w:spacing w:after="0" w:line="240" w:lineRule="auto"/>
              <w:ind w:left="88" w:hanging="142"/>
              <w:rPr>
                <w:rFonts w:ascii="Times New Roman" w:eastAsia="Times New Roman" w:hAnsi="Times New Roman"/>
                <w:lang w:val="sr-Cyrl-CS"/>
              </w:rPr>
            </w:pPr>
            <w:r>
              <w:rPr>
                <w:rFonts w:ascii="Times New Roman" w:eastAsia="Times New Roman" w:hAnsi="Times New Roman"/>
                <w:lang w:val="sr-Cyrl-CS"/>
              </w:rPr>
              <w:t>Припреме, организација и  реализација такмичења</w:t>
            </w:r>
          </w:p>
          <w:p w14:paraId="31C473A1" w14:textId="4CDD7076" w:rsidR="00984355" w:rsidRDefault="00984355" w:rsidP="00D06543">
            <w:pPr>
              <w:numPr>
                <w:ilvl w:val="0"/>
                <w:numId w:val="74"/>
              </w:numPr>
              <w:spacing w:after="0" w:line="240" w:lineRule="auto"/>
              <w:ind w:left="88" w:hanging="142"/>
              <w:rPr>
                <w:rFonts w:ascii="Times New Roman" w:eastAsia="Times New Roman" w:hAnsi="Times New Roman"/>
                <w:lang w:val="sr-Cyrl-CS"/>
              </w:rPr>
            </w:pPr>
            <w:r>
              <w:rPr>
                <w:rFonts w:ascii="Times New Roman" w:eastAsia="Times New Roman" w:hAnsi="Times New Roman"/>
                <w:lang w:val="sr-Cyrl-CS"/>
              </w:rPr>
              <w:lastRenderedPageBreak/>
              <w:t>Припреме за Дан школе</w:t>
            </w:r>
            <w:r w:rsidR="00B61A3A">
              <w:rPr>
                <w:rFonts w:ascii="Times New Roman" w:eastAsia="Times New Roman" w:hAnsi="Times New Roman"/>
                <w:lang w:val="sr-Cyrl-CS"/>
              </w:rPr>
              <w:t xml:space="preserve"> </w:t>
            </w:r>
            <w:r w:rsidR="00BB0EF3">
              <w:rPr>
                <w:rFonts w:ascii="Times New Roman" w:eastAsia="Times New Roman" w:hAnsi="Times New Roman"/>
                <w:lang w:val="sr-Cyrl-CS"/>
              </w:rPr>
              <w:t>(18.мај 2027.)</w:t>
            </w:r>
          </w:p>
        </w:tc>
        <w:tc>
          <w:tcPr>
            <w:tcW w:w="1588" w:type="dxa"/>
            <w:tcBorders>
              <w:top w:val="single" w:sz="4" w:space="0" w:color="auto"/>
              <w:left w:val="single" w:sz="4" w:space="0" w:color="auto"/>
              <w:bottom w:val="single" w:sz="4" w:space="0" w:color="auto"/>
              <w:right w:val="single" w:sz="4" w:space="0" w:color="auto"/>
            </w:tcBorders>
            <w:vAlign w:val="center"/>
            <w:hideMark/>
          </w:tcPr>
          <w:p w14:paraId="5894A53A" w14:textId="77777777" w:rsidR="00984355" w:rsidRPr="00475E60" w:rsidRDefault="00984355" w:rsidP="00D715E2">
            <w:pPr>
              <w:spacing w:after="0" w:line="240" w:lineRule="auto"/>
              <w:rPr>
                <w:rFonts w:ascii="Times New Roman" w:eastAsia="Times New Roman" w:hAnsi="Times New Roman"/>
                <w:szCs w:val="20"/>
                <w:lang w:val="sr-Cyrl-CS"/>
              </w:rPr>
            </w:pPr>
            <w:r w:rsidRPr="00475E60">
              <w:rPr>
                <w:rFonts w:ascii="Times New Roman" w:eastAsia="Times New Roman" w:hAnsi="Times New Roman"/>
                <w:szCs w:val="20"/>
                <w:lang w:val="sr-Cyrl-CS"/>
              </w:rPr>
              <w:lastRenderedPageBreak/>
              <w:t xml:space="preserve">Тимски рад, састанци, анализа  </w:t>
            </w:r>
            <w:r w:rsidRPr="00475E60">
              <w:rPr>
                <w:rFonts w:ascii="Times New Roman" w:eastAsia="Times New Roman" w:hAnsi="Times New Roman"/>
                <w:szCs w:val="20"/>
                <w:lang w:val="sr-Cyrl-CS"/>
              </w:rPr>
              <w:lastRenderedPageBreak/>
              <w:t>прикупљених података</w:t>
            </w:r>
          </w:p>
        </w:tc>
        <w:tc>
          <w:tcPr>
            <w:tcW w:w="2522" w:type="dxa"/>
            <w:tcBorders>
              <w:top w:val="single" w:sz="4" w:space="0" w:color="auto"/>
              <w:left w:val="single" w:sz="4" w:space="0" w:color="auto"/>
              <w:bottom w:val="single" w:sz="4" w:space="0" w:color="auto"/>
              <w:right w:val="single" w:sz="4" w:space="0" w:color="auto"/>
            </w:tcBorders>
          </w:tcPr>
          <w:p w14:paraId="599395AF"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lastRenderedPageBreak/>
              <w:t>Директор</w:t>
            </w:r>
          </w:p>
          <w:p w14:paraId="0DE23ED5"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Помоћник директора</w:t>
            </w:r>
          </w:p>
          <w:p w14:paraId="3B912634"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Стручни сарадници</w:t>
            </w:r>
          </w:p>
          <w:p w14:paraId="4A7374E7"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Наставничко већа</w:t>
            </w:r>
          </w:p>
          <w:p w14:paraId="4A589DDB" w14:textId="77777777" w:rsidR="00984355" w:rsidRDefault="00984355" w:rsidP="00D715E2">
            <w:pPr>
              <w:spacing w:after="0" w:line="240" w:lineRule="auto"/>
              <w:rPr>
                <w:rFonts w:ascii="Times New Roman" w:eastAsia="Times New Roman" w:hAnsi="Times New Roman"/>
                <w:lang w:val="sr-Cyrl-CS"/>
              </w:rPr>
            </w:pPr>
          </w:p>
        </w:tc>
      </w:tr>
      <w:tr w:rsidR="00984355" w14:paraId="69A0A3FC" w14:textId="77777777" w:rsidTr="0022315B">
        <w:trPr>
          <w:trHeight w:val="181"/>
        </w:trPr>
        <w:tc>
          <w:tcPr>
            <w:tcW w:w="1869" w:type="dxa"/>
            <w:tcBorders>
              <w:top w:val="single" w:sz="4" w:space="0" w:color="auto"/>
              <w:left w:val="single" w:sz="4" w:space="0" w:color="auto"/>
              <w:bottom w:val="single" w:sz="4" w:space="0" w:color="auto"/>
              <w:right w:val="single" w:sz="4" w:space="0" w:color="auto"/>
            </w:tcBorders>
            <w:vAlign w:val="center"/>
          </w:tcPr>
          <w:p w14:paraId="2FD6A722" w14:textId="77777777" w:rsidR="00984355" w:rsidRDefault="00984355" w:rsidP="00D715E2">
            <w:pPr>
              <w:spacing w:after="0" w:line="240" w:lineRule="auto"/>
              <w:rPr>
                <w:rFonts w:ascii="Times New Roman" w:eastAsia="Times New Roman" w:hAnsi="Times New Roman"/>
                <w:bCs/>
                <w:lang w:val="sr-Cyrl-CS"/>
              </w:rPr>
            </w:pPr>
          </w:p>
          <w:p w14:paraId="58D69C11" w14:textId="77777777" w:rsidR="00984355" w:rsidRDefault="00984355" w:rsidP="00D715E2">
            <w:pPr>
              <w:spacing w:after="0" w:line="240" w:lineRule="auto"/>
              <w:jc w:val="center"/>
              <w:rPr>
                <w:rFonts w:ascii="Times New Roman" w:eastAsia="Times New Roman" w:hAnsi="Times New Roman"/>
                <w:bCs/>
                <w:lang w:val="sr-Cyrl-CS"/>
              </w:rPr>
            </w:pPr>
          </w:p>
          <w:p w14:paraId="3C2E146A" w14:textId="77777777" w:rsidR="00984355" w:rsidRDefault="00984355" w:rsidP="00D715E2">
            <w:pPr>
              <w:spacing w:after="0" w:line="240" w:lineRule="auto"/>
              <w:jc w:val="center"/>
              <w:rPr>
                <w:rFonts w:ascii="Times New Roman" w:eastAsia="Times New Roman" w:hAnsi="Times New Roman"/>
                <w:bCs/>
                <w:lang w:val="sr-Cyrl-CS"/>
              </w:rPr>
            </w:pPr>
          </w:p>
          <w:p w14:paraId="4ED1F0FC" w14:textId="77777777" w:rsidR="00984355" w:rsidRDefault="00984355" w:rsidP="00D715E2">
            <w:pPr>
              <w:spacing w:after="0" w:line="240" w:lineRule="auto"/>
              <w:jc w:val="center"/>
              <w:rPr>
                <w:rFonts w:ascii="Times New Roman" w:eastAsia="Times New Roman" w:hAnsi="Times New Roman"/>
                <w:bCs/>
                <w:lang w:val="sr-Cyrl-CS"/>
              </w:rPr>
            </w:pPr>
            <w:r>
              <w:rPr>
                <w:rFonts w:ascii="Times New Roman" w:eastAsia="Times New Roman" w:hAnsi="Times New Roman"/>
                <w:bCs/>
                <w:lang w:val="sr-Cyrl-CS"/>
              </w:rPr>
              <w:t>А П Р И Л</w:t>
            </w:r>
          </w:p>
          <w:p w14:paraId="6716E283" w14:textId="77777777" w:rsidR="00984355" w:rsidRDefault="00984355" w:rsidP="00D715E2">
            <w:pPr>
              <w:spacing w:after="0" w:line="240" w:lineRule="auto"/>
              <w:jc w:val="center"/>
              <w:rPr>
                <w:rFonts w:ascii="Times New Roman" w:eastAsia="Times New Roman" w:hAnsi="Times New Roman"/>
                <w:bCs/>
                <w:lang w:val="sr-Cyrl-CS"/>
              </w:rPr>
            </w:pPr>
          </w:p>
          <w:p w14:paraId="73FCBC2A" w14:textId="77777777" w:rsidR="00984355" w:rsidRPr="00205704" w:rsidRDefault="00984355" w:rsidP="00205704">
            <w:pPr>
              <w:spacing w:after="0" w:line="240" w:lineRule="auto"/>
              <w:rPr>
                <w:rFonts w:ascii="Times New Roman" w:eastAsia="Times New Roman" w:hAnsi="Times New Roman"/>
                <w:bCs/>
                <w:lang w:val="sr-Latn-RS"/>
              </w:rPr>
            </w:pPr>
          </w:p>
        </w:tc>
        <w:tc>
          <w:tcPr>
            <w:tcW w:w="3812" w:type="dxa"/>
            <w:tcBorders>
              <w:top w:val="single" w:sz="4" w:space="0" w:color="auto"/>
              <w:left w:val="single" w:sz="4" w:space="0" w:color="auto"/>
              <w:bottom w:val="single" w:sz="4" w:space="0" w:color="auto"/>
              <w:right w:val="single" w:sz="4" w:space="0" w:color="auto"/>
            </w:tcBorders>
            <w:hideMark/>
          </w:tcPr>
          <w:p w14:paraId="41CB8BC6" w14:textId="77777777" w:rsidR="00984355" w:rsidRDefault="00984355" w:rsidP="00D06543">
            <w:pPr>
              <w:numPr>
                <w:ilvl w:val="0"/>
                <w:numId w:val="75"/>
              </w:numPr>
              <w:spacing w:after="0" w:line="240" w:lineRule="auto"/>
              <w:ind w:left="88" w:hanging="141"/>
              <w:rPr>
                <w:rFonts w:ascii="Times New Roman" w:eastAsia="Times New Roman" w:hAnsi="Times New Roman"/>
                <w:lang w:val="sr-Cyrl-CS"/>
              </w:rPr>
            </w:pPr>
            <w:r>
              <w:rPr>
                <w:rFonts w:ascii="Times New Roman" w:eastAsia="Times New Roman" w:hAnsi="Times New Roman"/>
                <w:lang w:val="sr-Cyrl-CS"/>
              </w:rPr>
              <w:t xml:space="preserve">Разматрање и усвајање успеха и дисциплине ученика на крају трећег класификационог периода </w:t>
            </w:r>
          </w:p>
          <w:p w14:paraId="38BDEFCA" w14:textId="77777777" w:rsidR="00342AAD" w:rsidRPr="00342AAD" w:rsidRDefault="00984355" w:rsidP="00D06543">
            <w:pPr>
              <w:numPr>
                <w:ilvl w:val="0"/>
                <w:numId w:val="75"/>
              </w:numPr>
              <w:spacing w:after="0" w:line="240" w:lineRule="auto"/>
              <w:ind w:left="88" w:hanging="141"/>
              <w:rPr>
                <w:rFonts w:ascii="Times New Roman" w:eastAsia="Times New Roman" w:hAnsi="Times New Roman"/>
                <w:lang w:val="sr-Latn-RS"/>
              </w:rPr>
            </w:pPr>
            <w:r>
              <w:rPr>
                <w:rFonts w:ascii="Times New Roman" w:eastAsia="Times New Roman" w:hAnsi="Times New Roman"/>
                <w:lang w:val="sr-Cyrl-CS"/>
              </w:rPr>
              <w:t>Анализа рада секција, допунске и додатне наставе</w:t>
            </w:r>
          </w:p>
        </w:tc>
        <w:tc>
          <w:tcPr>
            <w:tcW w:w="1588" w:type="dxa"/>
            <w:tcBorders>
              <w:top w:val="single" w:sz="4" w:space="0" w:color="auto"/>
              <w:left w:val="single" w:sz="4" w:space="0" w:color="auto"/>
              <w:bottom w:val="single" w:sz="4" w:space="0" w:color="auto"/>
              <w:right w:val="single" w:sz="4" w:space="0" w:color="auto"/>
            </w:tcBorders>
            <w:vAlign w:val="center"/>
            <w:hideMark/>
          </w:tcPr>
          <w:p w14:paraId="69A4EF73" w14:textId="77777777" w:rsidR="00984355" w:rsidRPr="00475E60" w:rsidRDefault="00342AAD" w:rsidP="00342AAD">
            <w:pPr>
              <w:spacing w:after="0" w:line="240" w:lineRule="auto"/>
              <w:rPr>
                <w:rFonts w:ascii="Times New Roman" w:eastAsia="Times New Roman" w:hAnsi="Times New Roman"/>
                <w:szCs w:val="20"/>
                <w:lang w:val="sr-Latn-RS"/>
              </w:rPr>
            </w:pPr>
            <w:r w:rsidRPr="00475E60">
              <w:rPr>
                <w:rFonts w:ascii="Times New Roman" w:eastAsia="Times New Roman" w:hAnsi="Times New Roman"/>
                <w:szCs w:val="20"/>
                <w:lang w:val="sr-Cyrl-CS"/>
              </w:rPr>
              <w:t>састанци, анализа  прикупљених података</w:t>
            </w:r>
          </w:p>
        </w:tc>
        <w:tc>
          <w:tcPr>
            <w:tcW w:w="2522" w:type="dxa"/>
            <w:tcBorders>
              <w:top w:val="single" w:sz="4" w:space="0" w:color="auto"/>
              <w:left w:val="single" w:sz="4" w:space="0" w:color="auto"/>
              <w:bottom w:val="single" w:sz="4" w:space="0" w:color="auto"/>
              <w:right w:val="single" w:sz="4" w:space="0" w:color="auto"/>
            </w:tcBorders>
            <w:vAlign w:val="center"/>
          </w:tcPr>
          <w:p w14:paraId="7782EB29" w14:textId="77777777" w:rsidR="00984355" w:rsidRDefault="00984355" w:rsidP="00B27FA7">
            <w:pPr>
              <w:spacing w:after="0" w:line="240" w:lineRule="auto"/>
              <w:rPr>
                <w:rFonts w:ascii="Times New Roman" w:eastAsia="Times New Roman" w:hAnsi="Times New Roman"/>
                <w:lang w:val="sr-Cyrl-CS"/>
              </w:rPr>
            </w:pPr>
            <w:r>
              <w:rPr>
                <w:rFonts w:ascii="Times New Roman" w:eastAsia="Times New Roman" w:hAnsi="Times New Roman"/>
                <w:lang w:val="sr-Cyrl-CS"/>
              </w:rPr>
              <w:t>Директор</w:t>
            </w:r>
          </w:p>
          <w:p w14:paraId="748482AC" w14:textId="77777777" w:rsidR="00984355" w:rsidRDefault="00984355" w:rsidP="00B27FA7">
            <w:pPr>
              <w:spacing w:after="0" w:line="240" w:lineRule="auto"/>
              <w:rPr>
                <w:rFonts w:ascii="Times New Roman" w:eastAsia="Times New Roman" w:hAnsi="Times New Roman"/>
                <w:lang w:val="sr-Cyrl-CS"/>
              </w:rPr>
            </w:pPr>
            <w:r>
              <w:rPr>
                <w:rFonts w:ascii="Times New Roman" w:eastAsia="Times New Roman" w:hAnsi="Times New Roman"/>
                <w:lang w:val="sr-Cyrl-CS"/>
              </w:rPr>
              <w:t>Помоћник директора</w:t>
            </w:r>
          </w:p>
          <w:p w14:paraId="1A95E737" w14:textId="77777777" w:rsidR="00984355" w:rsidRDefault="00984355" w:rsidP="00B27FA7">
            <w:pPr>
              <w:spacing w:after="0" w:line="240" w:lineRule="auto"/>
              <w:rPr>
                <w:rFonts w:ascii="Times New Roman" w:eastAsia="Times New Roman" w:hAnsi="Times New Roman"/>
                <w:lang w:val="sr-Cyrl-CS"/>
              </w:rPr>
            </w:pPr>
            <w:r>
              <w:rPr>
                <w:rFonts w:ascii="Times New Roman" w:eastAsia="Times New Roman" w:hAnsi="Times New Roman"/>
                <w:lang w:val="sr-Cyrl-CS"/>
              </w:rPr>
              <w:t>Стручни сарадници</w:t>
            </w:r>
          </w:p>
          <w:p w14:paraId="03D3DDA9" w14:textId="77777777" w:rsidR="00984355" w:rsidRDefault="00984355" w:rsidP="00B27FA7">
            <w:pPr>
              <w:spacing w:after="0" w:line="240" w:lineRule="auto"/>
              <w:rPr>
                <w:rFonts w:ascii="Times New Roman" w:eastAsia="Times New Roman" w:hAnsi="Times New Roman"/>
                <w:lang w:val="sr-Cyrl-CS"/>
              </w:rPr>
            </w:pPr>
            <w:r>
              <w:rPr>
                <w:rFonts w:ascii="Times New Roman" w:eastAsia="Times New Roman" w:hAnsi="Times New Roman"/>
                <w:lang w:val="sr-Cyrl-CS"/>
              </w:rPr>
              <w:t>Наставничко већа</w:t>
            </w:r>
          </w:p>
          <w:p w14:paraId="71EB441B" w14:textId="77777777" w:rsidR="00984355" w:rsidRDefault="00984355" w:rsidP="00B27FA7">
            <w:pPr>
              <w:spacing w:after="0" w:line="240" w:lineRule="auto"/>
              <w:rPr>
                <w:rFonts w:ascii="Times New Roman" w:eastAsia="Times New Roman" w:hAnsi="Times New Roman"/>
                <w:lang w:val="sr-Cyrl-CS"/>
              </w:rPr>
            </w:pPr>
          </w:p>
        </w:tc>
      </w:tr>
      <w:tr w:rsidR="00984355" w14:paraId="4E2F6A75" w14:textId="77777777" w:rsidTr="0022315B">
        <w:trPr>
          <w:trHeight w:val="150"/>
        </w:trPr>
        <w:tc>
          <w:tcPr>
            <w:tcW w:w="1869" w:type="dxa"/>
            <w:tcBorders>
              <w:top w:val="single" w:sz="4" w:space="0" w:color="auto"/>
              <w:left w:val="single" w:sz="4" w:space="0" w:color="auto"/>
              <w:bottom w:val="single" w:sz="4" w:space="0" w:color="auto"/>
              <w:right w:val="single" w:sz="4" w:space="0" w:color="auto"/>
            </w:tcBorders>
            <w:vAlign w:val="center"/>
          </w:tcPr>
          <w:p w14:paraId="52BFF534" w14:textId="77777777" w:rsidR="00984355" w:rsidRDefault="00984355" w:rsidP="00D715E2">
            <w:pPr>
              <w:spacing w:after="0" w:line="240" w:lineRule="auto"/>
              <w:jc w:val="center"/>
              <w:rPr>
                <w:rFonts w:ascii="Times New Roman" w:eastAsia="Times New Roman" w:hAnsi="Times New Roman"/>
                <w:bCs/>
                <w:lang w:val="sr-Cyrl-CS"/>
              </w:rPr>
            </w:pPr>
          </w:p>
          <w:p w14:paraId="292EB2FE" w14:textId="77777777" w:rsidR="00984355" w:rsidRDefault="00984355" w:rsidP="00D715E2">
            <w:pPr>
              <w:spacing w:after="0" w:line="240" w:lineRule="auto"/>
              <w:jc w:val="center"/>
              <w:rPr>
                <w:rFonts w:ascii="Times New Roman" w:eastAsia="Times New Roman" w:hAnsi="Times New Roman"/>
                <w:bCs/>
                <w:lang w:val="sr-Cyrl-CS"/>
              </w:rPr>
            </w:pPr>
          </w:p>
          <w:p w14:paraId="7F9591B6" w14:textId="77777777" w:rsidR="00984355" w:rsidRDefault="00984355" w:rsidP="00D715E2">
            <w:pPr>
              <w:spacing w:after="0" w:line="240" w:lineRule="auto"/>
              <w:jc w:val="center"/>
              <w:rPr>
                <w:rFonts w:ascii="Times New Roman" w:eastAsia="Times New Roman" w:hAnsi="Times New Roman"/>
                <w:bCs/>
                <w:lang w:val="sr-Cyrl-CS"/>
              </w:rPr>
            </w:pPr>
          </w:p>
          <w:p w14:paraId="2803F259" w14:textId="77777777" w:rsidR="00984355" w:rsidRDefault="00984355" w:rsidP="00D715E2">
            <w:pPr>
              <w:spacing w:after="0" w:line="240" w:lineRule="auto"/>
              <w:jc w:val="center"/>
              <w:rPr>
                <w:rFonts w:ascii="Times New Roman" w:eastAsia="Times New Roman" w:hAnsi="Times New Roman"/>
                <w:bCs/>
                <w:lang w:val="sr-Cyrl-CS"/>
              </w:rPr>
            </w:pPr>
            <w:r>
              <w:rPr>
                <w:rFonts w:ascii="Times New Roman" w:eastAsia="Times New Roman" w:hAnsi="Times New Roman"/>
                <w:bCs/>
                <w:lang w:val="sr-Cyrl-CS"/>
              </w:rPr>
              <w:t>М А Ј-</w:t>
            </w:r>
          </w:p>
          <w:p w14:paraId="3A75044B" w14:textId="77777777" w:rsidR="00984355" w:rsidRDefault="00984355" w:rsidP="00D715E2">
            <w:pPr>
              <w:spacing w:after="0" w:line="240" w:lineRule="auto"/>
              <w:jc w:val="center"/>
              <w:rPr>
                <w:rFonts w:ascii="Times New Roman" w:eastAsia="Times New Roman" w:hAnsi="Times New Roman"/>
                <w:bCs/>
                <w:lang w:val="sr-Cyrl-CS"/>
              </w:rPr>
            </w:pPr>
            <w:r>
              <w:rPr>
                <w:rFonts w:ascii="Times New Roman" w:eastAsia="Times New Roman" w:hAnsi="Times New Roman"/>
                <w:bCs/>
                <w:lang w:val="sr-Cyrl-CS"/>
              </w:rPr>
              <w:t>ЈУН</w:t>
            </w:r>
          </w:p>
          <w:p w14:paraId="3632816C" w14:textId="77777777" w:rsidR="00984355" w:rsidRPr="00205704" w:rsidRDefault="00984355" w:rsidP="00205704">
            <w:pPr>
              <w:spacing w:after="0" w:line="240" w:lineRule="auto"/>
              <w:rPr>
                <w:rFonts w:ascii="Times New Roman" w:eastAsia="Times New Roman" w:hAnsi="Times New Roman"/>
                <w:bCs/>
                <w:lang w:val="sr-Latn-RS"/>
              </w:rPr>
            </w:pPr>
          </w:p>
          <w:p w14:paraId="4A9BCD59" w14:textId="77777777" w:rsidR="00984355" w:rsidRDefault="00984355" w:rsidP="00D715E2">
            <w:pPr>
              <w:spacing w:after="0" w:line="240" w:lineRule="auto"/>
              <w:jc w:val="center"/>
              <w:rPr>
                <w:rFonts w:ascii="Times New Roman" w:eastAsia="Times New Roman" w:hAnsi="Times New Roman"/>
                <w:bCs/>
                <w:lang w:val="sr-Cyrl-CS"/>
              </w:rPr>
            </w:pPr>
          </w:p>
          <w:p w14:paraId="5621A340" w14:textId="77777777" w:rsidR="00984355" w:rsidRDefault="00984355" w:rsidP="00D715E2">
            <w:pPr>
              <w:spacing w:after="0" w:line="240" w:lineRule="auto"/>
              <w:jc w:val="center"/>
              <w:rPr>
                <w:rFonts w:ascii="Times New Roman" w:eastAsia="Times New Roman" w:hAnsi="Times New Roman"/>
                <w:bCs/>
                <w:lang w:val="sr-Cyrl-CS"/>
              </w:rPr>
            </w:pPr>
          </w:p>
          <w:p w14:paraId="6380B8DF" w14:textId="77777777" w:rsidR="00984355" w:rsidRDefault="00984355" w:rsidP="00D715E2">
            <w:pPr>
              <w:spacing w:after="0" w:line="240" w:lineRule="auto"/>
              <w:jc w:val="center"/>
              <w:rPr>
                <w:rFonts w:ascii="Times New Roman" w:eastAsia="Times New Roman" w:hAnsi="Times New Roman"/>
                <w:bCs/>
                <w:lang w:val="sr-Cyrl-CS"/>
              </w:rPr>
            </w:pPr>
          </w:p>
          <w:p w14:paraId="5C412F0F" w14:textId="77777777" w:rsidR="00984355" w:rsidRDefault="00984355" w:rsidP="00D715E2">
            <w:pPr>
              <w:spacing w:after="0" w:line="240" w:lineRule="auto"/>
              <w:jc w:val="center"/>
              <w:rPr>
                <w:rFonts w:ascii="Times New Roman" w:eastAsia="Times New Roman" w:hAnsi="Times New Roman"/>
                <w:bCs/>
                <w:lang w:val="sr-Cyrl-CS"/>
              </w:rPr>
            </w:pPr>
          </w:p>
          <w:p w14:paraId="4BB72971" w14:textId="77777777" w:rsidR="00984355" w:rsidRDefault="00984355" w:rsidP="00D715E2">
            <w:pPr>
              <w:spacing w:after="0" w:line="240" w:lineRule="auto"/>
              <w:rPr>
                <w:rFonts w:ascii="Times New Roman" w:eastAsia="Times New Roman" w:hAnsi="Times New Roman"/>
                <w:bCs/>
                <w:lang w:val="sr-Cyrl-CS"/>
              </w:rPr>
            </w:pPr>
          </w:p>
        </w:tc>
        <w:tc>
          <w:tcPr>
            <w:tcW w:w="3812" w:type="dxa"/>
            <w:tcBorders>
              <w:top w:val="single" w:sz="4" w:space="0" w:color="auto"/>
              <w:left w:val="single" w:sz="4" w:space="0" w:color="auto"/>
              <w:bottom w:val="single" w:sz="4" w:space="0" w:color="auto"/>
              <w:right w:val="single" w:sz="4" w:space="0" w:color="auto"/>
            </w:tcBorders>
          </w:tcPr>
          <w:p w14:paraId="4CBDA978" w14:textId="77777777" w:rsidR="00984355" w:rsidRDefault="00984355" w:rsidP="00D06543">
            <w:pPr>
              <w:numPr>
                <w:ilvl w:val="0"/>
                <w:numId w:val="76"/>
              </w:numPr>
              <w:spacing w:after="0" w:line="240" w:lineRule="auto"/>
              <w:ind w:left="88" w:hanging="141"/>
              <w:jc w:val="both"/>
              <w:rPr>
                <w:rFonts w:ascii="Times New Roman" w:eastAsia="Times New Roman" w:hAnsi="Times New Roman"/>
                <w:lang w:val="sl-SI"/>
              </w:rPr>
            </w:pPr>
            <w:r>
              <w:rPr>
                <w:rFonts w:ascii="Times New Roman" w:eastAsia="Times New Roman" w:hAnsi="Times New Roman"/>
                <w:lang w:val="sr-Cyrl-RS"/>
              </w:rPr>
              <w:t>О</w:t>
            </w:r>
            <w:r>
              <w:rPr>
                <w:rFonts w:ascii="Times New Roman" w:eastAsia="Times New Roman" w:hAnsi="Times New Roman"/>
                <w:lang w:val="sl-SI"/>
              </w:rPr>
              <w:t>рганизовање прославе Дана школе</w:t>
            </w:r>
          </w:p>
          <w:p w14:paraId="231B3D22" w14:textId="77777777" w:rsidR="00984355" w:rsidRDefault="00984355" w:rsidP="00D06543">
            <w:pPr>
              <w:numPr>
                <w:ilvl w:val="0"/>
                <w:numId w:val="76"/>
              </w:numPr>
              <w:spacing w:after="0" w:line="240" w:lineRule="auto"/>
              <w:ind w:left="88" w:hanging="141"/>
              <w:jc w:val="both"/>
              <w:rPr>
                <w:rFonts w:ascii="Times New Roman" w:eastAsia="Times New Roman" w:hAnsi="Times New Roman"/>
                <w:lang w:val="sr-Cyrl-RS"/>
              </w:rPr>
            </w:pPr>
            <w:r>
              <w:rPr>
                <w:rFonts w:ascii="Times New Roman" w:eastAsia="Times New Roman" w:hAnsi="Times New Roman"/>
                <w:lang w:val="sr-Cyrl-RS"/>
              </w:rPr>
              <w:t>Разматрање и усвајање успеха и дисциплине ученика осмог разреда на крају другог полугодишта</w:t>
            </w:r>
          </w:p>
          <w:p w14:paraId="67050157" w14:textId="77777777" w:rsidR="00984355" w:rsidRDefault="00984355" w:rsidP="00D06543">
            <w:pPr>
              <w:numPr>
                <w:ilvl w:val="0"/>
                <w:numId w:val="76"/>
              </w:numPr>
              <w:spacing w:after="0" w:line="240" w:lineRule="auto"/>
              <w:ind w:left="88" w:hanging="141"/>
              <w:jc w:val="both"/>
              <w:rPr>
                <w:rFonts w:ascii="Times New Roman" w:eastAsia="Times New Roman" w:hAnsi="Times New Roman"/>
                <w:lang w:val="sr-Cyrl-RS"/>
              </w:rPr>
            </w:pPr>
            <w:r>
              <w:rPr>
                <w:rFonts w:ascii="Times New Roman" w:eastAsia="Times New Roman" w:hAnsi="Times New Roman"/>
                <w:lang w:val="sr-Cyrl-RS"/>
              </w:rPr>
              <w:t>Разматрање и усвајање успеха и дисциплине ученика од 1. до 7. разреда на крају другог полугодишта</w:t>
            </w:r>
          </w:p>
          <w:p w14:paraId="46114517" w14:textId="77777777" w:rsidR="00984355" w:rsidRDefault="00984355" w:rsidP="00D06543">
            <w:pPr>
              <w:numPr>
                <w:ilvl w:val="0"/>
                <w:numId w:val="76"/>
              </w:numPr>
              <w:spacing w:after="0" w:line="240" w:lineRule="auto"/>
              <w:ind w:left="88" w:hanging="141"/>
              <w:jc w:val="both"/>
              <w:rPr>
                <w:rFonts w:ascii="Times New Roman" w:eastAsia="Times New Roman" w:hAnsi="Times New Roman"/>
                <w:lang w:val="sr-Cyrl-CS"/>
              </w:rPr>
            </w:pPr>
            <w:r>
              <w:rPr>
                <w:rFonts w:ascii="Times New Roman" w:eastAsia="Times New Roman" w:hAnsi="Times New Roman"/>
                <w:lang w:val="sr-Cyrl-CS"/>
              </w:rPr>
              <w:t>Анализа резултата које су ученици постигли на такмичењима</w:t>
            </w:r>
          </w:p>
          <w:p w14:paraId="1F945F12" w14:textId="77777777" w:rsidR="00984355" w:rsidRDefault="00984355" w:rsidP="00D06543">
            <w:pPr>
              <w:numPr>
                <w:ilvl w:val="0"/>
                <w:numId w:val="76"/>
              </w:numPr>
              <w:spacing w:after="0" w:line="240" w:lineRule="auto"/>
              <w:ind w:left="88" w:hanging="141"/>
              <w:jc w:val="both"/>
              <w:rPr>
                <w:rFonts w:ascii="Times New Roman" w:eastAsia="Times New Roman" w:hAnsi="Times New Roman"/>
                <w:lang w:val="sr-Cyrl-CS"/>
              </w:rPr>
            </w:pPr>
            <w:r>
              <w:rPr>
                <w:rFonts w:ascii="Times New Roman" w:eastAsia="Times New Roman" w:hAnsi="Times New Roman"/>
                <w:lang w:val="sr-Cyrl-CS"/>
              </w:rPr>
              <w:t>Разматрање и усвајање чланова који ће бити у Комисији за избор     „Ученик генерације „</w:t>
            </w:r>
          </w:p>
          <w:p w14:paraId="1A0FF59B" w14:textId="77777777" w:rsidR="00984355" w:rsidRDefault="00984355" w:rsidP="00D06543">
            <w:pPr>
              <w:numPr>
                <w:ilvl w:val="0"/>
                <w:numId w:val="76"/>
              </w:numPr>
              <w:spacing w:after="0" w:line="240" w:lineRule="auto"/>
              <w:ind w:left="88" w:hanging="141"/>
              <w:jc w:val="both"/>
              <w:rPr>
                <w:rFonts w:ascii="Times New Roman" w:eastAsia="Times New Roman" w:hAnsi="Times New Roman"/>
                <w:lang w:val="sr-Cyrl-CS"/>
              </w:rPr>
            </w:pPr>
            <w:r>
              <w:rPr>
                <w:rFonts w:ascii="Times New Roman" w:eastAsia="Times New Roman" w:hAnsi="Times New Roman"/>
                <w:lang w:val="sr-Cyrl-CS"/>
              </w:rPr>
              <w:t>Разматра и усваја одлуку о избору</w:t>
            </w:r>
          </w:p>
          <w:p w14:paraId="714DFA65" w14:textId="77777777" w:rsidR="00984355" w:rsidRPr="00205704" w:rsidRDefault="00984355" w:rsidP="00D06543">
            <w:pPr>
              <w:numPr>
                <w:ilvl w:val="0"/>
                <w:numId w:val="76"/>
              </w:numPr>
              <w:spacing w:after="0" w:line="240" w:lineRule="auto"/>
              <w:ind w:left="88" w:hanging="141"/>
              <w:jc w:val="both"/>
              <w:rPr>
                <w:rFonts w:ascii="Times New Roman" w:eastAsia="Times New Roman" w:hAnsi="Times New Roman"/>
                <w:lang w:val="sr-Latn-RS"/>
              </w:rPr>
            </w:pPr>
            <w:r>
              <w:rPr>
                <w:rFonts w:ascii="Times New Roman" w:eastAsia="Times New Roman" w:hAnsi="Times New Roman"/>
                <w:lang w:val="sr-Cyrl-CS"/>
              </w:rPr>
              <w:t>„Ученик генерације</w:t>
            </w:r>
            <w:r w:rsidR="00205704">
              <w:rPr>
                <w:rFonts w:ascii="Times New Roman" w:eastAsia="Times New Roman" w:hAnsi="Times New Roman"/>
                <w:lang w:val="sr-Latn-RS"/>
              </w:rPr>
              <w:t>“</w:t>
            </w:r>
          </w:p>
          <w:p w14:paraId="578BF2A5" w14:textId="77777777" w:rsidR="00984355" w:rsidRDefault="00984355" w:rsidP="00D715E2">
            <w:pPr>
              <w:spacing w:after="0" w:line="240" w:lineRule="auto"/>
              <w:rPr>
                <w:rFonts w:ascii="Times New Roman" w:eastAsia="Times New Roman" w:hAnsi="Times New Roman"/>
                <w:lang w:val="sr-Cyrl-CS"/>
              </w:rPr>
            </w:pPr>
          </w:p>
        </w:tc>
        <w:tc>
          <w:tcPr>
            <w:tcW w:w="1588" w:type="dxa"/>
            <w:tcBorders>
              <w:top w:val="single" w:sz="4" w:space="0" w:color="auto"/>
              <w:left w:val="single" w:sz="4" w:space="0" w:color="auto"/>
              <w:bottom w:val="single" w:sz="4" w:space="0" w:color="auto"/>
              <w:right w:val="single" w:sz="4" w:space="0" w:color="auto"/>
            </w:tcBorders>
            <w:vAlign w:val="center"/>
          </w:tcPr>
          <w:p w14:paraId="2EE88AD2" w14:textId="77777777" w:rsidR="00984355" w:rsidRPr="00475E60" w:rsidRDefault="00984355" w:rsidP="00D715E2">
            <w:pPr>
              <w:spacing w:after="0" w:line="240" w:lineRule="auto"/>
              <w:rPr>
                <w:rFonts w:ascii="Times New Roman" w:eastAsia="Times New Roman" w:hAnsi="Times New Roman"/>
                <w:lang w:val="sr-Cyrl-CS"/>
              </w:rPr>
            </w:pPr>
          </w:p>
          <w:p w14:paraId="2A225CD4" w14:textId="77777777" w:rsidR="00984355" w:rsidRPr="00475E60" w:rsidRDefault="00984355" w:rsidP="00205704">
            <w:pPr>
              <w:spacing w:after="0" w:line="240" w:lineRule="auto"/>
              <w:jc w:val="both"/>
              <w:rPr>
                <w:rFonts w:ascii="Times New Roman" w:eastAsia="Times New Roman" w:hAnsi="Times New Roman"/>
                <w:lang w:val="sr-Cyrl-CS"/>
              </w:rPr>
            </w:pPr>
          </w:p>
          <w:p w14:paraId="034FEFE2" w14:textId="77777777" w:rsidR="00984355" w:rsidRPr="00475E60" w:rsidRDefault="00984355" w:rsidP="00205704">
            <w:pPr>
              <w:spacing w:after="0" w:line="240" w:lineRule="auto"/>
              <w:jc w:val="both"/>
              <w:rPr>
                <w:rFonts w:ascii="Times New Roman" w:eastAsia="Times New Roman" w:hAnsi="Times New Roman"/>
                <w:lang w:val="sr-Cyrl-CS"/>
              </w:rPr>
            </w:pPr>
            <w:r w:rsidRPr="00475E60">
              <w:rPr>
                <w:rFonts w:ascii="Times New Roman" w:eastAsia="Times New Roman" w:hAnsi="Times New Roman"/>
                <w:lang w:val="sr-Cyrl-CS"/>
              </w:rPr>
              <w:t>Тимски рад,</w:t>
            </w:r>
            <w:r w:rsidR="00475E60" w:rsidRPr="00475E60">
              <w:rPr>
                <w:rFonts w:ascii="Times New Roman" w:eastAsia="Times New Roman" w:hAnsi="Times New Roman"/>
                <w:lang w:val="sr-Cyrl-CS"/>
              </w:rPr>
              <w:t xml:space="preserve"> </w:t>
            </w:r>
            <w:r w:rsidRPr="00475E60">
              <w:rPr>
                <w:rFonts w:ascii="Times New Roman" w:eastAsia="Times New Roman" w:hAnsi="Times New Roman"/>
                <w:lang w:val="sr-Cyrl-CS"/>
              </w:rPr>
              <w:t>састанци, анализа  прикупљених података</w:t>
            </w:r>
          </w:p>
          <w:p w14:paraId="2CB273CA" w14:textId="77777777" w:rsidR="00984355" w:rsidRPr="00475E60" w:rsidRDefault="00984355" w:rsidP="00205704">
            <w:pPr>
              <w:spacing w:after="0" w:line="240" w:lineRule="auto"/>
              <w:jc w:val="both"/>
              <w:rPr>
                <w:rFonts w:ascii="Times New Roman" w:eastAsia="Times New Roman" w:hAnsi="Times New Roman"/>
                <w:lang w:val="sr-Cyrl-CS"/>
              </w:rPr>
            </w:pPr>
          </w:p>
          <w:p w14:paraId="5510D930" w14:textId="77777777" w:rsidR="00984355" w:rsidRPr="00475E60" w:rsidRDefault="00984355" w:rsidP="00D715E2">
            <w:pPr>
              <w:spacing w:after="0" w:line="240" w:lineRule="auto"/>
              <w:jc w:val="center"/>
              <w:rPr>
                <w:rFonts w:ascii="Times New Roman" w:eastAsia="Times New Roman" w:hAnsi="Times New Roman"/>
                <w:lang w:val="sr-Cyrl-CS"/>
              </w:rPr>
            </w:pPr>
          </w:p>
          <w:p w14:paraId="0268D7E3" w14:textId="77777777" w:rsidR="00984355" w:rsidRPr="00475E60" w:rsidRDefault="00984355" w:rsidP="00D715E2">
            <w:pPr>
              <w:spacing w:after="0" w:line="240" w:lineRule="auto"/>
              <w:jc w:val="center"/>
              <w:rPr>
                <w:rFonts w:ascii="Times New Roman" w:eastAsia="Times New Roman" w:hAnsi="Times New Roman"/>
                <w:lang w:val="sr-Cyrl-CS"/>
              </w:rPr>
            </w:pPr>
          </w:p>
          <w:p w14:paraId="0B2EE3F4" w14:textId="77777777" w:rsidR="00984355" w:rsidRPr="00475E60" w:rsidRDefault="00984355" w:rsidP="00D715E2">
            <w:pPr>
              <w:spacing w:after="0" w:line="240" w:lineRule="auto"/>
              <w:jc w:val="center"/>
              <w:rPr>
                <w:rFonts w:ascii="Times New Roman" w:eastAsia="Times New Roman" w:hAnsi="Times New Roman"/>
                <w:lang w:val="sr-Cyrl-CS"/>
              </w:rPr>
            </w:pPr>
          </w:p>
          <w:p w14:paraId="20EBBBDF" w14:textId="77777777" w:rsidR="00984355" w:rsidRPr="00475E60" w:rsidRDefault="00984355" w:rsidP="00D715E2">
            <w:pPr>
              <w:spacing w:after="0" w:line="240" w:lineRule="auto"/>
              <w:jc w:val="center"/>
              <w:rPr>
                <w:rFonts w:ascii="Times New Roman" w:eastAsia="Times New Roman" w:hAnsi="Times New Roman"/>
                <w:lang w:val="sr-Cyrl-CS"/>
              </w:rPr>
            </w:pPr>
          </w:p>
        </w:tc>
        <w:tc>
          <w:tcPr>
            <w:tcW w:w="2522" w:type="dxa"/>
            <w:tcBorders>
              <w:top w:val="single" w:sz="4" w:space="0" w:color="auto"/>
              <w:left w:val="single" w:sz="4" w:space="0" w:color="auto"/>
              <w:bottom w:val="single" w:sz="4" w:space="0" w:color="auto"/>
              <w:right w:val="single" w:sz="4" w:space="0" w:color="auto"/>
            </w:tcBorders>
          </w:tcPr>
          <w:p w14:paraId="0E931546" w14:textId="77777777" w:rsidR="00984355" w:rsidRDefault="00984355" w:rsidP="00D715E2">
            <w:pPr>
              <w:spacing w:after="0" w:line="240" w:lineRule="auto"/>
              <w:jc w:val="both"/>
              <w:rPr>
                <w:rFonts w:ascii="Times New Roman" w:eastAsia="Times New Roman" w:hAnsi="Times New Roman"/>
                <w:lang w:val="sr-Latn-RS"/>
              </w:rPr>
            </w:pPr>
          </w:p>
          <w:p w14:paraId="3BA3DCA9" w14:textId="77777777" w:rsidR="00205704" w:rsidRDefault="00205704" w:rsidP="00D715E2">
            <w:pPr>
              <w:spacing w:after="0" w:line="240" w:lineRule="auto"/>
              <w:jc w:val="both"/>
              <w:rPr>
                <w:rFonts w:ascii="Times New Roman" w:eastAsia="Times New Roman" w:hAnsi="Times New Roman"/>
                <w:lang w:val="sr-Latn-RS"/>
              </w:rPr>
            </w:pPr>
          </w:p>
          <w:p w14:paraId="18550066" w14:textId="77777777" w:rsidR="00205704" w:rsidRPr="00205704" w:rsidRDefault="00205704" w:rsidP="00D715E2">
            <w:pPr>
              <w:spacing w:after="0" w:line="240" w:lineRule="auto"/>
              <w:jc w:val="both"/>
              <w:rPr>
                <w:rFonts w:ascii="Times New Roman" w:eastAsia="Times New Roman" w:hAnsi="Times New Roman"/>
                <w:lang w:val="sr-Latn-RS"/>
              </w:rPr>
            </w:pPr>
          </w:p>
          <w:p w14:paraId="0FFCFF4E"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Директор</w:t>
            </w:r>
          </w:p>
          <w:p w14:paraId="77DB1A4A"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Помоћник директора</w:t>
            </w:r>
          </w:p>
          <w:p w14:paraId="2B8C899C"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Стручни сарадници</w:t>
            </w:r>
          </w:p>
          <w:p w14:paraId="498801E9"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Наставничко већа</w:t>
            </w:r>
          </w:p>
          <w:p w14:paraId="01BE1221" w14:textId="77777777" w:rsidR="00984355" w:rsidRDefault="00984355" w:rsidP="00D715E2">
            <w:pPr>
              <w:spacing w:after="0" w:line="240" w:lineRule="auto"/>
              <w:jc w:val="both"/>
              <w:rPr>
                <w:rFonts w:ascii="Times New Roman" w:eastAsia="Times New Roman" w:hAnsi="Times New Roman"/>
                <w:lang w:val="sr-Cyrl-CS"/>
              </w:rPr>
            </w:pPr>
          </w:p>
          <w:p w14:paraId="73CA1E3A" w14:textId="77777777" w:rsidR="00984355" w:rsidRDefault="00984355" w:rsidP="00D715E2">
            <w:pPr>
              <w:spacing w:after="0" w:line="240" w:lineRule="auto"/>
              <w:jc w:val="both"/>
              <w:rPr>
                <w:rFonts w:ascii="Times New Roman" w:eastAsia="Times New Roman" w:hAnsi="Times New Roman"/>
                <w:lang w:val="sr-Cyrl-CS"/>
              </w:rPr>
            </w:pPr>
          </w:p>
          <w:p w14:paraId="2BF697A7" w14:textId="77777777" w:rsidR="00984355" w:rsidRDefault="00984355" w:rsidP="00D715E2">
            <w:pPr>
              <w:spacing w:after="0" w:line="240" w:lineRule="auto"/>
              <w:jc w:val="both"/>
              <w:rPr>
                <w:rFonts w:ascii="Times New Roman" w:eastAsia="Times New Roman" w:hAnsi="Times New Roman"/>
                <w:lang w:val="sr-Cyrl-CS"/>
              </w:rPr>
            </w:pPr>
          </w:p>
          <w:p w14:paraId="2E24A089" w14:textId="77777777" w:rsidR="00984355" w:rsidRDefault="00984355" w:rsidP="00D715E2">
            <w:pPr>
              <w:spacing w:after="0" w:line="240" w:lineRule="auto"/>
              <w:jc w:val="both"/>
              <w:rPr>
                <w:rFonts w:ascii="Times New Roman" w:eastAsia="Times New Roman" w:hAnsi="Times New Roman"/>
                <w:lang w:val="sr-Cyrl-CS"/>
              </w:rPr>
            </w:pPr>
          </w:p>
        </w:tc>
      </w:tr>
      <w:tr w:rsidR="00984355" w14:paraId="22034F9E" w14:textId="77777777" w:rsidTr="0022315B">
        <w:trPr>
          <w:trHeight w:val="1128"/>
        </w:trPr>
        <w:tc>
          <w:tcPr>
            <w:tcW w:w="1869" w:type="dxa"/>
            <w:tcBorders>
              <w:top w:val="single" w:sz="4" w:space="0" w:color="auto"/>
              <w:left w:val="single" w:sz="4" w:space="0" w:color="auto"/>
              <w:bottom w:val="single" w:sz="4" w:space="0" w:color="auto"/>
              <w:right w:val="single" w:sz="4" w:space="0" w:color="auto"/>
            </w:tcBorders>
            <w:vAlign w:val="center"/>
          </w:tcPr>
          <w:p w14:paraId="0C13D74F" w14:textId="77777777" w:rsidR="00984355" w:rsidRDefault="00984355" w:rsidP="00D715E2">
            <w:pPr>
              <w:spacing w:after="0" w:line="240" w:lineRule="auto"/>
              <w:jc w:val="center"/>
              <w:rPr>
                <w:rFonts w:ascii="Times New Roman" w:eastAsia="Times New Roman" w:hAnsi="Times New Roman"/>
                <w:bCs/>
                <w:lang w:val="sr-Cyrl-CS"/>
              </w:rPr>
            </w:pPr>
          </w:p>
          <w:p w14:paraId="7037AC24" w14:textId="77777777" w:rsidR="00984355" w:rsidRDefault="00984355" w:rsidP="00D715E2">
            <w:pPr>
              <w:spacing w:after="0" w:line="240" w:lineRule="auto"/>
              <w:jc w:val="center"/>
              <w:rPr>
                <w:rFonts w:ascii="Times New Roman" w:eastAsia="Times New Roman" w:hAnsi="Times New Roman"/>
                <w:bCs/>
                <w:lang w:val="sr-Cyrl-CS"/>
              </w:rPr>
            </w:pPr>
            <w:r>
              <w:rPr>
                <w:rFonts w:ascii="Times New Roman" w:eastAsia="Times New Roman" w:hAnsi="Times New Roman"/>
                <w:bCs/>
                <w:lang w:val="sr-Cyrl-CS"/>
              </w:rPr>
              <w:t xml:space="preserve">ТОКОМ </w:t>
            </w:r>
          </w:p>
          <w:p w14:paraId="22D3D4FF" w14:textId="77777777" w:rsidR="00984355" w:rsidRDefault="00984355" w:rsidP="00D715E2">
            <w:pPr>
              <w:spacing w:after="0" w:line="240" w:lineRule="auto"/>
              <w:jc w:val="center"/>
              <w:rPr>
                <w:rFonts w:ascii="Times New Roman" w:eastAsia="Times New Roman" w:hAnsi="Times New Roman"/>
                <w:bCs/>
                <w:lang w:val="sr-Cyrl-CS"/>
              </w:rPr>
            </w:pPr>
            <w:r>
              <w:rPr>
                <w:rFonts w:ascii="Times New Roman" w:eastAsia="Times New Roman" w:hAnsi="Times New Roman"/>
                <w:bCs/>
                <w:lang w:val="sr-Cyrl-CS"/>
              </w:rPr>
              <w:t>ГОДИНЕ</w:t>
            </w:r>
          </w:p>
          <w:p w14:paraId="339EEE1D" w14:textId="77777777" w:rsidR="00984355" w:rsidRDefault="00984355" w:rsidP="00D715E2">
            <w:pPr>
              <w:spacing w:after="0" w:line="240" w:lineRule="auto"/>
              <w:jc w:val="center"/>
              <w:rPr>
                <w:rFonts w:ascii="Times New Roman" w:eastAsia="Times New Roman" w:hAnsi="Times New Roman"/>
                <w:bCs/>
                <w:lang w:val="sr-Cyrl-CS"/>
              </w:rPr>
            </w:pPr>
          </w:p>
          <w:p w14:paraId="7321A034" w14:textId="77777777" w:rsidR="00984355" w:rsidRDefault="00984355" w:rsidP="00D715E2">
            <w:pPr>
              <w:spacing w:after="0" w:line="240" w:lineRule="auto"/>
              <w:jc w:val="center"/>
              <w:rPr>
                <w:rFonts w:ascii="Times New Roman" w:eastAsia="Times New Roman" w:hAnsi="Times New Roman"/>
                <w:bCs/>
                <w:lang w:val="sr-Cyrl-CS"/>
              </w:rPr>
            </w:pPr>
          </w:p>
          <w:p w14:paraId="6C0BEAA4" w14:textId="77777777" w:rsidR="00984355" w:rsidRDefault="00984355" w:rsidP="00D715E2">
            <w:pPr>
              <w:spacing w:after="0" w:line="240" w:lineRule="auto"/>
              <w:jc w:val="center"/>
              <w:rPr>
                <w:rFonts w:ascii="Times New Roman" w:eastAsia="Times New Roman" w:hAnsi="Times New Roman"/>
                <w:bCs/>
                <w:lang w:val="sr-Cyrl-CS"/>
              </w:rPr>
            </w:pPr>
          </w:p>
          <w:p w14:paraId="20358A3E" w14:textId="77777777" w:rsidR="00984355" w:rsidRDefault="00984355" w:rsidP="00D715E2">
            <w:pPr>
              <w:spacing w:after="0" w:line="240" w:lineRule="auto"/>
              <w:jc w:val="center"/>
              <w:rPr>
                <w:rFonts w:ascii="Times New Roman" w:eastAsia="Times New Roman" w:hAnsi="Times New Roman"/>
                <w:bCs/>
                <w:lang w:val="sr-Cyrl-CS"/>
              </w:rPr>
            </w:pPr>
          </w:p>
          <w:p w14:paraId="41053F52" w14:textId="77777777" w:rsidR="00984355" w:rsidRDefault="00984355" w:rsidP="00D715E2">
            <w:pPr>
              <w:spacing w:after="0" w:line="240" w:lineRule="auto"/>
              <w:jc w:val="center"/>
              <w:rPr>
                <w:rFonts w:ascii="Times New Roman" w:eastAsia="Times New Roman" w:hAnsi="Times New Roman"/>
                <w:bCs/>
                <w:lang w:val="sr-Cyrl-CS"/>
              </w:rPr>
            </w:pPr>
          </w:p>
          <w:p w14:paraId="015AFB9E" w14:textId="77777777" w:rsidR="00984355" w:rsidRDefault="00984355" w:rsidP="00D715E2">
            <w:pPr>
              <w:spacing w:after="0" w:line="240" w:lineRule="auto"/>
              <w:jc w:val="center"/>
              <w:rPr>
                <w:rFonts w:ascii="Times New Roman" w:eastAsia="Times New Roman" w:hAnsi="Times New Roman"/>
                <w:bCs/>
                <w:lang w:val="sr-Cyrl-CS"/>
              </w:rPr>
            </w:pPr>
          </w:p>
          <w:p w14:paraId="1A73932C" w14:textId="77777777" w:rsidR="00984355" w:rsidRDefault="00984355" w:rsidP="00D715E2">
            <w:pPr>
              <w:spacing w:after="0" w:line="240" w:lineRule="auto"/>
              <w:jc w:val="center"/>
              <w:rPr>
                <w:rFonts w:ascii="Times New Roman" w:eastAsia="Times New Roman" w:hAnsi="Times New Roman"/>
                <w:bCs/>
                <w:lang w:val="sr-Cyrl-CS"/>
              </w:rPr>
            </w:pPr>
          </w:p>
          <w:p w14:paraId="5EE1D05B" w14:textId="77777777" w:rsidR="00984355" w:rsidRDefault="00984355" w:rsidP="00D715E2">
            <w:pPr>
              <w:spacing w:after="0" w:line="240" w:lineRule="auto"/>
              <w:jc w:val="center"/>
              <w:rPr>
                <w:rFonts w:ascii="Times New Roman" w:eastAsia="Times New Roman" w:hAnsi="Times New Roman"/>
                <w:bCs/>
                <w:lang w:val="sr-Cyrl-CS"/>
              </w:rPr>
            </w:pPr>
          </w:p>
          <w:p w14:paraId="18032271" w14:textId="77777777" w:rsidR="00984355" w:rsidRDefault="00984355" w:rsidP="00D715E2">
            <w:pPr>
              <w:spacing w:after="0" w:line="240" w:lineRule="auto"/>
              <w:rPr>
                <w:rFonts w:ascii="Times New Roman" w:eastAsia="Times New Roman" w:hAnsi="Times New Roman"/>
                <w:bCs/>
                <w:lang w:val="sr-Cyrl-CS"/>
              </w:rPr>
            </w:pPr>
          </w:p>
        </w:tc>
        <w:tc>
          <w:tcPr>
            <w:tcW w:w="3812" w:type="dxa"/>
            <w:tcBorders>
              <w:top w:val="single" w:sz="4" w:space="0" w:color="auto"/>
              <w:left w:val="single" w:sz="4" w:space="0" w:color="auto"/>
              <w:bottom w:val="single" w:sz="4" w:space="0" w:color="auto"/>
              <w:right w:val="single" w:sz="4" w:space="0" w:color="auto"/>
            </w:tcBorders>
          </w:tcPr>
          <w:p w14:paraId="4B4D1015" w14:textId="478737D3" w:rsidR="00984355" w:rsidRDefault="00984355" w:rsidP="00D06543">
            <w:pPr>
              <w:numPr>
                <w:ilvl w:val="0"/>
                <w:numId w:val="77"/>
              </w:numPr>
              <w:spacing w:after="0" w:line="240" w:lineRule="auto"/>
              <w:ind w:left="88" w:hanging="141"/>
              <w:jc w:val="both"/>
              <w:rPr>
                <w:rFonts w:ascii="Times New Roman" w:eastAsia="Times New Roman" w:hAnsi="Times New Roman"/>
                <w:lang w:val="sr-Cyrl-CS"/>
              </w:rPr>
            </w:pPr>
            <w:r>
              <w:rPr>
                <w:rFonts w:ascii="Times New Roman" w:eastAsia="Times New Roman" w:hAnsi="Times New Roman"/>
                <w:lang w:val="sr-Cyrl-CS"/>
              </w:rPr>
              <w:t>Разматра и усваја како Предлоге,тако и Извештаје о реализованим једнодневним излетима,</w:t>
            </w:r>
            <w:r w:rsidR="00197030">
              <w:rPr>
                <w:rFonts w:ascii="Times New Roman" w:eastAsia="Times New Roman" w:hAnsi="Times New Roman"/>
                <w:lang w:val="sr-Cyrl-CS"/>
              </w:rPr>
              <w:t xml:space="preserve"> </w:t>
            </w:r>
            <w:r>
              <w:rPr>
                <w:rFonts w:ascii="Times New Roman" w:eastAsia="Times New Roman" w:hAnsi="Times New Roman"/>
                <w:lang w:val="sr-Cyrl-CS"/>
              </w:rPr>
              <w:t>настави у природи,екскурзијама,стручним посетама из различитих наставних предмета</w:t>
            </w:r>
          </w:p>
          <w:p w14:paraId="666ED6F5" w14:textId="77777777" w:rsidR="00984355" w:rsidRDefault="00984355" w:rsidP="00D06543">
            <w:pPr>
              <w:numPr>
                <w:ilvl w:val="0"/>
                <w:numId w:val="77"/>
              </w:numPr>
              <w:spacing w:after="0" w:line="240" w:lineRule="auto"/>
              <w:ind w:left="88" w:hanging="141"/>
              <w:jc w:val="both"/>
              <w:rPr>
                <w:rFonts w:ascii="Times New Roman" w:eastAsia="Times New Roman" w:hAnsi="Times New Roman"/>
                <w:lang w:val="sr-Cyrl-CS"/>
              </w:rPr>
            </w:pPr>
            <w:r>
              <w:rPr>
                <w:rFonts w:ascii="Times New Roman" w:eastAsia="Times New Roman" w:hAnsi="Times New Roman"/>
                <w:lang w:val="sr-Cyrl-CS"/>
              </w:rPr>
              <w:t>Решава актуелне ситуације везане за рад школе</w:t>
            </w:r>
          </w:p>
          <w:p w14:paraId="45397355" w14:textId="77777777" w:rsidR="00984355" w:rsidRDefault="00984355" w:rsidP="00D06543">
            <w:pPr>
              <w:numPr>
                <w:ilvl w:val="0"/>
                <w:numId w:val="77"/>
              </w:numPr>
              <w:spacing w:after="0" w:line="240" w:lineRule="auto"/>
              <w:ind w:left="88" w:hanging="141"/>
              <w:jc w:val="both"/>
              <w:rPr>
                <w:rFonts w:ascii="Times New Roman" w:eastAsia="Times New Roman" w:hAnsi="Times New Roman"/>
                <w:lang w:val="sr-Cyrl-CS"/>
              </w:rPr>
            </w:pPr>
            <w:r>
              <w:rPr>
                <w:rFonts w:ascii="Times New Roman" w:eastAsia="Times New Roman" w:hAnsi="Times New Roman"/>
                <w:lang w:val="sr-Cyrl-CS"/>
              </w:rPr>
              <w:t xml:space="preserve">Даје сугестије и мишљења у складу са ситуацијама </w:t>
            </w:r>
          </w:p>
          <w:p w14:paraId="480A6729" w14:textId="77777777" w:rsidR="00984355" w:rsidRDefault="00984355" w:rsidP="00D06543">
            <w:pPr>
              <w:numPr>
                <w:ilvl w:val="0"/>
                <w:numId w:val="77"/>
              </w:numPr>
              <w:spacing w:after="0" w:line="240" w:lineRule="auto"/>
              <w:ind w:left="88" w:hanging="141"/>
              <w:jc w:val="both"/>
              <w:rPr>
                <w:rFonts w:ascii="Times New Roman" w:eastAsia="Times New Roman" w:hAnsi="Times New Roman"/>
                <w:lang w:val="sr-Cyrl-CS"/>
              </w:rPr>
            </w:pPr>
            <w:r>
              <w:rPr>
                <w:rFonts w:ascii="Times New Roman" w:eastAsia="Times New Roman" w:hAnsi="Times New Roman"/>
                <w:lang w:val="sr-Cyrl-CS"/>
              </w:rPr>
              <w:t>Обавља послове које налаже тренутна ситуација/ситуације</w:t>
            </w:r>
          </w:p>
          <w:p w14:paraId="52245D38" w14:textId="7BE0C4BC" w:rsidR="00984355" w:rsidRDefault="00984355" w:rsidP="00D06543">
            <w:pPr>
              <w:numPr>
                <w:ilvl w:val="0"/>
                <w:numId w:val="77"/>
              </w:numPr>
              <w:spacing w:after="0" w:line="240" w:lineRule="auto"/>
              <w:ind w:left="88" w:hanging="141"/>
              <w:jc w:val="both"/>
              <w:rPr>
                <w:rFonts w:ascii="Times New Roman" w:eastAsia="Times New Roman" w:hAnsi="Times New Roman"/>
                <w:lang w:val="sr-Cyrl-CS"/>
              </w:rPr>
            </w:pPr>
            <w:r>
              <w:rPr>
                <w:rFonts w:ascii="Times New Roman" w:eastAsia="Times New Roman" w:hAnsi="Times New Roman"/>
                <w:lang w:val="sr-Cyrl-CS"/>
              </w:rPr>
              <w:t>Доноси одлуке,</w:t>
            </w:r>
            <w:r w:rsidR="00257BE0">
              <w:rPr>
                <w:rFonts w:ascii="Times New Roman" w:eastAsia="Times New Roman" w:hAnsi="Times New Roman"/>
                <w:lang w:val="sr-Cyrl-CS"/>
              </w:rPr>
              <w:t xml:space="preserve"> </w:t>
            </w:r>
            <w:r>
              <w:rPr>
                <w:rFonts w:ascii="Times New Roman" w:eastAsia="Times New Roman" w:hAnsi="Times New Roman"/>
                <w:lang w:val="sr-Cyrl-CS"/>
              </w:rPr>
              <w:t>када је то потребно</w:t>
            </w:r>
          </w:p>
          <w:p w14:paraId="58191891" w14:textId="47299B32" w:rsidR="00205704" w:rsidRPr="00205704" w:rsidRDefault="00984355" w:rsidP="00D06543">
            <w:pPr>
              <w:numPr>
                <w:ilvl w:val="0"/>
                <w:numId w:val="77"/>
              </w:numPr>
              <w:spacing w:after="0" w:line="240" w:lineRule="auto"/>
              <w:ind w:left="88" w:hanging="141"/>
              <w:jc w:val="both"/>
              <w:rPr>
                <w:rFonts w:ascii="Times New Roman" w:eastAsia="Times New Roman" w:hAnsi="Times New Roman"/>
                <w:lang w:val="sr-Latn-RS"/>
              </w:rPr>
            </w:pPr>
            <w:r>
              <w:rPr>
                <w:rFonts w:ascii="Times New Roman" w:eastAsia="Times New Roman" w:hAnsi="Times New Roman"/>
                <w:lang w:val="sr-Cyrl-CS"/>
              </w:rPr>
              <w:t>Доп</w:t>
            </w:r>
            <w:r w:rsidR="00E156AB">
              <w:rPr>
                <w:rFonts w:ascii="Times New Roman" w:eastAsia="Times New Roman" w:hAnsi="Times New Roman"/>
                <w:lang w:val="sr-Cyrl-CS"/>
              </w:rPr>
              <w:t xml:space="preserve">роноси побољшању квалитета рада школе </w:t>
            </w:r>
            <w:r>
              <w:rPr>
                <w:rFonts w:ascii="Times New Roman" w:eastAsia="Times New Roman" w:hAnsi="Times New Roman"/>
                <w:lang w:val="sr-Cyrl-CS"/>
              </w:rPr>
              <w:t>својим   идејама,</w:t>
            </w:r>
            <w:r w:rsidR="00257BE0">
              <w:rPr>
                <w:rFonts w:ascii="Times New Roman" w:eastAsia="Times New Roman" w:hAnsi="Times New Roman"/>
                <w:lang w:val="sr-Cyrl-CS"/>
              </w:rPr>
              <w:t xml:space="preserve"> </w:t>
            </w:r>
            <w:r>
              <w:rPr>
                <w:rFonts w:ascii="Times New Roman" w:eastAsia="Times New Roman" w:hAnsi="Times New Roman"/>
                <w:lang w:val="sr-Cyrl-CS"/>
              </w:rPr>
              <w:t>предлозима</w:t>
            </w:r>
            <w:r w:rsidR="00E156AB">
              <w:rPr>
                <w:rFonts w:ascii="Times New Roman" w:eastAsia="Times New Roman" w:hAnsi="Times New Roman"/>
                <w:lang w:val="sr-Cyrl-CS"/>
              </w:rPr>
              <w:t xml:space="preserve"> </w:t>
            </w:r>
            <w:r>
              <w:rPr>
                <w:rFonts w:ascii="Times New Roman" w:eastAsia="Times New Roman" w:hAnsi="Times New Roman"/>
                <w:lang w:val="sr-Cyrl-CS"/>
              </w:rPr>
              <w:t xml:space="preserve"> и конкретним,</w:t>
            </w:r>
            <w:r w:rsidR="00257BE0">
              <w:rPr>
                <w:rFonts w:ascii="Times New Roman" w:eastAsia="Times New Roman" w:hAnsi="Times New Roman"/>
                <w:lang w:val="sr-Cyrl-CS"/>
              </w:rPr>
              <w:t xml:space="preserve">  </w:t>
            </w:r>
            <w:r>
              <w:rPr>
                <w:rFonts w:ascii="Times New Roman" w:eastAsia="Times New Roman" w:hAnsi="Times New Roman"/>
                <w:lang w:val="sr-Cyrl-CS"/>
              </w:rPr>
              <w:t>реализованим активностим</w:t>
            </w:r>
            <w:r w:rsidR="00205704">
              <w:rPr>
                <w:rFonts w:ascii="Times New Roman" w:eastAsia="Times New Roman" w:hAnsi="Times New Roman"/>
                <w:lang w:val="sr-Latn-RS"/>
              </w:rPr>
              <w:t>a</w:t>
            </w:r>
          </w:p>
        </w:tc>
        <w:tc>
          <w:tcPr>
            <w:tcW w:w="1588" w:type="dxa"/>
            <w:tcBorders>
              <w:top w:val="single" w:sz="4" w:space="0" w:color="auto"/>
              <w:left w:val="single" w:sz="4" w:space="0" w:color="auto"/>
              <w:bottom w:val="single" w:sz="4" w:space="0" w:color="auto"/>
              <w:right w:val="single" w:sz="4" w:space="0" w:color="auto"/>
            </w:tcBorders>
            <w:vAlign w:val="center"/>
          </w:tcPr>
          <w:p w14:paraId="55D049BE" w14:textId="77777777" w:rsidR="00984355" w:rsidRPr="00475E60" w:rsidRDefault="00984355" w:rsidP="00D715E2">
            <w:pPr>
              <w:spacing w:after="0" w:line="240" w:lineRule="auto"/>
              <w:jc w:val="center"/>
              <w:rPr>
                <w:rFonts w:ascii="Times New Roman" w:eastAsia="Times New Roman" w:hAnsi="Times New Roman"/>
                <w:lang w:val="sr-Cyrl-CS"/>
              </w:rPr>
            </w:pPr>
            <w:r w:rsidRPr="00475E60">
              <w:rPr>
                <w:rFonts w:ascii="Times New Roman" w:eastAsia="Times New Roman" w:hAnsi="Times New Roman"/>
                <w:lang w:val="sr-Cyrl-CS"/>
              </w:rPr>
              <w:t>Тимски рад,</w:t>
            </w:r>
            <w:r w:rsidR="00475E60">
              <w:rPr>
                <w:rFonts w:ascii="Times New Roman" w:eastAsia="Times New Roman" w:hAnsi="Times New Roman"/>
                <w:lang w:val="sr-Cyrl-CS"/>
              </w:rPr>
              <w:t xml:space="preserve"> </w:t>
            </w:r>
            <w:r w:rsidRPr="00475E60">
              <w:rPr>
                <w:rFonts w:ascii="Times New Roman" w:eastAsia="Times New Roman" w:hAnsi="Times New Roman"/>
                <w:lang w:val="sr-Cyrl-CS"/>
              </w:rPr>
              <w:t>састанци, анализа  прикупљених података</w:t>
            </w:r>
          </w:p>
          <w:p w14:paraId="32A9DA69" w14:textId="77777777" w:rsidR="00984355" w:rsidRPr="00475E60" w:rsidRDefault="00984355" w:rsidP="00D715E2">
            <w:pPr>
              <w:spacing w:after="0" w:line="240" w:lineRule="auto"/>
              <w:rPr>
                <w:rFonts w:ascii="Times New Roman" w:eastAsia="Times New Roman" w:hAnsi="Times New Roman"/>
                <w:lang w:val="sr-Cyrl-CS"/>
              </w:rPr>
            </w:pPr>
          </w:p>
          <w:p w14:paraId="392CC690" w14:textId="77777777" w:rsidR="00984355" w:rsidRPr="00475E60" w:rsidRDefault="00984355" w:rsidP="00D715E2">
            <w:pPr>
              <w:spacing w:after="0" w:line="240" w:lineRule="auto"/>
              <w:rPr>
                <w:rFonts w:ascii="Times New Roman" w:eastAsia="Times New Roman" w:hAnsi="Times New Roman"/>
                <w:lang w:val="sr-Cyrl-CS"/>
              </w:rPr>
            </w:pPr>
          </w:p>
          <w:p w14:paraId="05CA42AE" w14:textId="77777777" w:rsidR="00984355" w:rsidRPr="00475E60" w:rsidRDefault="00984355" w:rsidP="00D715E2">
            <w:pPr>
              <w:spacing w:after="0" w:line="240" w:lineRule="auto"/>
              <w:jc w:val="center"/>
              <w:rPr>
                <w:rFonts w:ascii="Times New Roman" w:eastAsia="Times New Roman" w:hAnsi="Times New Roman"/>
                <w:lang w:val="sr-Cyrl-CS"/>
              </w:rPr>
            </w:pPr>
          </w:p>
          <w:p w14:paraId="3B6CC1D0" w14:textId="77777777" w:rsidR="00984355" w:rsidRPr="00475E60" w:rsidRDefault="00984355" w:rsidP="00D715E2">
            <w:pPr>
              <w:spacing w:after="0" w:line="240" w:lineRule="auto"/>
              <w:jc w:val="center"/>
              <w:rPr>
                <w:rFonts w:ascii="Times New Roman" w:eastAsia="Times New Roman" w:hAnsi="Times New Roman"/>
                <w:lang w:val="sr-Cyrl-CS"/>
              </w:rPr>
            </w:pPr>
          </w:p>
          <w:p w14:paraId="56540FAB" w14:textId="77777777" w:rsidR="00984355" w:rsidRPr="00475E60" w:rsidRDefault="00984355" w:rsidP="00D715E2">
            <w:pPr>
              <w:spacing w:after="0" w:line="240" w:lineRule="auto"/>
              <w:jc w:val="center"/>
              <w:rPr>
                <w:rFonts w:ascii="Times New Roman" w:eastAsia="Times New Roman" w:hAnsi="Times New Roman"/>
                <w:lang w:val="sr-Cyrl-CS"/>
              </w:rPr>
            </w:pPr>
          </w:p>
          <w:p w14:paraId="71E9FB6B" w14:textId="77777777" w:rsidR="00984355" w:rsidRPr="00475E60" w:rsidRDefault="00984355" w:rsidP="00D715E2">
            <w:pPr>
              <w:spacing w:after="0" w:line="240" w:lineRule="auto"/>
              <w:jc w:val="center"/>
              <w:rPr>
                <w:rFonts w:ascii="Times New Roman" w:eastAsia="Times New Roman" w:hAnsi="Times New Roman"/>
                <w:lang w:val="sr-Cyrl-CS"/>
              </w:rPr>
            </w:pPr>
          </w:p>
        </w:tc>
        <w:tc>
          <w:tcPr>
            <w:tcW w:w="2522" w:type="dxa"/>
            <w:tcBorders>
              <w:top w:val="single" w:sz="4" w:space="0" w:color="auto"/>
              <w:left w:val="single" w:sz="4" w:space="0" w:color="auto"/>
              <w:bottom w:val="single" w:sz="4" w:space="0" w:color="auto"/>
              <w:right w:val="single" w:sz="4" w:space="0" w:color="auto"/>
            </w:tcBorders>
          </w:tcPr>
          <w:p w14:paraId="3A89BDE5" w14:textId="5BCAD8D0" w:rsidR="00984355" w:rsidRDefault="00984355" w:rsidP="00D715E2">
            <w:pPr>
              <w:spacing w:after="0" w:line="240" w:lineRule="auto"/>
              <w:jc w:val="both"/>
              <w:rPr>
                <w:rFonts w:ascii="Times New Roman" w:eastAsia="Times New Roman" w:hAnsi="Times New Roman"/>
                <w:lang w:val="sr-Cyrl-CS"/>
              </w:rPr>
            </w:pPr>
          </w:p>
          <w:p w14:paraId="5146C173"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Директор</w:t>
            </w:r>
          </w:p>
          <w:p w14:paraId="227828A7"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Помоћник директора</w:t>
            </w:r>
          </w:p>
          <w:p w14:paraId="76BC5A45"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Стручни сарадници</w:t>
            </w:r>
          </w:p>
          <w:p w14:paraId="32DFED79" w14:textId="77777777" w:rsidR="00984355" w:rsidRDefault="00984355" w:rsidP="00D715E2">
            <w:pPr>
              <w:spacing w:after="0" w:line="240" w:lineRule="auto"/>
              <w:jc w:val="both"/>
              <w:rPr>
                <w:rFonts w:ascii="Times New Roman" w:eastAsia="Times New Roman" w:hAnsi="Times New Roman"/>
                <w:lang w:val="sr-Cyrl-CS"/>
              </w:rPr>
            </w:pPr>
            <w:r>
              <w:rPr>
                <w:rFonts w:ascii="Times New Roman" w:eastAsia="Times New Roman" w:hAnsi="Times New Roman"/>
                <w:lang w:val="sr-Cyrl-CS"/>
              </w:rPr>
              <w:t>Наставничко већа</w:t>
            </w:r>
          </w:p>
          <w:p w14:paraId="53A5FDB8" w14:textId="77777777" w:rsidR="00984355" w:rsidRDefault="00984355" w:rsidP="00D715E2">
            <w:pPr>
              <w:spacing w:after="0" w:line="240" w:lineRule="auto"/>
              <w:jc w:val="both"/>
              <w:rPr>
                <w:rFonts w:ascii="Times New Roman" w:eastAsia="Times New Roman" w:hAnsi="Times New Roman"/>
                <w:lang w:val="sr-Cyrl-CS"/>
              </w:rPr>
            </w:pPr>
          </w:p>
        </w:tc>
      </w:tr>
    </w:tbl>
    <w:p w14:paraId="0B687C6E" w14:textId="77777777" w:rsidR="001230FD" w:rsidRDefault="001230FD" w:rsidP="00475E60">
      <w:pPr>
        <w:pStyle w:val="druginaslov"/>
      </w:pPr>
      <w:bookmarkStart w:id="227" w:name="_Toc176988540"/>
      <w:bookmarkStart w:id="228" w:name="_Toc208751599"/>
      <w:bookmarkStart w:id="229" w:name="_Toc239346373"/>
      <w:bookmarkStart w:id="230" w:name="_Toc239348360"/>
      <w:bookmarkStart w:id="231" w:name="_Toc239348543"/>
    </w:p>
    <w:p w14:paraId="66D3E305" w14:textId="77777777" w:rsidR="001230FD" w:rsidRDefault="001230FD">
      <w:pPr>
        <w:spacing w:after="0" w:line="240" w:lineRule="auto"/>
        <w:rPr>
          <w:rFonts w:ascii="Times New Roman" w:eastAsia="Times New Roman" w:hAnsi="Times New Roman"/>
          <w:color w:val="000000" w:themeColor="text1"/>
          <w:sz w:val="24"/>
          <w:szCs w:val="24"/>
          <w:lang w:val="sr-Cyrl-RS"/>
        </w:rPr>
      </w:pPr>
      <w:r>
        <w:br w:type="page"/>
      </w:r>
    </w:p>
    <w:p w14:paraId="741216B8" w14:textId="427A3F1C" w:rsidR="008D19C8" w:rsidRPr="004A6413" w:rsidRDefault="008D19C8" w:rsidP="00475E60">
      <w:pPr>
        <w:pStyle w:val="druginaslov"/>
      </w:pPr>
      <w:bookmarkStart w:id="232" w:name="_Toc240224463"/>
      <w:r w:rsidRPr="004A6413">
        <w:lastRenderedPageBreak/>
        <w:t>5.1.2. Програм одељењског већа</w:t>
      </w:r>
      <w:bookmarkEnd w:id="227"/>
      <w:bookmarkEnd w:id="228"/>
      <w:bookmarkEnd w:id="229"/>
      <w:bookmarkEnd w:id="230"/>
      <w:bookmarkEnd w:id="231"/>
      <w:bookmarkEnd w:id="232"/>
    </w:p>
    <w:p w14:paraId="74FE8521" w14:textId="77777777" w:rsidR="004C1750" w:rsidRPr="00252E54" w:rsidRDefault="004C1750" w:rsidP="00252E54">
      <w:pPr>
        <w:spacing w:before="60" w:after="60"/>
        <w:rPr>
          <w:rFonts w:ascii="Times New Roman" w:hAnsi="Times New Roman"/>
          <w:b/>
          <w:bCs/>
          <w:color w:val="000000" w:themeColor="text1"/>
          <w:lang w:val="sr-Cyrl-RS"/>
        </w:rPr>
      </w:pPr>
      <w:r w:rsidRPr="00252E54">
        <w:rPr>
          <w:rFonts w:ascii="Times New Roman" w:hAnsi="Times New Roman"/>
          <w:b/>
          <w:bCs/>
          <w:color w:val="000000" w:themeColor="text1"/>
          <w:lang w:val="sr-Cyrl-CS"/>
        </w:rPr>
        <w:t>ПРОГРАМ РАЗРЕДНОГ ВЕЋА ПРВОГ РАЗРЕДА</w:t>
      </w:r>
    </w:p>
    <w:p w14:paraId="63463F98" w14:textId="544D5B27" w:rsidR="004C1750" w:rsidRPr="007E11BA" w:rsidRDefault="00205704" w:rsidP="004C1750">
      <w:pPr>
        <w:spacing w:before="60" w:after="60"/>
        <w:rPr>
          <w:rFonts w:ascii="Times New Roman" w:hAnsi="Times New Roman"/>
          <w:b/>
          <w:bCs/>
          <w:color w:val="FF0000"/>
          <w:lang w:val="sr-Cyrl-RS"/>
        </w:rPr>
      </w:pPr>
      <w:r w:rsidRPr="00252E54">
        <w:rPr>
          <w:rFonts w:ascii="Times New Roman" w:hAnsi="Times New Roman"/>
          <w:b/>
          <w:bCs/>
          <w:color w:val="000000" w:themeColor="text1"/>
          <w:lang w:val="sr-Latn-RS"/>
        </w:rPr>
        <w:t xml:space="preserve"> </w:t>
      </w:r>
      <w:r w:rsidR="004C1750" w:rsidRPr="00252E54">
        <w:rPr>
          <w:rFonts w:ascii="Times New Roman" w:hAnsi="Times New Roman"/>
          <w:b/>
          <w:bCs/>
          <w:color w:val="000000" w:themeColor="text1"/>
          <w:lang w:val="sr-Cyrl-RS"/>
        </w:rPr>
        <w:t xml:space="preserve">РУКОВОДИЛАЦ </w:t>
      </w:r>
      <w:r w:rsidR="004C1750" w:rsidRPr="00252E54">
        <w:rPr>
          <w:rFonts w:ascii="Times New Roman" w:hAnsi="Times New Roman"/>
          <w:b/>
          <w:bCs/>
          <w:color w:val="000000" w:themeColor="text1"/>
          <w:lang w:val="sr-Cyrl-CS"/>
        </w:rPr>
        <w:t xml:space="preserve">РАЗРЕДНОГ </w:t>
      </w:r>
      <w:r w:rsidR="004C1750" w:rsidRPr="00252E54">
        <w:rPr>
          <w:rFonts w:ascii="Times New Roman" w:hAnsi="Times New Roman"/>
          <w:b/>
          <w:bCs/>
          <w:color w:val="000000" w:themeColor="text1"/>
          <w:lang w:val="sr-Cyrl-RS"/>
        </w:rPr>
        <w:t xml:space="preserve">ВЕЋА: </w:t>
      </w:r>
      <w:r w:rsidR="00845820" w:rsidRPr="00755BD8">
        <w:rPr>
          <w:rFonts w:ascii="Times New Roman" w:hAnsi="Times New Roman"/>
          <w:b/>
          <w:bCs/>
          <w:lang w:val="sr-Cyrl-RS"/>
        </w:rPr>
        <w:t>Жељко Илић</w:t>
      </w:r>
    </w:p>
    <w:tbl>
      <w:tblPr>
        <w:tblW w:w="10206" w:type="dxa"/>
        <w:tblInd w:w="108" w:type="dxa"/>
        <w:tblLayout w:type="fixed"/>
        <w:tblLook w:val="0000" w:firstRow="0" w:lastRow="0" w:firstColumn="0" w:lastColumn="0" w:noHBand="0" w:noVBand="0"/>
      </w:tblPr>
      <w:tblGrid>
        <w:gridCol w:w="1560"/>
        <w:gridCol w:w="4536"/>
        <w:gridCol w:w="2127"/>
        <w:gridCol w:w="1983"/>
      </w:tblGrid>
      <w:tr w:rsidR="007E11BA" w:rsidRPr="007E11BA" w14:paraId="6E82713A" w14:textId="77777777" w:rsidTr="00475E60">
        <w:tc>
          <w:tcPr>
            <w:tcW w:w="1560"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tcPr>
          <w:p w14:paraId="190286C2" w14:textId="77777777" w:rsidR="004C1750" w:rsidRPr="00755BD8" w:rsidRDefault="004C1750" w:rsidP="00545554">
            <w:pPr>
              <w:spacing w:after="0" w:line="240" w:lineRule="auto"/>
              <w:jc w:val="center"/>
              <w:rPr>
                <w:rFonts w:ascii="Times New Roman" w:eastAsia="Tahoma" w:hAnsi="Times New Roman"/>
                <w:b/>
                <w:iCs/>
              </w:rPr>
            </w:pPr>
            <w:r w:rsidRPr="00755BD8">
              <w:rPr>
                <w:rFonts w:ascii="Times New Roman" w:eastAsia="Tahoma" w:hAnsi="Times New Roman"/>
                <w:b/>
                <w:iCs/>
              </w:rPr>
              <w:t>Време реализације</w:t>
            </w:r>
          </w:p>
        </w:tc>
        <w:tc>
          <w:tcPr>
            <w:tcW w:w="4536" w:type="dxa"/>
            <w:tcBorders>
              <w:top w:val="single" w:sz="4" w:space="0" w:color="auto"/>
              <w:left w:val="single" w:sz="4" w:space="0" w:color="auto"/>
              <w:bottom w:val="single" w:sz="4" w:space="0" w:color="auto"/>
              <w:right w:val="single" w:sz="4" w:space="0" w:color="auto"/>
            </w:tcBorders>
            <w:shd w:val="clear" w:color="auto" w:fill="F2F2F2"/>
            <w:tcMar>
              <w:top w:w="0" w:type="dxa"/>
              <w:bottom w:w="0" w:type="dxa"/>
            </w:tcMar>
            <w:vAlign w:val="center"/>
          </w:tcPr>
          <w:p w14:paraId="10F88078" w14:textId="77777777" w:rsidR="004C1750" w:rsidRPr="00755BD8" w:rsidRDefault="004C1750" w:rsidP="00545554">
            <w:pPr>
              <w:spacing w:after="0" w:line="240" w:lineRule="auto"/>
              <w:jc w:val="center"/>
              <w:rPr>
                <w:rFonts w:ascii="Times New Roman" w:eastAsia="Tahoma" w:hAnsi="Times New Roman"/>
                <w:b/>
                <w:iCs/>
              </w:rPr>
            </w:pPr>
            <w:r w:rsidRPr="00755BD8">
              <w:rPr>
                <w:rFonts w:ascii="Times New Roman" w:eastAsia="Tahoma" w:hAnsi="Times New Roman"/>
                <w:b/>
                <w:iCs/>
              </w:rPr>
              <w:t>Активности/теме</w:t>
            </w:r>
          </w:p>
        </w:tc>
        <w:tc>
          <w:tcPr>
            <w:tcW w:w="2127" w:type="dxa"/>
            <w:tcBorders>
              <w:top w:val="single" w:sz="4" w:space="0" w:color="auto"/>
              <w:left w:val="single" w:sz="4" w:space="0" w:color="auto"/>
              <w:bottom w:val="single" w:sz="4" w:space="0" w:color="auto"/>
              <w:right w:val="single" w:sz="4" w:space="0" w:color="auto"/>
            </w:tcBorders>
            <w:shd w:val="clear" w:color="auto" w:fill="F2F2F2"/>
            <w:tcMar>
              <w:top w:w="0" w:type="dxa"/>
              <w:bottom w:w="0" w:type="dxa"/>
            </w:tcMar>
            <w:vAlign w:val="center"/>
          </w:tcPr>
          <w:p w14:paraId="286533B8" w14:textId="77777777" w:rsidR="004C1750" w:rsidRPr="00755BD8" w:rsidRDefault="004C1750" w:rsidP="00545554">
            <w:pPr>
              <w:spacing w:after="0" w:line="240" w:lineRule="auto"/>
              <w:jc w:val="center"/>
              <w:rPr>
                <w:rFonts w:ascii="Times New Roman" w:eastAsia="Tahoma" w:hAnsi="Times New Roman"/>
                <w:b/>
                <w:iCs/>
              </w:rPr>
            </w:pPr>
            <w:r w:rsidRPr="00755BD8">
              <w:rPr>
                <w:rFonts w:ascii="Times New Roman" w:eastAsia="Tahoma" w:hAnsi="Times New Roman"/>
                <w:b/>
                <w:iCs/>
              </w:rPr>
              <w:t>Начин реализације:</w:t>
            </w:r>
          </w:p>
        </w:tc>
        <w:tc>
          <w:tcPr>
            <w:tcW w:w="1983" w:type="dxa"/>
            <w:tcBorders>
              <w:top w:val="single" w:sz="4" w:space="0" w:color="auto"/>
              <w:left w:val="single" w:sz="4" w:space="0" w:color="auto"/>
              <w:bottom w:val="single" w:sz="4" w:space="0" w:color="auto"/>
              <w:right w:val="single" w:sz="4" w:space="0" w:color="auto"/>
            </w:tcBorders>
            <w:shd w:val="clear" w:color="auto" w:fill="F2F2F2"/>
            <w:tcMar>
              <w:top w:w="0" w:type="dxa"/>
              <w:bottom w:w="0" w:type="dxa"/>
            </w:tcMar>
            <w:vAlign w:val="center"/>
          </w:tcPr>
          <w:p w14:paraId="4D7DCF31" w14:textId="77777777" w:rsidR="004C1750" w:rsidRPr="00755BD8" w:rsidRDefault="004C1750" w:rsidP="00545554">
            <w:pPr>
              <w:spacing w:after="0" w:line="240" w:lineRule="auto"/>
              <w:jc w:val="center"/>
              <w:rPr>
                <w:rFonts w:ascii="Times New Roman" w:eastAsia="Tahoma" w:hAnsi="Times New Roman"/>
                <w:b/>
                <w:iCs/>
              </w:rPr>
            </w:pPr>
            <w:r w:rsidRPr="00755BD8">
              <w:rPr>
                <w:rFonts w:ascii="Times New Roman" w:eastAsia="Tahoma" w:hAnsi="Times New Roman"/>
                <w:b/>
                <w:iCs/>
              </w:rPr>
              <w:t>Носиоци реализације</w:t>
            </w:r>
          </w:p>
        </w:tc>
      </w:tr>
      <w:tr w:rsidR="007E11BA" w:rsidRPr="007E11BA" w14:paraId="7F2C6F8D" w14:textId="77777777" w:rsidTr="00475E60">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3EA387" w14:textId="77777777" w:rsidR="004C1750" w:rsidRPr="00755BD8" w:rsidRDefault="00984355" w:rsidP="00B27FA7">
            <w:pPr>
              <w:spacing w:after="0" w:line="240" w:lineRule="auto"/>
              <w:rPr>
                <w:rFonts w:ascii="Times New Roman" w:eastAsia="Tahoma" w:hAnsi="Times New Roman"/>
                <w:bCs/>
                <w:lang w:val="sr-Cyrl-RS"/>
              </w:rPr>
            </w:pPr>
            <w:r w:rsidRPr="00755BD8">
              <w:rPr>
                <w:rFonts w:ascii="Times New Roman" w:eastAsia="Tahoma" w:hAnsi="Times New Roman"/>
                <w:bCs/>
                <w:lang w:val="sr-Cyrl-RS"/>
              </w:rPr>
              <w:t xml:space="preserve">        ЈУН</w:t>
            </w:r>
          </w:p>
          <w:p w14:paraId="0714236D" w14:textId="77777777" w:rsidR="004C1750" w:rsidRPr="00755BD8" w:rsidRDefault="004C1750" w:rsidP="00545554">
            <w:pPr>
              <w:spacing w:after="0" w:line="240" w:lineRule="auto"/>
              <w:jc w:val="center"/>
              <w:rPr>
                <w:rFonts w:ascii="Times New Roman" w:eastAsia="Tahoma" w:hAnsi="Times New Roman"/>
                <w:bCs/>
              </w:rPr>
            </w:pP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14:paraId="2A9FB49C" w14:textId="77777777" w:rsidR="004C1750" w:rsidRPr="00755BD8" w:rsidRDefault="004C1750" w:rsidP="00D06543">
            <w:pPr>
              <w:numPr>
                <w:ilvl w:val="0"/>
                <w:numId w:val="14"/>
              </w:numPr>
              <w:spacing w:after="0" w:line="240" w:lineRule="auto"/>
              <w:ind w:left="277" w:hanging="284"/>
              <w:rPr>
                <w:rFonts w:ascii="Times New Roman" w:eastAsia="Tahoma" w:hAnsi="Times New Roman"/>
                <w:shd w:val="clear" w:color="auto" w:fill="F3F3F3"/>
              </w:rPr>
            </w:pPr>
            <w:r w:rsidRPr="00755BD8">
              <w:rPr>
                <w:rFonts w:ascii="Times New Roman" w:eastAsia="Tahoma" w:hAnsi="Times New Roman"/>
                <w:shd w:val="clear" w:color="auto" w:fill="F3F3F3"/>
              </w:rPr>
              <w:t>Избор руководиоца Разредног  већа</w:t>
            </w:r>
          </w:p>
          <w:p w14:paraId="4BE09E5C" w14:textId="77777777" w:rsidR="004C1750" w:rsidRPr="00755BD8" w:rsidRDefault="004C1750" w:rsidP="00D06543">
            <w:pPr>
              <w:numPr>
                <w:ilvl w:val="0"/>
                <w:numId w:val="14"/>
              </w:numPr>
              <w:spacing w:after="0" w:line="240" w:lineRule="auto"/>
              <w:ind w:left="277" w:right="-106" w:hanging="284"/>
              <w:rPr>
                <w:rFonts w:ascii="Times New Roman" w:eastAsia="Tahoma" w:hAnsi="Times New Roman"/>
                <w:shd w:val="clear" w:color="auto" w:fill="F3F3F3"/>
              </w:rPr>
            </w:pPr>
            <w:r w:rsidRPr="00755BD8">
              <w:rPr>
                <w:rFonts w:ascii="Times New Roman" w:eastAsia="Tahoma" w:hAnsi="Times New Roman"/>
                <w:shd w:val="clear" w:color="auto" w:fill="F3F3F3"/>
              </w:rPr>
              <w:t>Израда извештаја за претходну школску годину</w:t>
            </w:r>
          </w:p>
          <w:p w14:paraId="03281986" w14:textId="77777777" w:rsidR="004C1750" w:rsidRPr="00755BD8" w:rsidRDefault="004C1750" w:rsidP="00D06543">
            <w:pPr>
              <w:numPr>
                <w:ilvl w:val="0"/>
                <w:numId w:val="14"/>
              </w:numPr>
              <w:spacing w:after="0" w:line="240" w:lineRule="auto"/>
              <w:ind w:left="277" w:hanging="284"/>
              <w:rPr>
                <w:rFonts w:ascii="Times New Roman" w:eastAsia="Tahoma" w:hAnsi="Times New Roman"/>
                <w:shd w:val="clear" w:color="auto" w:fill="F3F3F3"/>
              </w:rPr>
            </w:pPr>
            <w:r w:rsidRPr="00755BD8">
              <w:rPr>
                <w:rFonts w:ascii="Times New Roman" w:eastAsia="Tahoma" w:hAnsi="Times New Roman"/>
                <w:shd w:val="clear" w:color="auto" w:fill="F3F3F3"/>
              </w:rPr>
              <w:t>Израда програма и планова</w:t>
            </w:r>
          </w:p>
          <w:p w14:paraId="3467E4F3" w14:textId="77777777" w:rsidR="004C1750" w:rsidRPr="00755BD8" w:rsidRDefault="004C1750" w:rsidP="00D06543">
            <w:pPr>
              <w:numPr>
                <w:ilvl w:val="0"/>
                <w:numId w:val="14"/>
              </w:numPr>
              <w:spacing w:after="0" w:line="240" w:lineRule="auto"/>
              <w:ind w:left="277" w:hanging="284"/>
              <w:rPr>
                <w:rFonts w:ascii="Times New Roman" w:eastAsia="Tahoma" w:hAnsi="Times New Roman"/>
                <w:shd w:val="clear" w:color="auto" w:fill="F3F3F3"/>
              </w:rPr>
            </w:pPr>
            <w:r w:rsidRPr="00755BD8">
              <w:rPr>
                <w:rFonts w:ascii="Times New Roman" w:eastAsia="Tahoma" w:hAnsi="Times New Roman"/>
                <w:shd w:val="clear" w:color="auto" w:fill="F3F3F3"/>
              </w:rPr>
              <w:t>Текућа питања</w:t>
            </w:r>
          </w:p>
        </w:tc>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14:paraId="10C70BC2"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седница, дискусија</w:t>
            </w:r>
          </w:p>
          <w:p w14:paraId="3F1AD4EA"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Tимски рад</w:t>
            </w:r>
          </w:p>
        </w:tc>
        <w:tc>
          <w:tcPr>
            <w:tcW w:w="19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14:paraId="0366DAC5"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сви чланови већа</w:t>
            </w:r>
          </w:p>
          <w:p w14:paraId="1BE36F2A" w14:textId="77777777" w:rsidR="004C1750" w:rsidRPr="00755BD8" w:rsidRDefault="004C1750" w:rsidP="00475E60">
            <w:pPr>
              <w:spacing w:after="0" w:line="240" w:lineRule="auto"/>
              <w:ind w:left="175" w:hanging="175"/>
              <w:rPr>
                <w:rFonts w:ascii="Times New Roman" w:eastAsia="Tahoma" w:hAnsi="Times New Roman"/>
                <w:shd w:val="clear" w:color="auto" w:fill="F3F3F3"/>
              </w:rPr>
            </w:pPr>
          </w:p>
        </w:tc>
      </w:tr>
      <w:tr w:rsidR="007E11BA" w:rsidRPr="007E11BA" w14:paraId="126E9B6E" w14:textId="77777777" w:rsidTr="00475E60">
        <w:trPr>
          <w:trHeight w:val="720"/>
        </w:trPr>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C0777F" w14:textId="77777777" w:rsidR="004C1750" w:rsidRPr="00755BD8" w:rsidRDefault="004C1750" w:rsidP="00545554">
            <w:pPr>
              <w:spacing w:after="0" w:line="240" w:lineRule="auto"/>
              <w:jc w:val="center"/>
              <w:rPr>
                <w:rFonts w:ascii="Times New Roman" w:eastAsia="Tahoma" w:hAnsi="Times New Roman"/>
                <w:bCs/>
                <w:smallCaps/>
              </w:rPr>
            </w:pPr>
            <w:r w:rsidRPr="00755BD8">
              <w:rPr>
                <w:rFonts w:ascii="Times New Roman" w:eastAsia="Tahoma" w:hAnsi="Times New Roman"/>
                <w:bCs/>
                <w:smallCaps/>
              </w:rPr>
              <w:t>НОВЕМБАР</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tcPr>
          <w:p w14:paraId="00B525F9" w14:textId="77777777" w:rsidR="004C1750" w:rsidRPr="00755BD8" w:rsidRDefault="004C1750" w:rsidP="00D06543">
            <w:pPr>
              <w:numPr>
                <w:ilvl w:val="0"/>
                <w:numId w:val="16"/>
              </w:numPr>
              <w:spacing w:after="0" w:line="240" w:lineRule="auto"/>
              <w:ind w:left="277" w:hanging="284"/>
              <w:rPr>
                <w:rFonts w:ascii="Times New Roman" w:eastAsia="Tahoma" w:hAnsi="Times New Roman"/>
              </w:rPr>
            </w:pPr>
            <w:r w:rsidRPr="00755BD8">
              <w:rPr>
                <w:rFonts w:ascii="Times New Roman" w:eastAsia="Tahoma" w:hAnsi="Times New Roman"/>
              </w:rPr>
              <w:t>Реализација наставних и ваннаставних активности</w:t>
            </w:r>
          </w:p>
          <w:p w14:paraId="407E64F9" w14:textId="77777777" w:rsidR="004C1750" w:rsidRPr="00755BD8" w:rsidRDefault="004C1750" w:rsidP="00D06543">
            <w:pPr>
              <w:numPr>
                <w:ilvl w:val="0"/>
                <w:numId w:val="16"/>
              </w:numPr>
              <w:spacing w:after="0" w:line="240" w:lineRule="auto"/>
              <w:ind w:left="277" w:hanging="284"/>
              <w:rPr>
                <w:rFonts w:ascii="Times New Roman" w:eastAsia="Tahoma" w:hAnsi="Times New Roman"/>
              </w:rPr>
            </w:pPr>
            <w:r w:rsidRPr="00755BD8">
              <w:rPr>
                <w:rFonts w:ascii="Times New Roman" w:eastAsia="Tahoma" w:hAnsi="Times New Roman"/>
              </w:rPr>
              <w:t>Анализа резултата у образовно- васпитном раду на крају првог класификационог периода</w:t>
            </w:r>
          </w:p>
          <w:p w14:paraId="4BF4820B" w14:textId="77777777" w:rsidR="004C1750" w:rsidRPr="00755BD8" w:rsidRDefault="004C1750" w:rsidP="00D06543">
            <w:pPr>
              <w:numPr>
                <w:ilvl w:val="0"/>
                <w:numId w:val="16"/>
              </w:numPr>
              <w:spacing w:after="0" w:line="240" w:lineRule="auto"/>
              <w:ind w:left="277" w:hanging="284"/>
              <w:rPr>
                <w:rFonts w:ascii="Times New Roman" w:eastAsia="Tahoma" w:hAnsi="Times New Roman"/>
              </w:rPr>
            </w:pPr>
            <w:r w:rsidRPr="00755BD8">
              <w:rPr>
                <w:rFonts w:ascii="Times New Roman" w:eastAsia="Tahoma" w:hAnsi="Times New Roman"/>
              </w:rPr>
              <w:t xml:space="preserve">Актуелна питања </w:t>
            </w:r>
          </w:p>
        </w:tc>
        <w:tc>
          <w:tcPr>
            <w:tcW w:w="212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E2DC047"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седница, дискусија</w:t>
            </w:r>
          </w:p>
          <w:p w14:paraId="3C364D4B"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предлози, мере</w:t>
            </w:r>
          </w:p>
          <w:p w14:paraId="0A40067F"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слободно изјашњавање</w:t>
            </w:r>
          </w:p>
        </w:tc>
        <w:tc>
          <w:tcPr>
            <w:tcW w:w="198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545FE37"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сви чланови већа</w:t>
            </w:r>
          </w:p>
          <w:p w14:paraId="79367A24"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стручна служба</w:t>
            </w:r>
          </w:p>
          <w:p w14:paraId="39F8A214"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директор и помоћник директора</w:t>
            </w:r>
          </w:p>
        </w:tc>
      </w:tr>
      <w:tr w:rsidR="007E11BA" w:rsidRPr="007E11BA" w14:paraId="0602061B" w14:textId="77777777" w:rsidTr="00475E60">
        <w:trPr>
          <w:trHeight w:val="720"/>
        </w:trPr>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4D8D59" w14:textId="77777777" w:rsidR="004C1750" w:rsidRPr="00755BD8" w:rsidRDefault="004C1750" w:rsidP="00545554">
            <w:pPr>
              <w:spacing w:after="0" w:line="240" w:lineRule="auto"/>
              <w:rPr>
                <w:rFonts w:ascii="Times New Roman" w:eastAsia="Tahoma" w:hAnsi="Times New Roman"/>
                <w:bCs/>
                <w:smallCaps/>
              </w:rPr>
            </w:pPr>
            <w:r w:rsidRPr="00755BD8">
              <w:rPr>
                <w:rFonts w:ascii="Times New Roman" w:eastAsia="Tahoma" w:hAnsi="Times New Roman"/>
                <w:bCs/>
                <w:smallCaps/>
              </w:rPr>
              <w:t xml:space="preserve">     ЈАНУАР</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tcPr>
          <w:p w14:paraId="123466A0" w14:textId="77777777" w:rsidR="004C1750" w:rsidRPr="00755BD8" w:rsidRDefault="004C1750" w:rsidP="00D06543">
            <w:pPr>
              <w:numPr>
                <w:ilvl w:val="0"/>
                <w:numId w:val="18"/>
              </w:numPr>
              <w:spacing w:after="0" w:line="240" w:lineRule="auto"/>
              <w:ind w:left="277" w:hanging="284"/>
              <w:rPr>
                <w:rFonts w:ascii="Times New Roman" w:eastAsia="Tahoma" w:hAnsi="Times New Roman"/>
              </w:rPr>
            </w:pPr>
            <w:r w:rsidRPr="00755BD8">
              <w:rPr>
                <w:rFonts w:ascii="Times New Roman" w:eastAsia="Tahoma" w:hAnsi="Times New Roman"/>
              </w:rPr>
              <w:t>Реализација наставних и ваннаставних активности</w:t>
            </w:r>
          </w:p>
          <w:p w14:paraId="7F51D30D" w14:textId="77777777" w:rsidR="004C1750" w:rsidRPr="00755BD8" w:rsidRDefault="004C1750" w:rsidP="00D06543">
            <w:pPr>
              <w:numPr>
                <w:ilvl w:val="0"/>
                <w:numId w:val="18"/>
              </w:numPr>
              <w:spacing w:after="0" w:line="240" w:lineRule="auto"/>
              <w:ind w:left="277" w:hanging="284"/>
              <w:rPr>
                <w:rFonts w:ascii="Times New Roman" w:eastAsia="Tahoma" w:hAnsi="Times New Roman"/>
              </w:rPr>
            </w:pPr>
            <w:r w:rsidRPr="00755BD8">
              <w:rPr>
                <w:rFonts w:ascii="Times New Roman" w:eastAsia="Tahoma" w:hAnsi="Times New Roman"/>
              </w:rPr>
              <w:t>Анализа резултата у образовно васпитном раду на крају првог полугодишта</w:t>
            </w:r>
          </w:p>
          <w:p w14:paraId="011A8C24" w14:textId="77777777" w:rsidR="004C1750" w:rsidRPr="00755BD8" w:rsidRDefault="004C1750" w:rsidP="00D06543">
            <w:pPr>
              <w:numPr>
                <w:ilvl w:val="0"/>
                <w:numId w:val="18"/>
              </w:numPr>
              <w:spacing w:after="0" w:line="240" w:lineRule="auto"/>
              <w:ind w:left="277" w:hanging="284"/>
              <w:rPr>
                <w:rFonts w:ascii="Times New Roman" w:eastAsia="Tahoma" w:hAnsi="Times New Roman"/>
              </w:rPr>
            </w:pPr>
            <w:r w:rsidRPr="00755BD8">
              <w:rPr>
                <w:rFonts w:ascii="Times New Roman" w:eastAsia="Tahoma" w:hAnsi="Times New Roman"/>
              </w:rPr>
              <w:t>Припрема за прославу Дана Светог Саве (Савиндана)</w:t>
            </w:r>
          </w:p>
        </w:tc>
        <w:tc>
          <w:tcPr>
            <w:tcW w:w="212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27F02A3" w14:textId="77777777" w:rsidR="004C1750" w:rsidRPr="00755BD8" w:rsidRDefault="004C1750" w:rsidP="00D06543">
            <w:pPr>
              <w:numPr>
                <w:ilvl w:val="0"/>
                <w:numId w:val="10"/>
              </w:numPr>
              <w:spacing w:after="0" w:line="240" w:lineRule="auto"/>
              <w:ind w:left="179" w:hanging="179"/>
              <w:rPr>
                <w:rFonts w:ascii="Times New Roman" w:eastAsia="Tahoma" w:hAnsi="Times New Roman"/>
              </w:rPr>
            </w:pPr>
            <w:r w:rsidRPr="00755BD8">
              <w:rPr>
                <w:rFonts w:ascii="Times New Roman" w:eastAsia="Tahoma" w:hAnsi="Times New Roman"/>
              </w:rPr>
              <w:t>седница, дискусија</w:t>
            </w:r>
          </w:p>
          <w:p w14:paraId="0D9524F3" w14:textId="77777777" w:rsidR="004C1750" w:rsidRPr="00755BD8" w:rsidRDefault="004C1750" w:rsidP="00D06543">
            <w:pPr>
              <w:numPr>
                <w:ilvl w:val="0"/>
                <w:numId w:val="10"/>
              </w:numPr>
              <w:spacing w:after="0" w:line="240" w:lineRule="auto"/>
              <w:ind w:left="179" w:hanging="179"/>
              <w:rPr>
                <w:rFonts w:ascii="Times New Roman" w:eastAsia="Tahoma" w:hAnsi="Times New Roman"/>
              </w:rPr>
            </w:pPr>
            <w:r w:rsidRPr="00755BD8">
              <w:rPr>
                <w:rFonts w:ascii="Times New Roman" w:eastAsia="Tahoma" w:hAnsi="Times New Roman"/>
              </w:rPr>
              <w:t>тимски рад</w:t>
            </w:r>
          </w:p>
        </w:tc>
        <w:tc>
          <w:tcPr>
            <w:tcW w:w="198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DB7355A"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сви чланови већа</w:t>
            </w:r>
          </w:p>
          <w:p w14:paraId="68868493"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стручна служба</w:t>
            </w:r>
          </w:p>
          <w:p w14:paraId="0B98F52A"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директор и помоћник директора</w:t>
            </w:r>
          </w:p>
        </w:tc>
      </w:tr>
      <w:tr w:rsidR="007E11BA" w:rsidRPr="007E11BA" w14:paraId="4B18AD22" w14:textId="77777777" w:rsidTr="00475E60">
        <w:trPr>
          <w:trHeight w:val="720"/>
        </w:trPr>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B0F5FB" w14:textId="77777777" w:rsidR="004C1750" w:rsidRPr="00755BD8" w:rsidRDefault="004C1750" w:rsidP="00545554">
            <w:pPr>
              <w:spacing w:after="0" w:line="240" w:lineRule="auto"/>
              <w:jc w:val="center"/>
              <w:rPr>
                <w:rFonts w:ascii="Times New Roman" w:eastAsia="Tahoma" w:hAnsi="Times New Roman"/>
                <w:bCs/>
                <w:smallCaps/>
              </w:rPr>
            </w:pPr>
            <w:r w:rsidRPr="00755BD8">
              <w:rPr>
                <w:rFonts w:ascii="Times New Roman" w:eastAsia="Tahoma" w:hAnsi="Times New Roman"/>
                <w:bCs/>
                <w:smallCaps/>
              </w:rPr>
              <w:t>АПРИЛ</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tcPr>
          <w:p w14:paraId="1DD94C31" w14:textId="77777777" w:rsidR="004C1750" w:rsidRPr="00755BD8" w:rsidRDefault="004C1750" w:rsidP="00D06543">
            <w:pPr>
              <w:numPr>
                <w:ilvl w:val="0"/>
                <w:numId w:val="11"/>
              </w:numPr>
              <w:spacing w:after="0" w:line="240" w:lineRule="auto"/>
              <w:ind w:left="277" w:hanging="284"/>
              <w:rPr>
                <w:rFonts w:ascii="Times New Roman" w:eastAsia="Tahoma" w:hAnsi="Times New Roman"/>
              </w:rPr>
            </w:pPr>
            <w:r w:rsidRPr="00755BD8">
              <w:rPr>
                <w:rFonts w:ascii="Times New Roman" w:eastAsia="Tahoma" w:hAnsi="Times New Roman"/>
              </w:rPr>
              <w:t>Реализација наставних и ваннаставних активности</w:t>
            </w:r>
          </w:p>
          <w:p w14:paraId="344CBB82" w14:textId="77777777" w:rsidR="004C1750" w:rsidRPr="00755BD8" w:rsidRDefault="004C1750" w:rsidP="00D06543">
            <w:pPr>
              <w:numPr>
                <w:ilvl w:val="0"/>
                <w:numId w:val="11"/>
              </w:numPr>
              <w:spacing w:after="0" w:line="240" w:lineRule="auto"/>
              <w:ind w:left="277" w:hanging="284"/>
              <w:rPr>
                <w:rFonts w:ascii="Times New Roman" w:eastAsia="Tahoma" w:hAnsi="Times New Roman"/>
              </w:rPr>
            </w:pPr>
            <w:r w:rsidRPr="00755BD8">
              <w:rPr>
                <w:rFonts w:ascii="Times New Roman" w:eastAsia="Tahoma" w:hAnsi="Times New Roman"/>
              </w:rPr>
              <w:t>Анализа резултата у образовно</w:t>
            </w:r>
            <w:r w:rsidR="00FA17F3" w:rsidRPr="00755BD8">
              <w:rPr>
                <w:rFonts w:ascii="Times New Roman" w:eastAsia="Tahoma" w:hAnsi="Times New Roman"/>
              </w:rPr>
              <w:t xml:space="preserve"> васпитном раду на крају трећег</w:t>
            </w:r>
            <w:r w:rsidR="00FA17F3" w:rsidRPr="00755BD8">
              <w:rPr>
                <w:rFonts w:ascii="Times New Roman" w:eastAsia="Tahoma" w:hAnsi="Times New Roman"/>
                <w:lang w:val="sr-Cyrl-RS"/>
              </w:rPr>
              <w:t xml:space="preserve"> </w:t>
            </w:r>
            <w:r w:rsidRPr="00755BD8">
              <w:rPr>
                <w:rFonts w:ascii="Times New Roman" w:eastAsia="Tahoma" w:hAnsi="Times New Roman"/>
              </w:rPr>
              <w:t>класификационог периода</w:t>
            </w:r>
          </w:p>
          <w:p w14:paraId="7EC23D8B" w14:textId="77777777" w:rsidR="004C1750" w:rsidRPr="00755BD8" w:rsidRDefault="004C1750" w:rsidP="00D06543">
            <w:pPr>
              <w:numPr>
                <w:ilvl w:val="0"/>
                <w:numId w:val="11"/>
              </w:numPr>
              <w:spacing w:after="0" w:line="240" w:lineRule="auto"/>
              <w:ind w:left="277" w:hanging="284"/>
              <w:rPr>
                <w:rFonts w:ascii="Times New Roman" w:eastAsia="Tahoma" w:hAnsi="Times New Roman"/>
              </w:rPr>
            </w:pPr>
            <w:r w:rsidRPr="00755BD8">
              <w:rPr>
                <w:rFonts w:ascii="Times New Roman" w:eastAsia="Tahoma" w:hAnsi="Times New Roman"/>
              </w:rPr>
              <w:t>Договор око реализације излета</w:t>
            </w:r>
          </w:p>
          <w:p w14:paraId="7CBFFD18" w14:textId="63E4E404" w:rsidR="004C1750" w:rsidRPr="00755BD8" w:rsidRDefault="004C1750" w:rsidP="00D06543">
            <w:pPr>
              <w:numPr>
                <w:ilvl w:val="0"/>
                <w:numId w:val="11"/>
              </w:numPr>
              <w:spacing w:after="0" w:line="240" w:lineRule="auto"/>
              <w:ind w:left="277" w:hanging="284"/>
              <w:rPr>
                <w:rFonts w:ascii="Times New Roman" w:eastAsia="Tahoma" w:hAnsi="Times New Roman"/>
              </w:rPr>
            </w:pPr>
            <w:r w:rsidRPr="00755BD8">
              <w:rPr>
                <w:rFonts w:ascii="Times New Roman" w:eastAsia="Tahoma" w:hAnsi="Times New Roman"/>
              </w:rPr>
              <w:t>Избор уџбеника за школску 202</w:t>
            </w:r>
            <w:r w:rsidR="00743765" w:rsidRPr="00755BD8">
              <w:rPr>
                <w:rFonts w:ascii="Times New Roman" w:eastAsia="Tahoma" w:hAnsi="Times New Roman"/>
                <w:lang w:val="sr-Cyrl-RS"/>
              </w:rPr>
              <w:t>6</w:t>
            </w:r>
            <w:r w:rsidRPr="00755BD8">
              <w:rPr>
                <w:rFonts w:ascii="Times New Roman" w:eastAsia="Tahoma" w:hAnsi="Times New Roman"/>
              </w:rPr>
              <w:t>/2</w:t>
            </w:r>
            <w:r w:rsidR="00743765" w:rsidRPr="00755BD8">
              <w:rPr>
                <w:rFonts w:ascii="Times New Roman" w:eastAsia="Tahoma" w:hAnsi="Times New Roman"/>
                <w:lang w:val="sr-Cyrl-RS"/>
              </w:rPr>
              <w:t>7</w:t>
            </w:r>
            <w:r w:rsidR="00BE3BE6">
              <w:rPr>
                <w:rFonts w:ascii="Times New Roman" w:eastAsia="Tahoma" w:hAnsi="Times New Roman"/>
              </w:rPr>
              <w:t xml:space="preserve">. </w:t>
            </w:r>
            <w:r w:rsidR="00785C48">
              <w:rPr>
                <w:rFonts w:ascii="Times New Roman" w:eastAsia="Tahoma" w:hAnsi="Times New Roman"/>
              </w:rPr>
              <w:t>Г</w:t>
            </w:r>
            <w:r w:rsidR="00BE3BE6">
              <w:rPr>
                <w:rFonts w:ascii="Times New Roman" w:eastAsia="Tahoma" w:hAnsi="Times New Roman"/>
              </w:rPr>
              <w:t>одину</w:t>
            </w:r>
          </w:p>
        </w:tc>
        <w:tc>
          <w:tcPr>
            <w:tcW w:w="212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C5D8ECE"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седница, дискусија</w:t>
            </w:r>
          </w:p>
          <w:p w14:paraId="5C3C763C"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предлози, мере</w:t>
            </w:r>
          </w:p>
          <w:p w14:paraId="1690D050"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слободно изјашњавање</w:t>
            </w:r>
          </w:p>
        </w:tc>
        <w:tc>
          <w:tcPr>
            <w:tcW w:w="198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C9451D9"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сви чланови већа</w:t>
            </w:r>
          </w:p>
          <w:p w14:paraId="7114C1ED"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стручна служба</w:t>
            </w:r>
          </w:p>
          <w:p w14:paraId="4460A7F8"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директор и помоћник директора</w:t>
            </w:r>
          </w:p>
        </w:tc>
      </w:tr>
      <w:tr w:rsidR="007E11BA" w:rsidRPr="007E11BA" w14:paraId="5C4DCF17" w14:textId="77777777" w:rsidTr="00475E60">
        <w:trPr>
          <w:trHeight w:val="40"/>
        </w:trPr>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B6DB9A" w14:textId="77777777" w:rsidR="004C1750" w:rsidRPr="00755BD8" w:rsidRDefault="004C1750" w:rsidP="00545554">
            <w:pPr>
              <w:spacing w:after="0" w:line="240" w:lineRule="auto"/>
              <w:jc w:val="center"/>
              <w:rPr>
                <w:rFonts w:ascii="Times New Roman" w:eastAsia="Tahoma" w:hAnsi="Times New Roman"/>
                <w:bCs/>
                <w:smallCaps/>
              </w:rPr>
            </w:pPr>
            <w:r w:rsidRPr="00755BD8">
              <w:rPr>
                <w:rFonts w:ascii="Times New Roman" w:eastAsia="Tahoma" w:hAnsi="Times New Roman"/>
                <w:bCs/>
                <w:smallCaps/>
              </w:rPr>
              <w:t>ЈУН</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tcPr>
          <w:p w14:paraId="5E136C26" w14:textId="77777777" w:rsidR="004C1750" w:rsidRPr="00755BD8" w:rsidRDefault="004C1750" w:rsidP="00D06543">
            <w:pPr>
              <w:numPr>
                <w:ilvl w:val="0"/>
                <w:numId w:val="12"/>
              </w:numPr>
              <w:spacing w:after="0" w:line="240" w:lineRule="auto"/>
              <w:ind w:left="277" w:hanging="284"/>
              <w:rPr>
                <w:rFonts w:ascii="Times New Roman" w:eastAsia="Tahoma" w:hAnsi="Times New Roman"/>
              </w:rPr>
            </w:pPr>
            <w:r w:rsidRPr="00755BD8">
              <w:rPr>
                <w:rFonts w:ascii="Times New Roman" w:eastAsia="Tahoma" w:hAnsi="Times New Roman"/>
              </w:rPr>
              <w:t>Реализација наставних и ваннаставних активности</w:t>
            </w:r>
          </w:p>
          <w:p w14:paraId="2A28D967" w14:textId="77777777" w:rsidR="004C1750" w:rsidRPr="00755BD8" w:rsidRDefault="004C1750" w:rsidP="00D06543">
            <w:pPr>
              <w:numPr>
                <w:ilvl w:val="0"/>
                <w:numId w:val="12"/>
              </w:numPr>
              <w:spacing w:after="0" w:line="240" w:lineRule="auto"/>
              <w:ind w:left="277" w:hanging="284"/>
              <w:rPr>
                <w:rFonts w:ascii="Times New Roman" w:eastAsia="Tahoma" w:hAnsi="Times New Roman"/>
              </w:rPr>
            </w:pPr>
            <w:r w:rsidRPr="00755BD8">
              <w:rPr>
                <w:rFonts w:ascii="Times New Roman" w:eastAsia="Tahoma" w:hAnsi="Times New Roman"/>
              </w:rPr>
              <w:t>Анализа резултата у образовно васпитном раду на крају другог полугодишта</w:t>
            </w:r>
          </w:p>
          <w:p w14:paraId="7C2917F6" w14:textId="77777777" w:rsidR="004C1750" w:rsidRPr="00755BD8" w:rsidRDefault="004C1750" w:rsidP="00D06543">
            <w:pPr>
              <w:numPr>
                <w:ilvl w:val="0"/>
                <w:numId w:val="12"/>
              </w:numPr>
              <w:spacing w:after="0" w:line="240" w:lineRule="auto"/>
              <w:ind w:left="277" w:hanging="284"/>
              <w:rPr>
                <w:rFonts w:ascii="Times New Roman" w:eastAsia="Tahoma" w:hAnsi="Times New Roman"/>
              </w:rPr>
            </w:pPr>
            <w:r w:rsidRPr="00755BD8">
              <w:rPr>
                <w:rFonts w:ascii="Times New Roman" w:eastAsia="Tahoma" w:hAnsi="Times New Roman"/>
              </w:rPr>
              <w:t>Подела ђачких књижица</w:t>
            </w:r>
          </w:p>
        </w:tc>
        <w:tc>
          <w:tcPr>
            <w:tcW w:w="212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F892683"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седница, дискусија</w:t>
            </w:r>
          </w:p>
          <w:p w14:paraId="5B974A07"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анализа</w:t>
            </w:r>
          </w:p>
        </w:tc>
        <w:tc>
          <w:tcPr>
            <w:tcW w:w="198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5FFD199"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сви чланови већа</w:t>
            </w:r>
          </w:p>
          <w:p w14:paraId="5218B95E"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стручна служба</w:t>
            </w:r>
          </w:p>
          <w:p w14:paraId="198C1C60"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директор и помоћник директора</w:t>
            </w:r>
          </w:p>
          <w:p w14:paraId="2F293E75"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учитељи</w:t>
            </w:r>
          </w:p>
        </w:tc>
      </w:tr>
      <w:tr w:rsidR="007E11BA" w:rsidRPr="007E11BA" w14:paraId="238CDB95" w14:textId="77777777" w:rsidTr="00475E60">
        <w:trPr>
          <w:trHeight w:val="720"/>
        </w:trPr>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0E953A" w14:textId="77777777" w:rsidR="004C1750" w:rsidRPr="00755BD8" w:rsidRDefault="004C1750" w:rsidP="00545554">
            <w:pPr>
              <w:spacing w:after="0" w:line="240" w:lineRule="auto"/>
              <w:jc w:val="center"/>
              <w:rPr>
                <w:rFonts w:ascii="Times New Roman" w:eastAsia="Tahoma" w:hAnsi="Times New Roman"/>
                <w:bCs/>
                <w:smallCaps/>
              </w:rPr>
            </w:pPr>
            <w:r w:rsidRPr="00755BD8">
              <w:rPr>
                <w:rFonts w:ascii="Times New Roman" w:eastAsia="Tahoma" w:hAnsi="Times New Roman"/>
                <w:bCs/>
                <w:smallCaps/>
              </w:rPr>
              <w:t>АВГУСТ</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tcPr>
          <w:p w14:paraId="3A7F8CD1" w14:textId="049B7EC8" w:rsidR="004C1750" w:rsidRPr="00755BD8" w:rsidRDefault="004C1750" w:rsidP="00D06543">
            <w:pPr>
              <w:numPr>
                <w:ilvl w:val="0"/>
                <w:numId w:val="13"/>
              </w:numPr>
              <w:spacing w:after="0" w:line="240" w:lineRule="auto"/>
              <w:ind w:left="277" w:hanging="284"/>
              <w:rPr>
                <w:rFonts w:ascii="Times New Roman" w:eastAsia="Tahoma" w:hAnsi="Times New Roman"/>
              </w:rPr>
            </w:pPr>
            <w:r w:rsidRPr="00755BD8">
              <w:rPr>
                <w:rFonts w:ascii="Times New Roman" w:eastAsia="Tahoma" w:hAnsi="Times New Roman"/>
              </w:rPr>
              <w:t>Анализа рада одељењског већа у школској 20</w:t>
            </w:r>
            <w:r w:rsidRPr="00755BD8">
              <w:rPr>
                <w:rFonts w:ascii="Times New Roman" w:eastAsia="Tahoma" w:hAnsi="Times New Roman"/>
                <w:lang w:val="sr-Cyrl-RS"/>
              </w:rPr>
              <w:t>2</w:t>
            </w:r>
            <w:r w:rsidR="006E6DCB" w:rsidRPr="00755BD8">
              <w:rPr>
                <w:rFonts w:ascii="Times New Roman" w:eastAsia="Tahoma" w:hAnsi="Times New Roman"/>
                <w:lang w:val="sr-Cyrl-RS"/>
              </w:rPr>
              <w:t>6</w:t>
            </w:r>
            <w:r w:rsidRPr="00755BD8">
              <w:rPr>
                <w:rFonts w:ascii="Times New Roman" w:eastAsia="Tahoma" w:hAnsi="Times New Roman"/>
              </w:rPr>
              <w:t>/2</w:t>
            </w:r>
            <w:r w:rsidR="006E6DCB" w:rsidRPr="00755BD8">
              <w:rPr>
                <w:rFonts w:ascii="Times New Roman" w:eastAsia="Tahoma" w:hAnsi="Times New Roman"/>
                <w:lang w:val="sr-Cyrl-RS"/>
              </w:rPr>
              <w:t>7</w:t>
            </w:r>
            <w:r w:rsidRPr="00755BD8">
              <w:rPr>
                <w:rFonts w:ascii="Times New Roman" w:eastAsia="Tahoma" w:hAnsi="Times New Roman"/>
              </w:rPr>
              <w:t>.</w:t>
            </w:r>
          </w:p>
          <w:p w14:paraId="4A49F0FC" w14:textId="77777777" w:rsidR="004C1750" w:rsidRPr="00755BD8" w:rsidRDefault="004C1750" w:rsidP="00D06543">
            <w:pPr>
              <w:numPr>
                <w:ilvl w:val="0"/>
                <w:numId w:val="13"/>
              </w:numPr>
              <w:spacing w:after="0" w:line="240" w:lineRule="auto"/>
              <w:ind w:left="277" w:hanging="284"/>
              <w:rPr>
                <w:rFonts w:ascii="Times New Roman" w:eastAsia="Tahoma" w:hAnsi="Times New Roman"/>
              </w:rPr>
            </w:pPr>
            <w:r w:rsidRPr="00755BD8">
              <w:rPr>
                <w:rFonts w:ascii="Times New Roman" w:eastAsia="Tahoma" w:hAnsi="Times New Roman"/>
              </w:rPr>
              <w:t>Избор руководиоца већа</w:t>
            </w:r>
          </w:p>
          <w:p w14:paraId="11AEE331" w14:textId="737C2AEA" w:rsidR="004C1750" w:rsidRPr="00755BD8" w:rsidRDefault="004C1750" w:rsidP="00D06543">
            <w:pPr>
              <w:numPr>
                <w:ilvl w:val="0"/>
                <w:numId w:val="13"/>
              </w:numPr>
              <w:spacing w:after="0" w:line="240" w:lineRule="auto"/>
              <w:ind w:left="277" w:hanging="284"/>
              <w:rPr>
                <w:rFonts w:ascii="Times New Roman" w:eastAsia="Tahoma" w:hAnsi="Times New Roman"/>
              </w:rPr>
            </w:pPr>
            <w:r w:rsidRPr="00755BD8">
              <w:rPr>
                <w:rFonts w:ascii="Times New Roman" w:eastAsia="Tahoma" w:hAnsi="Times New Roman"/>
              </w:rPr>
              <w:t>Израда програма  већа за 202</w:t>
            </w:r>
            <w:r w:rsidR="006E6DCB" w:rsidRPr="00755BD8">
              <w:rPr>
                <w:rFonts w:ascii="Times New Roman" w:eastAsia="Tahoma" w:hAnsi="Times New Roman"/>
                <w:lang w:val="sr-Cyrl-RS"/>
              </w:rPr>
              <w:t>7</w:t>
            </w:r>
            <w:r w:rsidRPr="00755BD8">
              <w:rPr>
                <w:rFonts w:ascii="Times New Roman" w:eastAsia="Tahoma" w:hAnsi="Times New Roman"/>
              </w:rPr>
              <w:t>/2</w:t>
            </w:r>
            <w:r w:rsidR="006E6DCB" w:rsidRPr="00755BD8">
              <w:rPr>
                <w:rFonts w:ascii="Times New Roman" w:eastAsia="Tahoma" w:hAnsi="Times New Roman"/>
                <w:lang w:val="sr-Cyrl-RS"/>
              </w:rPr>
              <w:t>8</w:t>
            </w:r>
            <w:r w:rsidRPr="00755BD8">
              <w:rPr>
                <w:rFonts w:ascii="Times New Roman" w:eastAsia="Tahoma" w:hAnsi="Times New Roman"/>
              </w:rPr>
              <w:t>.</w:t>
            </w:r>
          </w:p>
        </w:tc>
        <w:tc>
          <w:tcPr>
            <w:tcW w:w="2127"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D4E9B00"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дискусија</w:t>
            </w:r>
          </w:p>
          <w:p w14:paraId="4B9D44C9"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гласање</w:t>
            </w:r>
          </w:p>
          <w:p w14:paraId="6B64C189" w14:textId="77777777" w:rsidR="004C1750" w:rsidRPr="00755BD8" w:rsidRDefault="004C1750" w:rsidP="00D06543">
            <w:pPr>
              <w:numPr>
                <w:ilvl w:val="0"/>
                <w:numId w:val="17"/>
              </w:numPr>
              <w:spacing w:after="0" w:line="240" w:lineRule="auto"/>
              <w:ind w:left="179" w:hanging="179"/>
              <w:rPr>
                <w:rFonts w:ascii="Times New Roman" w:eastAsia="Tahoma" w:hAnsi="Times New Roman"/>
              </w:rPr>
            </w:pPr>
            <w:r w:rsidRPr="00755BD8">
              <w:rPr>
                <w:rFonts w:ascii="Times New Roman" w:eastAsia="Tahoma" w:hAnsi="Times New Roman"/>
              </w:rPr>
              <w:t>тимски рад</w:t>
            </w:r>
          </w:p>
        </w:tc>
        <w:tc>
          <w:tcPr>
            <w:tcW w:w="198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1361A1E7" w14:textId="77777777" w:rsidR="004C1750" w:rsidRPr="00755BD8" w:rsidRDefault="004C1750" w:rsidP="00D06543">
            <w:pPr>
              <w:numPr>
                <w:ilvl w:val="0"/>
                <w:numId w:val="17"/>
              </w:numPr>
              <w:spacing w:after="0" w:line="240" w:lineRule="auto"/>
              <w:ind w:left="175" w:hanging="175"/>
              <w:rPr>
                <w:rFonts w:ascii="Times New Roman" w:eastAsia="Tahoma" w:hAnsi="Times New Roman"/>
              </w:rPr>
            </w:pPr>
            <w:r w:rsidRPr="00755BD8">
              <w:rPr>
                <w:rFonts w:ascii="Times New Roman" w:eastAsia="Tahoma" w:hAnsi="Times New Roman"/>
              </w:rPr>
              <w:t xml:space="preserve">сви чланови већа </w:t>
            </w:r>
          </w:p>
        </w:tc>
      </w:tr>
      <w:tr w:rsidR="007E11BA" w:rsidRPr="007E11BA" w14:paraId="530A630B" w14:textId="77777777" w:rsidTr="00475E60">
        <w:trPr>
          <w:trHeight w:val="292"/>
        </w:trPr>
        <w:tc>
          <w:tcPr>
            <w:tcW w:w="1020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D0B399" w14:textId="77777777" w:rsidR="004C1750" w:rsidRPr="00755BD8" w:rsidRDefault="004C1750" w:rsidP="00545554">
            <w:pPr>
              <w:spacing w:after="0" w:line="240" w:lineRule="auto"/>
              <w:rPr>
                <w:rFonts w:ascii="Times New Roman" w:eastAsia="Tahoma" w:hAnsi="Times New Roman"/>
              </w:rPr>
            </w:pPr>
            <w:bookmarkStart w:id="233" w:name="_heading=h.gjdgxs" w:colFirst="0" w:colLast="0"/>
            <w:bookmarkEnd w:id="233"/>
            <w:r w:rsidRPr="00755BD8">
              <w:rPr>
                <w:rFonts w:ascii="Times New Roman" w:eastAsia="Tahoma" w:hAnsi="Times New Roman"/>
              </w:rPr>
              <w:t xml:space="preserve">* Начини праћења реализације програма одељенског већа и носиоци праћења: </w:t>
            </w:r>
          </w:p>
          <w:p w14:paraId="7A86F7EE" w14:textId="77777777" w:rsidR="004C1750" w:rsidRPr="00755BD8" w:rsidRDefault="004C1750" w:rsidP="00D06543">
            <w:pPr>
              <w:numPr>
                <w:ilvl w:val="0"/>
                <w:numId w:val="15"/>
              </w:numPr>
              <w:spacing w:after="0" w:line="240" w:lineRule="auto"/>
              <w:rPr>
                <w:rFonts w:ascii="Times New Roman" w:eastAsia="Tahoma" w:hAnsi="Times New Roman"/>
              </w:rPr>
            </w:pPr>
            <w:r w:rsidRPr="00755BD8">
              <w:rPr>
                <w:rFonts w:ascii="Times New Roman" w:eastAsia="Tahoma" w:hAnsi="Times New Roman"/>
              </w:rPr>
              <w:t xml:space="preserve">Праћење реализације програма већа могуће је вршити увидом у записнике са седница. </w:t>
            </w:r>
          </w:p>
          <w:p w14:paraId="26E24F56" w14:textId="77777777" w:rsidR="004C1750" w:rsidRPr="00755BD8" w:rsidRDefault="004C1750" w:rsidP="00D06543">
            <w:pPr>
              <w:numPr>
                <w:ilvl w:val="0"/>
                <w:numId w:val="15"/>
              </w:numPr>
              <w:spacing w:after="0" w:line="240" w:lineRule="auto"/>
              <w:rPr>
                <w:rFonts w:ascii="Times New Roman" w:eastAsia="Tahoma" w:hAnsi="Times New Roman"/>
              </w:rPr>
            </w:pPr>
            <w:r w:rsidRPr="00755BD8">
              <w:rPr>
                <w:rFonts w:ascii="Times New Roman" w:eastAsia="Tahoma" w:hAnsi="Times New Roman"/>
              </w:rPr>
              <w:t>Праћење реализације врши руководилац већа, стручна служба и руководство школе, као и надлежни инспекцијски органи.</w:t>
            </w:r>
          </w:p>
        </w:tc>
      </w:tr>
    </w:tbl>
    <w:p w14:paraId="7C452591" w14:textId="77777777" w:rsidR="001230FD" w:rsidRDefault="00C05DF7" w:rsidP="006A5E8A">
      <w:pPr>
        <w:spacing w:after="0"/>
        <w:rPr>
          <w:rFonts w:ascii="Times New Roman" w:hAnsi="Times New Roman"/>
          <w:color w:val="FF0000"/>
          <w:lang w:val="sr-Cyrl-CS"/>
        </w:rPr>
      </w:pPr>
      <w:r w:rsidRPr="007E11BA">
        <w:rPr>
          <w:rFonts w:ascii="Times New Roman" w:hAnsi="Times New Roman"/>
          <w:color w:val="FF0000"/>
          <w:lang w:val="sr-Cyrl-CS"/>
        </w:rPr>
        <w:t xml:space="preserve">  </w:t>
      </w:r>
    </w:p>
    <w:p w14:paraId="56BE572C" w14:textId="77777777" w:rsidR="001230FD" w:rsidRDefault="001230FD">
      <w:pPr>
        <w:spacing w:after="0" w:line="240" w:lineRule="auto"/>
        <w:rPr>
          <w:rFonts w:ascii="Times New Roman" w:hAnsi="Times New Roman"/>
          <w:color w:val="FF0000"/>
          <w:lang w:val="sr-Cyrl-CS"/>
        </w:rPr>
      </w:pPr>
      <w:r>
        <w:rPr>
          <w:rFonts w:ascii="Times New Roman" w:hAnsi="Times New Roman"/>
          <w:color w:val="FF0000"/>
          <w:lang w:val="sr-Cyrl-CS"/>
        </w:rPr>
        <w:br w:type="page"/>
      </w:r>
    </w:p>
    <w:p w14:paraId="52951563" w14:textId="03BF236A" w:rsidR="004C1750" w:rsidRPr="00F1150C" w:rsidRDefault="004C1750" w:rsidP="006A5E8A">
      <w:pPr>
        <w:spacing w:after="0"/>
        <w:rPr>
          <w:rFonts w:ascii="Times New Roman" w:hAnsi="Times New Roman"/>
          <w:b/>
          <w:bCs/>
          <w:color w:val="000000" w:themeColor="text1"/>
          <w:lang w:val="sr-Cyrl-RS"/>
        </w:rPr>
      </w:pPr>
      <w:r w:rsidRPr="00F1150C">
        <w:rPr>
          <w:rFonts w:ascii="Times New Roman" w:hAnsi="Times New Roman"/>
          <w:b/>
          <w:bCs/>
          <w:color w:val="000000" w:themeColor="text1"/>
          <w:lang w:val="sr-Cyrl-CS"/>
        </w:rPr>
        <w:lastRenderedPageBreak/>
        <w:t>ПР</w:t>
      </w:r>
      <w:r w:rsidR="00C05DF7" w:rsidRPr="00F1150C">
        <w:rPr>
          <w:rFonts w:ascii="Times New Roman" w:hAnsi="Times New Roman"/>
          <w:b/>
          <w:bCs/>
          <w:color w:val="000000" w:themeColor="text1"/>
          <w:lang w:val="sr-Cyrl-CS"/>
        </w:rPr>
        <w:t>О</w:t>
      </w:r>
      <w:r w:rsidRPr="00F1150C">
        <w:rPr>
          <w:rFonts w:ascii="Times New Roman" w:hAnsi="Times New Roman"/>
          <w:b/>
          <w:bCs/>
          <w:color w:val="000000" w:themeColor="text1"/>
          <w:lang w:val="sr-Cyrl-CS"/>
        </w:rPr>
        <w:t>ГРАМ РАЗРЕДНОГ</w:t>
      </w:r>
      <w:r w:rsidRPr="00F1150C">
        <w:rPr>
          <w:rFonts w:ascii="Times New Roman" w:hAnsi="Times New Roman"/>
          <w:b/>
          <w:bCs/>
          <w:color w:val="000000" w:themeColor="text1"/>
          <w:lang w:val="sr-Latn-RS"/>
        </w:rPr>
        <w:t xml:space="preserve"> </w:t>
      </w:r>
      <w:r w:rsidRPr="00F1150C">
        <w:rPr>
          <w:rFonts w:ascii="Times New Roman" w:hAnsi="Times New Roman"/>
          <w:b/>
          <w:bCs/>
          <w:color w:val="000000" w:themeColor="text1"/>
          <w:lang w:val="sr-Cyrl-CS"/>
        </w:rPr>
        <w:t>ВЕЋА ДРУГОГ РАЗРЕДА</w:t>
      </w:r>
    </w:p>
    <w:p w14:paraId="3C6250BB" w14:textId="6DB3D200" w:rsidR="00066FDF" w:rsidRPr="007E11BA" w:rsidRDefault="00066FDF" w:rsidP="006A5E8A">
      <w:pPr>
        <w:spacing w:after="0"/>
        <w:rPr>
          <w:rFonts w:ascii="Times New Roman" w:hAnsi="Times New Roman"/>
          <w:b/>
          <w:bCs/>
          <w:color w:val="FF0000"/>
          <w:lang w:val="sr-Cyrl-RS"/>
        </w:rPr>
      </w:pPr>
      <w:r w:rsidRPr="00F1150C">
        <w:rPr>
          <w:rFonts w:ascii="Times New Roman" w:hAnsi="Times New Roman"/>
          <w:color w:val="000000" w:themeColor="text1"/>
          <w:lang w:val="sr-Cyrl-CS"/>
        </w:rPr>
        <w:t xml:space="preserve">  </w:t>
      </w:r>
      <w:r w:rsidRPr="00F1150C">
        <w:rPr>
          <w:rFonts w:ascii="Times New Roman" w:hAnsi="Times New Roman"/>
          <w:b/>
          <w:bCs/>
          <w:color w:val="000000" w:themeColor="text1"/>
          <w:lang w:val="sr-Cyrl-RS"/>
        </w:rPr>
        <w:t xml:space="preserve">РУКОВОДИЛАЦ РАЗРЕДНОГ ВЕЋА: </w:t>
      </w:r>
      <w:r w:rsidR="00755BD8">
        <w:rPr>
          <w:rFonts w:ascii="Times New Roman" w:hAnsi="Times New Roman"/>
          <w:b/>
          <w:bCs/>
          <w:color w:val="000000" w:themeColor="text1"/>
          <w:lang w:val="sr-Cyrl-RS"/>
        </w:rPr>
        <w:t>Марија Дукић</w:t>
      </w:r>
    </w:p>
    <w:tbl>
      <w:tblPr>
        <w:tblpPr w:leftFromText="180" w:rightFromText="180" w:vertAnchor="text" w:horzAnchor="margin" w:tblpXSpec="center"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1"/>
        <w:gridCol w:w="4905"/>
        <w:gridCol w:w="1559"/>
        <w:gridCol w:w="1721"/>
      </w:tblGrid>
      <w:tr w:rsidR="007E11BA" w:rsidRPr="00755BD8" w14:paraId="6955C8CF" w14:textId="77777777" w:rsidTr="006A5E8A">
        <w:trPr>
          <w:trHeight w:val="120"/>
        </w:trPr>
        <w:tc>
          <w:tcPr>
            <w:tcW w:w="16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BFE0A4" w14:textId="77777777" w:rsidR="00066FDF" w:rsidRPr="00755BD8" w:rsidRDefault="00066FDF" w:rsidP="006A5E8A">
            <w:pPr>
              <w:snapToGrid w:val="0"/>
              <w:spacing w:after="0"/>
              <w:jc w:val="center"/>
              <w:rPr>
                <w:rFonts w:ascii="Times New Roman" w:hAnsi="Times New Roman"/>
                <w:b/>
                <w:bCs/>
                <w:iCs/>
                <w:lang w:val="sr-Cyrl-CS"/>
              </w:rPr>
            </w:pPr>
            <w:r w:rsidRPr="00755BD8">
              <w:rPr>
                <w:rFonts w:ascii="Times New Roman" w:hAnsi="Times New Roman"/>
                <w:b/>
                <w:bCs/>
                <w:iCs/>
                <w:lang w:val="sr-Cyrl-CS"/>
              </w:rPr>
              <w:t>Време реализације</w:t>
            </w:r>
          </w:p>
        </w:tc>
        <w:tc>
          <w:tcPr>
            <w:tcW w:w="490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19AABA" w14:textId="77777777" w:rsidR="00066FDF" w:rsidRPr="00755BD8" w:rsidRDefault="00066FDF" w:rsidP="006A5E8A">
            <w:pPr>
              <w:snapToGrid w:val="0"/>
              <w:spacing w:after="0"/>
              <w:jc w:val="center"/>
              <w:rPr>
                <w:rFonts w:ascii="Times New Roman" w:hAnsi="Times New Roman"/>
                <w:b/>
                <w:bCs/>
                <w:iCs/>
                <w:lang w:val="sr-Cyrl-CS"/>
              </w:rPr>
            </w:pPr>
            <w:r w:rsidRPr="00755BD8">
              <w:rPr>
                <w:rFonts w:ascii="Times New Roman" w:hAnsi="Times New Roman"/>
                <w:b/>
                <w:bCs/>
                <w:iCs/>
                <w:lang w:val="sr-Cyrl-CS"/>
              </w:rPr>
              <w:t>Активности/теме</w:t>
            </w:r>
          </w:p>
        </w:tc>
        <w:tc>
          <w:tcPr>
            <w:tcW w:w="15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B76F6D" w14:textId="77777777" w:rsidR="00066FDF" w:rsidRPr="00755BD8" w:rsidRDefault="00066FDF" w:rsidP="006A5E8A">
            <w:pPr>
              <w:snapToGrid w:val="0"/>
              <w:spacing w:after="0"/>
              <w:jc w:val="center"/>
              <w:rPr>
                <w:rFonts w:ascii="Times New Roman" w:hAnsi="Times New Roman"/>
                <w:b/>
                <w:bCs/>
                <w:iCs/>
                <w:lang w:val="sr-Cyrl-CS"/>
              </w:rPr>
            </w:pPr>
            <w:r w:rsidRPr="00755BD8">
              <w:rPr>
                <w:rFonts w:ascii="Times New Roman" w:hAnsi="Times New Roman"/>
                <w:b/>
                <w:bCs/>
                <w:iCs/>
                <w:lang w:val="sr-Cyrl-CS"/>
              </w:rPr>
              <w:t>Начин реализације:</w:t>
            </w:r>
          </w:p>
        </w:tc>
        <w:tc>
          <w:tcPr>
            <w:tcW w:w="172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53A5182" w14:textId="77777777" w:rsidR="00066FDF" w:rsidRPr="00755BD8" w:rsidRDefault="00066FDF" w:rsidP="006A5E8A">
            <w:pPr>
              <w:snapToGrid w:val="0"/>
              <w:spacing w:after="0"/>
              <w:jc w:val="center"/>
              <w:rPr>
                <w:rFonts w:ascii="Times New Roman" w:hAnsi="Times New Roman"/>
                <w:b/>
                <w:bCs/>
                <w:iCs/>
                <w:lang w:val="sr-Cyrl-CS"/>
              </w:rPr>
            </w:pPr>
            <w:r w:rsidRPr="00755BD8">
              <w:rPr>
                <w:rFonts w:ascii="Times New Roman" w:hAnsi="Times New Roman"/>
                <w:b/>
                <w:bCs/>
                <w:iCs/>
                <w:lang w:val="sr-Cyrl-CS"/>
              </w:rPr>
              <w:t>Носиоци реализације</w:t>
            </w:r>
          </w:p>
        </w:tc>
      </w:tr>
      <w:tr w:rsidR="007E11BA" w:rsidRPr="00755BD8" w14:paraId="4FF911C3" w14:textId="77777777" w:rsidTr="006A5E8A">
        <w:trPr>
          <w:trHeight w:val="286"/>
        </w:trPr>
        <w:tc>
          <w:tcPr>
            <w:tcW w:w="1611" w:type="dxa"/>
            <w:tcBorders>
              <w:top w:val="single" w:sz="4" w:space="0" w:color="auto"/>
              <w:left w:val="single" w:sz="4" w:space="0" w:color="auto"/>
              <w:bottom w:val="single" w:sz="4" w:space="0" w:color="auto"/>
              <w:right w:val="single" w:sz="4" w:space="0" w:color="auto"/>
            </w:tcBorders>
            <w:vAlign w:val="center"/>
            <w:hideMark/>
          </w:tcPr>
          <w:p w14:paraId="1B058C36" w14:textId="77777777" w:rsidR="00066FDF" w:rsidRPr="00755BD8" w:rsidRDefault="00066FDF" w:rsidP="006A5E8A">
            <w:pPr>
              <w:snapToGrid w:val="0"/>
              <w:spacing w:after="0"/>
              <w:jc w:val="center"/>
              <w:rPr>
                <w:rFonts w:ascii="Times New Roman" w:hAnsi="Times New Roman"/>
                <w:caps/>
                <w:lang w:val="sr-Cyrl-CS"/>
              </w:rPr>
            </w:pPr>
            <w:r w:rsidRPr="00755BD8">
              <w:rPr>
                <w:rFonts w:ascii="Times New Roman" w:hAnsi="Times New Roman"/>
                <w:caps/>
                <w:lang w:val="sr-Cyrl-CS"/>
              </w:rPr>
              <w:t>Август</w:t>
            </w:r>
          </w:p>
        </w:tc>
        <w:tc>
          <w:tcPr>
            <w:tcW w:w="4905" w:type="dxa"/>
            <w:tcBorders>
              <w:top w:val="single" w:sz="4" w:space="0" w:color="auto"/>
              <w:left w:val="single" w:sz="4" w:space="0" w:color="auto"/>
              <w:bottom w:val="single" w:sz="4" w:space="0" w:color="auto"/>
              <w:right w:val="single" w:sz="4" w:space="0" w:color="auto"/>
            </w:tcBorders>
            <w:hideMark/>
          </w:tcPr>
          <w:p w14:paraId="3EE0B362" w14:textId="77777777"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 xml:space="preserve">- Израда и усвајање програма Разредног већа </w:t>
            </w:r>
          </w:p>
          <w:p w14:paraId="4D4E802E" w14:textId="1EF3903E"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 Договор о изради: програма стручног усавршавања, Програма наставе и учења за школску 2025/2026</w:t>
            </w:r>
            <w:r w:rsidR="00BE3BE6">
              <w:rPr>
                <w:rFonts w:ascii="Times New Roman" w:hAnsi="Times New Roman"/>
                <w:lang w:val="sr-Cyrl-CS"/>
              </w:rPr>
              <w:t>. годину</w:t>
            </w:r>
            <w:r w:rsidRPr="00755BD8">
              <w:rPr>
                <w:rFonts w:ascii="Times New Roman" w:hAnsi="Times New Roman"/>
              </w:rPr>
              <w:t xml:space="preserve">                                           </w:t>
            </w:r>
            <w:r w:rsidRPr="00755BD8">
              <w:rPr>
                <w:rFonts w:ascii="Times New Roman" w:hAnsi="Times New Roman"/>
                <w:lang w:val="sr-Cyrl-CS"/>
              </w:rPr>
              <w:t>- Израда плана стручног усавршавања наставник</w:t>
            </w:r>
            <w:r w:rsidRPr="00755BD8">
              <w:rPr>
                <w:rFonts w:ascii="Times New Roman" w:hAnsi="Times New Roman"/>
              </w:rPr>
              <w:t>a</w:t>
            </w:r>
          </w:p>
        </w:tc>
        <w:tc>
          <w:tcPr>
            <w:tcW w:w="1559" w:type="dxa"/>
            <w:tcBorders>
              <w:top w:val="single" w:sz="4" w:space="0" w:color="auto"/>
              <w:left w:val="single" w:sz="4" w:space="0" w:color="auto"/>
              <w:bottom w:val="single" w:sz="4" w:space="0" w:color="auto"/>
              <w:right w:val="single" w:sz="4" w:space="0" w:color="auto"/>
            </w:tcBorders>
            <w:vAlign w:val="center"/>
          </w:tcPr>
          <w:p w14:paraId="57984CC9" w14:textId="77777777" w:rsidR="00066FDF" w:rsidRPr="00755BD8" w:rsidRDefault="00066FDF" w:rsidP="006A5E8A">
            <w:pPr>
              <w:spacing w:after="0"/>
              <w:jc w:val="center"/>
              <w:rPr>
                <w:rFonts w:ascii="Times New Roman" w:hAnsi="Times New Roman"/>
                <w:lang w:val="sr-Cyrl-CS"/>
              </w:rPr>
            </w:pPr>
            <w:r w:rsidRPr="00755BD8">
              <w:rPr>
                <w:rFonts w:ascii="Times New Roman" w:hAnsi="Times New Roman"/>
                <w:lang w:val="sr-Cyrl-CS"/>
              </w:rPr>
              <w:t>1. састанак већа</w:t>
            </w:r>
          </w:p>
          <w:p w14:paraId="08C6A054" w14:textId="77777777" w:rsidR="00066FDF" w:rsidRPr="00755BD8" w:rsidRDefault="00066FDF" w:rsidP="006A5E8A">
            <w:pPr>
              <w:suppressAutoHyphens/>
              <w:snapToGrid w:val="0"/>
              <w:spacing w:after="0"/>
              <w:jc w:val="center"/>
              <w:rPr>
                <w:rFonts w:ascii="Times New Roman" w:hAnsi="Times New Roman"/>
                <w:lang w:val="sr-Cyrl-CS"/>
              </w:rPr>
            </w:pPr>
          </w:p>
          <w:p w14:paraId="470159CF"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Тимски рад</w:t>
            </w:r>
          </w:p>
        </w:tc>
        <w:tc>
          <w:tcPr>
            <w:tcW w:w="1721" w:type="dxa"/>
            <w:tcBorders>
              <w:top w:val="single" w:sz="4" w:space="0" w:color="auto"/>
              <w:left w:val="single" w:sz="4" w:space="0" w:color="auto"/>
              <w:bottom w:val="single" w:sz="4" w:space="0" w:color="auto"/>
              <w:right w:val="single" w:sz="4" w:space="0" w:color="auto"/>
            </w:tcBorders>
            <w:vAlign w:val="center"/>
            <w:hideMark/>
          </w:tcPr>
          <w:p w14:paraId="19DF22E2"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Председник и</w:t>
            </w:r>
          </w:p>
          <w:p w14:paraId="2049F2EC" w14:textId="77777777" w:rsidR="00066FDF" w:rsidRPr="00755BD8" w:rsidRDefault="00066FDF" w:rsidP="006A5E8A">
            <w:pPr>
              <w:suppressAutoHyphens/>
              <w:spacing w:after="0"/>
              <w:jc w:val="center"/>
              <w:rPr>
                <w:rFonts w:ascii="Times New Roman" w:hAnsi="Times New Roman"/>
                <w:lang w:val="sr-Cyrl-CS"/>
              </w:rPr>
            </w:pPr>
            <w:r w:rsidRPr="00755BD8">
              <w:rPr>
                <w:rFonts w:ascii="Times New Roman" w:hAnsi="Times New Roman"/>
                <w:lang w:val="sr-Cyrl-CS"/>
              </w:rPr>
              <w:t>чланови Разредног  већа</w:t>
            </w:r>
          </w:p>
        </w:tc>
      </w:tr>
      <w:tr w:rsidR="007E11BA" w:rsidRPr="00755BD8" w14:paraId="4153A48F" w14:textId="77777777" w:rsidTr="006A5E8A">
        <w:trPr>
          <w:trHeight w:val="125"/>
        </w:trPr>
        <w:tc>
          <w:tcPr>
            <w:tcW w:w="1611" w:type="dxa"/>
            <w:tcBorders>
              <w:top w:val="single" w:sz="4" w:space="0" w:color="auto"/>
              <w:left w:val="single" w:sz="4" w:space="0" w:color="auto"/>
              <w:bottom w:val="single" w:sz="4" w:space="0" w:color="auto"/>
              <w:right w:val="single" w:sz="4" w:space="0" w:color="auto"/>
            </w:tcBorders>
            <w:vAlign w:val="center"/>
            <w:hideMark/>
          </w:tcPr>
          <w:p w14:paraId="212B515D" w14:textId="77777777" w:rsidR="00066FDF" w:rsidRPr="00755BD8" w:rsidRDefault="00066FDF" w:rsidP="006A5E8A">
            <w:pPr>
              <w:snapToGrid w:val="0"/>
              <w:spacing w:after="0"/>
              <w:jc w:val="center"/>
              <w:rPr>
                <w:rFonts w:ascii="Times New Roman" w:hAnsi="Times New Roman"/>
                <w:caps/>
                <w:lang w:val="sr-Cyrl-CS"/>
              </w:rPr>
            </w:pPr>
            <w:r w:rsidRPr="00755BD8">
              <w:rPr>
                <w:rFonts w:ascii="Times New Roman" w:hAnsi="Times New Roman"/>
                <w:caps/>
                <w:lang w:val="sr-Cyrl-CS"/>
              </w:rPr>
              <w:t>Септембар/</w:t>
            </w:r>
          </w:p>
          <w:p w14:paraId="15DD295D" w14:textId="77777777" w:rsidR="00066FDF" w:rsidRPr="00755BD8" w:rsidRDefault="00066FDF" w:rsidP="006A5E8A">
            <w:pPr>
              <w:snapToGrid w:val="0"/>
              <w:spacing w:after="0"/>
              <w:jc w:val="center"/>
              <w:rPr>
                <w:rFonts w:ascii="Times New Roman" w:hAnsi="Times New Roman"/>
                <w:caps/>
                <w:lang w:val="sr-Cyrl-CS"/>
              </w:rPr>
            </w:pPr>
            <w:r w:rsidRPr="00755BD8">
              <w:rPr>
                <w:rFonts w:ascii="Times New Roman" w:hAnsi="Times New Roman"/>
                <w:caps/>
                <w:lang w:val="sr-Cyrl-CS"/>
              </w:rPr>
              <w:t>ОКТОБАР</w:t>
            </w:r>
          </w:p>
        </w:tc>
        <w:tc>
          <w:tcPr>
            <w:tcW w:w="4905" w:type="dxa"/>
            <w:tcBorders>
              <w:top w:val="single" w:sz="4" w:space="0" w:color="auto"/>
              <w:left w:val="single" w:sz="4" w:space="0" w:color="auto"/>
              <w:bottom w:val="single" w:sz="4" w:space="0" w:color="auto"/>
              <w:right w:val="single" w:sz="4" w:space="0" w:color="auto"/>
            </w:tcBorders>
            <w:hideMark/>
          </w:tcPr>
          <w:p w14:paraId="6088A0B0" w14:textId="77777777"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 xml:space="preserve">- Договор о набавци помоћних наставних средстава </w:t>
            </w:r>
            <w:r w:rsidRPr="00755BD8">
              <w:rPr>
                <w:rFonts w:ascii="Times New Roman" w:hAnsi="Times New Roman"/>
              </w:rPr>
              <w:t xml:space="preserve">                                                                                          </w:t>
            </w:r>
            <w:r w:rsidRPr="00755BD8">
              <w:rPr>
                <w:rFonts w:ascii="Times New Roman" w:hAnsi="Times New Roman"/>
                <w:lang w:val="ru-RU"/>
              </w:rPr>
              <w:t xml:space="preserve">- </w:t>
            </w:r>
            <w:r w:rsidRPr="00755BD8">
              <w:rPr>
                <w:rFonts w:ascii="Times New Roman" w:hAnsi="Times New Roman"/>
                <w:lang w:val="sr-Cyrl-CS"/>
              </w:rPr>
              <w:t>Уједначавање критеријума за бројчано оцењивање (договор о припреми писмених вежби и контролних задатака)</w:t>
            </w:r>
            <w:r w:rsidRPr="00755BD8">
              <w:rPr>
                <w:rFonts w:ascii="Times New Roman" w:hAnsi="Times New Roman"/>
              </w:rPr>
              <w:t xml:space="preserve">                                           </w:t>
            </w:r>
            <w:r w:rsidRPr="00755BD8">
              <w:rPr>
                <w:rFonts w:ascii="Times New Roman" w:hAnsi="Times New Roman"/>
                <w:lang w:val="sr-Cyrl-CS"/>
              </w:rPr>
              <w:t>- Договор о организацији међуодељењских спортских такмичења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8959D9"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Тимски рад</w:t>
            </w:r>
          </w:p>
        </w:tc>
        <w:tc>
          <w:tcPr>
            <w:tcW w:w="1721" w:type="dxa"/>
            <w:tcBorders>
              <w:top w:val="single" w:sz="4" w:space="0" w:color="auto"/>
              <w:left w:val="single" w:sz="4" w:space="0" w:color="auto"/>
              <w:bottom w:val="single" w:sz="4" w:space="0" w:color="auto"/>
              <w:right w:val="single" w:sz="4" w:space="0" w:color="auto"/>
            </w:tcBorders>
            <w:vAlign w:val="center"/>
            <w:hideMark/>
          </w:tcPr>
          <w:p w14:paraId="5448D8D6"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Председник и</w:t>
            </w:r>
          </w:p>
          <w:p w14:paraId="09B35F17"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чланови Разредног већа</w:t>
            </w:r>
          </w:p>
        </w:tc>
      </w:tr>
      <w:tr w:rsidR="007E11BA" w:rsidRPr="00755BD8" w14:paraId="48DC4240" w14:textId="77777777" w:rsidTr="006A5E8A">
        <w:trPr>
          <w:trHeight w:val="277"/>
        </w:trPr>
        <w:tc>
          <w:tcPr>
            <w:tcW w:w="1611" w:type="dxa"/>
            <w:tcBorders>
              <w:top w:val="single" w:sz="4" w:space="0" w:color="auto"/>
              <w:left w:val="single" w:sz="4" w:space="0" w:color="auto"/>
              <w:bottom w:val="single" w:sz="4" w:space="0" w:color="auto"/>
              <w:right w:val="single" w:sz="4" w:space="0" w:color="auto"/>
            </w:tcBorders>
            <w:vAlign w:val="center"/>
            <w:hideMark/>
          </w:tcPr>
          <w:p w14:paraId="40DCEC6C" w14:textId="77777777" w:rsidR="00066FDF" w:rsidRPr="00755BD8" w:rsidRDefault="00066FDF" w:rsidP="006A5E8A">
            <w:pPr>
              <w:snapToGrid w:val="0"/>
              <w:spacing w:after="0"/>
              <w:jc w:val="center"/>
              <w:rPr>
                <w:rFonts w:ascii="Times New Roman" w:hAnsi="Times New Roman"/>
                <w:caps/>
                <w:lang w:val="sr-Cyrl-CS"/>
              </w:rPr>
            </w:pPr>
            <w:r w:rsidRPr="00755BD8">
              <w:rPr>
                <w:rFonts w:ascii="Times New Roman" w:hAnsi="Times New Roman"/>
                <w:caps/>
                <w:lang w:val="sr-Cyrl-CS"/>
              </w:rPr>
              <w:t>НОВЕМБАР</w:t>
            </w:r>
          </w:p>
        </w:tc>
        <w:tc>
          <w:tcPr>
            <w:tcW w:w="4905" w:type="dxa"/>
            <w:tcBorders>
              <w:top w:val="single" w:sz="4" w:space="0" w:color="auto"/>
              <w:left w:val="single" w:sz="4" w:space="0" w:color="auto"/>
              <w:bottom w:val="single" w:sz="4" w:space="0" w:color="auto"/>
              <w:right w:val="single" w:sz="4" w:space="0" w:color="auto"/>
            </w:tcBorders>
            <w:vAlign w:val="center"/>
            <w:hideMark/>
          </w:tcPr>
          <w:p w14:paraId="7666C957" w14:textId="77777777"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 Анализа реализације Програма наставе и учења</w:t>
            </w:r>
          </w:p>
          <w:p w14:paraId="60471433" w14:textId="77777777" w:rsidR="00066FDF" w:rsidRPr="00755BD8" w:rsidRDefault="00066FDF" w:rsidP="006A5E8A">
            <w:pPr>
              <w:suppressAutoHyphens/>
              <w:spacing w:after="0"/>
              <w:rPr>
                <w:rFonts w:ascii="Times New Roman" w:hAnsi="Times New Roman"/>
                <w:lang w:val="sr-Cyrl-CS"/>
              </w:rPr>
            </w:pPr>
            <w:r w:rsidRPr="00755BD8">
              <w:rPr>
                <w:rFonts w:ascii="Times New Roman" w:hAnsi="Times New Roman"/>
                <w:lang w:val="sr-Cyrl-CS"/>
              </w:rPr>
              <w:t>- Анализа успеха и дисциплине ученика</w:t>
            </w:r>
            <w:r w:rsidRPr="00755BD8">
              <w:rPr>
                <w:rFonts w:ascii="Times New Roman" w:hAnsi="Times New Roman"/>
              </w:rPr>
              <w:t xml:space="preserve">                     </w:t>
            </w:r>
            <w:r w:rsidRPr="00755BD8">
              <w:rPr>
                <w:rFonts w:ascii="Times New Roman" w:hAnsi="Times New Roman"/>
                <w:lang w:val="sr-Cyrl-CS"/>
              </w:rPr>
              <w:t>- Размена дидактичког материјала</w:t>
            </w:r>
          </w:p>
          <w:p w14:paraId="21DEE3A3" w14:textId="77777777" w:rsidR="00066FDF" w:rsidRPr="00755BD8" w:rsidRDefault="00066FDF" w:rsidP="006A5E8A">
            <w:pPr>
              <w:suppressAutoHyphens/>
              <w:spacing w:after="0"/>
              <w:rPr>
                <w:rFonts w:ascii="Times New Roman" w:hAnsi="Times New Roman"/>
                <w:lang w:val="ru-RU"/>
              </w:rPr>
            </w:pPr>
            <w:r w:rsidRPr="00755BD8">
              <w:rPr>
                <w:rFonts w:ascii="Times New Roman" w:hAnsi="Times New Roman"/>
                <w:lang w:val="sr-Cyrl-CS"/>
              </w:rPr>
              <w:t>- Актуелна питања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CFA865" w14:textId="77777777" w:rsidR="00066FDF" w:rsidRPr="00755BD8" w:rsidRDefault="00066FDF" w:rsidP="006A5E8A">
            <w:pPr>
              <w:spacing w:after="0"/>
              <w:jc w:val="center"/>
              <w:rPr>
                <w:rFonts w:ascii="Times New Roman" w:hAnsi="Times New Roman"/>
                <w:lang w:val="sr-Cyrl-CS"/>
              </w:rPr>
            </w:pPr>
            <w:r w:rsidRPr="00755BD8">
              <w:rPr>
                <w:rFonts w:ascii="Times New Roman" w:hAnsi="Times New Roman"/>
                <w:lang w:val="sr-Cyrl-CS"/>
              </w:rPr>
              <w:t>2. састанак већа</w:t>
            </w:r>
          </w:p>
          <w:p w14:paraId="7F7C3621"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Тимски рад</w:t>
            </w:r>
          </w:p>
        </w:tc>
        <w:tc>
          <w:tcPr>
            <w:tcW w:w="1721" w:type="dxa"/>
            <w:tcBorders>
              <w:top w:val="single" w:sz="4" w:space="0" w:color="auto"/>
              <w:left w:val="single" w:sz="4" w:space="0" w:color="auto"/>
              <w:bottom w:val="single" w:sz="4" w:space="0" w:color="auto"/>
              <w:right w:val="single" w:sz="4" w:space="0" w:color="auto"/>
            </w:tcBorders>
            <w:vAlign w:val="center"/>
            <w:hideMark/>
          </w:tcPr>
          <w:p w14:paraId="5B35918A"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Председник и</w:t>
            </w:r>
          </w:p>
          <w:p w14:paraId="311D3739" w14:textId="77777777" w:rsidR="00066FDF" w:rsidRPr="00755BD8" w:rsidRDefault="00475E60" w:rsidP="006A5E8A">
            <w:pPr>
              <w:suppressAutoHyphens/>
              <w:spacing w:after="0"/>
              <w:jc w:val="center"/>
              <w:rPr>
                <w:rFonts w:ascii="Times New Roman" w:hAnsi="Times New Roman"/>
                <w:lang w:val="sr-Cyrl-CS"/>
              </w:rPr>
            </w:pPr>
            <w:r w:rsidRPr="00755BD8">
              <w:rPr>
                <w:rFonts w:ascii="Times New Roman" w:hAnsi="Times New Roman"/>
                <w:lang w:val="sr-Cyrl-CS"/>
              </w:rPr>
              <w:t>чланови  Разредног већа</w:t>
            </w:r>
          </w:p>
        </w:tc>
      </w:tr>
      <w:tr w:rsidR="007E11BA" w:rsidRPr="00755BD8" w14:paraId="490F1E5A" w14:textId="77777777" w:rsidTr="006A5E8A">
        <w:trPr>
          <w:trHeight w:val="125"/>
        </w:trPr>
        <w:tc>
          <w:tcPr>
            <w:tcW w:w="1611" w:type="dxa"/>
            <w:tcBorders>
              <w:top w:val="single" w:sz="4" w:space="0" w:color="auto"/>
              <w:left w:val="single" w:sz="4" w:space="0" w:color="auto"/>
              <w:bottom w:val="single" w:sz="4" w:space="0" w:color="auto"/>
              <w:right w:val="single" w:sz="4" w:space="0" w:color="auto"/>
            </w:tcBorders>
            <w:vAlign w:val="center"/>
          </w:tcPr>
          <w:p w14:paraId="44E66219" w14:textId="77777777" w:rsidR="00066FDF" w:rsidRPr="00755BD8" w:rsidRDefault="00066FDF" w:rsidP="006A5E8A">
            <w:pPr>
              <w:snapToGrid w:val="0"/>
              <w:spacing w:after="0"/>
              <w:jc w:val="center"/>
              <w:rPr>
                <w:rFonts w:ascii="Times New Roman" w:hAnsi="Times New Roman"/>
                <w:caps/>
                <w:lang w:val="sr-Cyrl-CS"/>
              </w:rPr>
            </w:pPr>
            <w:r w:rsidRPr="00755BD8">
              <w:rPr>
                <w:rFonts w:ascii="Times New Roman" w:hAnsi="Times New Roman"/>
                <w:caps/>
                <w:lang w:val="sr-Cyrl-CS"/>
              </w:rPr>
              <w:t>ДЕЦЕМБАР</w:t>
            </w:r>
          </w:p>
        </w:tc>
        <w:tc>
          <w:tcPr>
            <w:tcW w:w="4905" w:type="dxa"/>
            <w:tcBorders>
              <w:top w:val="single" w:sz="4" w:space="0" w:color="auto"/>
              <w:left w:val="single" w:sz="4" w:space="0" w:color="auto"/>
              <w:bottom w:val="single" w:sz="4" w:space="0" w:color="auto"/>
              <w:right w:val="single" w:sz="4" w:space="0" w:color="auto"/>
            </w:tcBorders>
            <w:vAlign w:val="center"/>
          </w:tcPr>
          <w:p w14:paraId="554E328C" w14:textId="77777777"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 Анализа реализације Програма наставе и учења</w:t>
            </w:r>
          </w:p>
          <w:p w14:paraId="33F5FA0E" w14:textId="77777777"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 Анализа успеха и дисциплине ученика</w:t>
            </w:r>
            <w:r w:rsidRPr="00755BD8">
              <w:rPr>
                <w:rFonts w:ascii="Times New Roman" w:hAnsi="Times New Roman"/>
              </w:rPr>
              <w:t xml:space="preserve">                     </w:t>
            </w:r>
            <w:r w:rsidRPr="00755BD8">
              <w:rPr>
                <w:rFonts w:ascii="Times New Roman" w:hAnsi="Times New Roman"/>
                <w:lang w:val="sr-Cyrl-CS"/>
              </w:rPr>
              <w:t>- Договор о учешћу ученика на такмичењу „Мислиша“ и „Кенгур“</w:t>
            </w:r>
            <w:r w:rsidRPr="00755BD8">
              <w:rPr>
                <w:rFonts w:ascii="Times New Roman" w:hAnsi="Times New Roman"/>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E86B2B7" w14:textId="77777777" w:rsidR="00066FDF" w:rsidRPr="00755BD8" w:rsidRDefault="00066FDF" w:rsidP="006A5E8A">
            <w:pPr>
              <w:spacing w:after="0"/>
              <w:jc w:val="center"/>
              <w:rPr>
                <w:rFonts w:ascii="Times New Roman" w:hAnsi="Times New Roman"/>
                <w:lang w:val="sr-Cyrl-CS"/>
              </w:rPr>
            </w:pPr>
            <w:r w:rsidRPr="00755BD8">
              <w:rPr>
                <w:rFonts w:ascii="Times New Roman" w:hAnsi="Times New Roman"/>
                <w:lang w:val="sr-Cyrl-CS"/>
              </w:rPr>
              <w:t>3. састанак већа</w:t>
            </w:r>
          </w:p>
          <w:p w14:paraId="10830933" w14:textId="77777777" w:rsidR="00066FDF" w:rsidRPr="00755BD8" w:rsidRDefault="00066FDF" w:rsidP="006A5E8A">
            <w:pPr>
              <w:spacing w:after="0"/>
              <w:jc w:val="center"/>
              <w:rPr>
                <w:rFonts w:ascii="Times New Roman" w:hAnsi="Times New Roman"/>
                <w:lang w:val="sr-Cyrl-CS"/>
              </w:rPr>
            </w:pPr>
            <w:r w:rsidRPr="00755BD8">
              <w:rPr>
                <w:rFonts w:ascii="Times New Roman" w:hAnsi="Times New Roman"/>
                <w:lang w:val="sr-Cyrl-CS"/>
              </w:rPr>
              <w:t>Тимски рад</w:t>
            </w:r>
          </w:p>
        </w:tc>
        <w:tc>
          <w:tcPr>
            <w:tcW w:w="1721" w:type="dxa"/>
            <w:tcBorders>
              <w:top w:val="single" w:sz="4" w:space="0" w:color="auto"/>
              <w:left w:val="single" w:sz="4" w:space="0" w:color="auto"/>
              <w:bottom w:val="single" w:sz="4" w:space="0" w:color="auto"/>
              <w:right w:val="single" w:sz="4" w:space="0" w:color="auto"/>
            </w:tcBorders>
            <w:vAlign w:val="center"/>
          </w:tcPr>
          <w:p w14:paraId="0E04A09A" w14:textId="77777777" w:rsidR="00066FDF" w:rsidRPr="00755BD8" w:rsidRDefault="00066FDF" w:rsidP="006A5E8A">
            <w:pPr>
              <w:suppressAutoHyphens/>
              <w:snapToGrid w:val="0"/>
              <w:spacing w:after="0"/>
              <w:jc w:val="center"/>
              <w:rPr>
                <w:rFonts w:ascii="Times New Roman" w:hAnsi="Times New Roman"/>
                <w:lang w:val="sr-Cyrl-CS"/>
              </w:rPr>
            </w:pPr>
          </w:p>
          <w:p w14:paraId="6291FAD3"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Председник и</w:t>
            </w:r>
          </w:p>
          <w:p w14:paraId="15506A6A" w14:textId="77777777" w:rsidR="00066FDF" w:rsidRPr="00755BD8" w:rsidRDefault="00AC153D" w:rsidP="006A5E8A">
            <w:pPr>
              <w:suppressAutoHyphens/>
              <w:spacing w:after="0"/>
              <w:jc w:val="center"/>
              <w:rPr>
                <w:rFonts w:ascii="Times New Roman" w:hAnsi="Times New Roman"/>
                <w:lang w:val="sr-Cyrl-CS"/>
              </w:rPr>
            </w:pPr>
            <w:r w:rsidRPr="00755BD8">
              <w:rPr>
                <w:rFonts w:ascii="Times New Roman" w:hAnsi="Times New Roman"/>
                <w:lang w:val="sr-Cyrl-CS"/>
              </w:rPr>
              <w:t>чланови  Разредног већа</w:t>
            </w:r>
          </w:p>
        </w:tc>
      </w:tr>
      <w:tr w:rsidR="007E11BA" w:rsidRPr="00755BD8" w14:paraId="59898F22" w14:textId="77777777" w:rsidTr="006A5E8A">
        <w:trPr>
          <w:trHeight w:val="94"/>
        </w:trPr>
        <w:tc>
          <w:tcPr>
            <w:tcW w:w="1611" w:type="dxa"/>
            <w:tcBorders>
              <w:top w:val="single" w:sz="4" w:space="0" w:color="auto"/>
              <w:left w:val="single" w:sz="4" w:space="0" w:color="auto"/>
              <w:bottom w:val="single" w:sz="4" w:space="0" w:color="auto"/>
              <w:right w:val="single" w:sz="4" w:space="0" w:color="auto"/>
            </w:tcBorders>
            <w:vAlign w:val="center"/>
            <w:hideMark/>
          </w:tcPr>
          <w:p w14:paraId="640C4539" w14:textId="77777777" w:rsidR="00066FDF" w:rsidRPr="00755BD8" w:rsidRDefault="00066FDF" w:rsidP="006A5E8A">
            <w:pPr>
              <w:snapToGrid w:val="0"/>
              <w:spacing w:after="0"/>
              <w:jc w:val="center"/>
              <w:rPr>
                <w:rFonts w:ascii="Times New Roman" w:hAnsi="Times New Roman"/>
                <w:caps/>
                <w:lang w:val="sr-Cyrl-CS"/>
              </w:rPr>
            </w:pPr>
            <w:r w:rsidRPr="00755BD8">
              <w:rPr>
                <w:rFonts w:ascii="Times New Roman" w:hAnsi="Times New Roman"/>
                <w:caps/>
                <w:lang w:val="sr-Cyrl-CS"/>
              </w:rPr>
              <w:t>Април/ МАЈ</w:t>
            </w:r>
          </w:p>
        </w:tc>
        <w:tc>
          <w:tcPr>
            <w:tcW w:w="4905" w:type="dxa"/>
            <w:tcBorders>
              <w:top w:val="single" w:sz="4" w:space="0" w:color="auto"/>
              <w:left w:val="single" w:sz="4" w:space="0" w:color="auto"/>
              <w:bottom w:val="single" w:sz="4" w:space="0" w:color="auto"/>
              <w:right w:val="single" w:sz="4" w:space="0" w:color="auto"/>
            </w:tcBorders>
            <w:hideMark/>
          </w:tcPr>
          <w:p w14:paraId="45C89671" w14:textId="77777777"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 Анализа реализације Програма наставе и учења</w:t>
            </w:r>
          </w:p>
          <w:p w14:paraId="3B4034C2" w14:textId="77777777"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 Анализа успеха и дисциплине ученика</w:t>
            </w:r>
            <w:r w:rsidRPr="00755BD8">
              <w:rPr>
                <w:rFonts w:ascii="Times New Roman" w:hAnsi="Times New Roman"/>
              </w:rPr>
              <w:t xml:space="preserve">                  </w:t>
            </w:r>
            <w:r w:rsidRPr="00755BD8">
              <w:rPr>
                <w:rFonts w:ascii="Times New Roman" w:hAnsi="Times New Roman"/>
                <w:lang w:val="sr-Cyrl-CS"/>
              </w:rPr>
              <w:t>- Размена искустава у остваривању Програма наставе и учења</w:t>
            </w:r>
            <w:r w:rsidRPr="00755BD8">
              <w:rPr>
                <w:rFonts w:ascii="Times New Roman" w:hAnsi="Times New Roman"/>
              </w:rPr>
              <w:t xml:space="preserve">                                                </w:t>
            </w:r>
            <w:r w:rsidRPr="00755BD8">
              <w:rPr>
                <w:rFonts w:ascii="Times New Roman" w:hAnsi="Times New Roman"/>
                <w:lang w:val="sr-Cyrl-CS"/>
              </w:rPr>
              <w:t>- Размена искустава са стручних семинара</w:t>
            </w:r>
            <w:r w:rsidRPr="00755BD8">
              <w:rPr>
                <w:rFonts w:ascii="Times New Roman" w:hAnsi="Times New Roman"/>
              </w:rPr>
              <w:t xml:space="preserve">                - Припрема за излет и наставу у природи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34C9CC" w14:textId="77777777" w:rsidR="00066FDF" w:rsidRPr="00755BD8" w:rsidRDefault="00066FDF" w:rsidP="006A5E8A">
            <w:pPr>
              <w:spacing w:after="0"/>
              <w:jc w:val="center"/>
              <w:rPr>
                <w:rFonts w:ascii="Times New Roman" w:hAnsi="Times New Roman"/>
                <w:lang w:val="sr-Cyrl-CS"/>
              </w:rPr>
            </w:pPr>
            <w:r w:rsidRPr="00755BD8">
              <w:rPr>
                <w:rFonts w:ascii="Times New Roman" w:hAnsi="Times New Roman"/>
                <w:lang w:val="sr-Cyrl-CS"/>
              </w:rPr>
              <w:t>4. састанак већа</w:t>
            </w:r>
          </w:p>
          <w:p w14:paraId="692E7059"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Тимски рад</w:t>
            </w:r>
          </w:p>
        </w:tc>
        <w:tc>
          <w:tcPr>
            <w:tcW w:w="1721" w:type="dxa"/>
            <w:tcBorders>
              <w:top w:val="single" w:sz="4" w:space="0" w:color="auto"/>
              <w:left w:val="single" w:sz="4" w:space="0" w:color="auto"/>
              <w:bottom w:val="single" w:sz="4" w:space="0" w:color="auto"/>
              <w:right w:val="single" w:sz="4" w:space="0" w:color="auto"/>
            </w:tcBorders>
            <w:vAlign w:val="center"/>
            <w:hideMark/>
          </w:tcPr>
          <w:p w14:paraId="3598ECFC"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Председник и</w:t>
            </w:r>
          </w:p>
          <w:p w14:paraId="46C8538B" w14:textId="77777777" w:rsidR="00066FDF" w:rsidRPr="00755BD8" w:rsidRDefault="00066FDF" w:rsidP="006A5E8A">
            <w:pPr>
              <w:suppressAutoHyphens/>
              <w:spacing w:after="0"/>
              <w:jc w:val="center"/>
              <w:rPr>
                <w:rFonts w:ascii="Times New Roman" w:hAnsi="Times New Roman"/>
                <w:lang w:val="sr-Cyrl-CS"/>
              </w:rPr>
            </w:pPr>
            <w:r w:rsidRPr="00755BD8">
              <w:rPr>
                <w:rFonts w:ascii="Times New Roman" w:hAnsi="Times New Roman"/>
                <w:lang w:val="sr-Cyrl-CS"/>
              </w:rPr>
              <w:t>чланови  Разредног већа</w:t>
            </w:r>
          </w:p>
          <w:p w14:paraId="0E39C6BA" w14:textId="77777777" w:rsidR="00066FDF" w:rsidRPr="00755BD8" w:rsidRDefault="00066FDF" w:rsidP="006A5E8A">
            <w:pPr>
              <w:suppressAutoHyphens/>
              <w:spacing w:after="0"/>
              <w:jc w:val="center"/>
              <w:rPr>
                <w:rFonts w:ascii="Times New Roman" w:hAnsi="Times New Roman"/>
              </w:rPr>
            </w:pPr>
          </w:p>
        </w:tc>
      </w:tr>
      <w:tr w:rsidR="007E11BA" w:rsidRPr="00755BD8" w14:paraId="60CFA0E9" w14:textId="77777777" w:rsidTr="006A5E8A">
        <w:trPr>
          <w:trHeight w:val="187"/>
        </w:trPr>
        <w:tc>
          <w:tcPr>
            <w:tcW w:w="1611" w:type="dxa"/>
            <w:tcBorders>
              <w:top w:val="single" w:sz="4" w:space="0" w:color="auto"/>
              <w:left w:val="single" w:sz="4" w:space="0" w:color="auto"/>
              <w:bottom w:val="single" w:sz="4" w:space="0" w:color="auto"/>
              <w:right w:val="single" w:sz="4" w:space="0" w:color="auto"/>
            </w:tcBorders>
            <w:vAlign w:val="center"/>
            <w:hideMark/>
          </w:tcPr>
          <w:p w14:paraId="0D44E2B9" w14:textId="77777777" w:rsidR="00066FDF" w:rsidRPr="00755BD8" w:rsidRDefault="00066FDF" w:rsidP="006A5E8A">
            <w:pPr>
              <w:snapToGrid w:val="0"/>
              <w:spacing w:after="0"/>
              <w:jc w:val="center"/>
              <w:rPr>
                <w:rFonts w:ascii="Times New Roman" w:hAnsi="Times New Roman"/>
                <w:caps/>
                <w:lang w:val="sr-Cyrl-CS"/>
              </w:rPr>
            </w:pPr>
            <w:r w:rsidRPr="00755BD8">
              <w:rPr>
                <w:rFonts w:ascii="Times New Roman" w:hAnsi="Times New Roman"/>
                <w:caps/>
                <w:lang w:val="sr-Cyrl-CS"/>
              </w:rPr>
              <w:t>Јун</w:t>
            </w:r>
          </w:p>
        </w:tc>
        <w:tc>
          <w:tcPr>
            <w:tcW w:w="4905" w:type="dxa"/>
            <w:tcBorders>
              <w:top w:val="single" w:sz="4" w:space="0" w:color="auto"/>
              <w:left w:val="single" w:sz="4" w:space="0" w:color="auto"/>
              <w:bottom w:val="single" w:sz="4" w:space="0" w:color="auto"/>
              <w:right w:val="single" w:sz="4" w:space="0" w:color="auto"/>
            </w:tcBorders>
            <w:hideMark/>
          </w:tcPr>
          <w:p w14:paraId="26BA7EBE" w14:textId="77777777"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 Анализа реализације Програма наставе и учења</w:t>
            </w:r>
          </w:p>
          <w:p w14:paraId="5B9D06F4" w14:textId="77777777" w:rsidR="00066FDF" w:rsidRPr="00755BD8" w:rsidRDefault="00066FDF" w:rsidP="006A5E8A">
            <w:pPr>
              <w:suppressAutoHyphens/>
              <w:snapToGrid w:val="0"/>
              <w:spacing w:after="0"/>
              <w:rPr>
                <w:rFonts w:ascii="Times New Roman" w:hAnsi="Times New Roman"/>
              </w:rPr>
            </w:pPr>
            <w:r w:rsidRPr="00755BD8">
              <w:rPr>
                <w:rFonts w:ascii="Times New Roman" w:hAnsi="Times New Roman"/>
                <w:lang w:val="sr-Cyrl-CS"/>
              </w:rPr>
              <w:t>- Анализа успеха и дисциплине ученика на крају школске годин</w:t>
            </w:r>
            <w:r w:rsidRPr="00755BD8">
              <w:rPr>
                <w:rFonts w:ascii="Times New Roman" w:hAnsi="Times New Roman"/>
              </w:rPr>
              <w:t>e</w:t>
            </w:r>
          </w:p>
          <w:p w14:paraId="3220A6DE" w14:textId="77777777" w:rsidR="00066FDF" w:rsidRPr="00755BD8" w:rsidRDefault="00066FDF" w:rsidP="006A5E8A">
            <w:pPr>
              <w:suppressAutoHyphens/>
              <w:snapToGrid w:val="0"/>
              <w:spacing w:after="0"/>
              <w:rPr>
                <w:rFonts w:ascii="Times New Roman" w:hAnsi="Times New Roman"/>
                <w:lang w:val="sr-Cyrl-RS"/>
              </w:rPr>
            </w:pPr>
            <w:r w:rsidRPr="00755BD8">
              <w:rPr>
                <w:rFonts w:ascii="Times New Roman" w:hAnsi="Times New Roman"/>
                <w:lang w:val="sr-Cyrl-RS"/>
              </w:rPr>
              <w:t xml:space="preserve">- Подела ђачких књижица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AE5F87" w14:textId="77777777" w:rsidR="00066FDF" w:rsidRPr="00755BD8" w:rsidRDefault="00066FDF" w:rsidP="006A5E8A">
            <w:pPr>
              <w:spacing w:after="0"/>
              <w:rPr>
                <w:rFonts w:ascii="Times New Roman" w:hAnsi="Times New Roman"/>
                <w:lang w:val="sr-Cyrl-CS"/>
              </w:rPr>
            </w:pPr>
            <w:r w:rsidRPr="00755BD8">
              <w:rPr>
                <w:rFonts w:ascii="Times New Roman" w:hAnsi="Times New Roman"/>
                <w:lang w:val="sr-Cyrl-CS"/>
              </w:rPr>
              <w:t>5. састанак већа</w:t>
            </w:r>
          </w:p>
          <w:p w14:paraId="21937F75"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Тимски рад</w:t>
            </w:r>
          </w:p>
        </w:tc>
        <w:tc>
          <w:tcPr>
            <w:tcW w:w="1721" w:type="dxa"/>
            <w:tcBorders>
              <w:top w:val="single" w:sz="4" w:space="0" w:color="auto"/>
              <w:left w:val="single" w:sz="4" w:space="0" w:color="auto"/>
              <w:bottom w:val="single" w:sz="4" w:space="0" w:color="auto"/>
              <w:right w:val="single" w:sz="4" w:space="0" w:color="auto"/>
            </w:tcBorders>
            <w:vAlign w:val="center"/>
            <w:hideMark/>
          </w:tcPr>
          <w:p w14:paraId="328D74EF"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Председник и</w:t>
            </w:r>
          </w:p>
          <w:p w14:paraId="77CBCEF6" w14:textId="77777777" w:rsidR="00066FDF" w:rsidRPr="00755BD8" w:rsidRDefault="00066FDF" w:rsidP="006A5E8A">
            <w:pPr>
              <w:suppressAutoHyphens/>
              <w:spacing w:after="0"/>
              <w:jc w:val="center"/>
              <w:rPr>
                <w:rFonts w:ascii="Times New Roman" w:hAnsi="Times New Roman"/>
                <w:lang w:val="sr-Cyrl-CS"/>
              </w:rPr>
            </w:pPr>
            <w:r w:rsidRPr="00755BD8">
              <w:rPr>
                <w:rFonts w:ascii="Times New Roman" w:hAnsi="Times New Roman"/>
                <w:lang w:val="sr-Cyrl-CS"/>
              </w:rPr>
              <w:t xml:space="preserve">чланови  Разредног већа </w:t>
            </w:r>
          </w:p>
        </w:tc>
      </w:tr>
      <w:tr w:rsidR="007E11BA" w:rsidRPr="00755BD8" w14:paraId="5CBDA524" w14:textId="77777777" w:rsidTr="006A5E8A">
        <w:trPr>
          <w:trHeight w:val="308"/>
        </w:trPr>
        <w:tc>
          <w:tcPr>
            <w:tcW w:w="1611" w:type="dxa"/>
            <w:tcBorders>
              <w:top w:val="single" w:sz="4" w:space="0" w:color="auto"/>
              <w:left w:val="single" w:sz="4" w:space="0" w:color="auto"/>
              <w:bottom w:val="single" w:sz="4" w:space="0" w:color="auto"/>
              <w:right w:val="single" w:sz="4" w:space="0" w:color="auto"/>
            </w:tcBorders>
            <w:vAlign w:val="center"/>
            <w:hideMark/>
          </w:tcPr>
          <w:p w14:paraId="185CFA11" w14:textId="77777777" w:rsidR="00066FDF" w:rsidRPr="00755BD8" w:rsidRDefault="00066FDF" w:rsidP="006A5E8A">
            <w:pPr>
              <w:snapToGrid w:val="0"/>
              <w:spacing w:after="0"/>
              <w:jc w:val="center"/>
              <w:rPr>
                <w:rFonts w:ascii="Times New Roman" w:hAnsi="Times New Roman"/>
                <w:caps/>
                <w:lang w:val="sr-Cyrl-CS"/>
              </w:rPr>
            </w:pPr>
            <w:r w:rsidRPr="00755BD8">
              <w:rPr>
                <w:rFonts w:ascii="Times New Roman" w:hAnsi="Times New Roman"/>
                <w:caps/>
                <w:lang w:val="sr-Cyrl-CS"/>
              </w:rPr>
              <w:t>АВГУСТ</w:t>
            </w:r>
          </w:p>
        </w:tc>
        <w:tc>
          <w:tcPr>
            <w:tcW w:w="4905" w:type="dxa"/>
            <w:tcBorders>
              <w:top w:val="single" w:sz="4" w:space="0" w:color="auto"/>
              <w:left w:val="single" w:sz="4" w:space="0" w:color="auto"/>
              <w:bottom w:val="single" w:sz="4" w:space="0" w:color="auto"/>
              <w:right w:val="single" w:sz="4" w:space="0" w:color="auto"/>
            </w:tcBorders>
            <w:hideMark/>
          </w:tcPr>
          <w:p w14:paraId="41F21579" w14:textId="77777777" w:rsidR="00066FDF" w:rsidRPr="00755BD8" w:rsidRDefault="00AC153D" w:rsidP="006A5E8A">
            <w:pPr>
              <w:suppressAutoHyphens/>
              <w:snapToGrid w:val="0"/>
              <w:spacing w:after="0"/>
              <w:rPr>
                <w:rFonts w:ascii="Times New Roman" w:hAnsi="Times New Roman"/>
                <w:lang w:val="sr-Cyrl-CS"/>
              </w:rPr>
            </w:pPr>
            <w:r w:rsidRPr="00755BD8">
              <w:rPr>
                <w:rFonts w:ascii="Times New Roman" w:hAnsi="Times New Roman"/>
                <w:lang w:val="sr-Cyrl-CS"/>
              </w:rPr>
              <w:t>- Писање извештаја о</w:t>
            </w:r>
            <w:r w:rsidR="00066FDF" w:rsidRPr="00755BD8">
              <w:rPr>
                <w:rFonts w:ascii="Times New Roman" w:hAnsi="Times New Roman"/>
                <w:lang w:val="sr-Cyrl-CS"/>
              </w:rPr>
              <w:t>:</w:t>
            </w:r>
          </w:p>
          <w:p w14:paraId="7F2E9EBE" w14:textId="77777777"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а) раду Разредног већа</w:t>
            </w:r>
          </w:p>
          <w:p w14:paraId="3A8CCC6B" w14:textId="77777777" w:rsidR="00066FDF" w:rsidRPr="00755BD8" w:rsidRDefault="00066FDF" w:rsidP="006A5E8A">
            <w:pPr>
              <w:suppressAutoHyphens/>
              <w:snapToGrid w:val="0"/>
              <w:spacing w:after="0"/>
              <w:rPr>
                <w:rFonts w:ascii="Times New Roman" w:hAnsi="Times New Roman"/>
                <w:lang w:val="sr-Cyrl-CS"/>
              </w:rPr>
            </w:pPr>
            <w:r w:rsidRPr="00755BD8">
              <w:rPr>
                <w:rFonts w:ascii="Times New Roman" w:hAnsi="Times New Roman"/>
                <w:lang w:val="sr-Cyrl-CS"/>
              </w:rPr>
              <w:t xml:space="preserve">б) стручном усавршавању </w:t>
            </w:r>
          </w:p>
          <w:p w14:paraId="468B0634" w14:textId="77777777" w:rsidR="00066FDF" w:rsidRPr="00755BD8" w:rsidRDefault="00066FDF" w:rsidP="006A5E8A">
            <w:pPr>
              <w:suppressAutoHyphens/>
              <w:spacing w:after="0"/>
              <w:rPr>
                <w:rFonts w:ascii="Times New Roman" w:hAnsi="Times New Roman"/>
                <w:lang w:val="sr-Cyrl-CS"/>
              </w:rPr>
            </w:pPr>
            <w:r w:rsidRPr="00755BD8">
              <w:rPr>
                <w:rFonts w:ascii="Times New Roman" w:hAnsi="Times New Roman"/>
                <w:lang w:val="sr-Cyrl-CS"/>
              </w:rPr>
              <w:t>- Избор руководиоца Разредног већа за наступајућу школску годину</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79D0DB" w14:textId="77777777" w:rsidR="00066FDF" w:rsidRPr="00755BD8" w:rsidRDefault="00066FDF" w:rsidP="006A5E8A">
            <w:pPr>
              <w:spacing w:after="0"/>
              <w:jc w:val="center"/>
              <w:rPr>
                <w:rFonts w:ascii="Times New Roman" w:hAnsi="Times New Roman"/>
                <w:lang w:val="sr-Cyrl-CS"/>
              </w:rPr>
            </w:pPr>
            <w:r w:rsidRPr="00755BD8">
              <w:rPr>
                <w:rFonts w:ascii="Times New Roman" w:hAnsi="Times New Roman"/>
                <w:lang w:val="sr-Cyrl-CS"/>
              </w:rPr>
              <w:t>6. састанак већа</w:t>
            </w:r>
          </w:p>
          <w:p w14:paraId="024E44D8"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Тимски рад</w:t>
            </w:r>
          </w:p>
        </w:tc>
        <w:tc>
          <w:tcPr>
            <w:tcW w:w="1721" w:type="dxa"/>
            <w:tcBorders>
              <w:top w:val="single" w:sz="4" w:space="0" w:color="auto"/>
              <w:left w:val="single" w:sz="4" w:space="0" w:color="auto"/>
              <w:bottom w:val="single" w:sz="4" w:space="0" w:color="auto"/>
              <w:right w:val="single" w:sz="4" w:space="0" w:color="auto"/>
            </w:tcBorders>
            <w:vAlign w:val="center"/>
            <w:hideMark/>
          </w:tcPr>
          <w:p w14:paraId="0FB3B96F" w14:textId="77777777" w:rsidR="00066FDF" w:rsidRPr="00755BD8" w:rsidRDefault="00066FDF" w:rsidP="006A5E8A">
            <w:pPr>
              <w:suppressAutoHyphens/>
              <w:snapToGrid w:val="0"/>
              <w:spacing w:after="0"/>
              <w:jc w:val="center"/>
              <w:rPr>
                <w:rFonts w:ascii="Times New Roman" w:hAnsi="Times New Roman"/>
                <w:lang w:val="sr-Cyrl-CS"/>
              </w:rPr>
            </w:pPr>
            <w:r w:rsidRPr="00755BD8">
              <w:rPr>
                <w:rFonts w:ascii="Times New Roman" w:hAnsi="Times New Roman"/>
                <w:lang w:val="sr-Cyrl-CS"/>
              </w:rPr>
              <w:t>Председник и</w:t>
            </w:r>
          </w:p>
          <w:p w14:paraId="7CDD9C2F" w14:textId="77777777" w:rsidR="00066FDF" w:rsidRPr="00755BD8" w:rsidRDefault="00066FDF" w:rsidP="006A5E8A">
            <w:pPr>
              <w:suppressAutoHyphens/>
              <w:spacing w:after="0"/>
              <w:jc w:val="center"/>
              <w:rPr>
                <w:rFonts w:ascii="Times New Roman" w:hAnsi="Times New Roman"/>
                <w:lang w:val="sr-Cyrl-CS"/>
              </w:rPr>
            </w:pPr>
            <w:r w:rsidRPr="00755BD8">
              <w:rPr>
                <w:rFonts w:ascii="Times New Roman" w:hAnsi="Times New Roman"/>
                <w:lang w:val="sr-Cyrl-CS"/>
              </w:rPr>
              <w:t>чланови  Разредног већа</w:t>
            </w:r>
          </w:p>
        </w:tc>
      </w:tr>
      <w:tr w:rsidR="007E11BA" w:rsidRPr="00755BD8" w14:paraId="3ACE5DBF" w14:textId="77777777" w:rsidTr="006A5E8A">
        <w:trPr>
          <w:trHeight w:val="7"/>
        </w:trPr>
        <w:tc>
          <w:tcPr>
            <w:tcW w:w="9796" w:type="dxa"/>
            <w:gridSpan w:val="4"/>
            <w:tcBorders>
              <w:top w:val="single" w:sz="4" w:space="0" w:color="auto"/>
              <w:left w:val="single" w:sz="4" w:space="0" w:color="auto"/>
              <w:bottom w:val="single" w:sz="4" w:space="0" w:color="auto"/>
              <w:right w:val="single" w:sz="4" w:space="0" w:color="auto"/>
            </w:tcBorders>
            <w:hideMark/>
          </w:tcPr>
          <w:p w14:paraId="72754FD5" w14:textId="77777777" w:rsidR="00066FDF" w:rsidRPr="00755BD8" w:rsidRDefault="00066FDF" w:rsidP="006A5E8A">
            <w:pPr>
              <w:snapToGrid w:val="0"/>
              <w:spacing w:after="0"/>
              <w:rPr>
                <w:rFonts w:ascii="Times New Roman" w:hAnsi="Times New Roman"/>
                <w:lang w:val="sr-Cyrl-CS"/>
              </w:rPr>
            </w:pPr>
            <w:r w:rsidRPr="00755BD8">
              <w:rPr>
                <w:rFonts w:ascii="Times New Roman" w:hAnsi="Times New Roman"/>
                <w:lang w:val="sr-Cyrl-CS"/>
              </w:rPr>
              <w:t xml:space="preserve">* Начини праћења реализације програма  Разредног већа и носиоци праћења: </w:t>
            </w:r>
          </w:p>
          <w:p w14:paraId="1984A4F4" w14:textId="77777777" w:rsidR="00066FDF" w:rsidRPr="00755BD8" w:rsidRDefault="00066FDF" w:rsidP="00D06543">
            <w:pPr>
              <w:pStyle w:val="ListParagraph"/>
              <w:numPr>
                <w:ilvl w:val="0"/>
                <w:numId w:val="66"/>
              </w:numPr>
              <w:suppressAutoHyphens/>
              <w:spacing w:after="0" w:line="240" w:lineRule="auto"/>
              <w:rPr>
                <w:rFonts w:ascii="Times New Roman" w:hAnsi="Times New Roman"/>
                <w:lang w:val="sr-Cyrl-CS"/>
              </w:rPr>
            </w:pPr>
            <w:r w:rsidRPr="00755BD8">
              <w:rPr>
                <w:rFonts w:ascii="Times New Roman" w:hAnsi="Times New Roman"/>
                <w:lang w:val="sr-Cyrl-CS"/>
              </w:rPr>
              <w:t xml:space="preserve">Праћење реализације програма већа могуће је вршити увидом у записнике са седница. </w:t>
            </w:r>
          </w:p>
          <w:p w14:paraId="10B8E0D0" w14:textId="77777777" w:rsidR="00066FDF" w:rsidRPr="00755BD8" w:rsidRDefault="00066FDF" w:rsidP="00D06543">
            <w:pPr>
              <w:pStyle w:val="ListParagraph"/>
              <w:numPr>
                <w:ilvl w:val="0"/>
                <w:numId w:val="66"/>
              </w:numPr>
              <w:suppressAutoHyphens/>
              <w:spacing w:after="0" w:line="240" w:lineRule="auto"/>
              <w:rPr>
                <w:rFonts w:ascii="Times New Roman" w:hAnsi="Times New Roman"/>
                <w:lang w:val="sr-Cyrl-CS"/>
              </w:rPr>
            </w:pPr>
            <w:r w:rsidRPr="00755BD8">
              <w:rPr>
                <w:rFonts w:ascii="Times New Roman" w:hAnsi="Times New Roman"/>
                <w:lang w:val="sr-Cyrl-CS"/>
              </w:rPr>
              <w:t>Праћење реализације врши руководилац већа, стручна служба и руководство школе, као и надлежни инспекцијски органи.</w:t>
            </w:r>
          </w:p>
          <w:p w14:paraId="1F953992" w14:textId="77777777" w:rsidR="00066FDF" w:rsidRPr="00755BD8" w:rsidRDefault="00066FDF" w:rsidP="006A5E8A">
            <w:pPr>
              <w:suppressAutoHyphens/>
              <w:spacing w:after="0" w:line="240" w:lineRule="auto"/>
              <w:ind w:left="2160"/>
              <w:rPr>
                <w:rFonts w:ascii="Times New Roman" w:hAnsi="Times New Roman"/>
                <w:lang w:val="sr-Cyrl-CS"/>
              </w:rPr>
            </w:pPr>
          </w:p>
        </w:tc>
      </w:tr>
    </w:tbl>
    <w:p w14:paraId="7DF490EC" w14:textId="77777777" w:rsidR="0022315B" w:rsidRDefault="0022315B" w:rsidP="008453D4">
      <w:pPr>
        <w:spacing w:before="60" w:after="60"/>
        <w:rPr>
          <w:rFonts w:ascii="Times New Roman" w:hAnsi="Times New Roman"/>
          <w:b/>
          <w:bCs/>
          <w:color w:val="000000" w:themeColor="text1"/>
          <w:lang w:val="sr-Cyrl-CS"/>
        </w:rPr>
      </w:pPr>
    </w:p>
    <w:p w14:paraId="0B41F4D2" w14:textId="77777777" w:rsidR="0022315B" w:rsidRDefault="0022315B">
      <w:pPr>
        <w:spacing w:after="0" w:line="240" w:lineRule="auto"/>
        <w:rPr>
          <w:rFonts w:ascii="Times New Roman" w:hAnsi="Times New Roman"/>
          <w:b/>
          <w:bCs/>
          <w:color w:val="000000" w:themeColor="text1"/>
          <w:lang w:val="sr-Cyrl-CS"/>
        </w:rPr>
      </w:pPr>
      <w:r>
        <w:rPr>
          <w:rFonts w:ascii="Times New Roman" w:hAnsi="Times New Roman"/>
          <w:b/>
          <w:bCs/>
          <w:color w:val="000000" w:themeColor="text1"/>
          <w:lang w:val="sr-Cyrl-CS"/>
        </w:rPr>
        <w:br w:type="page"/>
      </w:r>
    </w:p>
    <w:p w14:paraId="19EF3BB6" w14:textId="2A68A300" w:rsidR="004C1750" w:rsidRPr="00BE13D8" w:rsidRDefault="004C1750" w:rsidP="008453D4">
      <w:pPr>
        <w:spacing w:before="60" w:after="60"/>
        <w:rPr>
          <w:rFonts w:ascii="Times New Roman" w:hAnsi="Times New Roman"/>
          <w:b/>
          <w:bCs/>
          <w:color w:val="000000" w:themeColor="text1"/>
          <w:lang w:val="sr-Cyrl-RS"/>
        </w:rPr>
      </w:pPr>
      <w:r w:rsidRPr="00BE13D8">
        <w:rPr>
          <w:rFonts w:ascii="Times New Roman" w:hAnsi="Times New Roman"/>
          <w:b/>
          <w:bCs/>
          <w:color w:val="000000" w:themeColor="text1"/>
          <w:lang w:val="sr-Cyrl-CS"/>
        </w:rPr>
        <w:lastRenderedPageBreak/>
        <w:t>ПРОГРАМ РАЗРЕДНОГ ВЕЋА ТРЕЋЕГ РАЗРЕДА</w:t>
      </w:r>
    </w:p>
    <w:p w14:paraId="312E960F" w14:textId="6618F9A6" w:rsidR="00755BD8" w:rsidRPr="00BE13D8" w:rsidRDefault="004C1750" w:rsidP="00755BD8">
      <w:pPr>
        <w:spacing w:before="60" w:after="60"/>
        <w:rPr>
          <w:rFonts w:ascii="Times New Roman" w:hAnsi="Times New Roman"/>
          <w:b/>
          <w:bCs/>
          <w:color w:val="000000" w:themeColor="text1"/>
          <w:lang w:val="sr-Latn-RS"/>
        </w:rPr>
      </w:pPr>
      <w:r w:rsidRPr="00BE13D8">
        <w:rPr>
          <w:rFonts w:ascii="Times New Roman" w:hAnsi="Times New Roman"/>
          <w:b/>
          <w:bCs/>
          <w:color w:val="000000" w:themeColor="text1"/>
          <w:lang w:val="sr-Cyrl-RS"/>
        </w:rPr>
        <w:t xml:space="preserve">РУКОВОДИЛАЦ РАЗРЕДНОГ ВЕЋА: </w:t>
      </w:r>
      <w:r w:rsidR="00B04A91" w:rsidRPr="00BE13D8">
        <w:rPr>
          <w:rFonts w:ascii="Times New Roman" w:hAnsi="Times New Roman"/>
          <w:b/>
          <w:bCs/>
          <w:color w:val="000000" w:themeColor="text1"/>
          <w:lang w:val="sr-Cyrl-RS"/>
        </w:rPr>
        <w:t>Весна Вуковић</w:t>
      </w:r>
    </w:p>
    <w:tbl>
      <w:tblPr>
        <w:tblW w:w="0" w:type="auto"/>
        <w:tblInd w:w="-85" w:type="dxa"/>
        <w:shd w:val="clear" w:color="auto" w:fill="FFFFFF"/>
        <w:tblLayout w:type="fixed"/>
        <w:tblLook w:val="0000" w:firstRow="0" w:lastRow="0" w:firstColumn="0" w:lastColumn="0" w:noHBand="0" w:noVBand="0"/>
      </w:tblPr>
      <w:tblGrid>
        <w:gridCol w:w="1935"/>
        <w:gridCol w:w="3496"/>
        <w:gridCol w:w="2274"/>
        <w:gridCol w:w="2212"/>
      </w:tblGrid>
      <w:tr w:rsidR="00755BD8" w:rsidRPr="00BE13D8" w14:paraId="23371503" w14:textId="77777777" w:rsidTr="006A5E8A">
        <w:tc>
          <w:tcPr>
            <w:tcW w:w="1935" w:type="dxa"/>
            <w:tcBorders>
              <w:top w:val="double" w:sz="1" w:space="0" w:color="C0C0C0"/>
              <w:left w:val="double" w:sz="1" w:space="0" w:color="C0C0C0"/>
              <w:bottom w:val="double" w:sz="1" w:space="0" w:color="C0C0C0"/>
            </w:tcBorders>
            <w:shd w:val="clear" w:color="auto" w:fill="FFFFFF"/>
            <w:vAlign w:val="center"/>
          </w:tcPr>
          <w:p w14:paraId="633F82C2" w14:textId="77777777" w:rsidR="00755BD8" w:rsidRPr="00BE13D8" w:rsidRDefault="00755BD8" w:rsidP="006A5E8A">
            <w:pPr>
              <w:snapToGrid w:val="0"/>
              <w:jc w:val="center"/>
              <w:rPr>
                <w:rFonts w:ascii="Times New Roman" w:hAnsi="Times New Roman"/>
                <w:b/>
                <w:i/>
                <w:lang w:val="sr-Cyrl-CS"/>
              </w:rPr>
            </w:pPr>
            <w:r w:rsidRPr="00BE13D8">
              <w:rPr>
                <w:rFonts w:ascii="Times New Roman" w:hAnsi="Times New Roman"/>
                <w:b/>
                <w:i/>
                <w:lang w:val="sr-Cyrl-CS"/>
              </w:rPr>
              <w:t>Време реализације</w:t>
            </w:r>
          </w:p>
        </w:tc>
        <w:tc>
          <w:tcPr>
            <w:tcW w:w="3496" w:type="dxa"/>
            <w:tcBorders>
              <w:top w:val="double" w:sz="1" w:space="0" w:color="C0C0C0"/>
              <w:left w:val="double" w:sz="1" w:space="0" w:color="C0C0C0"/>
              <w:bottom w:val="double" w:sz="1" w:space="0" w:color="C0C0C0"/>
            </w:tcBorders>
            <w:shd w:val="clear" w:color="auto" w:fill="FFFFFF"/>
            <w:vAlign w:val="center"/>
          </w:tcPr>
          <w:p w14:paraId="168826FE" w14:textId="77777777" w:rsidR="00755BD8" w:rsidRPr="00BE13D8" w:rsidRDefault="00755BD8" w:rsidP="006A5E8A">
            <w:pPr>
              <w:snapToGrid w:val="0"/>
              <w:jc w:val="center"/>
              <w:rPr>
                <w:rFonts w:ascii="Times New Roman" w:hAnsi="Times New Roman"/>
                <w:b/>
                <w:i/>
                <w:lang w:val="sr-Cyrl-CS"/>
              </w:rPr>
            </w:pPr>
            <w:r w:rsidRPr="00BE13D8">
              <w:rPr>
                <w:rFonts w:ascii="Times New Roman" w:hAnsi="Times New Roman"/>
                <w:b/>
                <w:i/>
                <w:lang w:val="sr-Cyrl-CS"/>
              </w:rPr>
              <w:t>Активности/теме</w:t>
            </w:r>
          </w:p>
        </w:tc>
        <w:tc>
          <w:tcPr>
            <w:tcW w:w="2274" w:type="dxa"/>
            <w:tcBorders>
              <w:top w:val="double" w:sz="1" w:space="0" w:color="C0C0C0"/>
              <w:left w:val="double" w:sz="1" w:space="0" w:color="C0C0C0"/>
              <w:bottom w:val="double" w:sz="1" w:space="0" w:color="C0C0C0"/>
            </w:tcBorders>
            <w:shd w:val="clear" w:color="auto" w:fill="FFFFFF"/>
            <w:vAlign w:val="center"/>
          </w:tcPr>
          <w:p w14:paraId="004CA1F0" w14:textId="77777777" w:rsidR="00755BD8" w:rsidRPr="00BE13D8" w:rsidRDefault="00755BD8" w:rsidP="006A5E8A">
            <w:pPr>
              <w:snapToGrid w:val="0"/>
              <w:jc w:val="center"/>
              <w:rPr>
                <w:rFonts w:ascii="Times New Roman" w:hAnsi="Times New Roman"/>
                <w:b/>
                <w:i/>
                <w:lang w:val="sr-Cyrl-CS"/>
              </w:rPr>
            </w:pPr>
            <w:r w:rsidRPr="00BE13D8">
              <w:rPr>
                <w:rFonts w:ascii="Times New Roman" w:hAnsi="Times New Roman"/>
                <w:b/>
                <w:i/>
                <w:lang w:val="sr-Cyrl-CS"/>
              </w:rPr>
              <w:t>Начин реализације:</w:t>
            </w:r>
          </w:p>
        </w:tc>
        <w:tc>
          <w:tcPr>
            <w:tcW w:w="2212" w:type="dxa"/>
            <w:tcBorders>
              <w:top w:val="double" w:sz="1" w:space="0" w:color="C0C0C0"/>
              <w:left w:val="double" w:sz="1" w:space="0" w:color="C0C0C0"/>
              <w:bottom w:val="double" w:sz="1" w:space="0" w:color="C0C0C0"/>
              <w:right w:val="double" w:sz="1" w:space="0" w:color="C0C0C0"/>
            </w:tcBorders>
            <w:shd w:val="clear" w:color="auto" w:fill="FFFFFF"/>
            <w:vAlign w:val="center"/>
          </w:tcPr>
          <w:p w14:paraId="16ED287E" w14:textId="77777777" w:rsidR="00755BD8" w:rsidRPr="00BE13D8" w:rsidRDefault="00755BD8" w:rsidP="006A5E8A">
            <w:pPr>
              <w:snapToGrid w:val="0"/>
              <w:jc w:val="center"/>
              <w:rPr>
                <w:rFonts w:ascii="Times New Roman" w:hAnsi="Times New Roman"/>
                <w:b/>
                <w:i/>
                <w:lang w:val="sr-Cyrl-CS"/>
              </w:rPr>
            </w:pPr>
            <w:r w:rsidRPr="00BE13D8">
              <w:rPr>
                <w:rFonts w:ascii="Times New Roman" w:hAnsi="Times New Roman"/>
                <w:b/>
                <w:i/>
                <w:lang w:val="sr-Cyrl-CS"/>
              </w:rPr>
              <w:t>Носиоци реализације</w:t>
            </w:r>
          </w:p>
        </w:tc>
      </w:tr>
      <w:tr w:rsidR="00755BD8" w:rsidRPr="00BE13D8" w14:paraId="18591BCD" w14:textId="77777777" w:rsidTr="006A5E8A">
        <w:trPr>
          <w:trHeight w:val="737"/>
        </w:trPr>
        <w:tc>
          <w:tcPr>
            <w:tcW w:w="1935" w:type="dxa"/>
            <w:tcBorders>
              <w:top w:val="double" w:sz="1" w:space="0" w:color="C0C0C0"/>
              <w:left w:val="double" w:sz="1" w:space="0" w:color="C0C0C0"/>
              <w:bottom w:val="double" w:sz="1" w:space="0" w:color="C0C0C0"/>
            </w:tcBorders>
            <w:shd w:val="clear" w:color="auto" w:fill="FFFFFF"/>
            <w:vAlign w:val="center"/>
          </w:tcPr>
          <w:p w14:paraId="132DCE85" w14:textId="77777777" w:rsidR="00755BD8" w:rsidRPr="00BE13D8" w:rsidRDefault="00755BD8" w:rsidP="006A5E8A">
            <w:pPr>
              <w:snapToGrid w:val="0"/>
              <w:jc w:val="center"/>
              <w:rPr>
                <w:rFonts w:ascii="Times New Roman" w:hAnsi="Times New Roman"/>
                <w:b/>
                <w:caps/>
                <w:lang w:val="sr-Cyrl-CS"/>
              </w:rPr>
            </w:pPr>
            <w:r w:rsidRPr="00BE13D8">
              <w:rPr>
                <w:rFonts w:ascii="Times New Roman" w:hAnsi="Times New Roman"/>
                <w:b/>
                <w:caps/>
                <w:lang w:val="sr-Cyrl-CS"/>
              </w:rPr>
              <w:t>АВГУСТ</w:t>
            </w:r>
          </w:p>
        </w:tc>
        <w:tc>
          <w:tcPr>
            <w:tcW w:w="3496" w:type="dxa"/>
            <w:tcBorders>
              <w:top w:val="double" w:sz="1" w:space="0" w:color="C0C0C0"/>
              <w:left w:val="double" w:sz="1" w:space="0" w:color="C0C0C0"/>
              <w:bottom w:val="double" w:sz="1" w:space="0" w:color="C0C0C0"/>
            </w:tcBorders>
            <w:shd w:val="clear" w:color="auto" w:fill="FFFFFF"/>
          </w:tcPr>
          <w:p w14:paraId="5F58735F" w14:textId="77777777" w:rsidR="00755BD8" w:rsidRPr="00BE13D8" w:rsidRDefault="00755BD8" w:rsidP="00D06543">
            <w:pPr>
              <w:numPr>
                <w:ilvl w:val="0"/>
                <w:numId w:val="101"/>
              </w:numPr>
              <w:suppressAutoHyphens/>
              <w:snapToGrid w:val="0"/>
              <w:spacing w:after="0" w:line="240" w:lineRule="auto"/>
              <w:rPr>
                <w:rFonts w:ascii="Times New Roman" w:hAnsi="Times New Roman"/>
                <w:lang w:val="sr-Cyrl-CS"/>
              </w:rPr>
            </w:pPr>
            <w:r w:rsidRPr="00BE13D8">
              <w:rPr>
                <w:rFonts w:ascii="Times New Roman" w:hAnsi="Times New Roman"/>
                <w:lang w:val="sr-Cyrl-CS"/>
              </w:rPr>
              <w:t>Избор руководиоца већа</w:t>
            </w:r>
          </w:p>
          <w:p w14:paraId="5F4EE00C" w14:textId="77777777" w:rsidR="00755BD8" w:rsidRPr="00BE13D8" w:rsidRDefault="00755BD8" w:rsidP="006A5E8A">
            <w:pPr>
              <w:suppressAutoHyphens/>
              <w:snapToGrid w:val="0"/>
              <w:ind w:left="720"/>
              <w:rPr>
                <w:rFonts w:ascii="Times New Roman" w:hAnsi="Times New Roman"/>
                <w:lang w:val="sr-Cyrl-CS"/>
              </w:rPr>
            </w:pPr>
          </w:p>
          <w:p w14:paraId="6FF612B5" w14:textId="20EFDAE8" w:rsidR="00755BD8" w:rsidRPr="00BE13D8" w:rsidRDefault="00755BD8" w:rsidP="00D06543">
            <w:pPr>
              <w:numPr>
                <w:ilvl w:val="0"/>
                <w:numId w:val="101"/>
              </w:numPr>
              <w:suppressAutoHyphens/>
              <w:snapToGrid w:val="0"/>
              <w:spacing w:after="0" w:line="240" w:lineRule="auto"/>
              <w:rPr>
                <w:rFonts w:ascii="Times New Roman" w:hAnsi="Times New Roman"/>
                <w:lang w:val="sr-Cyrl-CS"/>
              </w:rPr>
            </w:pPr>
            <w:r w:rsidRPr="00BE13D8">
              <w:rPr>
                <w:rFonts w:ascii="Times New Roman" w:hAnsi="Times New Roman"/>
                <w:lang w:val="sr-Cyrl-CS"/>
              </w:rPr>
              <w:t>Израда Програма одељенског већа за школску 20</w:t>
            </w:r>
            <w:r w:rsidRPr="00BE13D8">
              <w:rPr>
                <w:rFonts w:ascii="Times New Roman" w:hAnsi="Times New Roman"/>
                <w:lang w:val="sr-Latn-RS"/>
              </w:rPr>
              <w:t>2</w:t>
            </w:r>
            <w:r w:rsidRPr="00BE13D8">
              <w:rPr>
                <w:rFonts w:ascii="Times New Roman" w:hAnsi="Times New Roman"/>
                <w:lang w:val="sr-Cyrl-RS"/>
              </w:rPr>
              <w:t>6</w:t>
            </w:r>
            <w:r w:rsidRPr="00BE13D8">
              <w:rPr>
                <w:rFonts w:ascii="Times New Roman" w:hAnsi="Times New Roman"/>
                <w:lang w:val="sr-Cyrl-CS"/>
              </w:rPr>
              <w:t>/</w:t>
            </w:r>
            <w:r w:rsidRPr="00BE13D8">
              <w:rPr>
                <w:rFonts w:ascii="Times New Roman" w:hAnsi="Times New Roman"/>
                <w:lang w:val="sr-Latn-RS"/>
              </w:rPr>
              <w:t>2</w:t>
            </w:r>
            <w:r w:rsidRPr="00BE13D8">
              <w:rPr>
                <w:rFonts w:ascii="Times New Roman" w:hAnsi="Times New Roman"/>
                <w:lang w:val="sr-Cyrl-RS"/>
              </w:rPr>
              <w:t>7</w:t>
            </w:r>
            <w:r w:rsidR="00BE3BE6">
              <w:rPr>
                <w:rFonts w:ascii="Times New Roman" w:hAnsi="Times New Roman"/>
                <w:lang w:val="sr-Cyrl-CS"/>
              </w:rPr>
              <w:t>. год.</w:t>
            </w:r>
          </w:p>
          <w:p w14:paraId="4E38AE9A" w14:textId="77777777" w:rsidR="00755BD8" w:rsidRPr="00BE13D8" w:rsidRDefault="00755BD8" w:rsidP="00D06543">
            <w:pPr>
              <w:numPr>
                <w:ilvl w:val="0"/>
                <w:numId w:val="101"/>
              </w:numPr>
              <w:suppressAutoHyphens/>
              <w:snapToGrid w:val="0"/>
              <w:spacing w:after="0" w:line="240" w:lineRule="auto"/>
              <w:rPr>
                <w:rFonts w:ascii="Times New Roman" w:hAnsi="Times New Roman"/>
                <w:lang w:val="sr-Cyrl-CS"/>
              </w:rPr>
            </w:pPr>
            <w:r w:rsidRPr="00BE13D8">
              <w:rPr>
                <w:rFonts w:ascii="Times New Roman" w:hAnsi="Times New Roman"/>
                <w:lang w:val="sr-Cyrl-CS"/>
              </w:rPr>
              <w:t>Израда Програма одељенског старешине за 3.разред</w:t>
            </w:r>
          </w:p>
        </w:tc>
        <w:tc>
          <w:tcPr>
            <w:tcW w:w="2274" w:type="dxa"/>
            <w:tcBorders>
              <w:top w:val="double" w:sz="1" w:space="0" w:color="C0C0C0"/>
              <w:left w:val="double" w:sz="1" w:space="0" w:color="C0C0C0"/>
              <w:bottom w:val="double" w:sz="1" w:space="0" w:color="C0C0C0"/>
            </w:tcBorders>
            <w:shd w:val="clear" w:color="auto" w:fill="FFFFFF"/>
            <w:vAlign w:val="center"/>
          </w:tcPr>
          <w:p w14:paraId="6F8F25BB" w14:textId="77777777" w:rsidR="00755BD8" w:rsidRPr="00BE13D8" w:rsidRDefault="00755BD8" w:rsidP="00D06543">
            <w:pPr>
              <w:numPr>
                <w:ilvl w:val="0"/>
                <w:numId w:val="97"/>
              </w:numPr>
              <w:suppressAutoHyphens/>
              <w:snapToGrid w:val="0"/>
              <w:spacing w:after="0" w:line="240" w:lineRule="auto"/>
              <w:rPr>
                <w:rFonts w:ascii="Times New Roman" w:hAnsi="Times New Roman"/>
                <w:lang w:val="sr-Cyrl-CS"/>
              </w:rPr>
            </w:pPr>
            <w:r w:rsidRPr="00BE13D8">
              <w:rPr>
                <w:rFonts w:ascii="Times New Roman" w:hAnsi="Times New Roman"/>
                <w:lang w:val="sr-Cyrl-CS"/>
              </w:rPr>
              <w:t>седница, дискусија</w:t>
            </w:r>
          </w:p>
          <w:p w14:paraId="61A76454" w14:textId="77777777" w:rsidR="00755BD8" w:rsidRPr="00BE13D8" w:rsidRDefault="00755BD8" w:rsidP="00D06543">
            <w:pPr>
              <w:numPr>
                <w:ilvl w:val="0"/>
                <w:numId w:val="97"/>
              </w:numPr>
              <w:suppressAutoHyphens/>
              <w:snapToGrid w:val="0"/>
              <w:spacing w:after="0" w:line="240" w:lineRule="auto"/>
              <w:rPr>
                <w:rFonts w:ascii="Times New Roman" w:hAnsi="Times New Roman"/>
                <w:lang w:val="sr-Cyrl-CS"/>
              </w:rPr>
            </w:pPr>
            <w:r w:rsidRPr="00BE13D8">
              <w:rPr>
                <w:rFonts w:ascii="Times New Roman" w:hAnsi="Times New Roman"/>
                <w:lang w:val="sr-Cyrl-CS"/>
              </w:rPr>
              <w:t>тимски рад</w:t>
            </w:r>
          </w:p>
        </w:tc>
        <w:tc>
          <w:tcPr>
            <w:tcW w:w="2212" w:type="dxa"/>
            <w:tcBorders>
              <w:top w:val="double" w:sz="1" w:space="0" w:color="C0C0C0"/>
              <w:left w:val="double" w:sz="1" w:space="0" w:color="C0C0C0"/>
              <w:bottom w:val="double" w:sz="1" w:space="0" w:color="C0C0C0"/>
              <w:right w:val="double" w:sz="1" w:space="0" w:color="C0C0C0"/>
            </w:tcBorders>
            <w:shd w:val="clear" w:color="auto" w:fill="FFFFFF"/>
            <w:vAlign w:val="center"/>
          </w:tcPr>
          <w:p w14:paraId="6DC0CBD8" w14:textId="77777777" w:rsidR="00755BD8" w:rsidRPr="00BE13D8" w:rsidRDefault="00755BD8" w:rsidP="00D06543">
            <w:pPr>
              <w:numPr>
                <w:ilvl w:val="0"/>
                <w:numId w:val="9"/>
              </w:numPr>
              <w:suppressAutoHyphens/>
              <w:snapToGrid w:val="0"/>
              <w:spacing w:after="0" w:line="240" w:lineRule="auto"/>
              <w:rPr>
                <w:rFonts w:ascii="Times New Roman" w:hAnsi="Times New Roman"/>
                <w:lang w:val="sr-Cyrl-CS"/>
              </w:rPr>
            </w:pPr>
            <w:r w:rsidRPr="00BE13D8">
              <w:rPr>
                <w:rFonts w:ascii="Times New Roman" w:hAnsi="Times New Roman"/>
                <w:lang w:val="sr-Cyrl-CS"/>
              </w:rPr>
              <w:t>сви чланови већа</w:t>
            </w:r>
          </w:p>
        </w:tc>
      </w:tr>
      <w:tr w:rsidR="00755BD8" w:rsidRPr="00BE13D8" w14:paraId="3C350F5E" w14:textId="77777777" w:rsidTr="006A5E8A">
        <w:trPr>
          <w:trHeight w:val="737"/>
        </w:trPr>
        <w:tc>
          <w:tcPr>
            <w:tcW w:w="1935" w:type="dxa"/>
            <w:tcBorders>
              <w:top w:val="double" w:sz="1" w:space="0" w:color="C0C0C0"/>
              <w:left w:val="double" w:sz="1" w:space="0" w:color="C0C0C0"/>
              <w:bottom w:val="double" w:sz="1" w:space="0" w:color="C0C0C0"/>
            </w:tcBorders>
            <w:shd w:val="clear" w:color="auto" w:fill="FFFFFF"/>
            <w:vAlign w:val="center"/>
          </w:tcPr>
          <w:p w14:paraId="2D8C448A" w14:textId="77777777" w:rsidR="00755BD8" w:rsidRPr="00BE13D8" w:rsidRDefault="00755BD8" w:rsidP="006A5E8A">
            <w:pPr>
              <w:snapToGrid w:val="0"/>
              <w:jc w:val="center"/>
              <w:rPr>
                <w:rFonts w:ascii="Times New Roman" w:hAnsi="Times New Roman"/>
                <w:b/>
                <w:caps/>
                <w:lang w:val="sr-Cyrl-CS"/>
              </w:rPr>
            </w:pPr>
            <w:r w:rsidRPr="00BE13D8">
              <w:rPr>
                <w:rFonts w:ascii="Times New Roman" w:hAnsi="Times New Roman"/>
                <w:b/>
                <w:caps/>
                <w:lang w:val="sr-Cyrl-CS"/>
              </w:rPr>
              <w:t>НОВЕМБАР</w:t>
            </w:r>
          </w:p>
        </w:tc>
        <w:tc>
          <w:tcPr>
            <w:tcW w:w="3496" w:type="dxa"/>
            <w:tcBorders>
              <w:top w:val="double" w:sz="1" w:space="0" w:color="C0C0C0"/>
              <w:left w:val="double" w:sz="1" w:space="0" w:color="C0C0C0"/>
              <w:bottom w:val="double" w:sz="1" w:space="0" w:color="C0C0C0"/>
            </w:tcBorders>
            <w:shd w:val="clear" w:color="auto" w:fill="FFFFFF"/>
          </w:tcPr>
          <w:p w14:paraId="792E3D64" w14:textId="77777777" w:rsidR="00755BD8" w:rsidRPr="00BE13D8" w:rsidRDefault="00755BD8" w:rsidP="00D06543">
            <w:pPr>
              <w:numPr>
                <w:ilvl w:val="0"/>
                <w:numId w:val="102"/>
              </w:numPr>
              <w:suppressAutoHyphens/>
              <w:snapToGrid w:val="0"/>
              <w:spacing w:after="0" w:line="240" w:lineRule="auto"/>
              <w:rPr>
                <w:rFonts w:ascii="Times New Roman" w:hAnsi="Times New Roman"/>
                <w:lang w:val="sr-Cyrl-CS"/>
              </w:rPr>
            </w:pPr>
            <w:r w:rsidRPr="00BE13D8">
              <w:rPr>
                <w:rFonts w:ascii="Times New Roman" w:hAnsi="Times New Roman"/>
                <w:lang w:val="sr-Cyrl-CS"/>
              </w:rPr>
              <w:t>Реализација наставних и ваннаставних активности</w:t>
            </w:r>
          </w:p>
          <w:p w14:paraId="7DF62EAB" w14:textId="77777777" w:rsidR="00755BD8" w:rsidRPr="00BE13D8" w:rsidRDefault="00755BD8" w:rsidP="00D06543">
            <w:pPr>
              <w:numPr>
                <w:ilvl w:val="0"/>
                <w:numId w:val="102"/>
              </w:numPr>
              <w:suppressAutoHyphens/>
              <w:spacing w:after="0" w:line="240" w:lineRule="auto"/>
              <w:rPr>
                <w:rFonts w:ascii="Times New Roman" w:hAnsi="Times New Roman"/>
                <w:lang w:val="sr-Cyrl-CS"/>
              </w:rPr>
            </w:pPr>
            <w:r w:rsidRPr="00BE13D8">
              <w:rPr>
                <w:rFonts w:ascii="Times New Roman" w:hAnsi="Times New Roman"/>
                <w:lang w:val="sr-Cyrl-CS"/>
              </w:rPr>
              <w:t>Анализа успеха и дисциплине ученика на крају првог класификационог периода</w:t>
            </w:r>
          </w:p>
          <w:p w14:paraId="68695460" w14:textId="77777777" w:rsidR="00755BD8" w:rsidRPr="00BE13D8" w:rsidRDefault="00755BD8" w:rsidP="00D06543">
            <w:pPr>
              <w:numPr>
                <w:ilvl w:val="0"/>
                <w:numId w:val="102"/>
              </w:numPr>
              <w:suppressAutoHyphens/>
              <w:spacing w:after="0" w:line="240" w:lineRule="auto"/>
              <w:rPr>
                <w:rFonts w:ascii="Times New Roman" w:hAnsi="Times New Roman"/>
                <w:lang w:val="sr-Cyrl-CS"/>
              </w:rPr>
            </w:pPr>
            <w:r w:rsidRPr="00BE13D8">
              <w:rPr>
                <w:rFonts w:ascii="Times New Roman" w:hAnsi="Times New Roman"/>
                <w:lang w:val="sr-Cyrl-CS"/>
              </w:rPr>
              <w:t xml:space="preserve">Актуелна питања </w:t>
            </w:r>
          </w:p>
        </w:tc>
        <w:tc>
          <w:tcPr>
            <w:tcW w:w="2274" w:type="dxa"/>
            <w:tcBorders>
              <w:top w:val="double" w:sz="1" w:space="0" w:color="C0C0C0"/>
              <w:left w:val="double" w:sz="1" w:space="0" w:color="C0C0C0"/>
              <w:bottom w:val="double" w:sz="1" w:space="0" w:color="C0C0C0"/>
            </w:tcBorders>
            <w:shd w:val="clear" w:color="auto" w:fill="FFFFFF"/>
            <w:vAlign w:val="center"/>
          </w:tcPr>
          <w:p w14:paraId="2BD6C343" w14:textId="77777777" w:rsidR="00755BD8" w:rsidRPr="00BE13D8" w:rsidRDefault="00755BD8" w:rsidP="00D06543">
            <w:pPr>
              <w:numPr>
                <w:ilvl w:val="0"/>
                <w:numId w:val="9"/>
              </w:numPr>
              <w:suppressAutoHyphens/>
              <w:snapToGrid w:val="0"/>
              <w:spacing w:after="0" w:line="240" w:lineRule="auto"/>
              <w:rPr>
                <w:rFonts w:ascii="Times New Roman" w:hAnsi="Times New Roman"/>
                <w:lang w:val="sr-Cyrl-CS"/>
              </w:rPr>
            </w:pPr>
            <w:r w:rsidRPr="00BE13D8">
              <w:rPr>
                <w:rFonts w:ascii="Times New Roman" w:hAnsi="Times New Roman"/>
                <w:lang w:val="sr-Cyrl-CS"/>
              </w:rPr>
              <w:t>седница, дискусија</w:t>
            </w:r>
          </w:p>
          <w:p w14:paraId="690DB9C1"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предлози, мере</w:t>
            </w:r>
          </w:p>
          <w:p w14:paraId="4E9C07D7"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слободно изјашњавање</w:t>
            </w:r>
          </w:p>
        </w:tc>
        <w:tc>
          <w:tcPr>
            <w:tcW w:w="2212" w:type="dxa"/>
            <w:tcBorders>
              <w:top w:val="double" w:sz="1" w:space="0" w:color="C0C0C0"/>
              <w:left w:val="double" w:sz="1" w:space="0" w:color="C0C0C0"/>
              <w:bottom w:val="double" w:sz="1" w:space="0" w:color="C0C0C0"/>
              <w:right w:val="double" w:sz="1" w:space="0" w:color="C0C0C0"/>
            </w:tcBorders>
            <w:shd w:val="clear" w:color="auto" w:fill="FFFFFF"/>
            <w:vAlign w:val="center"/>
          </w:tcPr>
          <w:p w14:paraId="52E59E11" w14:textId="77777777" w:rsidR="00755BD8" w:rsidRPr="00BE13D8" w:rsidRDefault="00755BD8" w:rsidP="00D06543">
            <w:pPr>
              <w:numPr>
                <w:ilvl w:val="0"/>
                <w:numId w:val="9"/>
              </w:numPr>
              <w:suppressAutoHyphens/>
              <w:snapToGrid w:val="0"/>
              <w:spacing w:after="0" w:line="240" w:lineRule="auto"/>
              <w:rPr>
                <w:rFonts w:ascii="Times New Roman" w:hAnsi="Times New Roman"/>
                <w:lang w:val="sr-Cyrl-CS"/>
              </w:rPr>
            </w:pPr>
            <w:r w:rsidRPr="00BE13D8">
              <w:rPr>
                <w:rFonts w:ascii="Times New Roman" w:hAnsi="Times New Roman"/>
                <w:lang w:val="sr-Cyrl-CS"/>
              </w:rPr>
              <w:t>сви чланови већа</w:t>
            </w:r>
          </w:p>
          <w:p w14:paraId="4DEDDFA5"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стручна служба</w:t>
            </w:r>
          </w:p>
          <w:p w14:paraId="39A9A53E"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директор и помоћник директора</w:t>
            </w:r>
          </w:p>
        </w:tc>
      </w:tr>
      <w:tr w:rsidR="00755BD8" w:rsidRPr="00BE13D8" w14:paraId="3434A7C5" w14:textId="77777777" w:rsidTr="006A5E8A">
        <w:trPr>
          <w:trHeight w:val="737"/>
        </w:trPr>
        <w:tc>
          <w:tcPr>
            <w:tcW w:w="1935" w:type="dxa"/>
            <w:tcBorders>
              <w:top w:val="double" w:sz="1" w:space="0" w:color="C0C0C0"/>
              <w:left w:val="double" w:sz="1" w:space="0" w:color="C0C0C0"/>
              <w:bottom w:val="double" w:sz="1" w:space="0" w:color="C0C0C0"/>
            </w:tcBorders>
            <w:shd w:val="clear" w:color="auto" w:fill="FFFFFF"/>
            <w:vAlign w:val="center"/>
          </w:tcPr>
          <w:p w14:paraId="5A9B6CCD" w14:textId="77777777" w:rsidR="00755BD8" w:rsidRPr="00BE13D8" w:rsidRDefault="00755BD8" w:rsidP="006A5E8A">
            <w:pPr>
              <w:snapToGrid w:val="0"/>
              <w:jc w:val="center"/>
              <w:rPr>
                <w:rFonts w:ascii="Times New Roman" w:hAnsi="Times New Roman"/>
                <w:b/>
                <w:caps/>
                <w:lang w:val="sr-Cyrl-CS"/>
              </w:rPr>
            </w:pPr>
            <w:r w:rsidRPr="00BE13D8">
              <w:rPr>
                <w:rFonts w:ascii="Times New Roman" w:hAnsi="Times New Roman"/>
                <w:b/>
                <w:caps/>
                <w:lang w:val="sr-Cyrl-CS"/>
              </w:rPr>
              <w:t>ЈАНУАР</w:t>
            </w:r>
          </w:p>
        </w:tc>
        <w:tc>
          <w:tcPr>
            <w:tcW w:w="3496" w:type="dxa"/>
            <w:tcBorders>
              <w:top w:val="double" w:sz="1" w:space="0" w:color="C0C0C0"/>
              <w:left w:val="double" w:sz="1" w:space="0" w:color="C0C0C0"/>
              <w:bottom w:val="double" w:sz="1" w:space="0" w:color="C0C0C0"/>
            </w:tcBorders>
            <w:shd w:val="clear" w:color="auto" w:fill="FFFFFF"/>
          </w:tcPr>
          <w:p w14:paraId="17A9E4A5" w14:textId="77777777" w:rsidR="00755BD8" w:rsidRPr="00BE13D8" w:rsidRDefault="00755BD8" w:rsidP="00D06543">
            <w:pPr>
              <w:numPr>
                <w:ilvl w:val="0"/>
                <w:numId w:val="100"/>
              </w:numPr>
              <w:suppressAutoHyphens/>
              <w:snapToGrid w:val="0"/>
              <w:spacing w:after="0" w:line="240" w:lineRule="auto"/>
              <w:rPr>
                <w:rFonts w:ascii="Times New Roman" w:hAnsi="Times New Roman"/>
                <w:lang w:val="sr-Cyrl-CS"/>
              </w:rPr>
            </w:pPr>
            <w:r w:rsidRPr="00BE13D8">
              <w:rPr>
                <w:rFonts w:ascii="Times New Roman" w:hAnsi="Times New Roman"/>
                <w:lang w:val="sr-Cyrl-CS"/>
              </w:rPr>
              <w:t>Реализација наставних и ваннаставних активности</w:t>
            </w:r>
          </w:p>
          <w:p w14:paraId="6BB53E31" w14:textId="77777777" w:rsidR="00755BD8" w:rsidRPr="00BE13D8" w:rsidRDefault="00755BD8" w:rsidP="00D06543">
            <w:pPr>
              <w:numPr>
                <w:ilvl w:val="0"/>
                <w:numId w:val="100"/>
              </w:numPr>
              <w:suppressAutoHyphens/>
              <w:spacing w:after="0" w:line="240" w:lineRule="auto"/>
              <w:rPr>
                <w:rFonts w:ascii="Times New Roman" w:hAnsi="Times New Roman"/>
                <w:lang w:val="sr-Cyrl-CS"/>
              </w:rPr>
            </w:pPr>
            <w:r w:rsidRPr="00BE13D8">
              <w:rPr>
                <w:rFonts w:ascii="Times New Roman" w:hAnsi="Times New Roman"/>
                <w:lang w:val="sr-Cyrl-CS"/>
              </w:rPr>
              <w:t>Анализа успеха и дисциплине ученика на крају првог полугодишта</w:t>
            </w:r>
          </w:p>
          <w:p w14:paraId="231FDD1B" w14:textId="77777777" w:rsidR="00755BD8" w:rsidRPr="00BE13D8" w:rsidRDefault="00755BD8" w:rsidP="00D06543">
            <w:pPr>
              <w:numPr>
                <w:ilvl w:val="0"/>
                <w:numId w:val="100"/>
              </w:numPr>
              <w:suppressAutoHyphens/>
              <w:spacing w:after="0" w:line="240" w:lineRule="auto"/>
              <w:rPr>
                <w:rFonts w:ascii="Times New Roman" w:hAnsi="Times New Roman"/>
                <w:lang w:val="sr-Cyrl-CS"/>
              </w:rPr>
            </w:pPr>
            <w:r w:rsidRPr="00BE13D8">
              <w:rPr>
                <w:rFonts w:ascii="Times New Roman" w:hAnsi="Times New Roman"/>
                <w:lang w:val="sr-Cyrl-CS"/>
              </w:rPr>
              <w:t>Договор о подели ђачких књижица</w:t>
            </w:r>
          </w:p>
          <w:p w14:paraId="18721FAA" w14:textId="77777777" w:rsidR="00755BD8" w:rsidRPr="00BE13D8" w:rsidRDefault="00755BD8" w:rsidP="00D06543">
            <w:pPr>
              <w:numPr>
                <w:ilvl w:val="0"/>
                <w:numId w:val="100"/>
              </w:numPr>
              <w:suppressAutoHyphens/>
              <w:spacing w:after="0" w:line="240" w:lineRule="auto"/>
              <w:rPr>
                <w:rFonts w:ascii="Times New Roman" w:hAnsi="Times New Roman"/>
                <w:lang w:val="sr-Cyrl-CS"/>
              </w:rPr>
            </w:pPr>
            <w:r w:rsidRPr="00BE13D8">
              <w:rPr>
                <w:rFonts w:ascii="Times New Roman" w:hAnsi="Times New Roman"/>
                <w:lang w:val="sr-Cyrl-CS"/>
              </w:rPr>
              <w:t>Актуелна питања</w:t>
            </w:r>
          </w:p>
        </w:tc>
        <w:tc>
          <w:tcPr>
            <w:tcW w:w="2274" w:type="dxa"/>
            <w:tcBorders>
              <w:top w:val="double" w:sz="1" w:space="0" w:color="C0C0C0"/>
              <w:left w:val="double" w:sz="1" w:space="0" w:color="C0C0C0"/>
              <w:bottom w:val="double" w:sz="1" w:space="0" w:color="C0C0C0"/>
            </w:tcBorders>
            <w:shd w:val="clear" w:color="auto" w:fill="FFFFFF"/>
            <w:vAlign w:val="center"/>
          </w:tcPr>
          <w:p w14:paraId="6D3581D7" w14:textId="77777777" w:rsidR="00755BD8" w:rsidRPr="00BE13D8" w:rsidRDefault="00755BD8" w:rsidP="00D06543">
            <w:pPr>
              <w:numPr>
                <w:ilvl w:val="0"/>
                <w:numId w:val="97"/>
              </w:numPr>
              <w:suppressAutoHyphens/>
              <w:snapToGrid w:val="0"/>
              <w:spacing w:after="0" w:line="240" w:lineRule="auto"/>
              <w:rPr>
                <w:rFonts w:ascii="Times New Roman" w:hAnsi="Times New Roman"/>
                <w:lang w:val="sr-Cyrl-CS"/>
              </w:rPr>
            </w:pPr>
            <w:r w:rsidRPr="00BE13D8">
              <w:rPr>
                <w:rFonts w:ascii="Times New Roman" w:hAnsi="Times New Roman"/>
                <w:lang w:val="sr-Cyrl-CS"/>
              </w:rPr>
              <w:t>седница, дискусија</w:t>
            </w:r>
          </w:p>
          <w:p w14:paraId="38C30114" w14:textId="77777777" w:rsidR="00755BD8" w:rsidRPr="00BE13D8" w:rsidRDefault="00755BD8" w:rsidP="00D06543">
            <w:pPr>
              <w:numPr>
                <w:ilvl w:val="0"/>
                <w:numId w:val="97"/>
              </w:numPr>
              <w:suppressAutoHyphens/>
              <w:snapToGrid w:val="0"/>
              <w:spacing w:after="0" w:line="240" w:lineRule="auto"/>
              <w:rPr>
                <w:rFonts w:ascii="Times New Roman" w:hAnsi="Times New Roman"/>
                <w:lang w:val="sr-Cyrl-CS"/>
              </w:rPr>
            </w:pPr>
            <w:r w:rsidRPr="00BE13D8">
              <w:rPr>
                <w:rFonts w:ascii="Times New Roman" w:hAnsi="Times New Roman"/>
                <w:lang w:val="sr-Cyrl-CS"/>
              </w:rPr>
              <w:t>тимски рад</w:t>
            </w:r>
          </w:p>
        </w:tc>
        <w:tc>
          <w:tcPr>
            <w:tcW w:w="2212" w:type="dxa"/>
            <w:tcBorders>
              <w:top w:val="double" w:sz="1" w:space="0" w:color="C0C0C0"/>
              <w:left w:val="double" w:sz="1" w:space="0" w:color="C0C0C0"/>
              <w:bottom w:val="double" w:sz="1" w:space="0" w:color="C0C0C0"/>
              <w:right w:val="double" w:sz="1" w:space="0" w:color="C0C0C0"/>
            </w:tcBorders>
            <w:shd w:val="clear" w:color="auto" w:fill="FFFFFF"/>
            <w:vAlign w:val="center"/>
          </w:tcPr>
          <w:p w14:paraId="2C0D2C5E" w14:textId="77777777" w:rsidR="00755BD8" w:rsidRPr="00BE13D8" w:rsidRDefault="00755BD8" w:rsidP="00D06543">
            <w:pPr>
              <w:numPr>
                <w:ilvl w:val="0"/>
                <w:numId w:val="9"/>
              </w:numPr>
              <w:suppressAutoHyphens/>
              <w:snapToGrid w:val="0"/>
              <w:spacing w:after="0" w:line="240" w:lineRule="auto"/>
              <w:rPr>
                <w:rFonts w:ascii="Times New Roman" w:hAnsi="Times New Roman"/>
                <w:lang w:val="sr-Cyrl-CS"/>
              </w:rPr>
            </w:pPr>
            <w:r w:rsidRPr="00BE13D8">
              <w:rPr>
                <w:rFonts w:ascii="Times New Roman" w:hAnsi="Times New Roman"/>
                <w:lang w:val="sr-Cyrl-CS"/>
              </w:rPr>
              <w:t>сви чланови већа</w:t>
            </w:r>
          </w:p>
          <w:p w14:paraId="106BCC4C"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стручна служба</w:t>
            </w:r>
          </w:p>
          <w:p w14:paraId="1289314A"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директор и помоћник директора</w:t>
            </w:r>
          </w:p>
        </w:tc>
      </w:tr>
      <w:tr w:rsidR="00755BD8" w:rsidRPr="00BE13D8" w14:paraId="5CEAEBE9" w14:textId="77777777" w:rsidTr="006A5E8A">
        <w:trPr>
          <w:trHeight w:val="737"/>
        </w:trPr>
        <w:tc>
          <w:tcPr>
            <w:tcW w:w="1935" w:type="dxa"/>
            <w:tcBorders>
              <w:top w:val="double" w:sz="1" w:space="0" w:color="C0C0C0"/>
              <w:left w:val="double" w:sz="1" w:space="0" w:color="C0C0C0"/>
              <w:bottom w:val="double" w:sz="1" w:space="0" w:color="C0C0C0"/>
            </w:tcBorders>
            <w:shd w:val="clear" w:color="auto" w:fill="FFFFFF"/>
            <w:vAlign w:val="center"/>
          </w:tcPr>
          <w:p w14:paraId="6314F9C5" w14:textId="77777777" w:rsidR="00755BD8" w:rsidRPr="00BE13D8" w:rsidRDefault="00755BD8" w:rsidP="006A5E8A">
            <w:pPr>
              <w:snapToGrid w:val="0"/>
              <w:jc w:val="center"/>
              <w:rPr>
                <w:rFonts w:ascii="Times New Roman" w:hAnsi="Times New Roman"/>
                <w:b/>
                <w:caps/>
                <w:lang w:val="sr-Cyrl-CS"/>
              </w:rPr>
            </w:pPr>
            <w:r w:rsidRPr="00BE13D8">
              <w:rPr>
                <w:rFonts w:ascii="Times New Roman" w:hAnsi="Times New Roman"/>
                <w:b/>
                <w:caps/>
                <w:lang w:val="sr-Cyrl-CS"/>
              </w:rPr>
              <w:t>аПРИЛ</w:t>
            </w:r>
          </w:p>
        </w:tc>
        <w:tc>
          <w:tcPr>
            <w:tcW w:w="3496" w:type="dxa"/>
            <w:tcBorders>
              <w:top w:val="double" w:sz="1" w:space="0" w:color="C0C0C0"/>
              <w:left w:val="double" w:sz="1" w:space="0" w:color="C0C0C0"/>
              <w:bottom w:val="double" w:sz="1" w:space="0" w:color="C0C0C0"/>
            </w:tcBorders>
            <w:shd w:val="clear" w:color="auto" w:fill="FFFFFF"/>
          </w:tcPr>
          <w:p w14:paraId="36BEE62A" w14:textId="77777777" w:rsidR="00755BD8" w:rsidRPr="00BE13D8" w:rsidRDefault="00755BD8" w:rsidP="00D06543">
            <w:pPr>
              <w:numPr>
                <w:ilvl w:val="0"/>
                <w:numId w:val="98"/>
              </w:numPr>
              <w:suppressAutoHyphens/>
              <w:snapToGrid w:val="0"/>
              <w:spacing w:after="0" w:line="240" w:lineRule="auto"/>
              <w:rPr>
                <w:rFonts w:ascii="Times New Roman" w:hAnsi="Times New Roman"/>
                <w:lang w:val="sr-Cyrl-CS"/>
              </w:rPr>
            </w:pPr>
            <w:r w:rsidRPr="00BE13D8">
              <w:rPr>
                <w:rFonts w:ascii="Times New Roman" w:hAnsi="Times New Roman"/>
                <w:lang w:val="sr-Cyrl-CS"/>
              </w:rPr>
              <w:t>Реализација наставних и ваннаставних активности</w:t>
            </w:r>
          </w:p>
          <w:p w14:paraId="5490ACCD" w14:textId="77777777" w:rsidR="00755BD8" w:rsidRPr="00BE13D8" w:rsidRDefault="00755BD8" w:rsidP="00D06543">
            <w:pPr>
              <w:numPr>
                <w:ilvl w:val="0"/>
                <w:numId w:val="98"/>
              </w:numPr>
              <w:suppressAutoHyphens/>
              <w:spacing w:after="0" w:line="240" w:lineRule="auto"/>
              <w:rPr>
                <w:rFonts w:ascii="Times New Roman" w:hAnsi="Times New Roman"/>
                <w:lang w:val="sr-Cyrl-CS"/>
              </w:rPr>
            </w:pPr>
            <w:r w:rsidRPr="00BE13D8">
              <w:rPr>
                <w:rFonts w:ascii="Times New Roman" w:hAnsi="Times New Roman"/>
                <w:lang w:val="sr-Cyrl-CS"/>
              </w:rPr>
              <w:t>Анализа успеха и дисциплине ученика на крају трећег класификационог периода</w:t>
            </w:r>
          </w:p>
          <w:p w14:paraId="4D42229E" w14:textId="77777777" w:rsidR="00755BD8" w:rsidRPr="00BE13D8" w:rsidRDefault="00755BD8" w:rsidP="00D06543">
            <w:pPr>
              <w:numPr>
                <w:ilvl w:val="0"/>
                <w:numId w:val="98"/>
              </w:numPr>
              <w:suppressAutoHyphens/>
              <w:spacing w:after="0" w:line="240" w:lineRule="auto"/>
              <w:rPr>
                <w:rFonts w:ascii="Times New Roman" w:hAnsi="Times New Roman"/>
                <w:lang w:val="sr-Cyrl-CS"/>
              </w:rPr>
            </w:pPr>
            <w:r w:rsidRPr="00BE13D8">
              <w:rPr>
                <w:rFonts w:ascii="Times New Roman" w:hAnsi="Times New Roman"/>
                <w:lang w:val="sr-Cyrl-CS"/>
              </w:rPr>
              <w:t>Актуелна питања</w:t>
            </w:r>
          </w:p>
        </w:tc>
        <w:tc>
          <w:tcPr>
            <w:tcW w:w="2274" w:type="dxa"/>
            <w:tcBorders>
              <w:top w:val="double" w:sz="1" w:space="0" w:color="C0C0C0"/>
              <w:left w:val="double" w:sz="1" w:space="0" w:color="C0C0C0"/>
              <w:bottom w:val="double" w:sz="1" w:space="0" w:color="C0C0C0"/>
            </w:tcBorders>
            <w:shd w:val="clear" w:color="auto" w:fill="FFFFFF"/>
            <w:vAlign w:val="center"/>
          </w:tcPr>
          <w:p w14:paraId="7D36E1AF" w14:textId="77777777" w:rsidR="00755BD8" w:rsidRPr="00BE13D8" w:rsidRDefault="00755BD8" w:rsidP="00D06543">
            <w:pPr>
              <w:numPr>
                <w:ilvl w:val="0"/>
                <w:numId w:val="9"/>
              </w:numPr>
              <w:suppressAutoHyphens/>
              <w:snapToGrid w:val="0"/>
              <w:spacing w:after="0" w:line="240" w:lineRule="auto"/>
              <w:rPr>
                <w:rFonts w:ascii="Times New Roman" w:hAnsi="Times New Roman"/>
                <w:lang w:val="sr-Cyrl-CS"/>
              </w:rPr>
            </w:pPr>
            <w:r w:rsidRPr="00BE13D8">
              <w:rPr>
                <w:rFonts w:ascii="Times New Roman" w:hAnsi="Times New Roman"/>
                <w:lang w:val="sr-Cyrl-CS"/>
              </w:rPr>
              <w:t>седница, дискусија</w:t>
            </w:r>
          </w:p>
          <w:p w14:paraId="3D7CF20E"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предлози, мере</w:t>
            </w:r>
          </w:p>
          <w:p w14:paraId="7D5EEA1C"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слободно изјашњавање</w:t>
            </w:r>
          </w:p>
        </w:tc>
        <w:tc>
          <w:tcPr>
            <w:tcW w:w="2212" w:type="dxa"/>
            <w:tcBorders>
              <w:top w:val="double" w:sz="1" w:space="0" w:color="C0C0C0"/>
              <w:left w:val="double" w:sz="1" w:space="0" w:color="C0C0C0"/>
              <w:bottom w:val="double" w:sz="1" w:space="0" w:color="C0C0C0"/>
              <w:right w:val="double" w:sz="1" w:space="0" w:color="C0C0C0"/>
            </w:tcBorders>
            <w:shd w:val="clear" w:color="auto" w:fill="FFFFFF"/>
            <w:vAlign w:val="center"/>
          </w:tcPr>
          <w:p w14:paraId="3D482B02" w14:textId="77777777" w:rsidR="00755BD8" w:rsidRPr="00BE13D8" w:rsidRDefault="00755BD8" w:rsidP="00D06543">
            <w:pPr>
              <w:numPr>
                <w:ilvl w:val="0"/>
                <w:numId w:val="9"/>
              </w:numPr>
              <w:suppressAutoHyphens/>
              <w:snapToGrid w:val="0"/>
              <w:spacing w:after="0" w:line="240" w:lineRule="auto"/>
              <w:rPr>
                <w:rFonts w:ascii="Times New Roman" w:hAnsi="Times New Roman"/>
                <w:lang w:val="sr-Cyrl-CS"/>
              </w:rPr>
            </w:pPr>
            <w:r w:rsidRPr="00BE13D8">
              <w:rPr>
                <w:rFonts w:ascii="Times New Roman" w:hAnsi="Times New Roman"/>
                <w:lang w:val="sr-Cyrl-CS"/>
              </w:rPr>
              <w:t>сви чланови већа</w:t>
            </w:r>
          </w:p>
          <w:p w14:paraId="14A6C8DE"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стручна служба</w:t>
            </w:r>
          </w:p>
          <w:p w14:paraId="5D7497A8"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директор и помоћник директора</w:t>
            </w:r>
          </w:p>
        </w:tc>
      </w:tr>
      <w:tr w:rsidR="00755BD8" w:rsidRPr="00BE13D8" w14:paraId="2C2FE640" w14:textId="77777777" w:rsidTr="006A5E8A">
        <w:trPr>
          <w:trHeight w:val="45"/>
        </w:trPr>
        <w:tc>
          <w:tcPr>
            <w:tcW w:w="1935" w:type="dxa"/>
            <w:tcBorders>
              <w:top w:val="double" w:sz="1" w:space="0" w:color="C0C0C0"/>
              <w:left w:val="double" w:sz="1" w:space="0" w:color="C0C0C0"/>
              <w:bottom w:val="double" w:sz="1" w:space="0" w:color="C0C0C0"/>
            </w:tcBorders>
            <w:shd w:val="clear" w:color="auto" w:fill="FFFFFF"/>
            <w:vAlign w:val="center"/>
          </w:tcPr>
          <w:p w14:paraId="3B69285B" w14:textId="77777777" w:rsidR="00755BD8" w:rsidRPr="00BE13D8" w:rsidRDefault="00755BD8" w:rsidP="006A5E8A">
            <w:pPr>
              <w:snapToGrid w:val="0"/>
              <w:jc w:val="center"/>
              <w:rPr>
                <w:rFonts w:ascii="Times New Roman" w:hAnsi="Times New Roman"/>
                <w:b/>
                <w:caps/>
                <w:lang w:val="sr-Cyrl-CS"/>
              </w:rPr>
            </w:pPr>
            <w:r w:rsidRPr="00BE13D8">
              <w:rPr>
                <w:rFonts w:ascii="Times New Roman" w:hAnsi="Times New Roman"/>
                <w:b/>
                <w:caps/>
                <w:lang w:val="sr-Cyrl-CS"/>
              </w:rPr>
              <w:t>Јун</w:t>
            </w:r>
          </w:p>
        </w:tc>
        <w:tc>
          <w:tcPr>
            <w:tcW w:w="3496" w:type="dxa"/>
            <w:tcBorders>
              <w:top w:val="double" w:sz="1" w:space="0" w:color="C0C0C0"/>
              <w:left w:val="double" w:sz="1" w:space="0" w:color="C0C0C0"/>
              <w:bottom w:val="double" w:sz="1" w:space="0" w:color="C0C0C0"/>
            </w:tcBorders>
            <w:shd w:val="clear" w:color="auto" w:fill="FFFFFF"/>
          </w:tcPr>
          <w:p w14:paraId="4C3DF550" w14:textId="77777777" w:rsidR="00755BD8" w:rsidRPr="00BE13D8" w:rsidRDefault="00755BD8" w:rsidP="00D06543">
            <w:pPr>
              <w:numPr>
                <w:ilvl w:val="0"/>
                <w:numId w:val="99"/>
              </w:numPr>
              <w:suppressAutoHyphens/>
              <w:snapToGrid w:val="0"/>
              <w:spacing w:after="0" w:line="240" w:lineRule="auto"/>
              <w:rPr>
                <w:rFonts w:ascii="Times New Roman" w:hAnsi="Times New Roman"/>
                <w:lang w:val="sr-Cyrl-CS"/>
              </w:rPr>
            </w:pPr>
            <w:r w:rsidRPr="00BE13D8">
              <w:rPr>
                <w:rFonts w:ascii="Times New Roman" w:hAnsi="Times New Roman"/>
                <w:lang w:val="sr-Cyrl-CS"/>
              </w:rPr>
              <w:t>Реализација наставних и ваннаставних активности</w:t>
            </w:r>
          </w:p>
          <w:p w14:paraId="7FF8D81F" w14:textId="77777777" w:rsidR="00755BD8" w:rsidRPr="00BE13D8" w:rsidRDefault="00755BD8" w:rsidP="00D06543">
            <w:pPr>
              <w:numPr>
                <w:ilvl w:val="0"/>
                <w:numId w:val="99"/>
              </w:numPr>
              <w:suppressAutoHyphens/>
              <w:spacing w:after="0" w:line="240" w:lineRule="auto"/>
              <w:rPr>
                <w:rFonts w:ascii="Times New Roman" w:hAnsi="Times New Roman"/>
                <w:lang w:val="sr-Cyrl-CS"/>
              </w:rPr>
            </w:pPr>
            <w:r w:rsidRPr="00BE13D8">
              <w:rPr>
                <w:rFonts w:ascii="Times New Roman" w:hAnsi="Times New Roman"/>
                <w:lang w:val="sr-Cyrl-CS"/>
              </w:rPr>
              <w:t>Анализа успеха и дисциплине ученика на крају другог полугодишта</w:t>
            </w:r>
          </w:p>
          <w:p w14:paraId="08882A35" w14:textId="77777777" w:rsidR="00755BD8" w:rsidRPr="00BE13D8" w:rsidRDefault="00755BD8" w:rsidP="00D06543">
            <w:pPr>
              <w:numPr>
                <w:ilvl w:val="0"/>
                <w:numId w:val="99"/>
              </w:numPr>
              <w:suppressAutoHyphens/>
              <w:spacing w:after="0" w:line="240" w:lineRule="auto"/>
              <w:rPr>
                <w:rFonts w:ascii="Times New Roman" w:hAnsi="Times New Roman"/>
                <w:lang w:val="sr-Cyrl-CS"/>
              </w:rPr>
            </w:pPr>
            <w:r w:rsidRPr="00BE13D8">
              <w:rPr>
                <w:rFonts w:ascii="Times New Roman" w:hAnsi="Times New Roman"/>
                <w:lang w:val="sr-Cyrl-CS"/>
              </w:rPr>
              <w:t>Извештај о реализацији једнодневног излета и наставе у природи</w:t>
            </w:r>
          </w:p>
          <w:p w14:paraId="6AC7D9FD" w14:textId="77777777" w:rsidR="00755BD8" w:rsidRPr="00BE13D8" w:rsidRDefault="00755BD8" w:rsidP="00D06543">
            <w:pPr>
              <w:numPr>
                <w:ilvl w:val="0"/>
                <w:numId w:val="99"/>
              </w:numPr>
              <w:suppressAutoHyphens/>
              <w:spacing w:after="0" w:line="240" w:lineRule="auto"/>
              <w:rPr>
                <w:rFonts w:ascii="Times New Roman" w:hAnsi="Times New Roman"/>
                <w:lang w:val="sr-Cyrl-CS"/>
              </w:rPr>
            </w:pPr>
            <w:r w:rsidRPr="00BE13D8">
              <w:rPr>
                <w:rFonts w:ascii="Times New Roman" w:hAnsi="Times New Roman"/>
                <w:lang w:val="sr-Cyrl-CS"/>
              </w:rPr>
              <w:t>Договор о подели ђачких књижица</w:t>
            </w:r>
          </w:p>
        </w:tc>
        <w:tc>
          <w:tcPr>
            <w:tcW w:w="2274" w:type="dxa"/>
            <w:tcBorders>
              <w:top w:val="double" w:sz="1" w:space="0" w:color="C0C0C0"/>
              <w:left w:val="double" w:sz="1" w:space="0" w:color="C0C0C0"/>
              <w:bottom w:val="double" w:sz="1" w:space="0" w:color="C0C0C0"/>
            </w:tcBorders>
            <w:shd w:val="clear" w:color="auto" w:fill="FFFFFF"/>
            <w:vAlign w:val="center"/>
          </w:tcPr>
          <w:p w14:paraId="1002BB98" w14:textId="77777777" w:rsidR="00755BD8" w:rsidRPr="00BE13D8" w:rsidRDefault="00755BD8" w:rsidP="00D06543">
            <w:pPr>
              <w:numPr>
                <w:ilvl w:val="0"/>
                <w:numId w:val="9"/>
              </w:numPr>
              <w:suppressAutoHyphens/>
              <w:snapToGrid w:val="0"/>
              <w:spacing w:after="0" w:line="240" w:lineRule="auto"/>
              <w:rPr>
                <w:rFonts w:ascii="Times New Roman" w:hAnsi="Times New Roman"/>
                <w:lang w:val="sr-Cyrl-CS"/>
              </w:rPr>
            </w:pPr>
            <w:r w:rsidRPr="00BE13D8">
              <w:rPr>
                <w:rFonts w:ascii="Times New Roman" w:hAnsi="Times New Roman"/>
                <w:lang w:val="sr-Cyrl-CS"/>
              </w:rPr>
              <w:t>седница, дискусија</w:t>
            </w:r>
          </w:p>
          <w:p w14:paraId="53E37349"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анализа</w:t>
            </w:r>
          </w:p>
        </w:tc>
        <w:tc>
          <w:tcPr>
            <w:tcW w:w="2212" w:type="dxa"/>
            <w:tcBorders>
              <w:top w:val="double" w:sz="1" w:space="0" w:color="C0C0C0"/>
              <w:left w:val="double" w:sz="1" w:space="0" w:color="C0C0C0"/>
              <w:bottom w:val="double" w:sz="1" w:space="0" w:color="C0C0C0"/>
              <w:right w:val="double" w:sz="1" w:space="0" w:color="C0C0C0"/>
            </w:tcBorders>
            <w:shd w:val="clear" w:color="auto" w:fill="FFFFFF"/>
            <w:vAlign w:val="center"/>
          </w:tcPr>
          <w:p w14:paraId="57CA92C8" w14:textId="77777777" w:rsidR="00755BD8" w:rsidRPr="00BE13D8" w:rsidRDefault="00755BD8" w:rsidP="00D06543">
            <w:pPr>
              <w:numPr>
                <w:ilvl w:val="0"/>
                <w:numId w:val="9"/>
              </w:numPr>
              <w:suppressAutoHyphens/>
              <w:snapToGrid w:val="0"/>
              <w:spacing w:after="0" w:line="240" w:lineRule="auto"/>
              <w:rPr>
                <w:rFonts w:ascii="Times New Roman" w:hAnsi="Times New Roman"/>
                <w:lang w:val="sr-Cyrl-CS"/>
              </w:rPr>
            </w:pPr>
            <w:r w:rsidRPr="00BE13D8">
              <w:rPr>
                <w:rFonts w:ascii="Times New Roman" w:hAnsi="Times New Roman"/>
                <w:lang w:val="sr-Cyrl-CS"/>
              </w:rPr>
              <w:t>сви чланови већа</w:t>
            </w:r>
          </w:p>
          <w:p w14:paraId="116DE5A4"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стручна служба</w:t>
            </w:r>
          </w:p>
          <w:p w14:paraId="400F7608" w14:textId="77777777" w:rsidR="00755BD8" w:rsidRPr="00BE13D8" w:rsidRDefault="00755BD8" w:rsidP="00D06543">
            <w:pPr>
              <w:numPr>
                <w:ilvl w:val="0"/>
                <w:numId w:val="9"/>
              </w:numPr>
              <w:suppressAutoHyphens/>
              <w:spacing w:after="0" w:line="240" w:lineRule="auto"/>
              <w:rPr>
                <w:rFonts w:ascii="Times New Roman" w:hAnsi="Times New Roman"/>
                <w:lang w:val="sr-Cyrl-CS"/>
              </w:rPr>
            </w:pPr>
            <w:r w:rsidRPr="00BE13D8">
              <w:rPr>
                <w:rFonts w:ascii="Times New Roman" w:hAnsi="Times New Roman"/>
                <w:lang w:val="sr-Cyrl-CS"/>
              </w:rPr>
              <w:t>директор и помоћник директора</w:t>
            </w:r>
          </w:p>
        </w:tc>
      </w:tr>
      <w:tr w:rsidR="00755BD8" w:rsidRPr="00BE13D8" w14:paraId="0AF6DD72" w14:textId="77777777" w:rsidTr="006A5E8A">
        <w:trPr>
          <w:trHeight w:val="737"/>
        </w:trPr>
        <w:tc>
          <w:tcPr>
            <w:tcW w:w="9917" w:type="dxa"/>
            <w:gridSpan w:val="4"/>
            <w:tcBorders>
              <w:top w:val="double" w:sz="1" w:space="0" w:color="C0C0C0"/>
              <w:left w:val="double" w:sz="1" w:space="0" w:color="C0C0C0"/>
              <w:bottom w:val="double" w:sz="1" w:space="0" w:color="C0C0C0"/>
              <w:right w:val="double" w:sz="1" w:space="0" w:color="C0C0C0"/>
            </w:tcBorders>
            <w:shd w:val="clear" w:color="auto" w:fill="FFFFFF"/>
            <w:vAlign w:val="center"/>
          </w:tcPr>
          <w:p w14:paraId="44A0FAD1" w14:textId="77777777" w:rsidR="00755BD8" w:rsidRPr="00BE13D8" w:rsidRDefault="00755BD8" w:rsidP="006A5E8A">
            <w:pPr>
              <w:snapToGrid w:val="0"/>
              <w:rPr>
                <w:rFonts w:ascii="Times New Roman" w:hAnsi="Times New Roman"/>
                <w:lang w:val="sr-Cyrl-CS"/>
              </w:rPr>
            </w:pPr>
            <w:r w:rsidRPr="00BE13D8">
              <w:rPr>
                <w:rFonts w:ascii="Times New Roman" w:hAnsi="Times New Roman"/>
                <w:lang w:val="sr-Cyrl-CS"/>
              </w:rPr>
              <w:t xml:space="preserve">* Начини праћења реализације програма одељенског већа и носиоци праћења: </w:t>
            </w:r>
          </w:p>
          <w:p w14:paraId="6EC30E65" w14:textId="77777777" w:rsidR="00755BD8" w:rsidRPr="00BE13D8" w:rsidRDefault="00755BD8" w:rsidP="006A5E8A">
            <w:pPr>
              <w:rPr>
                <w:rFonts w:ascii="Times New Roman" w:hAnsi="Times New Roman"/>
                <w:lang w:val="ru-RU"/>
              </w:rPr>
            </w:pPr>
          </w:p>
          <w:p w14:paraId="4C0C3D2A" w14:textId="77777777" w:rsidR="00755BD8" w:rsidRPr="00BE13D8" w:rsidRDefault="00755BD8" w:rsidP="00D06543">
            <w:pPr>
              <w:numPr>
                <w:ilvl w:val="0"/>
                <w:numId w:val="96"/>
              </w:numPr>
              <w:suppressAutoHyphens/>
              <w:spacing w:after="0" w:line="240" w:lineRule="auto"/>
              <w:rPr>
                <w:rFonts w:ascii="Times New Roman" w:hAnsi="Times New Roman"/>
                <w:lang w:val="sr-Cyrl-CS"/>
              </w:rPr>
            </w:pPr>
            <w:r w:rsidRPr="00BE13D8">
              <w:rPr>
                <w:rFonts w:ascii="Times New Roman" w:hAnsi="Times New Roman"/>
                <w:lang w:val="sr-Cyrl-CS"/>
              </w:rPr>
              <w:t xml:space="preserve">Праћење реализације програма већа могуће је вршити увидом у записнике са седница. </w:t>
            </w:r>
          </w:p>
          <w:p w14:paraId="0C93537F" w14:textId="77777777" w:rsidR="00755BD8" w:rsidRPr="00BE13D8" w:rsidRDefault="00755BD8" w:rsidP="00D06543">
            <w:pPr>
              <w:numPr>
                <w:ilvl w:val="0"/>
                <w:numId w:val="96"/>
              </w:numPr>
              <w:suppressAutoHyphens/>
              <w:spacing w:after="0" w:line="240" w:lineRule="auto"/>
              <w:rPr>
                <w:rFonts w:ascii="Times New Roman" w:hAnsi="Times New Roman"/>
                <w:lang w:val="sr-Cyrl-CS"/>
              </w:rPr>
            </w:pPr>
            <w:r w:rsidRPr="00BE13D8">
              <w:rPr>
                <w:rFonts w:ascii="Times New Roman" w:hAnsi="Times New Roman"/>
                <w:lang w:val="sr-Cyrl-CS"/>
              </w:rPr>
              <w:t>Праћење реализације врши руководилац већа, стручна служба и руководство школе, као и надлежни инспекцијски органи.</w:t>
            </w:r>
          </w:p>
        </w:tc>
      </w:tr>
    </w:tbl>
    <w:p w14:paraId="3B9A1BA2" w14:textId="77777777" w:rsidR="00755BD8" w:rsidRPr="008F6366" w:rsidRDefault="00755BD8" w:rsidP="00755BD8">
      <w:pPr>
        <w:rPr>
          <w:lang w:val="ru-RU"/>
        </w:rPr>
      </w:pPr>
    </w:p>
    <w:p w14:paraId="71B9A9C0" w14:textId="77777777" w:rsidR="004C1750" w:rsidRPr="00E12635" w:rsidRDefault="00AC153D" w:rsidP="008453D4">
      <w:pPr>
        <w:spacing w:before="60" w:after="60"/>
        <w:rPr>
          <w:rFonts w:ascii="Times New Roman" w:hAnsi="Times New Roman"/>
          <w:color w:val="000000" w:themeColor="text1"/>
          <w:lang w:val="sr-Cyrl-CS"/>
        </w:rPr>
      </w:pPr>
      <w:r w:rsidRPr="007E11BA">
        <w:rPr>
          <w:rFonts w:ascii="Times New Roman" w:hAnsi="Times New Roman"/>
          <w:b/>
          <w:bCs/>
          <w:color w:val="FF0000"/>
          <w:lang w:val="sr-Cyrl-CS"/>
        </w:rPr>
        <w:br w:type="page"/>
      </w:r>
      <w:r w:rsidR="004C1750" w:rsidRPr="00E12635">
        <w:rPr>
          <w:rFonts w:ascii="Times New Roman" w:hAnsi="Times New Roman"/>
          <w:b/>
          <w:bCs/>
          <w:color w:val="000000" w:themeColor="text1"/>
          <w:lang w:val="sr-Cyrl-CS"/>
        </w:rPr>
        <w:lastRenderedPageBreak/>
        <w:t>ПРОГРАМ РАЗРЕДНОГ ВЕЋА ЧЕТВРТОГ РАЗРЕДА</w:t>
      </w:r>
    </w:p>
    <w:p w14:paraId="7AB22D0C" w14:textId="59A6ED1E" w:rsidR="004C1750" w:rsidRPr="007E11BA" w:rsidRDefault="004C1750" w:rsidP="004C1750">
      <w:pPr>
        <w:spacing w:before="60" w:after="60"/>
        <w:rPr>
          <w:rFonts w:ascii="Times New Roman" w:hAnsi="Times New Roman"/>
          <w:b/>
          <w:bCs/>
          <w:color w:val="FF0000"/>
          <w:lang w:val="sr-Cyrl-RS"/>
        </w:rPr>
      </w:pPr>
      <w:r w:rsidRPr="00E12635">
        <w:rPr>
          <w:rFonts w:ascii="Times New Roman" w:hAnsi="Times New Roman"/>
          <w:b/>
          <w:bCs/>
          <w:color w:val="000000" w:themeColor="text1"/>
          <w:lang w:val="sr-Cyrl-RS"/>
        </w:rPr>
        <w:t>РУКОВОДИЛАЦ ОДЕЉЕЊСКОГ ВЕЋА:</w:t>
      </w:r>
      <w:r w:rsidR="00066FDF" w:rsidRPr="00E12635">
        <w:rPr>
          <w:rFonts w:ascii="Times New Roman" w:hAnsi="Times New Roman"/>
          <w:b/>
          <w:bCs/>
          <w:color w:val="000000" w:themeColor="text1"/>
          <w:lang w:val="sr-Cyrl-RS"/>
        </w:rPr>
        <w:t xml:space="preserve"> </w:t>
      </w:r>
      <w:r w:rsidR="00522C26" w:rsidRPr="00522C26">
        <w:rPr>
          <w:rFonts w:ascii="Times New Roman" w:hAnsi="Times New Roman"/>
          <w:b/>
          <w:bCs/>
          <w:color w:val="000000" w:themeColor="text1"/>
          <w:lang w:val="sr-Cyrl-RS"/>
        </w:rPr>
        <w:t>Зоран Радовић</w:t>
      </w:r>
    </w:p>
    <w:tbl>
      <w:tblPr>
        <w:tblW w:w="10224" w:type="dxa"/>
        <w:tblLayout w:type="fixed"/>
        <w:tblLook w:val="04A0" w:firstRow="1" w:lastRow="0" w:firstColumn="1" w:lastColumn="0" w:noHBand="0" w:noVBand="1"/>
      </w:tblPr>
      <w:tblGrid>
        <w:gridCol w:w="1894"/>
        <w:gridCol w:w="4325"/>
        <w:gridCol w:w="1969"/>
        <w:gridCol w:w="2036"/>
      </w:tblGrid>
      <w:tr w:rsidR="007E11BA" w:rsidRPr="001D3B7C" w14:paraId="66CD61D8" w14:textId="77777777" w:rsidTr="00F41BE7">
        <w:trPr>
          <w:trHeight w:val="601"/>
        </w:trPr>
        <w:tc>
          <w:tcPr>
            <w:tcW w:w="18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7720C5" w14:textId="77777777" w:rsidR="004C1750" w:rsidRPr="001D3B7C" w:rsidRDefault="004C1750" w:rsidP="00545554">
            <w:pPr>
              <w:snapToGrid w:val="0"/>
              <w:spacing w:after="0" w:line="240" w:lineRule="auto"/>
              <w:jc w:val="center"/>
              <w:rPr>
                <w:rFonts w:ascii="Times New Roman" w:eastAsia="Times New Roman" w:hAnsi="Times New Roman"/>
                <w:b/>
                <w:iCs/>
                <w:lang w:val="sr-Cyrl-CS"/>
              </w:rPr>
            </w:pPr>
            <w:r w:rsidRPr="001D3B7C">
              <w:rPr>
                <w:rFonts w:ascii="Times New Roman" w:eastAsia="Times New Roman" w:hAnsi="Times New Roman"/>
                <w:b/>
                <w:iCs/>
                <w:lang w:val="sr-Cyrl-CS"/>
              </w:rPr>
              <w:t>Време реализације</w:t>
            </w:r>
          </w:p>
        </w:tc>
        <w:tc>
          <w:tcPr>
            <w:tcW w:w="432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30DF57" w14:textId="77777777" w:rsidR="004C1750" w:rsidRPr="001D3B7C" w:rsidRDefault="004C1750" w:rsidP="00545554">
            <w:pPr>
              <w:snapToGrid w:val="0"/>
              <w:spacing w:after="0" w:line="240" w:lineRule="auto"/>
              <w:jc w:val="center"/>
              <w:rPr>
                <w:rFonts w:ascii="Times New Roman" w:eastAsia="Times New Roman" w:hAnsi="Times New Roman"/>
                <w:b/>
                <w:iCs/>
                <w:lang w:val="sr-Cyrl-CS"/>
              </w:rPr>
            </w:pPr>
            <w:r w:rsidRPr="001D3B7C">
              <w:rPr>
                <w:rFonts w:ascii="Times New Roman" w:eastAsia="Times New Roman" w:hAnsi="Times New Roman"/>
                <w:b/>
                <w:iCs/>
                <w:lang w:val="sr-Cyrl-CS"/>
              </w:rPr>
              <w:t>Активности/теме</w:t>
            </w:r>
          </w:p>
        </w:tc>
        <w:tc>
          <w:tcPr>
            <w:tcW w:w="19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F4C1CF" w14:textId="77777777" w:rsidR="004C1750" w:rsidRPr="001D3B7C" w:rsidRDefault="004C1750" w:rsidP="00545554">
            <w:pPr>
              <w:snapToGrid w:val="0"/>
              <w:spacing w:after="0" w:line="240" w:lineRule="auto"/>
              <w:jc w:val="center"/>
              <w:rPr>
                <w:rFonts w:ascii="Times New Roman" w:eastAsia="Times New Roman" w:hAnsi="Times New Roman"/>
                <w:b/>
                <w:iCs/>
                <w:lang w:val="sr-Cyrl-CS"/>
              </w:rPr>
            </w:pPr>
            <w:r w:rsidRPr="001D3B7C">
              <w:rPr>
                <w:rFonts w:ascii="Times New Roman" w:eastAsia="Times New Roman" w:hAnsi="Times New Roman"/>
                <w:b/>
                <w:iCs/>
                <w:lang w:val="sr-Cyrl-CS"/>
              </w:rPr>
              <w:t>Начин реализације:</w:t>
            </w:r>
          </w:p>
        </w:tc>
        <w:tc>
          <w:tcPr>
            <w:tcW w:w="20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BBD453" w14:textId="77777777" w:rsidR="004C1750" w:rsidRPr="001D3B7C" w:rsidRDefault="004C1750" w:rsidP="00545554">
            <w:pPr>
              <w:snapToGrid w:val="0"/>
              <w:spacing w:after="0" w:line="240" w:lineRule="auto"/>
              <w:jc w:val="center"/>
              <w:rPr>
                <w:rFonts w:ascii="Times New Roman" w:eastAsia="Times New Roman" w:hAnsi="Times New Roman"/>
                <w:b/>
                <w:iCs/>
                <w:lang w:val="sr-Cyrl-CS"/>
              </w:rPr>
            </w:pPr>
            <w:r w:rsidRPr="001D3B7C">
              <w:rPr>
                <w:rFonts w:ascii="Times New Roman" w:eastAsia="Times New Roman" w:hAnsi="Times New Roman"/>
                <w:b/>
                <w:iCs/>
                <w:lang w:val="sr-Cyrl-CS"/>
              </w:rPr>
              <w:t>Носиоци реализације</w:t>
            </w:r>
          </w:p>
        </w:tc>
      </w:tr>
      <w:tr w:rsidR="007E11BA" w:rsidRPr="001D3B7C" w14:paraId="6E0B9ECB" w14:textId="77777777" w:rsidTr="00F41BE7">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702F98AC" w14:textId="77777777" w:rsidR="004C1750" w:rsidRPr="001D3B7C" w:rsidRDefault="004C1750" w:rsidP="00545554">
            <w:pPr>
              <w:snapToGrid w:val="0"/>
              <w:spacing w:after="0" w:line="240" w:lineRule="auto"/>
              <w:jc w:val="center"/>
              <w:rPr>
                <w:rFonts w:ascii="Times New Roman" w:eastAsia="Times New Roman" w:hAnsi="Times New Roman"/>
                <w:bCs/>
                <w:caps/>
                <w:lang w:val="sr-Cyrl-CS"/>
              </w:rPr>
            </w:pPr>
            <w:r w:rsidRPr="001D3B7C">
              <w:rPr>
                <w:rFonts w:ascii="Times New Roman" w:eastAsia="Times New Roman" w:hAnsi="Times New Roman"/>
                <w:bCs/>
                <w:caps/>
                <w:lang w:val="sr-Cyrl-CS"/>
              </w:rPr>
              <w:t>Август</w:t>
            </w:r>
          </w:p>
        </w:tc>
        <w:tc>
          <w:tcPr>
            <w:tcW w:w="4325" w:type="dxa"/>
            <w:tcBorders>
              <w:top w:val="single" w:sz="4" w:space="0" w:color="auto"/>
              <w:left w:val="single" w:sz="4" w:space="0" w:color="auto"/>
              <w:bottom w:val="single" w:sz="4" w:space="0" w:color="auto"/>
              <w:right w:val="single" w:sz="4" w:space="0" w:color="auto"/>
            </w:tcBorders>
          </w:tcPr>
          <w:p w14:paraId="6D00EC54" w14:textId="77777777" w:rsidR="004C1750" w:rsidRPr="001D3B7C" w:rsidRDefault="00B27FA7"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w:t>
            </w:r>
            <w:r w:rsidR="004C1750" w:rsidRPr="001D3B7C">
              <w:rPr>
                <w:rFonts w:ascii="Times New Roman" w:eastAsia="Times New Roman" w:hAnsi="Times New Roman"/>
                <w:lang w:val="sr-Cyrl-CS"/>
              </w:rPr>
              <w:t>Израда и усвајање програма рада Одељењског већа</w:t>
            </w:r>
          </w:p>
          <w:p w14:paraId="57773771" w14:textId="77777777" w:rsidR="004C1750" w:rsidRPr="001D3B7C" w:rsidRDefault="00B27FA7"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w:t>
            </w:r>
            <w:r w:rsidR="004C1750" w:rsidRPr="001D3B7C">
              <w:rPr>
                <w:rFonts w:ascii="Times New Roman" w:eastAsia="Times New Roman" w:hAnsi="Times New Roman"/>
                <w:lang w:val="sr-Cyrl-CS"/>
              </w:rPr>
              <w:t xml:space="preserve">Избор председника </w:t>
            </w:r>
            <w:r w:rsidR="004C1750" w:rsidRPr="001D3B7C">
              <w:rPr>
                <w:rFonts w:ascii="Times New Roman" w:eastAsia="Times New Roman" w:hAnsi="Times New Roman"/>
                <w:lang w:val="sr-Cyrl-RS"/>
              </w:rPr>
              <w:t>Одељењског</w:t>
            </w:r>
            <w:r w:rsidR="004C1750" w:rsidRPr="001D3B7C">
              <w:rPr>
                <w:rFonts w:ascii="Times New Roman" w:eastAsia="Times New Roman" w:hAnsi="Times New Roman"/>
                <w:lang w:val="sr-Cyrl-CS"/>
              </w:rPr>
              <w:t xml:space="preserve"> већа</w:t>
            </w:r>
          </w:p>
          <w:p w14:paraId="1396DDAB" w14:textId="77777777" w:rsidR="004C1750" w:rsidRPr="001D3B7C" w:rsidRDefault="004C1750" w:rsidP="00545554">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Latn-RS"/>
              </w:rPr>
              <w:t>-</w:t>
            </w:r>
            <w:r w:rsidRPr="001D3B7C">
              <w:rPr>
                <w:rFonts w:ascii="Times New Roman" w:eastAsia="Times New Roman" w:hAnsi="Times New Roman"/>
                <w:lang w:val="sr-Cyrl-CS"/>
              </w:rPr>
              <w:t>Израда Годишњих личних планова проф. развоја и предлога за стручно усавршавање</w:t>
            </w:r>
          </w:p>
          <w:p w14:paraId="1DC2A704" w14:textId="77777777" w:rsidR="004C1750" w:rsidRPr="001D3B7C" w:rsidRDefault="004C1750"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i/>
                <w:lang w:val="sr-Cyrl-CS"/>
              </w:rPr>
              <w:t>-</w:t>
            </w:r>
            <w:r w:rsidRPr="001D3B7C">
              <w:rPr>
                <w:rFonts w:ascii="Times New Roman" w:eastAsia="Times New Roman" w:hAnsi="Times New Roman"/>
                <w:lang w:val="sr-Cyrl-CS"/>
              </w:rPr>
              <w:t>Утврђивање потреба за наставним средствима и предлог набавке</w:t>
            </w:r>
          </w:p>
          <w:p w14:paraId="4F8DF947" w14:textId="77777777" w:rsidR="004C1750" w:rsidRPr="001D3B7C" w:rsidRDefault="00B27FA7" w:rsidP="00545554">
            <w:pPr>
              <w:suppressAutoHyphens/>
              <w:spacing w:after="0" w:line="240" w:lineRule="auto"/>
              <w:rPr>
                <w:rFonts w:ascii="Times New Roman" w:eastAsia="Times New Roman" w:hAnsi="Times New Roman"/>
                <w:bCs/>
                <w:i/>
                <w:lang w:val="sr-Cyrl-CS"/>
              </w:rPr>
            </w:pPr>
            <w:r w:rsidRPr="001D3B7C">
              <w:rPr>
                <w:rFonts w:ascii="Times New Roman" w:eastAsia="Times New Roman" w:hAnsi="Times New Roman"/>
                <w:bCs/>
                <w:i/>
                <w:lang w:val="sr-Cyrl-CS"/>
              </w:rPr>
              <w:t>-</w:t>
            </w:r>
            <w:r w:rsidR="004C1750" w:rsidRPr="001D3B7C">
              <w:rPr>
                <w:rFonts w:ascii="Times New Roman" w:eastAsia="Times New Roman" w:hAnsi="Times New Roman"/>
                <w:bCs/>
                <w:i/>
                <w:lang w:val="sr-Cyrl-CS"/>
              </w:rPr>
              <w:t>Седница Одељењског већа</w:t>
            </w:r>
          </w:p>
        </w:tc>
        <w:tc>
          <w:tcPr>
            <w:tcW w:w="1969" w:type="dxa"/>
            <w:tcBorders>
              <w:top w:val="single" w:sz="4" w:space="0" w:color="auto"/>
              <w:left w:val="single" w:sz="4" w:space="0" w:color="auto"/>
              <w:bottom w:val="single" w:sz="4" w:space="0" w:color="auto"/>
              <w:right w:val="single" w:sz="4" w:space="0" w:color="auto"/>
            </w:tcBorders>
            <w:vAlign w:val="center"/>
            <w:hideMark/>
          </w:tcPr>
          <w:p w14:paraId="14A0F4CF" w14:textId="77777777" w:rsidR="004C1750" w:rsidRPr="001D3B7C" w:rsidRDefault="004C1750"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Тимски рад</w:t>
            </w:r>
          </w:p>
        </w:tc>
        <w:tc>
          <w:tcPr>
            <w:tcW w:w="2036" w:type="dxa"/>
            <w:tcBorders>
              <w:top w:val="single" w:sz="4" w:space="0" w:color="auto"/>
              <w:left w:val="single" w:sz="4" w:space="0" w:color="auto"/>
              <w:bottom w:val="single" w:sz="4" w:space="0" w:color="auto"/>
              <w:right w:val="single" w:sz="4" w:space="0" w:color="auto"/>
            </w:tcBorders>
            <w:vAlign w:val="center"/>
            <w:hideMark/>
          </w:tcPr>
          <w:p w14:paraId="7DDC5EC5" w14:textId="77777777" w:rsidR="004C1750" w:rsidRPr="001D3B7C" w:rsidRDefault="004C1750"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Председник стручног већа,</w:t>
            </w:r>
          </w:p>
          <w:p w14:paraId="0A2CA6E7" w14:textId="77777777" w:rsidR="004C1750" w:rsidRPr="001D3B7C" w:rsidRDefault="004C1750" w:rsidP="00545554">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чланови стручног већа</w:t>
            </w:r>
          </w:p>
        </w:tc>
      </w:tr>
      <w:tr w:rsidR="007E11BA" w:rsidRPr="001D3B7C" w14:paraId="06393AAB" w14:textId="77777777" w:rsidTr="00F41BE7">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4ED7B866" w14:textId="77777777" w:rsidR="004C1750" w:rsidRPr="001D3B7C" w:rsidRDefault="004C1750" w:rsidP="00545554">
            <w:pPr>
              <w:snapToGrid w:val="0"/>
              <w:spacing w:after="0" w:line="240" w:lineRule="auto"/>
              <w:jc w:val="center"/>
              <w:rPr>
                <w:rFonts w:ascii="Times New Roman" w:eastAsia="Times New Roman" w:hAnsi="Times New Roman"/>
                <w:bCs/>
                <w:caps/>
                <w:lang w:val="sr-Cyrl-CS"/>
              </w:rPr>
            </w:pPr>
            <w:r w:rsidRPr="001D3B7C">
              <w:rPr>
                <w:rFonts w:ascii="Times New Roman" w:eastAsia="Times New Roman" w:hAnsi="Times New Roman"/>
                <w:bCs/>
                <w:caps/>
                <w:lang w:val="sr-Cyrl-CS"/>
              </w:rPr>
              <w:t>Септембар</w:t>
            </w:r>
          </w:p>
        </w:tc>
        <w:tc>
          <w:tcPr>
            <w:tcW w:w="4325" w:type="dxa"/>
            <w:tcBorders>
              <w:top w:val="single" w:sz="4" w:space="0" w:color="auto"/>
              <w:left w:val="single" w:sz="4" w:space="0" w:color="auto"/>
              <w:bottom w:val="single" w:sz="4" w:space="0" w:color="auto"/>
              <w:right w:val="single" w:sz="4" w:space="0" w:color="auto"/>
            </w:tcBorders>
            <w:hideMark/>
          </w:tcPr>
          <w:p w14:paraId="44C9F533" w14:textId="77777777" w:rsidR="004C1750" w:rsidRPr="001D3B7C" w:rsidRDefault="004C1750"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-Припрема, организација и реализација програма обележавања Дечје недеље</w:t>
            </w:r>
          </w:p>
        </w:tc>
        <w:tc>
          <w:tcPr>
            <w:tcW w:w="1969" w:type="dxa"/>
            <w:tcBorders>
              <w:top w:val="single" w:sz="4" w:space="0" w:color="auto"/>
              <w:left w:val="single" w:sz="4" w:space="0" w:color="auto"/>
              <w:bottom w:val="single" w:sz="4" w:space="0" w:color="auto"/>
              <w:right w:val="single" w:sz="4" w:space="0" w:color="auto"/>
            </w:tcBorders>
            <w:vAlign w:val="center"/>
            <w:hideMark/>
          </w:tcPr>
          <w:p w14:paraId="12D07EB2" w14:textId="77777777" w:rsidR="004C1750" w:rsidRPr="001D3B7C" w:rsidRDefault="004C1750"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Тимски рад</w:t>
            </w:r>
          </w:p>
        </w:tc>
        <w:tc>
          <w:tcPr>
            <w:tcW w:w="2036" w:type="dxa"/>
            <w:tcBorders>
              <w:top w:val="single" w:sz="4" w:space="0" w:color="auto"/>
              <w:left w:val="single" w:sz="4" w:space="0" w:color="auto"/>
              <w:bottom w:val="single" w:sz="4" w:space="0" w:color="auto"/>
              <w:right w:val="single" w:sz="4" w:space="0" w:color="auto"/>
            </w:tcBorders>
            <w:vAlign w:val="center"/>
            <w:hideMark/>
          </w:tcPr>
          <w:p w14:paraId="63992BFB" w14:textId="77777777" w:rsidR="004C1750" w:rsidRPr="001D3B7C" w:rsidRDefault="004C1750"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Чланови стручног већа</w:t>
            </w:r>
          </w:p>
        </w:tc>
      </w:tr>
      <w:tr w:rsidR="007E11BA" w:rsidRPr="001D3B7C" w14:paraId="68B019F3" w14:textId="77777777" w:rsidTr="00F41BE7">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5C8C569C" w14:textId="77777777" w:rsidR="004C1750" w:rsidRPr="001D3B7C" w:rsidRDefault="004C1750" w:rsidP="00545554">
            <w:pPr>
              <w:snapToGrid w:val="0"/>
              <w:spacing w:after="0" w:line="240" w:lineRule="auto"/>
              <w:rPr>
                <w:rFonts w:ascii="Times New Roman" w:eastAsia="Times New Roman" w:hAnsi="Times New Roman"/>
                <w:bCs/>
                <w:caps/>
                <w:lang w:val="sr-Latn-RS"/>
              </w:rPr>
            </w:pPr>
            <w:r w:rsidRPr="001D3B7C">
              <w:rPr>
                <w:rFonts w:ascii="Times New Roman" w:eastAsia="Times New Roman" w:hAnsi="Times New Roman"/>
                <w:bCs/>
                <w:caps/>
                <w:lang w:val="sr-Cyrl-CS"/>
              </w:rPr>
              <w:t xml:space="preserve">     Новембар</w:t>
            </w:r>
          </w:p>
        </w:tc>
        <w:tc>
          <w:tcPr>
            <w:tcW w:w="4325" w:type="dxa"/>
            <w:tcBorders>
              <w:top w:val="single" w:sz="4" w:space="0" w:color="auto"/>
              <w:left w:val="single" w:sz="4" w:space="0" w:color="auto"/>
              <w:bottom w:val="single" w:sz="4" w:space="0" w:color="auto"/>
              <w:right w:val="single" w:sz="4" w:space="0" w:color="auto"/>
            </w:tcBorders>
            <w:vAlign w:val="center"/>
            <w:hideMark/>
          </w:tcPr>
          <w:p w14:paraId="0EE38A1F" w14:textId="77777777" w:rsidR="004C1750" w:rsidRPr="001D3B7C" w:rsidRDefault="00B27FA7" w:rsidP="00545554">
            <w:pPr>
              <w:suppressAutoHyphens/>
              <w:snapToGrid w:val="0"/>
              <w:spacing w:after="0" w:line="240" w:lineRule="auto"/>
              <w:rPr>
                <w:rFonts w:ascii="Times New Roman" w:eastAsia="Times New Roman" w:hAnsi="Times New Roman"/>
                <w:lang w:val="sr-Cyrl-RS"/>
              </w:rPr>
            </w:pPr>
            <w:r w:rsidRPr="001D3B7C">
              <w:rPr>
                <w:rFonts w:ascii="Times New Roman" w:eastAsia="Times New Roman" w:hAnsi="Times New Roman"/>
                <w:lang w:val="sr-Cyrl-CS"/>
              </w:rPr>
              <w:t>-</w:t>
            </w:r>
            <w:r w:rsidR="004C1750" w:rsidRPr="001D3B7C">
              <w:rPr>
                <w:rFonts w:ascii="Times New Roman" w:eastAsia="Times New Roman" w:hAnsi="Times New Roman"/>
                <w:lang w:val="sr-Cyrl-RS"/>
              </w:rPr>
              <w:t>Реализација наставних и ваннаставних активности</w:t>
            </w:r>
          </w:p>
          <w:p w14:paraId="4A368CDF" w14:textId="77777777" w:rsidR="004C1750" w:rsidRPr="001D3B7C" w:rsidRDefault="00B27FA7" w:rsidP="00545554">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w:t>
            </w:r>
            <w:r w:rsidR="004C1750" w:rsidRPr="001D3B7C">
              <w:rPr>
                <w:rFonts w:ascii="Times New Roman" w:eastAsia="Times New Roman" w:hAnsi="Times New Roman"/>
                <w:lang w:val="sr-Cyrl-CS"/>
              </w:rPr>
              <w:t>Анализа успеха и дисциплине ученика</w:t>
            </w:r>
          </w:p>
          <w:p w14:paraId="29C71709" w14:textId="77777777" w:rsidR="004C1750" w:rsidRPr="001D3B7C" w:rsidRDefault="004C1750" w:rsidP="00545554">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-Реализација и анализа посећених часова</w:t>
            </w:r>
            <w:r w:rsidRPr="001D3B7C">
              <w:rPr>
                <w:rFonts w:ascii="Times New Roman" w:eastAsia="Times New Roman" w:hAnsi="Times New Roman"/>
                <w:b/>
                <w:i/>
                <w:lang w:val="sr-Cyrl-CS"/>
              </w:rPr>
              <w:t xml:space="preserve"> </w:t>
            </w:r>
            <w:r w:rsidR="00F46F3E" w:rsidRPr="001D3B7C">
              <w:rPr>
                <w:rFonts w:ascii="Times New Roman" w:eastAsia="Times New Roman" w:hAnsi="Times New Roman"/>
                <w:bCs/>
                <w:i/>
                <w:lang w:val="sr-Latn-RS"/>
              </w:rPr>
              <w:t>--</w:t>
            </w:r>
            <w:r w:rsidRPr="001D3B7C">
              <w:rPr>
                <w:rFonts w:ascii="Times New Roman" w:eastAsia="Times New Roman" w:hAnsi="Times New Roman"/>
                <w:bCs/>
                <w:i/>
                <w:lang w:val="sr-Cyrl-CS"/>
              </w:rPr>
              <w:t xml:space="preserve">Седница </w:t>
            </w:r>
            <w:r w:rsidRPr="001D3B7C">
              <w:rPr>
                <w:rFonts w:ascii="Times New Roman" w:eastAsia="Times New Roman" w:hAnsi="Times New Roman"/>
                <w:bCs/>
                <w:i/>
                <w:lang w:val="ru-RU"/>
              </w:rPr>
              <w:t>Одељењског</w:t>
            </w:r>
            <w:r w:rsidRPr="001D3B7C">
              <w:rPr>
                <w:rFonts w:ascii="Times New Roman" w:eastAsia="Times New Roman" w:hAnsi="Times New Roman"/>
                <w:bCs/>
                <w:i/>
                <w:lang w:val="sr-Cyrl-CS"/>
              </w:rPr>
              <w:t xml:space="preserve"> већа</w:t>
            </w:r>
          </w:p>
        </w:tc>
        <w:tc>
          <w:tcPr>
            <w:tcW w:w="1969" w:type="dxa"/>
            <w:tcBorders>
              <w:top w:val="single" w:sz="4" w:space="0" w:color="auto"/>
              <w:left w:val="single" w:sz="4" w:space="0" w:color="auto"/>
              <w:bottom w:val="single" w:sz="4" w:space="0" w:color="auto"/>
              <w:right w:val="single" w:sz="4" w:space="0" w:color="auto"/>
            </w:tcBorders>
            <w:vAlign w:val="center"/>
            <w:hideMark/>
          </w:tcPr>
          <w:p w14:paraId="55CB8DCF" w14:textId="77777777" w:rsidR="004C1750" w:rsidRPr="001D3B7C" w:rsidRDefault="004C1750"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Тимски рад</w:t>
            </w:r>
          </w:p>
        </w:tc>
        <w:tc>
          <w:tcPr>
            <w:tcW w:w="2036" w:type="dxa"/>
            <w:tcBorders>
              <w:top w:val="single" w:sz="4" w:space="0" w:color="auto"/>
              <w:left w:val="single" w:sz="4" w:space="0" w:color="auto"/>
              <w:bottom w:val="single" w:sz="4" w:space="0" w:color="auto"/>
              <w:right w:val="single" w:sz="4" w:space="0" w:color="auto"/>
            </w:tcBorders>
            <w:vAlign w:val="center"/>
            <w:hideMark/>
          </w:tcPr>
          <w:p w14:paraId="7D0C1A5C" w14:textId="77777777" w:rsidR="004C1750" w:rsidRPr="001D3B7C" w:rsidRDefault="004C1750"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Стручно веће,</w:t>
            </w:r>
          </w:p>
          <w:p w14:paraId="545C254B" w14:textId="77777777" w:rsidR="004C1750" w:rsidRPr="001D3B7C" w:rsidRDefault="004C1750" w:rsidP="00545554">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директор,</w:t>
            </w:r>
          </w:p>
          <w:p w14:paraId="6E0FA169" w14:textId="77777777" w:rsidR="004C1750" w:rsidRPr="001D3B7C" w:rsidRDefault="004C1750" w:rsidP="00545554">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психолошко</w:t>
            </w:r>
            <w:r w:rsidRPr="001D3B7C">
              <w:rPr>
                <w:rFonts w:ascii="Times New Roman" w:eastAsia="Times New Roman" w:hAnsi="Times New Roman"/>
                <w:lang w:val="ru-RU"/>
              </w:rPr>
              <w:t xml:space="preserve"> </w:t>
            </w:r>
            <w:r w:rsidRPr="001D3B7C">
              <w:rPr>
                <w:rFonts w:ascii="Times New Roman" w:eastAsia="Times New Roman" w:hAnsi="Times New Roman"/>
                <w:lang w:val="sr-Cyrl-CS"/>
              </w:rPr>
              <w:t>- педагошка служба</w:t>
            </w:r>
          </w:p>
        </w:tc>
      </w:tr>
      <w:tr w:rsidR="007E11BA" w:rsidRPr="001D3B7C" w14:paraId="08DC5048" w14:textId="77777777" w:rsidTr="00F41BE7">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46E07331" w14:textId="77777777" w:rsidR="004C1750" w:rsidRPr="001D3B7C" w:rsidRDefault="004C1750" w:rsidP="00545554">
            <w:pPr>
              <w:snapToGrid w:val="0"/>
              <w:spacing w:after="0" w:line="240" w:lineRule="auto"/>
              <w:jc w:val="center"/>
              <w:rPr>
                <w:rFonts w:ascii="Times New Roman" w:eastAsia="Times New Roman" w:hAnsi="Times New Roman"/>
                <w:bCs/>
                <w:caps/>
                <w:lang w:val="sr-Cyrl-CS"/>
              </w:rPr>
            </w:pPr>
            <w:r w:rsidRPr="001D3B7C">
              <w:rPr>
                <w:rFonts w:ascii="Times New Roman" w:eastAsia="Times New Roman" w:hAnsi="Times New Roman"/>
                <w:bCs/>
                <w:caps/>
                <w:lang w:val="sr-Cyrl-CS"/>
              </w:rPr>
              <w:t xml:space="preserve">Децембар </w:t>
            </w:r>
          </w:p>
        </w:tc>
        <w:tc>
          <w:tcPr>
            <w:tcW w:w="4325" w:type="dxa"/>
            <w:tcBorders>
              <w:top w:val="single" w:sz="4" w:space="0" w:color="auto"/>
              <w:left w:val="single" w:sz="4" w:space="0" w:color="auto"/>
              <w:bottom w:val="single" w:sz="4" w:space="0" w:color="auto"/>
              <w:right w:val="single" w:sz="4" w:space="0" w:color="auto"/>
            </w:tcBorders>
            <w:vAlign w:val="center"/>
            <w:hideMark/>
          </w:tcPr>
          <w:p w14:paraId="2BAFF891" w14:textId="77777777" w:rsidR="004C1750" w:rsidRPr="001D3B7C" w:rsidRDefault="00B27FA7"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w:t>
            </w:r>
            <w:r w:rsidR="004C1750" w:rsidRPr="001D3B7C">
              <w:rPr>
                <w:rFonts w:ascii="Times New Roman" w:eastAsia="Times New Roman" w:hAnsi="Times New Roman"/>
                <w:lang w:val="sr-Cyrl-CS"/>
              </w:rPr>
              <w:t>Анализа реализације Школског програма</w:t>
            </w:r>
          </w:p>
          <w:p w14:paraId="18DF9D62" w14:textId="77777777" w:rsidR="004C1750" w:rsidRPr="001D3B7C" w:rsidRDefault="00B27FA7" w:rsidP="00545554">
            <w:pPr>
              <w:suppressAutoHyphens/>
              <w:spacing w:after="0" w:line="240" w:lineRule="auto"/>
              <w:rPr>
                <w:rFonts w:ascii="Times New Roman" w:eastAsia="Times New Roman" w:hAnsi="Times New Roman"/>
                <w:lang w:val="ru-RU"/>
              </w:rPr>
            </w:pPr>
            <w:r w:rsidRPr="001D3B7C">
              <w:rPr>
                <w:rFonts w:ascii="Times New Roman" w:eastAsia="Times New Roman" w:hAnsi="Times New Roman"/>
                <w:lang w:val="sr-Cyrl-CS"/>
              </w:rPr>
              <w:t>-</w:t>
            </w:r>
            <w:r w:rsidR="004C1750" w:rsidRPr="001D3B7C">
              <w:rPr>
                <w:rFonts w:ascii="Times New Roman" w:eastAsia="Times New Roman" w:hAnsi="Times New Roman"/>
                <w:lang w:val="sr-Cyrl-CS"/>
              </w:rPr>
              <w:t>Анализа успеха и дисциплине ученика</w:t>
            </w:r>
          </w:p>
          <w:p w14:paraId="55A56FBF" w14:textId="77777777" w:rsidR="004C1750" w:rsidRPr="001D3B7C" w:rsidRDefault="00B27FA7" w:rsidP="00545554">
            <w:pPr>
              <w:suppressAutoHyphens/>
              <w:spacing w:after="0" w:line="240" w:lineRule="auto"/>
              <w:rPr>
                <w:rFonts w:ascii="Times New Roman" w:eastAsia="Times New Roman" w:hAnsi="Times New Roman"/>
                <w:lang w:val="ru-RU"/>
              </w:rPr>
            </w:pPr>
            <w:r w:rsidRPr="001D3B7C">
              <w:rPr>
                <w:rFonts w:ascii="Times New Roman" w:eastAsia="Times New Roman" w:hAnsi="Times New Roman"/>
                <w:lang w:val="sr-Cyrl-CS"/>
              </w:rPr>
              <w:t>-</w:t>
            </w:r>
            <w:r w:rsidR="004C1750" w:rsidRPr="001D3B7C">
              <w:rPr>
                <w:rFonts w:ascii="Times New Roman" w:eastAsia="Times New Roman" w:hAnsi="Times New Roman"/>
                <w:lang w:val="sr-Cyrl-CS"/>
              </w:rPr>
              <w:t>Договор о учешћу ученика на такмичењу „Мислиша“</w:t>
            </w:r>
          </w:p>
          <w:p w14:paraId="46BCE69A" w14:textId="77777777" w:rsidR="004C1750" w:rsidRPr="001D3B7C" w:rsidRDefault="004C1750" w:rsidP="00545554">
            <w:pPr>
              <w:suppressAutoHyphens/>
              <w:spacing w:after="0" w:line="240" w:lineRule="auto"/>
              <w:rPr>
                <w:rFonts w:ascii="Times New Roman" w:eastAsia="Times New Roman" w:hAnsi="Times New Roman"/>
                <w:i/>
                <w:lang w:val="ru-RU"/>
              </w:rPr>
            </w:pPr>
            <w:r w:rsidRPr="001D3B7C">
              <w:rPr>
                <w:rFonts w:ascii="Times New Roman" w:eastAsia="Times New Roman" w:hAnsi="Times New Roman"/>
                <w:lang w:val="ru-RU"/>
              </w:rPr>
              <w:t>-</w:t>
            </w:r>
            <w:r w:rsidRPr="001D3B7C">
              <w:rPr>
                <w:rFonts w:ascii="Times New Roman" w:eastAsia="Times New Roman" w:hAnsi="Times New Roman"/>
                <w:i/>
                <w:lang w:val="ru-RU"/>
              </w:rPr>
              <w:t>Седница Одељењског већа</w:t>
            </w:r>
          </w:p>
        </w:tc>
        <w:tc>
          <w:tcPr>
            <w:tcW w:w="1969" w:type="dxa"/>
            <w:tcBorders>
              <w:top w:val="single" w:sz="4" w:space="0" w:color="auto"/>
              <w:left w:val="single" w:sz="4" w:space="0" w:color="auto"/>
              <w:bottom w:val="single" w:sz="4" w:space="0" w:color="auto"/>
              <w:right w:val="single" w:sz="4" w:space="0" w:color="auto"/>
            </w:tcBorders>
            <w:vAlign w:val="center"/>
            <w:hideMark/>
          </w:tcPr>
          <w:p w14:paraId="57E77138" w14:textId="77777777" w:rsidR="004C1750" w:rsidRPr="001D3B7C" w:rsidRDefault="004C1750"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Тимски рад</w:t>
            </w:r>
          </w:p>
        </w:tc>
        <w:tc>
          <w:tcPr>
            <w:tcW w:w="2036" w:type="dxa"/>
            <w:tcBorders>
              <w:top w:val="single" w:sz="4" w:space="0" w:color="auto"/>
              <w:left w:val="single" w:sz="4" w:space="0" w:color="auto"/>
              <w:bottom w:val="single" w:sz="4" w:space="0" w:color="auto"/>
              <w:right w:val="single" w:sz="4" w:space="0" w:color="auto"/>
            </w:tcBorders>
            <w:vAlign w:val="center"/>
            <w:hideMark/>
          </w:tcPr>
          <w:p w14:paraId="64EF51ED" w14:textId="77777777" w:rsidR="004C1750" w:rsidRPr="001D3B7C" w:rsidRDefault="004C1750" w:rsidP="00545554">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Стручно веће,</w:t>
            </w:r>
          </w:p>
          <w:p w14:paraId="4C26D01B" w14:textId="77777777" w:rsidR="004C1750" w:rsidRPr="001D3B7C" w:rsidRDefault="004C1750" w:rsidP="00545554">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директор,</w:t>
            </w:r>
          </w:p>
          <w:p w14:paraId="080A81F1" w14:textId="77777777" w:rsidR="004C1750" w:rsidRPr="001D3B7C" w:rsidRDefault="004C1750" w:rsidP="00545554">
            <w:pPr>
              <w:suppressAutoHyphens/>
              <w:spacing w:after="0" w:line="240" w:lineRule="auto"/>
              <w:rPr>
                <w:rFonts w:ascii="Times New Roman" w:eastAsia="Times New Roman" w:hAnsi="Times New Roman"/>
                <w:lang w:val="ru-RU"/>
              </w:rPr>
            </w:pPr>
            <w:r w:rsidRPr="001D3B7C">
              <w:rPr>
                <w:rFonts w:ascii="Times New Roman" w:eastAsia="Times New Roman" w:hAnsi="Times New Roman"/>
                <w:lang w:val="sr-Cyrl-CS"/>
              </w:rPr>
              <w:t>психолошко</w:t>
            </w:r>
            <w:r w:rsidRPr="001D3B7C">
              <w:rPr>
                <w:rFonts w:ascii="Times New Roman" w:eastAsia="Times New Roman" w:hAnsi="Times New Roman"/>
                <w:lang w:val="ru-RU"/>
              </w:rPr>
              <w:t xml:space="preserve"> </w:t>
            </w:r>
            <w:r w:rsidRPr="001D3B7C">
              <w:rPr>
                <w:rFonts w:ascii="Times New Roman" w:eastAsia="Times New Roman" w:hAnsi="Times New Roman"/>
                <w:lang w:val="sr-Cyrl-CS"/>
              </w:rPr>
              <w:t>– педагошка служба,</w:t>
            </w:r>
          </w:p>
          <w:p w14:paraId="16279DC5" w14:textId="77777777" w:rsidR="004C1750" w:rsidRPr="001D3B7C" w:rsidRDefault="004C1750" w:rsidP="00545554">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стручно веће наставника математике</w:t>
            </w:r>
          </w:p>
        </w:tc>
      </w:tr>
      <w:tr w:rsidR="007E11BA" w:rsidRPr="001D3B7C" w14:paraId="3C24D57D" w14:textId="77777777" w:rsidTr="00F41BE7">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0700991A" w14:textId="77777777" w:rsidR="00635FB2" w:rsidRPr="001D3B7C" w:rsidRDefault="00635FB2" w:rsidP="00635FB2">
            <w:pPr>
              <w:snapToGrid w:val="0"/>
              <w:spacing w:after="0" w:line="240" w:lineRule="auto"/>
              <w:jc w:val="center"/>
              <w:rPr>
                <w:rFonts w:ascii="Times New Roman" w:eastAsia="Times New Roman" w:hAnsi="Times New Roman"/>
                <w:bCs/>
                <w:caps/>
                <w:lang w:val="sr-Cyrl-CS"/>
              </w:rPr>
            </w:pPr>
            <w:r w:rsidRPr="001D3B7C">
              <w:rPr>
                <w:rFonts w:ascii="Times New Roman" w:eastAsia="Times New Roman" w:hAnsi="Times New Roman"/>
                <w:bCs/>
                <w:caps/>
                <w:lang w:val="sr-Cyrl-CS"/>
              </w:rPr>
              <w:t>ФЕБРУАР/МАРТ</w:t>
            </w:r>
          </w:p>
        </w:tc>
        <w:tc>
          <w:tcPr>
            <w:tcW w:w="4325" w:type="dxa"/>
            <w:tcBorders>
              <w:top w:val="single" w:sz="4" w:space="0" w:color="auto"/>
              <w:left w:val="single" w:sz="4" w:space="0" w:color="auto"/>
              <w:bottom w:val="single" w:sz="4" w:space="0" w:color="auto"/>
              <w:right w:val="single" w:sz="4" w:space="0" w:color="auto"/>
            </w:tcBorders>
            <w:vAlign w:val="center"/>
            <w:hideMark/>
          </w:tcPr>
          <w:p w14:paraId="3CFE1DBD" w14:textId="77777777" w:rsidR="00635FB2" w:rsidRPr="001D3B7C" w:rsidRDefault="00635FB2" w:rsidP="00635FB2">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-Организација и реализација такмичења из математике</w:t>
            </w:r>
          </w:p>
        </w:tc>
        <w:tc>
          <w:tcPr>
            <w:tcW w:w="1969" w:type="dxa"/>
            <w:tcBorders>
              <w:top w:val="single" w:sz="4" w:space="0" w:color="auto"/>
              <w:left w:val="single" w:sz="4" w:space="0" w:color="auto"/>
              <w:bottom w:val="single" w:sz="4" w:space="0" w:color="auto"/>
              <w:right w:val="single" w:sz="4" w:space="0" w:color="auto"/>
            </w:tcBorders>
            <w:vAlign w:val="center"/>
            <w:hideMark/>
          </w:tcPr>
          <w:p w14:paraId="7BC7A456" w14:textId="77777777" w:rsidR="00635FB2" w:rsidRPr="001D3B7C" w:rsidRDefault="00635FB2" w:rsidP="00635FB2">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Тимски рад</w:t>
            </w:r>
          </w:p>
        </w:tc>
        <w:tc>
          <w:tcPr>
            <w:tcW w:w="2036" w:type="dxa"/>
            <w:tcBorders>
              <w:top w:val="single" w:sz="4" w:space="0" w:color="auto"/>
              <w:left w:val="single" w:sz="4" w:space="0" w:color="auto"/>
              <w:bottom w:val="single" w:sz="4" w:space="0" w:color="auto"/>
              <w:right w:val="single" w:sz="4" w:space="0" w:color="auto"/>
            </w:tcBorders>
            <w:vAlign w:val="center"/>
            <w:hideMark/>
          </w:tcPr>
          <w:p w14:paraId="34F87ECA" w14:textId="77777777" w:rsidR="00635FB2" w:rsidRPr="001D3B7C" w:rsidRDefault="00635FB2" w:rsidP="00635FB2">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 xml:space="preserve">Стручна већа 4. </w:t>
            </w:r>
            <w:r w:rsidRPr="001D3B7C">
              <w:rPr>
                <w:rFonts w:ascii="Times New Roman" w:eastAsia="Times New Roman" w:hAnsi="Times New Roman"/>
                <w:lang w:val="sr-Cyrl-RS"/>
              </w:rPr>
              <w:t>р</w:t>
            </w:r>
            <w:r w:rsidRPr="001D3B7C">
              <w:rPr>
                <w:rFonts w:ascii="Times New Roman" w:eastAsia="Times New Roman" w:hAnsi="Times New Roman"/>
                <w:lang w:val="sr-Cyrl-CS"/>
              </w:rPr>
              <w:t>азреда и наставника математике</w:t>
            </w:r>
          </w:p>
        </w:tc>
      </w:tr>
      <w:tr w:rsidR="007E11BA" w:rsidRPr="001D3B7C" w14:paraId="0AF69C82" w14:textId="77777777" w:rsidTr="00F41BE7">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6C1EE889" w14:textId="77777777" w:rsidR="00635FB2" w:rsidRPr="001D3B7C" w:rsidRDefault="00635FB2" w:rsidP="00635FB2">
            <w:pPr>
              <w:snapToGrid w:val="0"/>
              <w:spacing w:after="0" w:line="240" w:lineRule="auto"/>
              <w:jc w:val="center"/>
              <w:rPr>
                <w:rFonts w:ascii="Times New Roman" w:eastAsia="Times New Roman" w:hAnsi="Times New Roman"/>
                <w:bCs/>
                <w:caps/>
                <w:lang w:val="sr-Cyrl-CS"/>
              </w:rPr>
            </w:pPr>
            <w:r w:rsidRPr="001D3B7C">
              <w:rPr>
                <w:rFonts w:ascii="Times New Roman" w:eastAsia="Times New Roman" w:hAnsi="Times New Roman"/>
                <w:bCs/>
                <w:caps/>
                <w:lang w:val="sr-Cyrl-CS"/>
              </w:rPr>
              <w:t>Април</w:t>
            </w:r>
          </w:p>
        </w:tc>
        <w:tc>
          <w:tcPr>
            <w:tcW w:w="4325" w:type="dxa"/>
            <w:tcBorders>
              <w:top w:val="single" w:sz="4" w:space="0" w:color="auto"/>
              <w:left w:val="single" w:sz="4" w:space="0" w:color="auto"/>
              <w:bottom w:val="single" w:sz="4" w:space="0" w:color="auto"/>
              <w:right w:val="single" w:sz="4" w:space="0" w:color="auto"/>
            </w:tcBorders>
            <w:hideMark/>
          </w:tcPr>
          <w:p w14:paraId="78CBBE96" w14:textId="77777777" w:rsidR="00635FB2" w:rsidRPr="001D3B7C" w:rsidRDefault="00B27FA7" w:rsidP="00635FB2">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w:t>
            </w:r>
            <w:r w:rsidR="00635FB2" w:rsidRPr="001D3B7C">
              <w:rPr>
                <w:rFonts w:ascii="Times New Roman" w:eastAsia="Times New Roman" w:hAnsi="Times New Roman"/>
                <w:lang w:val="sr-Cyrl-CS"/>
              </w:rPr>
              <w:t>Анализа успеха и дисциплине ученика</w:t>
            </w:r>
          </w:p>
          <w:p w14:paraId="3B5B7335" w14:textId="77777777" w:rsidR="00635FB2" w:rsidRPr="001D3B7C" w:rsidRDefault="00635FB2" w:rsidP="00635FB2">
            <w:pPr>
              <w:suppressAutoHyphens/>
              <w:spacing w:after="0" w:line="240" w:lineRule="auto"/>
              <w:rPr>
                <w:rFonts w:ascii="Times New Roman" w:eastAsia="Times New Roman" w:hAnsi="Times New Roman"/>
                <w:lang w:val="ru-RU"/>
              </w:rPr>
            </w:pPr>
            <w:r w:rsidRPr="001D3B7C">
              <w:rPr>
                <w:rFonts w:ascii="Times New Roman" w:eastAsia="Times New Roman" w:hAnsi="Times New Roman"/>
                <w:lang w:val="sr-Cyrl-CS"/>
              </w:rPr>
              <w:t xml:space="preserve">-Анализа резултата на такмичењима </w:t>
            </w:r>
          </w:p>
          <w:p w14:paraId="3E5F95B1" w14:textId="77777777" w:rsidR="00635FB2" w:rsidRPr="001D3B7C" w:rsidRDefault="00635FB2" w:rsidP="00635FB2">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 Размена искустава са стручних семинара</w:t>
            </w:r>
          </w:p>
          <w:p w14:paraId="73FE6E2E" w14:textId="77777777" w:rsidR="00635FB2" w:rsidRPr="001D3B7C" w:rsidRDefault="00635FB2" w:rsidP="00635FB2">
            <w:pPr>
              <w:suppressAutoHyphens/>
              <w:spacing w:after="0" w:line="240" w:lineRule="auto"/>
              <w:rPr>
                <w:rFonts w:ascii="Times New Roman" w:eastAsia="Times New Roman" w:hAnsi="Times New Roman"/>
                <w:i/>
                <w:lang w:val="sr-Cyrl-CS"/>
              </w:rPr>
            </w:pPr>
            <w:r w:rsidRPr="001D3B7C">
              <w:rPr>
                <w:rFonts w:ascii="Times New Roman" w:eastAsia="Times New Roman" w:hAnsi="Times New Roman"/>
                <w:lang w:val="sr-Cyrl-CS"/>
              </w:rPr>
              <w:t>-</w:t>
            </w:r>
            <w:r w:rsidRPr="001D3B7C">
              <w:rPr>
                <w:rFonts w:ascii="Times New Roman" w:eastAsia="Times New Roman" w:hAnsi="Times New Roman"/>
                <w:i/>
                <w:lang w:val="sr-Cyrl-CS"/>
              </w:rPr>
              <w:t xml:space="preserve">Седница </w:t>
            </w:r>
            <w:r w:rsidRPr="001D3B7C">
              <w:rPr>
                <w:rFonts w:ascii="Times New Roman" w:eastAsia="Times New Roman" w:hAnsi="Times New Roman"/>
                <w:i/>
                <w:lang w:val="ru-RU"/>
              </w:rPr>
              <w:t>Одељењског</w:t>
            </w:r>
            <w:r w:rsidRPr="001D3B7C">
              <w:rPr>
                <w:rFonts w:ascii="Times New Roman" w:eastAsia="Times New Roman" w:hAnsi="Times New Roman"/>
                <w:i/>
                <w:lang w:val="sr-Cyrl-CS"/>
              </w:rPr>
              <w:t xml:space="preserve"> већа</w:t>
            </w:r>
          </w:p>
        </w:tc>
        <w:tc>
          <w:tcPr>
            <w:tcW w:w="1969" w:type="dxa"/>
            <w:tcBorders>
              <w:top w:val="single" w:sz="4" w:space="0" w:color="auto"/>
              <w:left w:val="single" w:sz="4" w:space="0" w:color="auto"/>
              <w:bottom w:val="single" w:sz="4" w:space="0" w:color="auto"/>
              <w:right w:val="single" w:sz="4" w:space="0" w:color="auto"/>
            </w:tcBorders>
            <w:vAlign w:val="center"/>
            <w:hideMark/>
          </w:tcPr>
          <w:p w14:paraId="02D5D479" w14:textId="77777777" w:rsidR="00635FB2" w:rsidRPr="001D3B7C" w:rsidRDefault="00635FB2" w:rsidP="00635FB2">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Тимски рад</w:t>
            </w:r>
          </w:p>
        </w:tc>
        <w:tc>
          <w:tcPr>
            <w:tcW w:w="2036" w:type="dxa"/>
            <w:tcBorders>
              <w:top w:val="single" w:sz="4" w:space="0" w:color="auto"/>
              <w:left w:val="single" w:sz="4" w:space="0" w:color="auto"/>
              <w:bottom w:val="single" w:sz="4" w:space="0" w:color="auto"/>
              <w:right w:val="single" w:sz="4" w:space="0" w:color="auto"/>
            </w:tcBorders>
            <w:vAlign w:val="center"/>
            <w:hideMark/>
          </w:tcPr>
          <w:p w14:paraId="6044DFE0" w14:textId="77777777" w:rsidR="00635FB2" w:rsidRPr="001D3B7C" w:rsidRDefault="00635FB2" w:rsidP="00635FB2">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Стручно веће,</w:t>
            </w:r>
          </w:p>
          <w:p w14:paraId="4D4D7DE0" w14:textId="77777777" w:rsidR="00635FB2" w:rsidRPr="001D3B7C" w:rsidRDefault="00635FB2" w:rsidP="00635FB2">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директор,</w:t>
            </w:r>
          </w:p>
          <w:p w14:paraId="30E2E1A1" w14:textId="77777777" w:rsidR="00635FB2" w:rsidRPr="001D3B7C" w:rsidRDefault="00635FB2" w:rsidP="00635FB2">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психолошко</w:t>
            </w:r>
            <w:r w:rsidRPr="001D3B7C">
              <w:rPr>
                <w:rFonts w:ascii="Times New Roman" w:eastAsia="Times New Roman" w:hAnsi="Times New Roman"/>
                <w:lang w:val="ru-RU"/>
              </w:rPr>
              <w:t xml:space="preserve"> </w:t>
            </w:r>
            <w:r w:rsidRPr="001D3B7C">
              <w:rPr>
                <w:rFonts w:ascii="Times New Roman" w:eastAsia="Times New Roman" w:hAnsi="Times New Roman"/>
                <w:lang w:val="sr-Cyrl-CS"/>
              </w:rPr>
              <w:t>- педагошка служба</w:t>
            </w:r>
          </w:p>
        </w:tc>
      </w:tr>
      <w:tr w:rsidR="007E11BA" w:rsidRPr="001D3B7C" w14:paraId="73ABC67E" w14:textId="77777777" w:rsidTr="00F41BE7">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31DED17D" w14:textId="77777777" w:rsidR="00635FB2" w:rsidRPr="001D3B7C" w:rsidRDefault="00635FB2" w:rsidP="00635FB2">
            <w:pPr>
              <w:snapToGrid w:val="0"/>
              <w:spacing w:after="0" w:line="240" w:lineRule="auto"/>
              <w:jc w:val="center"/>
              <w:rPr>
                <w:rFonts w:ascii="Times New Roman" w:eastAsia="Times New Roman" w:hAnsi="Times New Roman"/>
                <w:bCs/>
                <w:caps/>
                <w:lang w:val="sr-Cyrl-CS"/>
              </w:rPr>
            </w:pPr>
            <w:r w:rsidRPr="001D3B7C">
              <w:rPr>
                <w:rFonts w:ascii="Times New Roman" w:eastAsia="Times New Roman" w:hAnsi="Times New Roman"/>
                <w:bCs/>
                <w:caps/>
                <w:lang w:val="sr-Cyrl-CS"/>
              </w:rPr>
              <w:t>Јун</w:t>
            </w:r>
          </w:p>
        </w:tc>
        <w:tc>
          <w:tcPr>
            <w:tcW w:w="4325" w:type="dxa"/>
            <w:tcBorders>
              <w:top w:val="single" w:sz="4" w:space="0" w:color="auto"/>
              <w:left w:val="single" w:sz="4" w:space="0" w:color="auto"/>
              <w:bottom w:val="single" w:sz="4" w:space="0" w:color="auto"/>
              <w:right w:val="single" w:sz="4" w:space="0" w:color="auto"/>
            </w:tcBorders>
          </w:tcPr>
          <w:p w14:paraId="4C176CF8" w14:textId="77777777" w:rsidR="00635FB2" w:rsidRPr="001D3B7C" w:rsidRDefault="00B27FA7" w:rsidP="00635FB2">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w:t>
            </w:r>
            <w:r w:rsidR="00635FB2" w:rsidRPr="001D3B7C">
              <w:rPr>
                <w:rFonts w:ascii="Times New Roman" w:eastAsia="Times New Roman" w:hAnsi="Times New Roman"/>
                <w:lang w:val="sr-Cyrl-CS"/>
              </w:rPr>
              <w:t>Анализа реализације Наставног плана и програма</w:t>
            </w:r>
          </w:p>
          <w:p w14:paraId="39BC47A7" w14:textId="77777777" w:rsidR="00635FB2" w:rsidRPr="001D3B7C" w:rsidRDefault="00B27FA7" w:rsidP="00635FB2">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w:t>
            </w:r>
            <w:r w:rsidR="00635FB2" w:rsidRPr="001D3B7C">
              <w:rPr>
                <w:rFonts w:ascii="Times New Roman" w:eastAsia="Times New Roman" w:hAnsi="Times New Roman"/>
                <w:lang w:val="sr-Cyrl-CS"/>
              </w:rPr>
              <w:t>Анализа успеха и дисциплине ученика на крају школске године</w:t>
            </w:r>
          </w:p>
          <w:p w14:paraId="0715982E" w14:textId="77777777" w:rsidR="00635FB2" w:rsidRPr="001D3B7C" w:rsidRDefault="00635FB2" w:rsidP="00635FB2">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-Избор руководиоца стручног већа за наредну школску годину</w:t>
            </w:r>
          </w:p>
          <w:p w14:paraId="627BCD43" w14:textId="77777777" w:rsidR="00635FB2" w:rsidRPr="001D3B7C" w:rsidRDefault="00635FB2" w:rsidP="00635FB2">
            <w:pPr>
              <w:suppressAutoHyphens/>
              <w:spacing w:after="0" w:line="240" w:lineRule="auto"/>
              <w:rPr>
                <w:rFonts w:ascii="Times New Roman" w:eastAsia="Times New Roman" w:hAnsi="Times New Roman"/>
                <w:i/>
                <w:lang w:val="sr-Cyrl-CS"/>
              </w:rPr>
            </w:pPr>
            <w:r w:rsidRPr="001D3B7C">
              <w:rPr>
                <w:rFonts w:ascii="Times New Roman" w:eastAsia="Times New Roman" w:hAnsi="Times New Roman"/>
                <w:lang w:val="sr-Cyrl-CS"/>
              </w:rPr>
              <w:t>-</w:t>
            </w:r>
            <w:r w:rsidRPr="001D3B7C">
              <w:rPr>
                <w:rFonts w:ascii="Times New Roman" w:eastAsia="Times New Roman" w:hAnsi="Times New Roman"/>
                <w:i/>
                <w:lang w:val="sr-Cyrl-CS"/>
              </w:rPr>
              <w:t>Седница</w:t>
            </w:r>
            <w:r w:rsidRPr="001D3B7C">
              <w:rPr>
                <w:rFonts w:ascii="Times New Roman" w:eastAsia="Times New Roman" w:hAnsi="Times New Roman"/>
                <w:i/>
                <w:lang w:val="ru-RU"/>
              </w:rPr>
              <w:t xml:space="preserve"> Одељењског</w:t>
            </w:r>
            <w:r w:rsidRPr="001D3B7C">
              <w:rPr>
                <w:rFonts w:ascii="Times New Roman" w:eastAsia="Times New Roman" w:hAnsi="Times New Roman"/>
                <w:i/>
                <w:lang w:val="sr-Cyrl-CS"/>
              </w:rPr>
              <w:t xml:space="preserve"> већа</w:t>
            </w:r>
          </w:p>
        </w:tc>
        <w:tc>
          <w:tcPr>
            <w:tcW w:w="1969" w:type="dxa"/>
            <w:tcBorders>
              <w:top w:val="single" w:sz="4" w:space="0" w:color="auto"/>
              <w:left w:val="single" w:sz="4" w:space="0" w:color="auto"/>
              <w:bottom w:val="single" w:sz="4" w:space="0" w:color="auto"/>
              <w:right w:val="single" w:sz="4" w:space="0" w:color="auto"/>
            </w:tcBorders>
            <w:vAlign w:val="center"/>
            <w:hideMark/>
          </w:tcPr>
          <w:p w14:paraId="427E7827" w14:textId="77777777" w:rsidR="00635FB2" w:rsidRPr="001D3B7C" w:rsidRDefault="00635FB2" w:rsidP="00635FB2">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Тимски рад</w:t>
            </w:r>
          </w:p>
        </w:tc>
        <w:tc>
          <w:tcPr>
            <w:tcW w:w="2036" w:type="dxa"/>
            <w:tcBorders>
              <w:top w:val="single" w:sz="4" w:space="0" w:color="auto"/>
              <w:left w:val="single" w:sz="4" w:space="0" w:color="auto"/>
              <w:bottom w:val="single" w:sz="4" w:space="0" w:color="auto"/>
              <w:right w:val="single" w:sz="4" w:space="0" w:color="auto"/>
            </w:tcBorders>
            <w:vAlign w:val="center"/>
            <w:hideMark/>
          </w:tcPr>
          <w:p w14:paraId="08D450D4" w14:textId="77777777" w:rsidR="00635FB2" w:rsidRPr="001D3B7C" w:rsidRDefault="00635FB2" w:rsidP="00635FB2">
            <w:pPr>
              <w:suppressAutoHyphens/>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Стручно веће,</w:t>
            </w:r>
          </w:p>
          <w:p w14:paraId="542D94A1" w14:textId="77777777" w:rsidR="00635FB2" w:rsidRPr="001D3B7C" w:rsidRDefault="00635FB2" w:rsidP="00635FB2">
            <w:p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психолошко</w:t>
            </w:r>
            <w:r w:rsidRPr="001D3B7C">
              <w:rPr>
                <w:rFonts w:ascii="Times New Roman" w:eastAsia="Times New Roman" w:hAnsi="Times New Roman"/>
                <w:lang w:val="ru-RU"/>
              </w:rPr>
              <w:t xml:space="preserve"> </w:t>
            </w:r>
            <w:r w:rsidRPr="001D3B7C">
              <w:rPr>
                <w:rFonts w:ascii="Times New Roman" w:eastAsia="Times New Roman" w:hAnsi="Times New Roman"/>
                <w:lang w:val="sr-Cyrl-CS"/>
              </w:rPr>
              <w:t>-педагошка служба</w:t>
            </w:r>
          </w:p>
        </w:tc>
      </w:tr>
      <w:tr w:rsidR="00635FB2" w:rsidRPr="001D3B7C" w14:paraId="425A6686" w14:textId="77777777" w:rsidTr="00F41BE7">
        <w:trPr>
          <w:trHeight w:val="51"/>
        </w:trPr>
        <w:tc>
          <w:tcPr>
            <w:tcW w:w="10224" w:type="dxa"/>
            <w:gridSpan w:val="4"/>
            <w:tcBorders>
              <w:top w:val="single" w:sz="4" w:space="0" w:color="auto"/>
              <w:left w:val="single" w:sz="4" w:space="0" w:color="auto"/>
              <w:bottom w:val="single" w:sz="4" w:space="0" w:color="auto"/>
              <w:right w:val="single" w:sz="4" w:space="0" w:color="auto"/>
            </w:tcBorders>
          </w:tcPr>
          <w:p w14:paraId="1FEAC018" w14:textId="77777777" w:rsidR="00066FDF" w:rsidRPr="001D3B7C" w:rsidRDefault="00066FDF" w:rsidP="00635FB2">
            <w:pPr>
              <w:snapToGrid w:val="0"/>
              <w:spacing w:after="0" w:line="240" w:lineRule="auto"/>
              <w:rPr>
                <w:rFonts w:ascii="Times New Roman" w:eastAsia="Times New Roman" w:hAnsi="Times New Roman"/>
                <w:lang w:val="sr-Cyrl-CS"/>
              </w:rPr>
            </w:pPr>
          </w:p>
          <w:p w14:paraId="0BD816FD" w14:textId="77777777" w:rsidR="00635FB2" w:rsidRPr="001D3B7C" w:rsidRDefault="00635FB2" w:rsidP="00635FB2">
            <w:pPr>
              <w:snapToGrid w:val="0"/>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 xml:space="preserve">* Начини праћења реализације програма одељењског већа и носиоци праћења: </w:t>
            </w:r>
          </w:p>
          <w:p w14:paraId="7BF69936" w14:textId="77777777" w:rsidR="00635FB2" w:rsidRPr="001D3B7C" w:rsidRDefault="00635FB2" w:rsidP="00635FB2">
            <w:pPr>
              <w:spacing w:after="0" w:line="240" w:lineRule="auto"/>
              <w:rPr>
                <w:rFonts w:ascii="Times New Roman" w:eastAsia="Times New Roman" w:hAnsi="Times New Roman"/>
                <w:lang w:val="ru-RU"/>
              </w:rPr>
            </w:pPr>
          </w:p>
          <w:p w14:paraId="3E609A63" w14:textId="77777777" w:rsidR="00635FB2" w:rsidRPr="001D3B7C" w:rsidRDefault="00635FB2" w:rsidP="00D06543">
            <w:pPr>
              <w:numPr>
                <w:ilvl w:val="0"/>
                <w:numId w:val="19"/>
              </w:numPr>
              <w:suppressAutoHyphens/>
              <w:spacing w:after="0" w:line="240" w:lineRule="auto"/>
              <w:rPr>
                <w:rFonts w:ascii="Times New Roman" w:eastAsia="Times New Roman" w:hAnsi="Times New Roman"/>
                <w:lang w:val="sr-Cyrl-CS"/>
              </w:rPr>
            </w:pPr>
            <w:r w:rsidRPr="001D3B7C">
              <w:rPr>
                <w:rFonts w:ascii="Times New Roman" w:eastAsia="Times New Roman" w:hAnsi="Times New Roman"/>
                <w:lang w:val="sr-Cyrl-CS"/>
              </w:rPr>
              <w:t xml:space="preserve">Праћење реализације програма већа могуће је вршити увидом у записнике са седница. </w:t>
            </w:r>
          </w:p>
          <w:p w14:paraId="1B0FA5DA" w14:textId="77777777" w:rsidR="00635FB2" w:rsidRPr="001D3B7C" w:rsidRDefault="00635FB2" w:rsidP="00D06543">
            <w:pPr>
              <w:numPr>
                <w:ilvl w:val="0"/>
                <w:numId w:val="19"/>
              </w:numPr>
              <w:suppressAutoHyphens/>
              <w:spacing w:after="0" w:line="240" w:lineRule="auto"/>
              <w:ind w:left="1701" w:hanging="283"/>
              <w:rPr>
                <w:rFonts w:ascii="Times New Roman" w:eastAsia="Times New Roman" w:hAnsi="Times New Roman"/>
                <w:lang w:val="sr-Cyrl-CS"/>
              </w:rPr>
            </w:pPr>
            <w:r w:rsidRPr="001D3B7C">
              <w:rPr>
                <w:rFonts w:ascii="Times New Roman" w:eastAsia="Times New Roman" w:hAnsi="Times New Roman"/>
                <w:lang w:val="sr-Cyrl-CS"/>
              </w:rPr>
              <w:t>Праћење реализације врши руководилац већа, стру</w:t>
            </w:r>
            <w:r w:rsidR="001B0B96" w:rsidRPr="001D3B7C">
              <w:rPr>
                <w:rFonts w:ascii="Times New Roman" w:eastAsia="Times New Roman" w:hAnsi="Times New Roman"/>
                <w:lang w:val="sr-Cyrl-CS"/>
              </w:rPr>
              <w:t xml:space="preserve">чна служба и руководство школе, </w:t>
            </w:r>
            <w:r w:rsidRPr="001D3B7C">
              <w:rPr>
                <w:rFonts w:ascii="Times New Roman" w:eastAsia="Times New Roman" w:hAnsi="Times New Roman"/>
                <w:lang w:val="sr-Cyrl-CS"/>
              </w:rPr>
              <w:t>као и надлежни   инспекцијски органи.</w:t>
            </w:r>
          </w:p>
        </w:tc>
      </w:tr>
    </w:tbl>
    <w:p w14:paraId="211C03B7" w14:textId="77777777" w:rsidR="00066FDF" w:rsidRPr="001D3B7C" w:rsidRDefault="00066FDF" w:rsidP="00635FB2">
      <w:pPr>
        <w:spacing w:before="60" w:after="60"/>
        <w:rPr>
          <w:rFonts w:ascii="Times New Roman" w:hAnsi="Times New Roman"/>
          <w:lang w:val="sr-Cyrl-RS"/>
        </w:rPr>
      </w:pPr>
    </w:p>
    <w:p w14:paraId="4AC73F93" w14:textId="77777777" w:rsidR="001B0B96" w:rsidRPr="001D3B7C" w:rsidRDefault="00C05DF7" w:rsidP="008453D4">
      <w:pPr>
        <w:spacing w:before="60" w:after="60"/>
        <w:rPr>
          <w:rFonts w:ascii="Times New Roman" w:hAnsi="Times New Roman"/>
          <w:lang w:val="sr-Cyrl-RS"/>
        </w:rPr>
      </w:pPr>
      <w:r w:rsidRPr="001D3B7C">
        <w:rPr>
          <w:rFonts w:ascii="Times New Roman" w:hAnsi="Times New Roman"/>
          <w:lang w:val="sr-Cyrl-RS"/>
        </w:rPr>
        <w:t xml:space="preserve">  </w:t>
      </w:r>
    </w:p>
    <w:p w14:paraId="58DEB7CD" w14:textId="77777777" w:rsidR="00635FB2" w:rsidRPr="0004154E" w:rsidRDefault="00AC153D" w:rsidP="008453D4">
      <w:pPr>
        <w:spacing w:before="60" w:after="60"/>
        <w:rPr>
          <w:rFonts w:ascii="Times New Roman" w:hAnsi="Times New Roman"/>
          <w:b/>
          <w:bCs/>
          <w:color w:val="000000" w:themeColor="text1"/>
          <w:lang w:val="sr-Cyrl-RS"/>
        </w:rPr>
      </w:pPr>
      <w:r w:rsidRPr="001D3B7C">
        <w:rPr>
          <w:rFonts w:ascii="Times New Roman" w:hAnsi="Times New Roman"/>
          <w:b/>
          <w:bCs/>
          <w:lang w:val="sr-Cyrl-CS"/>
        </w:rPr>
        <w:br w:type="page"/>
      </w:r>
      <w:r w:rsidR="00635FB2" w:rsidRPr="0004154E">
        <w:rPr>
          <w:rFonts w:ascii="Times New Roman" w:hAnsi="Times New Roman"/>
          <w:b/>
          <w:bCs/>
          <w:color w:val="000000" w:themeColor="text1"/>
          <w:lang w:val="sr-Cyrl-CS"/>
        </w:rPr>
        <w:lastRenderedPageBreak/>
        <w:t>ПРОГРАМ РАЗРЕДНОГ ВЕЋА ПЕТОГ РАЗРЕДА</w:t>
      </w:r>
    </w:p>
    <w:p w14:paraId="733E25A9" w14:textId="3030A2D6" w:rsidR="00635FB2" w:rsidRPr="007E11BA" w:rsidRDefault="00635FB2" w:rsidP="00635FB2">
      <w:pPr>
        <w:spacing w:before="60" w:after="60"/>
        <w:rPr>
          <w:rFonts w:ascii="Times New Roman" w:hAnsi="Times New Roman"/>
          <w:b/>
          <w:bCs/>
          <w:color w:val="FF0000"/>
          <w:lang w:val="sr-Cyrl-RS"/>
        </w:rPr>
      </w:pPr>
      <w:r w:rsidRPr="0004154E">
        <w:rPr>
          <w:rFonts w:ascii="Times New Roman" w:hAnsi="Times New Roman"/>
          <w:b/>
          <w:bCs/>
          <w:color w:val="000000" w:themeColor="text1"/>
          <w:lang w:val="sr-Cyrl-RS"/>
        </w:rPr>
        <w:t xml:space="preserve">РУКОВОДИЛАЦ </w:t>
      </w:r>
      <w:r w:rsidRPr="0004154E">
        <w:rPr>
          <w:rFonts w:ascii="Times New Roman" w:hAnsi="Times New Roman"/>
          <w:b/>
          <w:bCs/>
          <w:color w:val="000000" w:themeColor="text1"/>
          <w:lang w:val="sr-Cyrl-CS"/>
        </w:rPr>
        <w:t>РАЗРЕДНОГ</w:t>
      </w:r>
      <w:r w:rsidRPr="0004154E">
        <w:rPr>
          <w:rFonts w:ascii="Times New Roman" w:hAnsi="Times New Roman"/>
          <w:b/>
          <w:bCs/>
          <w:color w:val="000000" w:themeColor="text1"/>
          <w:lang w:val="sr-Cyrl-RS"/>
        </w:rPr>
        <w:t xml:space="preserve"> ВЕЋА: </w:t>
      </w:r>
      <w:r w:rsidR="004F4B75">
        <w:rPr>
          <w:rFonts w:ascii="Times New Roman" w:hAnsi="Times New Roman"/>
          <w:b/>
          <w:bCs/>
          <w:color w:val="000000" w:themeColor="text1"/>
          <w:lang w:val="sr-Cyrl-RS"/>
        </w:rPr>
        <w:t>Славица Недељковић</w:t>
      </w:r>
    </w:p>
    <w:p w14:paraId="3237BDB4" w14:textId="77777777" w:rsidR="00E77BD6" w:rsidRPr="007E11BA" w:rsidRDefault="00FA17F3" w:rsidP="008453D4">
      <w:pPr>
        <w:spacing w:before="60" w:after="60"/>
        <w:rPr>
          <w:rFonts w:ascii="Times New Roman" w:hAnsi="Times New Roman"/>
          <w:color w:val="FF0000"/>
          <w:lang w:val="sr-Cyrl-CS"/>
        </w:rPr>
      </w:pPr>
      <w:r w:rsidRPr="007E11BA">
        <w:rPr>
          <w:rFonts w:ascii="Times New Roman" w:hAnsi="Times New Roman"/>
          <w:color w:val="FF0000"/>
          <w:lang w:val="sr-Cyrl-CS"/>
        </w:rPr>
        <w:t xml:space="preserve">  </w:t>
      </w:r>
    </w:p>
    <w:tbl>
      <w:tblPr>
        <w:tblW w:w="10456" w:type="dxa"/>
        <w:tblLayout w:type="fixed"/>
        <w:tblLook w:val="04A0" w:firstRow="1" w:lastRow="0" w:firstColumn="1" w:lastColumn="0" w:noHBand="0" w:noVBand="1"/>
      </w:tblPr>
      <w:tblGrid>
        <w:gridCol w:w="1894"/>
        <w:gridCol w:w="4325"/>
        <w:gridCol w:w="1686"/>
        <w:gridCol w:w="2551"/>
      </w:tblGrid>
      <w:tr w:rsidR="007E11BA" w:rsidRPr="004F4B75" w14:paraId="4A3EFE7F" w14:textId="77777777" w:rsidTr="00AC153D">
        <w:trPr>
          <w:trHeight w:val="601"/>
        </w:trPr>
        <w:tc>
          <w:tcPr>
            <w:tcW w:w="18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757F3B" w14:textId="77777777" w:rsidR="00E77BD6" w:rsidRPr="004F4B75" w:rsidRDefault="00E77BD6" w:rsidP="0091688E">
            <w:pPr>
              <w:snapToGrid w:val="0"/>
              <w:spacing w:after="0" w:line="240" w:lineRule="auto"/>
              <w:jc w:val="center"/>
              <w:rPr>
                <w:rFonts w:ascii="Times New Roman" w:eastAsia="Times New Roman" w:hAnsi="Times New Roman"/>
                <w:b/>
                <w:iCs/>
                <w:color w:val="000000" w:themeColor="text1"/>
                <w:lang w:val="sr-Cyrl-CS"/>
              </w:rPr>
            </w:pPr>
            <w:r w:rsidRPr="004F4B75">
              <w:rPr>
                <w:rFonts w:ascii="Times New Roman" w:eastAsia="Times New Roman" w:hAnsi="Times New Roman"/>
                <w:b/>
                <w:iCs/>
                <w:color w:val="000000" w:themeColor="text1"/>
                <w:lang w:val="sr-Cyrl-CS"/>
              </w:rPr>
              <w:t>Време реализације</w:t>
            </w:r>
          </w:p>
        </w:tc>
        <w:tc>
          <w:tcPr>
            <w:tcW w:w="432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9EAFEE" w14:textId="77777777" w:rsidR="00E77BD6" w:rsidRPr="004F4B75" w:rsidRDefault="00E77BD6" w:rsidP="0091688E">
            <w:pPr>
              <w:snapToGrid w:val="0"/>
              <w:spacing w:after="0" w:line="240" w:lineRule="auto"/>
              <w:jc w:val="center"/>
              <w:rPr>
                <w:rFonts w:ascii="Times New Roman" w:eastAsia="Times New Roman" w:hAnsi="Times New Roman"/>
                <w:b/>
                <w:iCs/>
                <w:color w:val="000000" w:themeColor="text1"/>
                <w:lang w:val="sr-Cyrl-CS"/>
              </w:rPr>
            </w:pPr>
            <w:r w:rsidRPr="004F4B75">
              <w:rPr>
                <w:rFonts w:ascii="Times New Roman" w:eastAsia="Times New Roman" w:hAnsi="Times New Roman"/>
                <w:b/>
                <w:iCs/>
                <w:color w:val="000000" w:themeColor="text1"/>
                <w:lang w:val="sr-Cyrl-CS"/>
              </w:rPr>
              <w:t>Активности/теме</w:t>
            </w:r>
          </w:p>
        </w:tc>
        <w:tc>
          <w:tcPr>
            <w:tcW w:w="16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D031D3" w14:textId="77777777" w:rsidR="00E77BD6" w:rsidRPr="004F4B75" w:rsidRDefault="00E77BD6" w:rsidP="0091688E">
            <w:pPr>
              <w:snapToGrid w:val="0"/>
              <w:spacing w:after="0" w:line="240" w:lineRule="auto"/>
              <w:jc w:val="center"/>
              <w:rPr>
                <w:rFonts w:ascii="Times New Roman" w:eastAsia="Times New Roman" w:hAnsi="Times New Roman"/>
                <w:b/>
                <w:iCs/>
                <w:color w:val="000000" w:themeColor="text1"/>
                <w:lang w:val="sr-Cyrl-CS"/>
              </w:rPr>
            </w:pPr>
            <w:r w:rsidRPr="004F4B75">
              <w:rPr>
                <w:rFonts w:ascii="Times New Roman" w:eastAsia="Times New Roman" w:hAnsi="Times New Roman"/>
                <w:b/>
                <w:iCs/>
                <w:color w:val="000000" w:themeColor="text1"/>
                <w:lang w:val="sr-Cyrl-CS"/>
              </w:rPr>
              <w:t>Начин реализације:</w:t>
            </w:r>
          </w:p>
        </w:tc>
        <w:tc>
          <w:tcPr>
            <w:tcW w:w="25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1448F0" w14:textId="77777777" w:rsidR="00E77BD6" w:rsidRPr="004F4B75" w:rsidRDefault="00E77BD6" w:rsidP="0091688E">
            <w:pPr>
              <w:snapToGrid w:val="0"/>
              <w:spacing w:after="0" w:line="240" w:lineRule="auto"/>
              <w:jc w:val="center"/>
              <w:rPr>
                <w:rFonts w:ascii="Times New Roman" w:eastAsia="Times New Roman" w:hAnsi="Times New Roman"/>
                <w:b/>
                <w:iCs/>
                <w:color w:val="000000" w:themeColor="text1"/>
                <w:lang w:val="sr-Cyrl-CS"/>
              </w:rPr>
            </w:pPr>
            <w:r w:rsidRPr="004F4B75">
              <w:rPr>
                <w:rFonts w:ascii="Times New Roman" w:eastAsia="Times New Roman" w:hAnsi="Times New Roman"/>
                <w:b/>
                <w:iCs/>
                <w:color w:val="000000" w:themeColor="text1"/>
                <w:lang w:val="sr-Cyrl-CS"/>
              </w:rPr>
              <w:t>Носиоци реализације</w:t>
            </w:r>
          </w:p>
        </w:tc>
      </w:tr>
      <w:tr w:rsidR="007E11BA" w:rsidRPr="004F4B75" w14:paraId="2C2E9ACB"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6DB629C6" w14:textId="77777777" w:rsidR="00634A60" w:rsidRPr="004F4B75" w:rsidRDefault="00634A60" w:rsidP="00634A60">
            <w:pPr>
              <w:snapToGrid w:val="0"/>
              <w:spacing w:after="0" w:line="240" w:lineRule="auto"/>
              <w:jc w:val="center"/>
              <w:rPr>
                <w:rFonts w:ascii="Times New Roman" w:eastAsia="Times New Roman" w:hAnsi="Times New Roman"/>
                <w:bCs/>
                <w:caps/>
                <w:color w:val="000000" w:themeColor="text1"/>
                <w:lang w:val="sr-Cyrl-CS"/>
              </w:rPr>
            </w:pPr>
            <w:r w:rsidRPr="004F4B75">
              <w:rPr>
                <w:rFonts w:ascii="Times New Roman" w:eastAsia="Times New Roman" w:hAnsi="Times New Roman"/>
                <w:bCs/>
                <w:caps/>
                <w:color w:val="000000" w:themeColor="text1"/>
                <w:lang w:val="sr-Cyrl-CS"/>
              </w:rPr>
              <w:t>Август</w:t>
            </w:r>
          </w:p>
        </w:tc>
        <w:tc>
          <w:tcPr>
            <w:tcW w:w="4325" w:type="dxa"/>
            <w:tcBorders>
              <w:top w:val="single" w:sz="4" w:space="0" w:color="auto"/>
              <w:left w:val="single" w:sz="4" w:space="0" w:color="auto"/>
              <w:bottom w:val="single" w:sz="4" w:space="0" w:color="auto"/>
              <w:right w:val="single" w:sz="4" w:space="0" w:color="auto"/>
            </w:tcBorders>
          </w:tcPr>
          <w:p w14:paraId="006D7064" w14:textId="77777777" w:rsidR="00634A60" w:rsidRPr="004F4B75" w:rsidRDefault="00634A60" w:rsidP="00D06543">
            <w:pPr>
              <w:numPr>
                <w:ilvl w:val="0"/>
                <w:numId w:val="78"/>
              </w:numPr>
              <w:suppressAutoHyphens/>
              <w:snapToGrid w:val="0"/>
              <w:spacing w:after="0" w:line="240" w:lineRule="auto"/>
              <w:ind w:left="237" w:hanging="237"/>
              <w:rPr>
                <w:rFonts w:ascii="Times New Roman" w:eastAsia="Times New Roman" w:hAnsi="Times New Roman"/>
                <w:color w:val="000000" w:themeColor="text1"/>
                <w:lang w:val="sr-Cyrl-RS"/>
              </w:rPr>
            </w:pPr>
            <w:r w:rsidRPr="004F4B75">
              <w:rPr>
                <w:rFonts w:ascii="Times New Roman" w:eastAsia="Times New Roman" w:hAnsi="Times New Roman"/>
                <w:color w:val="000000" w:themeColor="text1"/>
              </w:rPr>
              <w:t xml:space="preserve">Избор руководства Већа </w:t>
            </w:r>
          </w:p>
          <w:p w14:paraId="0127F6CD" w14:textId="77777777" w:rsidR="00634A60" w:rsidRPr="004F4B75" w:rsidRDefault="00EE69B3" w:rsidP="00D06543">
            <w:pPr>
              <w:numPr>
                <w:ilvl w:val="0"/>
                <w:numId w:val="78"/>
              </w:numPr>
              <w:suppressAutoHyphens/>
              <w:snapToGrid w:val="0"/>
              <w:spacing w:after="0" w:line="240" w:lineRule="auto"/>
              <w:ind w:left="237" w:hanging="237"/>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RS"/>
              </w:rPr>
              <w:t xml:space="preserve">Израда Годишњег плана рада </w:t>
            </w:r>
          </w:p>
          <w:p w14:paraId="017D6FB1" w14:textId="7631D5C5" w:rsidR="00EE69B3" w:rsidRPr="004F4B75" w:rsidRDefault="00EE69B3" w:rsidP="00D06543">
            <w:pPr>
              <w:numPr>
                <w:ilvl w:val="0"/>
                <w:numId w:val="78"/>
              </w:numPr>
              <w:suppressAutoHyphens/>
              <w:snapToGrid w:val="0"/>
              <w:spacing w:after="0" w:line="240" w:lineRule="auto"/>
              <w:ind w:left="237" w:hanging="237"/>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RS"/>
              </w:rPr>
              <w:t>Израда месечних планова рада</w:t>
            </w:r>
          </w:p>
        </w:tc>
        <w:tc>
          <w:tcPr>
            <w:tcW w:w="1686" w:type="dxa"/>
            <w:tcBorders>
              <w:top w:val="single" w:sz="4" w:space="0" w:color="auto"/>
              <w:left w:val="single" w:sz="4" w:space="0" w:color="auto"/>
              <w:bottom w:val="single" w:sz="4" w:space="0" w:color="auto"/>
              <w:right w:val="single" w:sz="4" w:space="0" w:color="auto"/>
            </w:tcBorders>
            <w:vAlign w:val="center"/>
            <w:hideMark/>
          </w:tcPr>
          <w:p w14:paraId="44329818" w14:textId="27DFF40C" w:rsidR="00634A60" w:rsidRPr="004F4B75" w:rsidRDefault="0059249A" w:rsidP="00D06543">
            <w:pPr>
              <w:numPr>
                <w:ilvl w:val="0"/>
                <w:numId w:val="85"/>
              </w:numPr>
              <w:suppressAutoHyphens/>
              <w:snapToGrid w:val="0"/>
              <w:spacing w:after="0" w:line="240" w:lineRule="auto"/>
              <w:ind w:left="156" w:hanging="142"/>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CS"/>
              </w:rPr>
              <w:t>С</w:t>
            </w:r>
            <w:r w:rsidR="00634A60" w:rsidRPr="004F4B75">
              <w:rPr>
                <w:rFonts w:ascii="Times New Roman" w:eastAsia="Times New Roman" w:hAnsi="Times New Roman"/>
                <w:color w:val="000000" w:themeColor="text1"/>
                <w:lang w:val="sr-Cyrl-CS"/>
              </w:rPr>
              <w:t>астанак</w:t>
            </w:r>
          </w:p>
        </w:tc>
        <w:tc>
          <w:tcPr>
            <w:tcW w:w="2551" w:type="dxa"/>
            <w:tcBorders>
              <w:top w:val="single" w:sz="4" w:space="0" w:color="auto"/>
              <w:left w:val="single" w:sz="4" w:space="0" w:color="auto"/>
              <w:bottom w:val="single" w:sz="4" w:space="0" w:color="auto"/>
              <w:right w:val="single" w:sz="4" w:space="0" w:color="auto"/>
            </w:tcBorders>
            <w:hideMark/>
          </w:tcPr>
          <w:p w14:paraId="640197EF" w14:textId="77777777" w:rsidR="00634A60" w:rsidRPr="004F4B75" w:rsidRDefault="00634A60" w:rsidP="00634A60">
            <w:pPr>
              <w:suppressAutoHyphens/>
              <w:snapToGrid w:val="0"/>
              <w:spacing w:after="0" w:line="240" w:lineRule="auto"/>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rPr>
              <w:t>Разредне старешине петог разреда</w:t>
            </w:r>
          </w:p>
        </w:tc>
      </w:tr>
      <w:tr w:rsidR="007E11BA" w:rsidRPr="004F4B75" w14:paraId="381FC6C0"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12F537F6" w14:textId="77777777" w:rsidR="00634A60" w:rsidRPr="004F4B75" w:rsidRDefault="00634A60" w:rsidP="00634A60">
            <w:pPr>
              <w:snapToGrid w:val="0"/>
              <w:spacing w:after="0" w:line="240" w:lineRule="auto"/>
              <w:jc w:val="center"/>
              <w:rPr>
                <w:rFonts w:ascii="Times New Roman" w:eastAsia="Times New Roman" w:hAnsi="Times New Roman"/>
                <w:bCs/>
                <w:caps/>
                <w:color w:val="000000" w:themeColor="text1"/>
                <w:lang w:val="sr-Cyrl-CS"/>
              </w:rPr>
            </w:pPr>
            <w:r w:rsidRPr="004F4B75">
              <w:rPr>
                <w:rFonts w:ascii="Times New Roman" w:eastAsia="Times New Roman" w:hAnsi="Times New Roman"/>
                <w:bCs/>
                <w:caps/>
                <w:color w:val="000000" w:themeColor="text1"/>
                <w:lang w:val="sr-Cyrl-CS"/>
              </w:rPr>
              <w:t>Септембар</w:t>
            </w:r>
          </w:p>
        </w:tc>
        <w:tc>
          <w:tcPr>
            <w:tcW w:w="4325" w:type="dxa"/>
            <w:tcBorders>
              <w:top w:val="single" w:sz="4" w:space="0" w:color="auto"/>
              <w:left w:val="single" w:sz="4" w:space="0" w:color="auto"/>
              <w:bottom w:val="single" w:sz="4" w:space="0" w:color="auto"/>
              <w:right w:val="single" w:sz="4" w:space="0" w:color="auto"/>
            </w:tcBorders>
            <w:hideMark/>
          </w:tcPr>
          <w:p w14:paraId="50B1011A" w14:textId="37014AF5" w:rsidR="00634A60" w:rsidRPr="004F4B75" w:rsidRDefault="00634A60" w:rsidP="00EE69B3">
            <w:pPr>
              <w:spacing w:after="37" w:line="240" w:lineRule="auto"/>
              <w:rPr>
                <w:rFonts w:ascii="Times New Roman" w:eastAsia="Times New Roman" w:hAnsi="Times New Roman"/>
                <w:color w:val="000000" w:themeColor="text1"/>
              </w:rPr>
            </w:pPr>
          </w:p>
          <w:p w14:paraId="3184128B" w14:textId="77777777" w:rsidR="00634A60" w:rsidRPr="004F4B75" w:rsidRDefault="00634A60" w:rsidP="00D06543">
            <w:pPr>
              <w:numPr>
                <w:ilvl w:val="0"/>
                <w:numId w:val="79"/>
              </w:numPr>
              <w:spacing w:after="17" w:line="240" w:lineRule="auto"/>
              <w:ind w:left="237" w:hanging="237"/>
              <w:rPr>
                <w:rFonts w:ascii="Times New Roman" w:eastAsia="Times New Roman" w:hAnsi="Times New Roman"/>
                <w:color w:val="000000" w:themeColor="text1"/>
              </w:rPr>
            </w:pPr>
            <w:r w:rsidRPr="004F4B75">
              <w:rPr>
                <w:rFonts w:ascii="Times New Roman" w:eastAsia="Times New Roman" w:hAnsi="Times New Roman"/>
                <w:color w:val="000000" w:themeColor="text1"/>
              </w:rPr>
              <w:t>Састанак са учитељима који су извели 4. разред</w:t>
            </w:r>
          </w:p>
          <w:p w14:paraId="32C83F01" w14:textId="05601BAB" w:rsidR="00634A60" w:rsidRPr="004F4B75" w:rsidRDefault="00EE69B3" w:rsidP="00D06543">
            <w:pPr>
              <w:numPr>
                <w:ilvl w:val="0"/>
                <w:numId w:val="79"/>
              </w:numPr>
              <w:suppressAutoHyphens/>
              <w:snapToGrid w:val="0"/>
              <w:spacing w:after="0" w:line="240" w:lineRule="auto"/>
              <w:ind w:left="237" w:hanging="237"/>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RS"/>
              </w:rPr>
              <w:t>Специфичности преласка саразредне на предметну наставу</w:t>
            </w:r>
          </w:p>
        </w:tc>
        <w:tc>
          <w:tcPr>
            <w:tcW w:w="1686" w:type="dxa"/>
            <w:tcBorders>
              <w:top w:val="single" w:sz="4" w:space="0" w:color="auto"/>
              <w:left w:val="single" w:sz="4" w:space="0" w:color="auto"/>
              <w:bottom w:val="single" w:sz="4" w:space="0" w:color="auto"/>
              <w:right w:val="single" w:sz="4" w:space="0" w:color="auto"/>
            </w:tcBorders>
            <w:vAlign w:val="center"/>
            <w:hideMark/>
          </w:tcPr>
          <w:p w14:paraId="4725E167" w14:textId="7F10AFF2" w:rsidR="00634A60" w:rsidRPr="004F4B75" w:rsidRDefault="0059249A" w:rsidP="00D06543">
            <w:pPr>
              <w:numPr>
                <w:ilvl w:val="0"/>
                <w:numId w:val="85"/>
              </w:numPr>
              <w:suppressAutoHyphens/>
              <w:snapToGrid w:val="0"/>
              <w:spacing w:after="0" w:line="240" w:lineRule="auto"/>
              <w:ind w:left="156" w:hanging="142"/>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CS"/>
              </w:rPr>
              <w:t>С</w:t>
            </w:r>
            <w:r w:rsidR="00634A60" w:rsidRPr="004F4B75">
              <w:rPr>
                <w:rFonts w:ascii="Times New Roman" w:eastAsia="Times New Roman" w:hAnsi="Times New Roman"/>
                <w:color w:val="000000" w:themeColor="text1"/>
                <w:lang w:val="sr-Cyrl-CS"/>
              </w:rPr>
              <w:t>астанак</w:t>
            </w:r>
          </w:p>
        </w:tc>
        <w:tc>
          <w:tcPr>
            <w:tcW w:w="2551" w:type="dxa"/>
            <w:tcBorders>
              <w:top w:val="single" w:sz="4" w:space="0" w:color="auto"/>
              <w:left w:val="single" w:sz="4" w:space="0" w:color="auto"/>
              <w:bottom w:val="single" w:sz="4" w:space="0" w:color="auto"/>
              <w:right w:val="single" w:sz="4" w:space="0" w:color="auto"/>
            </w:tcBorders>
            <w:hideMark/>
          </w:tcPr>
          <w:p w14:paraId="134516AB" w14:textId="77777777" w:rsidR="00634A60" w:rsidRPr="004F4B75" w:rsidRDefault="00634A60" w:rsidP="00634A60">
            <w:pPr>
              <w:suppressAutoHyphens/>
              <w:snapToGrid w:val="0"/>
              <w:spacing w:after="0" w:line="240" w:lineRule="auto"/>
              <w:rPr>
                <w:rFonts w:ascii="Times New Roman" w:eastAsia="Times New Roman" w:hAnsi="Times New Roman"/>
                <w:color w:val="000000" w:themeColor="text1"/>
                <w:lang w:val="sr-Cyrl-RS"/>
              </w:rPr>
            </w:pPr>
            <w:r w:rsidRPr="004F4B75">
              <w:rPr>
                <w:rFonts w:ascii="Times New Roman" w:eastAsia="Times New Roman" w:hAnsi="Times New Roman"/>
                <w:color w:val="000000" w:themeColor="text1"/>
              </w:rPr>
              <w:t>Разредне старешине петог разреда, учитељи који су извели 4. разред,</w:t>
            </w:r>
          </w:p>
          <w:p w14:paraId="5C836753" w14:textId="1FFC0796" w:rsidR="00634A60" w:rsidRPr="004F4B75" w:rsidRDefault="00776F45" w:rsidP="00634A60">
            <w:pPr>
              <w:suppressAutoHyphens/>
              <w:snapToGrid w:val="0"/>
              <w:spacing w:after="0" w:line="240" w:lineRule="auto"/>
              <w:rPr>
                <w:rFonts w:ascii="Times New Roman" w:eastAsia="Times New Roman" w:hAnsi="Times New Roman"/>
                <w:color w:val="000000" w:themeColor="text1"/>
                <w:lang w:val="sr-Cyrl-RS"/>
              </w:rPr>
            </w:pPr>
            <w:r w:rsidRPr="004F4B75">
              <w:rPr>
                <w:rFonts w:ascii="Times New Roman" w:eastAsia="Times New Roman" w:hAnsi="Times New Roman"/>
                <w:color w:val="000000" w:themeColor="text1"/>
              </w:rPr>
              <w:t>П</w:t>
            </w:r>
            <w:r w:rsidR="00634A60" w:rsidRPr="004F4B75">
              <w:rPr>
                <w:rFonts w:ascii="Times New Roman" w:eastAsia="Times New Roman" w:hAnsi="Times New Roman"/>
                <w:color w:val="000000" w:themeColor="text1"/>
              </w:rPr>
              <w:t>едагошко</w:t>
            </w:r>
            <w:r w:rsidRPr="004F4B75">
              <w:rPr>
                <w:rFonts w:ascii="Times New Roman" w:eastAsia="Times New Roman" w:hAnsi="Times New Roman"/>
                <w:color w:val="000000" w:themeColor="text1"/>
                <w:lang w:val="sr-Cyrl-RS"/>
              </w:rPr>
              <w:t xml:space="preserve"> </w:t>
            </w:r>
            <w:r w:rsidR="00634A60" w:rsidRPr="004F4B75">
              <w:rPr>
                <w:rFonts w:ascii="Times New Roman" w:eastAsia="Times New Roman" w:hAnsi="Times New Roman"/>
                <w:color w:val="000000" w:themeColor="text1"/>
              </w:rPr>
              <w:t>психолошка служба.</w:t>
            </w:r>
          </w:p>
        </w:tc>
      </w:tr>
      <w:tr w:rsidR="007E11BA" w:rsidRPr="004F4B75" w14:paraId="4C25F9A8"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3618874C" w14:textId="2CDEE291" w:rsidR="00634A60" w:rsidRPr="004F4B75" w:rsidRDefault="00634A60" w:rsidP="00634A60">
            <w:pPr>
              <w:snapToGrid w:val="0"/>
              <w:spacing w:after="0" w:line="240" w:lineRule="auto"/>
              <w:rPr>
                <w:rFonts w:ascii="Times New Roman" w:eastAsia="Times New Roman" w:hAnsi="Times New Roman"/>
                <w:bCs/>
                <w:caps/>
                <w:color w:val="000000" w:themeColor="text1"/>
                <w:lang w:val="sr-Latn-RS"/>
              </w:rPr>
            </w:pPr>
            <w:r w:rsidRPr="004F4B75">
              <w:rPr>
                <w:rFonts w:ascii="Times New Roman" w:eastAsia="Times New Roman" w:hAnsi="Times New Roman"/>
                <w:bCs/>
                <w:caps/>
                <w:color w:val="000000" w:themeColor="text1"/>
                <w:lang w:val="sr-Cyrl-CS"/>
              </w:rPr>
              <w:t xml:space="preserve">     </w:t>
            </w:r>
            <w:r w:rsidR="00FD59CB" w:rsidRPr="004F4B75">
              <w:rPr>
                <w:rFonts w:ascii="Times New Roman" w:eastAsia="Times New Roman" w:hAnsi="Times New Roman"/>
                <w:bCs/>
                <w:caps/>
                <w:color w:val="000000" w:themeColor="text1"/>
                <w:lang w:val="sr-Cyrl-CS"/>
              </w:rPr>
              <w:t>НОВЕМ</w:t>
            </w:r>
            <w:r w:rsidR="00496A8F" w:rsidRPr="004F4B75">
              <w:rPr>
                <w:rFonts w:ascii="Times New Roman" w:eastAsia="Times New Roman" w:hAnsi="Times New Roman"/>
                <w:bCs/>
                <w:caps/>
                <w:color w:val="000000" w:themeColor="text1"/>
                <w:lang w:val="sr-Cyrl-CS"/>
              </w:rPr>
              <w:t>бар</w:t>
            </w:r>
          </w:p>
        </w:tc>
        <w:tc>
          <w:tcPr>
            <w:tcW w:w="4325" w:type="dxa"/>
            <w:tcBorders>
              <w:top w:val="single" w:sz="4" w:space="0" w:color="auto"/>
              <w:left w:val="single" w:sz="4" w:space="0" w:color="auto"/>
              <w:bottom w:val="single" w:sz="4" w:space="0" w:color="auto"/>
              <w:right w:val="single" w:sz="4" w:space="0" w:color="auto"/>
            </w:tcBorders>
            <w:vAlign w:val="center"/>
            <w:hideMark/>
          </w:tcPr>
          <w:p w14:paraId="660B3664" w14:textId="6D88D8D3" w:rsidR="00496A8F" w:rsidRPr="004F4B75" w:rsidRDefault="00496A8F" w:rsidP="00FD59CB">
            <w:pPr>
              <w:spacing w:after="0" w:line="240" w:lineRule="auto"/>
              <w:jc w:val="both"/>
              <w:rPr>
                <w:rFonts w:ascii="Times New Roman" w:eastAsia="Times New Roman" w:hAnsi="Times New Roman"/>
                <w:color w:val="000000" w:themeColor="text1"/>
                <w:lang w:val="sr-Cyrl-RS"/>
              </w:rPr>
            </w:pPr>
          </w:p>
          <w:p w14:paraId="675F7B85" w14:textId="77777777" w:rsidR="00634A60" w:rsidRPr="004F4B75" w:rsidRDefault="00496A8F" w:rsidP="00D06543">
            <w:pPr>
              <w:numPr>
                <w:ilvl w:val="0"/>
                <w:numId w:val="80"/>
              </w:numPr>
              <w:suppressAutoHyphens/>
              <w:snapToGrid w:val="0"/>
              <w:spacing w:after="0" w:line="240" w:lineRule="auto"/>
              <w:ind w:left="237" w:hanging="237"/>
              <w:rPr>
                <w:rFonts w:ascii="Times New Roman" w:eastAsia="Times New Roman" w:hAnsi="Times New Roman"/>
                <w:color w:val="000000" w:themeColor="text1"/>
                <w:lang w:val="sr-Cyrl-RS"/>
              </w:rPr>
            </w:pPr>
            <w:r w:rsidRPr="004F4B75">
              <w:rPr>
                <w:rFonts w:ascii="Times New Roman" w:eastAsia="Times New Roman" w:hAnsi="Times New Roman"/>
                <w:color w:val="000000" w:themeColor="text1"/>
              </w:rPr>
              <w:t>Анализа успеха и дисциплине на крају првог</w:t>
            </w:r>
            <w:r w:rsidRPr="004F4B75">
              <w:rPr>
                <w:rFonts w:ascii="Times New Roman" w:eastAsia="Times New Roman" w:hAnsi="Times New Roman"/>
                <w:color w:val="000000" w:themeColor="text1"/>
                <w:lang w:val="sr-Cyrl-RS"/>
              </w:rPr>
              <w:t xml:space="preserve"> </w:t>
            </w:r>
            <w:r w:rsidRPr="004F4B75">
              <w:rPr>
                <w:rFonts w:ascii="Times New Roman" w:eastAsia="Times New Roman" w:hAnsi="Times New Roman"/>
                <w:color w:val="000000" w:themeColor="text1"/>
              </w:rPr>
              <w:t>класификационог периода</w:t>
            </w:r>
          </w:p>
          <w:p w14:paraId="5732749E" w14:textId="2D81E797" w:rsidR="00FD59CB" w:rsidRPr="004F4B75" w:rsidRDefault="00FD59CB" w:rsidP="00D06543">
            <w:pPr>
              <w:numPr>
                <w:ilvl w:val="0"/>
                <w:numId w:val="80"/>
              </w:numPr>
              <w:suppressAutoHyphens/>
              <w:snapToGrid w:val="0"/>
              <w:spacing w:after="0" w:line="240" w:lineRule="auto"/>
              <w:ind w:left="237" w:hanging="237"/>
              <w:rPr>
                <w:rFonts w:ascii="Times New Roman" w:eastAsia="Times New Roman" w:hAnsi="Times New Roman"/>
                <w:color w:val="000000" w:themeColor="text1"/>
                <w:lang w:val="sr-Cyrl-RS"/>
              </w:rPr>
            </w:pPr>
            <w:r w:rsidRPr="004F4B75">
              <w:rPr>
                <w:rFonts w:ascii="Times New Roman" w:eastAsia="Times New Roman" w:hAnsi="Times New Roman"/>
                <w:color w:val="000000" w:themeColor="text1"/>
                <w:lang w:val="sr-Cyrl-RS"/>
              </w:rPr>
              <w:t>Реализација наставних и ванаставних активности</w:t>
            </w:r>
          </w:p>
        </w:tc>
        <w:tc>
          <w:tcPr>
            <w:tcW w:w="1686" w:type="dxa"/>
            <w:tcBorders>
              <w:top w:val="single" w:sz="4" w:space="0" w:color="auto"/>
              <w:left w:val="single" w:sz="4" w:space="0" w:color="auto"/>
              <w:bottom w:val="single" w:sz="4" w:space="0" w:color="auto"/>
              <w:right w:val="single" w:sz="4" w:space="0" w:color="auto"/>
            </w:tcBorders>
            <w:vAlign w:val="center"/>
            <w:hideMark/>
          </w:tcPr>
          <w:p w14:paraId="45B0A684" w14:textId="7D7C0D4C" w:rsidR="00634A60" w:rsidRPr="004F4B75" w:rsidRDefault="00776F45" w:rsidP="00D06543">
            <w:pPr>
              <w:numPr>
                <w:ilvl w:val="0"/>
                <w:numId w:val="85"/>
              </w:numPr>
              <w:suppressAutoHyphens/>
              <w:snapToGrid w:val="0"/>
              <w:spacing w:after="0" w:line="240" w:lineRule="auto"/>
              <w:ind w:left="156" w:right="-108" w:hanging="142"/>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RS"/>
              </w:rPr>
              <w:t>Састанак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4F0FCFB" w14:textId="77777777" w:rsidR="00634A60" w:rsidRPr="004F4B75" w:rsidRDefault="00496A8F" w:rsidP="00634A60">
            <w:pPr>
              <w:suppressAutoHyphens/>
              <w:snapToGrid w:val="0"/>
              <w:spacing w:after="0" w:line="240" w:lineRule="auto"/>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rPr>
              <w:t>Одељењско веће петог разреда</w:t>
            </w:r>
          </w:p>
        </w:tc>
      </w:tr>
      <w:tr w:rsidR="007E11BA" w:rsidRPr="004F4B75" w14:paraId="3EFA6086"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67E77F04" w14:textId="77777777" w:rsidR="00634A60" w:rsidRPr="004F4B75" w:rsidRDefault="00496A8F" w:rsidP="00634A60">
            <w:pPr>
              <w:snapToGrid w:val="0"/>
              <w:spacing w:after="0" w:line="240" w:lineRule="auto"/>
              <w:jc w:val="center"/>
              <w:rPr>
                <w:rFonts w:ascii="Times New Roman" w:eastAsia="Times New Roman" w:hAnsi="Times New Roman"/>
                <w:bCs/>
                <w:caps/>
                <w:color w:val="000000" w:themeColor="text1"/>
                <w:lang w:val="sr-Cyrl-CS"/>
              </w:rPr>
            </w:pPr>
            <w:r w:rsidRPr="004F4B75">
              <w:rPr>
                <w:rFonts w:ascii="Times New Roman" w:eastAsia="Times New Roman" w:hAnsi="Times New Roman"/>
                <w:bCs/>
                <w:caps/>
                <w:color w:val="000000" w:themeColor="text1"/>
                <w:lang w:val="sr-Cyrl-CS"/>
              </w:rPr>
              <w:t>новембар</w:t>
            </w:r>
          </w:p>
        </w:tc>
        <w:tc>
          <w:tcPr>
            <w:tcW w:w="4325" w:type="dxa"/>
            <w:tcBorders>
              <w:top w:val="single" w:sz="4" w:space="0" w:color="auto"/>
              <w:left w:val="single" w:sz="4" w:space="0" w:color="auto"/>
              <w:bottom w:val="single" w:sz="4" w:space="0" w:color="auto"/>
              <w:right w:val="single" w:sz="4" w:space="0" w:color="auto"/>
            </w:tcBorders>
            <w:vAlign w:val="center"/>
            <w:hideMark/>
          </w:tcPr>
          <w:p w14:paraId="3700A641" w14:textId="77777777" w:rsidR="00496A8F" w:rsidRPr="004F4B75" w:rsidRDefault="00496A8F" w:rsidP="00D06543">
            <w:pPr>
              <w:numPr>
                <w:ilvl w:val="0"/>
                <w:numId w:val="81"/>
              </w:numPr>
              <w:spacing w:after="0" w:line="240" w:lineRule="auto"/>
              <w:ind w:left="237" w:hanging="237"/>
              <w:rPr>
                <w:rFonts w:ascii="Times New Roman" w:eastAsia="Times New Roman" w:hAnsi="Times New Roman"/>
                <w:color w:val="000000" w:themeColor="text1"/>
                <w:lang w:val="sr-Cyrl-RS"/>
              </w:rPr>
            </w:pPr>
            <w:r w:rsidRPr="004F4B75">
              <w:rPr>
                <w:rFonts w:ascii="Times New Roman" w:eastAsia="Times New Roman" w:hAnsi="Times New Roman"/>
                <w:color w:val="000000" w:themeColor="text1"/>
              </w:rPr>
              <w:t>Мере за побољшање успеха и дисциплине</w:t>
            </w:r>
          </w:p>
          <w:p w14:paraId="2EF6D15F" w14:textId="77777777" w:rsidR="00634A60" w:rsidRPr="004F4B75" w:rsidRDefault="00496A8F" w:rsidP="00D06543">
            <w:pPr>
              <w:numPr>
                <w:ilvl w:val="0"/>
                <w:numId w:val="81"/>
              </w:numPr>
              <w:suppressAutoHyphens/>
              <w:snapToGrid w:val="0"/>
              <w:spacing w:after="0" w:line="240" w:lineRule="auto"/>
              <w:ind w:left="237" w:hanging="237"/>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rPr>
              <w:t>Усаглашавање ставова са наставницима о начину помоћи ученицима у учењу</w:t>
            </w:r>
          </w:p>
        </w:tc>
        <w:tc>
          <w:tcPr>
            <w:tcW w:w="1686" w:type="dxa"/>
            <w:tcBorders>
              <w:top w:val="single" w:sz="4" w:space="0" w:color="auto"/>
              <w:left w:val="single" w:sz="4" w:space="0" w:color="auto"/>
              <w:bottom w:val="single" w:sz="4" w:space="0" w:color="auto"/>
              <w:right w:val="single" w:sz="4" w:space="0" w:color="auto"/>
            </w:tcBorders>
            <w:vAlign w:val="center"/>
            <w:hideMark/>
          </w:tcPr>
          <w:p w14:paraId="4DCB0779" w14:textId="6D36D998" w:rsidR="00634A60" w:rsidRPr="004F4B75" w:rsidRDefault="002A3EB0" w:rsidP="00D06543">
            <w:pPr>
              <w:numPr>
                <w:ilvl w:val="0"/>
                <w:numId w:val="85"/>
              </w:numPr>
              <w:suppressAutoHyphens/>
              <w:snapToGrid w:val="0"/>
              <w:spacing w:after="0" w:line="240" w:lineRule="auto"/>
              <w:ind w:left="156" w:right="-108" w:hanging="142"/>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RS"/>
              </w:rPr>
              <w:t>Састанак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0EA7E42" w14:textId="77777777" w:rsidR="00634A60" w:rsidRPr="004F4B75" w:rsidRDefault="00496A8F" w:rsidP="00634A60">
            <w:pPr>
              <w:suppressAutoHyphens/>
              <w:snapToGrid w:val="0"/>
              <w:spacing w:after="0" w:line="240" w:lineRule="auto"/>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rPr>
              <w:t>Одељењско веће петог разреда</w:t>
            </w:r>
          </w:p>
        </w:tc>
      </w:tr>
      <w:tr w:rsidR="007E11BA" w:rsidRPr="004F4B75" w14:paraId="67EBE65C"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2655D783" w14:textId="77777777" w:rsidR="00634A60" w:rsidRPr="004F4B75" w:rsidRDefault="00496A8F" w:rsidP="00634A60">
            <w:pPr>
              <w:snapToGrid w:val="0"/>
              <w:spacing w:after="0" w:line="240" w:lineRule="auto"/>
              <w:jc w:val="center"/>
              <w:rPr>
                <w:rFonts w:ascii="Times New Roman" w:eastAsia="Times New Roman" w:hAnsi="Times New Roman"/>
                <w:bCs/>
                <w:caps/>
                <w:color w:val="000000" w:themeColor="text1"/>
                <w:lang w:val="sr-Cyrl-CS"/>
              </w:rPr>
            </w:pPr>
            <w:r w:rsidRPr="004F4B75">
              <w:rPr>
                <w:rFonts w:ascii="Times New Roman" w:eastAsia="Times New Roman" w:hAnsi="Times New Roman"/>
                <w:bCs/>
                <w:caps/>
                <w:color w:val="000000" w:themeColor="text1"/>
                <w:lang w:val="sr-Cyrl-CS"/>
              </w:rPr>
              <w:t>децембар</w:t>
            </w:r>
          </w:p>
        </w:tc>
        <w:tc>
          <w:tcPr>
            <w:tcW w:w="4325" w:type="dxa"/>
            <w:tcBorders>
              <w:top w:val="single" w:sz="4" w:space="0" w:color="auto"/>
              <w:left w:val="single" w:sz="4" w:space="0" w:color="auto"/>
              <w:bottom w:val="single" w:sz="4" w:space="0" w:color="auto"/>
              <w:right w:val="single" w:sz="4" w:space="0" w:color="auto"/>
            </w:tcBorders>
            <w:vAlign w:val="center"/>
            <w:hideMark/>
          </w:tcPr>
          <w:p w14:paraId="463991EF" w14:textId="77777777" w:rsidR="00496A8F" w:rsidRPr="004F4B75" w:rsidRDefault="00496A8F" w:rsidP="00D06543">
            <w:pPr>
              <w:numPr>
                <w:ilvl w:val="0"/>
                <w:numId w:val="82"/>
              </w:numPr>
              <w:spacing w:after="0" w:line="240" w:lineRule="auto"/>
              <w:ind w:left="237" w:right="595" w:hanging="237"/>
              <w:jc w:val="both"/>
              <w:rPr>
                <w:rFonts w:ascii="Times New Roman" w:eastAsia="Times New Roman" w:hAnsi="Times New Roman"/>
                <w:color w:val="000000" w:themeColor="text1"/>
              </w:rPr>
            </w:pPr>
            <w:r w:rsidRPr="004F4B75">
              <w:rPr>
                <w:rFonts w:ascii="Times New Roman" w:eastAsia="Times New Roman" w:hAnsi="Times New Roman"/>
                <w:color w:val="000000" w:themeColor="text1"/>
              </w:rPr>
              <w:t>Анализа реализације наставних</w:t>
            </w:r>
            <w:r w:rsidRPr="004F4B75">
              <w:rPr>
                <w:rFonts w:ascii="Times New Roman" w:eastAsia="Times New Roman" w:hAnsi="Times New Roman"/>
                <w:color w:val="000000" w:themeColor="text1"/>
                <w:lang w:val="sr-Cyrl-RS"/>
              </w:rPr>
              <w:t xml:space="preserve"> </w:t>
            </w:r>
            <w:r w:rsidRPr="004F4B75">
              <w:rPr>
                <w:rFonts w:ascii="Times New Roman" w:eastAsia="Times New Roman" w:hAnsi="Times New Roman"/>
                <w:color w:val="000000" w:themeColor="text1"/>
              </w:rPr>
              <w:t>и ваннаставних активности</w:t>
            </w:r>
          </w:p>
          <w:p w14:paraId="29A05365" w14:textId="77777777" w:rsidR="00634A60" w:rsidRPr="004F4B75" w:rsidRDefault="00496A8F" w:rsidP="00D06543">
            <w:pPr>
              <w:numPr>
                <w:ilvl w:val="0"/>
                <w:numId w:val="82"/>
              </w:numPr>
              <w:suppressAutoHyphens/>
              <w:snapToGrid w:val="0"/>
              <w:spacing w:after="0" w:line="240" w:lineRule="auto"/>
              <w:ind w:left="237" w:hanging="237"/>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rPr>
              <w:t>Анализа успеха ученика -Дисциплина ученика и предлог васпитно- досциплинских мера</w:t>
            </w:r>
          </w:p>
        </w:tc>
        <w:tc>
          <w:tcPr>
            <w:tcW w:w="1686" w:type="dxa"/>
            <w:tcBorders>
              <w:top w:val="single" w:sz="4" w:space="0" w:color="auto"/>
              <w:left w:val="single" w:sz="4" w:space="0" w:color="auto"/>
              <w:bottom w:val="single" w:sz="4" w:space="0" w:color="auto"/>
              <w:right w:val="single" w:sz="4" w:space="0" w:color="auto"/>
            </w:tcBorders>
            <w:vAlign w:val="center"/>
            <w:hideMark/>
          </w:tcPr>
          <w:p w14:paraId="06AC0DCE" w14:textId="2D53BDA0" w:rsidR="00634A60" w:rsidRPr="004F4B75" w:rsidRDefault="002A3EB0" w:rsidP="00D06543">
            <w:pPr>
              <w:numPr>
                <w:ilvl w:val="0"/>
                <w:numId w:val="85"/>
              </w:numPr>
              <w:suppressAutoHyphens/>
              <w:snapToGrid w:val="0"/>
              <w:spacing w:after="0" w:line="240" w:lineRule="auto"/>
              <w:ind w:left="156" w:right="-108" w:hanging="142"/>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RS"/>
              </w:rPr>
              <w:t>Састанак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19A4F96" w14:textId="77777777" w:rsidR="00634A60" w:rsidRPr="004F4B75" w:rsidRDefault="00496A8F" w:rsidP="00634A60">
            <w:pPr>
              <w:suppressAutoHyphens/>
              <w:snapToGrid w:val="0"/>
              <w:spacing w:after="0" w:line="240" w:lineRule="auto"/>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rPr>
              <w:t>Одељењско веће петог разреда</w:t>
            </w:r>
          </w:p>
        </w:tc>
      </w:tr>
      <w:tr w:rsidR="007E11BA" w:rsidRPr="004F4B75" w14:paraId="09442BDE"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5FF15274" w14:textId="77777777" w:rsidR="00634A60" w:rsidRPr="004F4B75" w:rsidRDefault="00496A8F" w:rsidP="00496A8F">
            <w:pPr>
              <w:snapToGrid w:val="0"/>
              <w:spacing w:after="0" w:line="240" w:lineRule="auto"/>
              <w:rPr>
                <w:rFonts w:ascii="Times New Roman" w:eastAsia="Times New Roman" w:hAnsi="Times New Roman"/>
                <w:bCs/>
                <w:caps/>
                <w:color w:val="000000" w:themeColor="text1"/>
                <w:lang w:val="sr-Cyrl-CS"/>
              </w:rPr>
            </w:pPr>
            <w:r w:rsidRPr="004F4B75">
              <w:rPr>
                <w:rFonts w:ascii="Times New Roman" w:eastAsia="Times New Roman" w:hAnsi="Times New Roman"/>
                <w:bCs/>
                <w:caps/>
                <w:color w:val="000000" w:themeColor="text1"/>
                <w:lang w:val="sr-Cyrl-CS"/>
              </w:rPr>
              <w:t xml:space="preserve">     јануар</w:t>
            </w:r>
          </w:p>
        </w:tc>
        <w:tc>
          <w:tcPr>
            <w:tcW w:w="4325" w:type="dxa"/>
            <w:tcBorders>
              <w:top w:val="single" w:sz="4" w:space="0" w:color="auto"/>
              <w:left w:val="single" w:sz="4" w:space="0" w:color="auto"/>
              <w:bottom w:val="single" w:sz="4" w:space="0" w:color="auto"/>
              <w:right w:val="single" w:sz="4" w:space="0" w:color="auto"/>
            </w:tcBorders>
            <w:hideMark/>
          </w:tcPr>
          <w:p w14:paraId="47F50FB8" w14:textId="77777777" w:rsidR="00634A60" w:rsidRPr="004F4B75" w:rsidRDefault="00BB5AB5" w:rsidP="00D06543">
            <w:pPr>
              <w:numPr>
                <w:ilvl w:val="0"/>
                <w:numId w:val="83"/>
              </w:numPr>
              <w:suppressAutoHyphens/>
              <w:snapToGrid w:val="0"/>
              <w:spacing w:after="0" w:line="240" w:lineRule="auto"/>
              <w:ind w:left="237" w:hanging="237"/>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rPr>
              <w:t>Учешће у организовању прославе Савиндана</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F68EF0C" w14:textId="5290F7F8" w:rsidR="00634A60" w:rsidRPr="004F4B75" w:rsidRDefault="002A3EB0" w:rsidP="00D06543">
            <w:pPr>
              <w:numPr>
                <w:ilvl w:val="0"/>
                <w:numId w:val="85"/>
              </w:numPr>
              <w:suppressAutoHyphens/>
              <w:snapToGrid w:val="0"/>
              <w:spacing w:after="0" w:line="240" w:lineRule="auto"/>
              <w:ind w:left="156" w:hanging="142"/>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RS"/>
              </w:rPr>
              <w:t>Састанак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7A753BD" w14:textId="77777777" w:rsidR="00634A60" w:rsidRPr="004F4B75" w:rsidRDefault="00BB5AB5" w:rsidP="00634A60">
            <w:pPr>
              <w:suppressAutoHyphens/>
              <w:spacing w:after="0" w:line="240" w:lineRule="auto"/>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rPr>
              <w:t>Одељењско веће петог разреда</w:t>
            </w:r>
          </w:p>
        </w:tc>
      </w:tr>
      <w:tr w:rsidR="007E11BA" w:rsidRPr="004F4B75" w14:paraId="1EA1443F"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hideMark/>
          </w:tcPr>
          <w:p w14:paraId="17538B97" w14:textId="77777777" w:rsidR="00634A60" w:rsidRPr="004F4B75" w:rsidRDefault="00634A60" w:rsidP="00BB5AB5">
            <w:pPr>
              <w:snapToGrid w:val="0"/>
              <w:spacing w:after="0" w:line="240" w:lineRule="auto"/>
              <w:rPr>
                <w:rFonts w:ascii="Times New Roman" w:eastAsia="Times New Roman" w:hAnsi="Times New Roman"/>
                <w:bCs/>
                <w:caps/>
                <w:color w:val="000000" w:themeColor="text1"/>
                <w:lang w:val="sr-Cyrl-CS"/>
              </w:rPr>
            </w:pPr>
          </w:p>
          <w:p w14:paraId="7B1ECC36" w14:textId="77777777" w:rsidR="00BB5AB5" w:rsidRPr="004F4B75" w:rsidRDefault="00BB5AB5" w:rsidP="00BB5AB5">
            <w:pPr>
              <w:rPr>
                <w:rFonts w:ascii="Times New Roman" w:eastAsia="Times New Roman" w:hAnsi="Times New Roman"/>
                <w:bCs/>
                <w:caps/>
                <w:color w:val="000000" w:themeColor="text1"/>
                <w:lang w:val="sr-Cyrl-CS"/>
              </w:rPr>
            </w:pPr>
            <w:r w:rsidRPr="004F4B75">
              <w:rPr>
                <w:rFonts w:ascii="Times New Roman" w:eastAsia="Times New Roman" w:hAnsi="Times New Roman"/>
                <w:bCs/>
                <w:caps/>
                <w:color w:val="000000" w:themeColor="text1"/>
                <w:lang w:val="sr-Cyrl-CS"/>
              </w:rPr>
              <w:t xml:space="preserve">    фебруар</w:t>
            </w:r>
          </w:p>
          <w:p w14:paraId="678D21D6" w14:textId="77777777" w:rsidR="00BB5AB5" w:rsidRPr="004F4B75" w:rsidRDefault="00BB5AB5" w:rsidP="00BB5AB5">
            <w:pPr>
              <w:rPr>
                <w:rFonts w:ascii="Times New Roman" w:eastAsia="Times New Roman" w:hAnsi="Times New Roman"/>
                <w:color w:val="000000" w:themeColor="text1"/>
                <w:lang w:val="sr-Cyrl-CS"/>
              </w:rPr>
            </w:pPr>
          </w:p>
        </w:tc>
        <w:tc>
          <w:tcPr>
            <w:tcW w:w="4325" w:type="dxa"/>
            <w:tcBorders>
              <w:top w:val="single" w:sz="4" w:space="0" w:color="auto"/>
              <w:left w:val="single" w:sz="4" w:space="0" w:color="auto"/>
              <w:bottom w:val="single" w:sz="4" w:space="0" w:color="auto"/>
              <w:right w:val="single" w:sz="4" w:space="0" w:color="auto"/>
            </w:tcBorders>
          </w:tcPr>
          <w:p w14:paraId="2C57F013" w14:textId="77777777" w:rsidR="00BB5AB5" w:rsidRPr="004F4B75" w:rsidRDefault="00BB5AB5" w:rsidP="00D06543">
            <w:pPr>
              <w:numPr>
                <w:ilvl w:val="0"/>
                <w:numId w:val="84"/>
              </w:numPr>
              <w:spacing w:after="0" w:line="240" w:lineRule="auto"/>
              <w:ind w:left="237" w:hanging="237"/>
              <w:rPr>
                <w:rFonts w:ascii="Times New Roman" w:eastAsia="Times New Roman" w:hAnsi="Times New Roman"/>
                <w:color w:val="000000" w:themeColor="text1"/>
              </w:rPr>
            </w:pPr>
            <w:r w:rsidRPr="004F4B75">
              <w:rPr>
                <w:rFonts w:ascii="Times New Roman" w:eastAsia="Times New Roman" w:hAnsi="Times New Roman"/>
                <w:color w:val="000000" w:themeColor="text1"/>
              </w:rPr>
              <w:t>Договор о учешћу ученика на такмичењима</w:t>
            </w:r>
          </w:p>
          <w:p w14:paraId="44A1E0DE" w14:textId="77777777" w:rsidR="00634A60" w:rsidRPr="004F4B75" w:rsidRDefault="00BB5AB5" w:rsidP="00D06543">
            <w:pPr>
              <w:numPr>
                <w:ilvl w:val="0"/>
                <w:numId w:val="84"/>
              </w:numPr>
              <w:suppressAutoHyphens/>
              <w:snapToGrid w:val="0"/>
              <w:spacing w:after="0" w:line="240" w:lineRule="auto"/>
              <w:ind w:left="237" w:hanging="237"/>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rPr>
              <w:t>Евентуалне промене у развоју ученика (психолошком, физичком,социјалном погледу)</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13C87EE" w14:textId="06E055C0" w:rsidR="00634A60" w:rsidRPr="004F4B75" w:rsidRDefault="002A3EB0" w:rsidP="00D06543">
            <w:pPr>
              <w:numPr>
                <w:ilvl w:val="0"/>
                <w:numId w:val="85"/>
              </w:numPr>
              <w:suppressAutoHyphens/>
              <w:snapToGrid w:val="0"/>
              <w:spacing w:after="0" w:line="240" w:lineRule="auto"/>
              <w:ind w:left="156" w:hanging="142"/>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RS"/>
              </w:rPr>
              <w:t>Састанак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A65C58E" w14:textId="77777777" w:rsidR="00634A60" w:rsidRPr="004F4B75" w:rsidRDefault="00BB5AB5" w:rsidP="00BB5AB5">
            <w:pPr>
              <w:suppressAutoHyphens/>
              <w:snapToGrid w:val="0"/>
              <w:spacing w:after="0" w:line="240" w:lineRule="auto"/>
              <w:rPr>
                <w:rFonts w:ascii="Times New Roman" w:eastAsia="Times New Roman" w:hAnsi="Times New Roman"/>
                <w:color w:val="000000" w:themeColor="text1"/>
              </w:rPr>
            </w:pPr>
            <w:r w:rsidRPr="004F4B75">
              <w:rPr>
                <w:rFonts w:ascii="Times New Roman" w:eastAsia="Times New Roman" w:hAnsi="Times New Roman"/>
                <w:color w:val="000000" w:themeColor="text1"/>
              </w:rPr>
              <w:t>Одељењско веће петог разреда</w:t>
            </w:r>
          </w:p>
          <w:p w14:paraId="5A3782C9" w14:textId="0350E139" w:rsidR="00526A50" w:rsidRPr="004F4B75" w:rsidRDefault="00526A50" w:rsidP="00BB5AB5">
            <w:pPr>
              <w:suppressAutoHyphens/>
              <w:snapToGrid w:val="0"/>
              <w:spacing w:after="0" w:line="240" w:lineRule="auto"/>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RS"/>
              </w:rPr>
              <w:t>П</w:t>
            </w:r>
            <w:r w:rsidRPr="004F4B75">
              <w:rPr>
                <w:rFonts w:ascii="Times New Roman" w:eastAsia="Times New Roman" w:hAnsi="Times New Roman"/>
                <w:color w:val="000000" w:themeColor="text1"/>
              </w:rPr>
              <w:t>едагошко- психолошка служба</w:t>
            </w:r>
          </w:p>
        </w:tc>
      </w:tr>
      <w:tr w:rsidR="007E11BA" w:rsidRPr="004F4B75" w14:paraId="24263CF9"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tcPr>
          <w:p w14:paraId="2BC3D597" w14:textId="77777777" w:rsidR="00BB5AB5" w:rsidRPr="004F4B75" w:rsidRDefault="00BB5AB5" w:rsidP="00BB5AB5">
            <w:pPr>
              <w:snapToGrid w:val="0"/>
              <w:spacing w:after="0" w:line="240" w:lineRule="auto"/>
              <w:rPr>
                <w:rFonts w:ascii="Times New Roman" w:eastAsia="Times New Roman" w:hAnsi="Times New Roman"/>
                <w:bCs/>
                <w:caps/>
                <w:color w:val="000000" w:themeColor="text1"/>
                <w:lang w:val="sr-Cyrl-CS"/>
              </w:rPr>
            </w:pPr>
            <w:r w:rsidRPr="004F4B75">
              <w:rPr>
                <w:rFonts w:ascii="Times New Roman" w:eastAsia="Times New Roman" w:hAnsi="Times New Roman"/>
                <w:bCs/>
                <w:caps/>
                <w:color w:val="000000" w:themeColor="text1"/>
                <w:lang w:val="sr-Cyrl-CS"/>
              </w:rPr>
              <w:t xml:space="preserve">      март</w:t>
            </w:r>
          </w:p>
        </w:tc>
        <w:tc>
          <w:tcPr>
            <w:tcW w:w="4325" w:type="dxa"/>
            <w:tcBorders>
              <w:top w:val="single" w:sz="4" w:space="0" w:color="auto"/>
              <w:left w:val="single" w:sz="4" w:space="0" w:color="auto"/>
              <w:bottom w:val="single" w:sz="4" w:space="0" w:color="auto"/>
              <w:right w:val="single" w:sz="4" w:space="0" w:color="auto"/>
            </w:tcBorders>
          </w:tcPr>
          <w:p w14:paraId="12E5DE3F" w14:textId="77777777" w:rsidR="00BB5AB5" w:rsidRPr="004F4B75" w:rsidRDefault="00BB5AB5" w:rsidP="00D06543">
            <w:pPr>
              <w:numPr>
                <w:ilvl w:val="0"/>
                <w:numId w:val="84"/>
              </w:numPr>
              <w:spacing w:line="240" w:lineRule="auto"/>
              <w:ind w:left="237" w:hanging="237"/>
              <w:rPr>
                <w:rFonts w:ascii="Times New Roman" w:eastAsia="Times New Roman" w:hAnsi="Times New Roman"/>
                <w:color w:val="000000" w:themeColor="text1"/>
              </w:rPr>
            </w:pPr>
            <w:r w:rsidRPr="004F4B75">
              <w:rPr>
                <w:rFonts w:ascii="Times New Roman" w:eastAsia="Times New Roman" w:hAnsi="Times New Roman"/>
                <w:color w:val="000000" w:themeColor="text1"/>
              </w:rPr>
              <w:t>Праћење резултата у раду и помоћ ученицима који имају тешкоће у савлађивању наставе</w:t>
            </w:r>
          </w:p>
        </w:tc>
        <w:tc>
          <w:tcPr>
            <w:tcW w:w="1686" w:type="dxa"/>
            <w:tcBorders>
              <w:top w:val="single" w:sz="4" w:space="0" w:color="auto"/>
              <w:left w:val="single" w:sz="4" w:space="0" w:color="auto"/>
              <w:bottom w:val="single" w:sz="4" w:space="0" w:color="auto"/>
              <w:right w:val="single" w:sz="4" w:space="0" w:color="auto"/>
            </w:tcBorders>
            <w:vAlign w:val="center"/>
          </w:tcPr>
          <w:p w14:paraId="178BC8F1" w14:textId="7AC13BFB" w:rsidR="00BB5AB5" w:rsidRPr="004F4B75" w:rsidRDefault="00526A50" w:rsidP="00D06543">
            <w:pPr>
              <w:numPr>
                <w:ilvl w:val="0"/>
                <w:numId w:val="85"/>
              </w:numPr>
              <w:suppressAutoHyphens/>
              <w:snapToGrid w:val="0"/>
              <w:spacing w:after="0" w:line="240" w:lineRule="auto"/>
              <w:ind w:left="156" w:hanging="142"/>
              <w:rPr>
                <w:rFonts w:ascii="Times New Roman" w:eastAsia="Times New Roman" w:hAnsi="Times New Roman"/>
                <w:color w:val="000000" w:themeColor="text1"/>
                <w:lang w:val="sr-Cyrl-CS"/>
              </w:rPr>
            </w:pPr>
            <w:r w:rsidRPr="004F4B75">
              <w:rPr>
                <w:rFonts w:ascii="Times New Roman" w:eastAsia="Times New Roman" w:hAnsi="Times New Roman"/>
                <w:color w:val="000000" w:themeColor="text1"/>
                <w:lang w:val="sr-Cyrl-RS"/>
              </w:rPr>
              <w:t>Састанак</w:t>
            </w:r>
          </w:p>
        </w:tc>
        <w:tc>
          <w:tcPr>
            <w:tcW w:w="2551" w:type="dxa"/>
            <w:tcBorders>
              <w:top w:val="single" w:sz="4" w:space="0" w:color="auto"/>
              <w:left w:val="single" w:sz="4" w:space="0" w:color="auto"/>
              <w:bottom w:val="single" w:sz="4" w:space="0" w:color="auto"/>
              <w:right w:val="single" w:sz="4" w:space="0" w:color="auto"/>
            </w:tcBorders>
            <w:vAlign w:val="center"/>
          </w:tcPr>
          <w:p w14:paraId="6A754527" w14:textId="77777777" w:rsidR="00526A50" w:rsidRPr="004F4B75" w:rsidRDefault="00BB5AB5" w:rsidP="00BB5AB5">
            <w:pPr>
              <w:suppressAutoHyphens/>
              <w:snapToGrid w:val="0"/>
              <w:spacing w:after="0" w:line="240" w:lineRule="auto"/>
              <w:rPr>
                <w:rFonts w:ascii="Times New Roman" w:eastAsia="Times New Roman" w:hAnsi="Times New Roman"/>
                <w:color w:val="000000" w:themeColor="text1"/>
              </w:rPr>
            </w:pPr>
            <w:r w:rsidRPr="004F4B75">
              <w:rPr>
                <w:rFonts w:ascii="Times New Roman" w:eastAsia="Times New Roman" w:hAnsi="Times New Roman"/>
                <w:color w:val="000000" w:themeColor="text1"/>
              </w:rPr>
              <w:t xml:space="preserve">Одељењско веће петог разреда, </w:t>
            </w:r>
          </w:p>
          <w:p w14:paraId="68A885E9" w14:textId="0DFBE88A" w:rsidR="00BB5AB5" w:rsidRPr="004F4B75" w:rsidRDefault="00526A50" w:rsidP="00BB5AB5">
            <w:pPr>
              <w:suppressAutoHyphens/>
              <w:snapToGrid w:val="0"/>
              <w:spacing w:after="0" w:line="240" w:lineRule="auto"/>
              <w:rPr>
                <w:rFonts w:ascii="Times New Roman" w:eastAsia="Times New Roman" w:hAnsi="Times New Roman"/>
                <w:color w:val="000000" w:themeColor="text1"/>
              </w:rPr>
            </w:pPr>
            <w:r w:rsidRPr="004F4B75">
              <w:rPr>
                <w:rFonts w:ascii="Times New Roman" w:eastAsia="Times New Roman" w:hAnsi="Times New Roman"/>
                <w:color w:val="000000" w:themeColor="text1"/>
                <w:lang w:val="sr-Cyrl-RS"/>
              </w:rPr>
              <w:t>П</w:t>
            </w:r>
            <w:r w:rsidR="00BB5AB5" w:rsidRPr="004F4B75">
              <w:rPr>
                <w:rFonts w:ascii="Times New Roman" w:eastAsia="Times New Roman" w:hAnsi="Times New Roman"/>
                <w:color w:val="000000" w:themeColor="text1"/>
              </w:rPr>
              <w:t>едагошко- психолошка служба</w:t>
            </w:r>
          </w:p>
        </w:tc>
      </w:tr>
      <w:tr w:rsidR="007E11BA" w:rsidRPr="004F4B75" w14:paraId="30F62F0E"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tcPr>
          <w:p w14:paraId="69FDE390" w14:textId="77777777" w:rsidR="00BB5AB5" w:rsidRPr="004F4B75" w:rsidRDefault="00BB5AB5" w:rsidP="00BB5AB5">
            <w:pPr>
              <w:snapToGrid w:val="0"/>
              <w:spacing w:after="0" w:line="240" w:lineRule="auto"/>
              <w:rPr>
                <w:rFonts w:ascii="Times New Roman" w:eastAsia="Times New Roman" w:hAnsi="Times New Roman"/>
                <w:bCs/>
                <w:caps/>
                <w:color w:val="000000" w:themeColor="text1"/>
                <w:lang w:val="sr-Cyrl-CS"/>
              </w:rPr>
            </w:pPr>
            <w:r w:rsidRPr="004F4B75">
              <w:rPr>
                <w:rFonts w:ascii="Times New Roman" w:eastAsia="Times New Roman" w:hAnsi="Times New Roman"/>
                <w:bCs/>
                <w:caps/>
                <w:color w:val="000000" w:themeColor="text1"/>
                <w:lang w:val="sr-Cyrl-CS"/>
              </w:rPr>
              <w:t xml:space="preserve">     април</w:t>
            </w:r>
          </w:p>
        </w:tc>
        <w:tc>
          <w:tcPr>
            <w:tcW w:w="4325" w:type="dxa"/>
            <w:tcBorders>
              <w:top w:val="single" w:sz="4" w:space="0" w:color="auto"/>
              <w:left w:val="single" w:sz="4" w:space="0" w:color="auto"/>
              <w:bottom w:val="single" w:sz="4" w:space="0" w:color="auto"/>
              <w:right w:val="single" w:sz="4" w:space="0" w:color="auto"/>
            </w:tcBorders>
          </w:tcPr>
          <w:p w14:paraId="4C0FF39D" w14:textId="77777777" w:rsidR="00BB5AB5" w:rsidRPr="004F4B75" w:rsidRDefault="00BB5AB5" w:rsidP="00D06543">
            <w:pPr>
              <w:numPr>
                <w:ilvl w:val="0"/>
                <w:numId w:val="84"/>
              </w:numPr>
              <w:spacing w:after="0" w:line="240" w:lineRule="auto"/>
              <w:ind w:left="237" w:hanging="237"/>
              <w:rPr>
                <w:rFonts w:ascii="Times New Roman" w:eastAsia="Times New Roman" w:hAnsi="Times New Roman"/>
                <w:color w:val="000000" w:themeColor="text1"/>
              </w:rPr>
            </w:pPr>
            <w:r w:rsidRPr="004F4B75">
              <w:rPr>
                <w:rFonts w:ascii="Times New Roman" w:eastAsia="Times New Roman" w:hAnsi="Times New Roman"/>
                <w:color w:val="000000" w:themeColor="text1"/>
              </w:rPr>
              <w:t>Реализација плана и програма наставе и ваннаставних активности</w:t>
            </w:r>
          </w:p>
          <w:p w14:paraId="1B01A1E2" w14:textId="77777777" w:rsidR="00BB5AB5" w:rsidRPr="004F4B75" w:rsidRDefault="00BB5AB5" w:rsidP="00D06543">
            <w:pPr>
              <w:numPr>
                <w:ilvl w:val="0"/>
                <w:numId w:val="84"/>
              </w:numPr>
              <w:spacing w:after="0" w:line="240" w:lineRule="auto"/>
              <w:ind w:left="237" w:hanging="237"/>
              <w:rPr>
                <w:rFonts w:ascii="Times New Roman" w:eastAsia="Times New Roman" w:hAnsi="Times New Roman"/>
                <w:color w:val="000000" w:themeColor="text1"/>
              </w:rPr>
            </w:pPr>
            <w:r w:rsidRPr="004F4B75">
              <w:rPr>
                <w:rFonts w:ascii="Times New Roman" w:eastAsia="Times New Roman" w:hAnsi="Times New Roman"/>
                <w:color w:val="000000" w:themeColor="text1"/>
              </w:rPr>
              <w:t>Анализа успеха ученика</w:t>
            </w:r>
          </w:p>
          <w:p w14:paraId="28AC1865" w14:textId="77777777" w:rsidR="00BB5AB5" w:rsidRPr="004F4B75" w:rsidRDefault="00BB5AB5" w:rsidP="00D06543">
            <w:pPr>
              <w:numPr>
                <w:ilvl w:val="0"/>
                <w:numId w:val="84"/>
              </w:numPr>
              <w:spacing w:line="240" w:lineRule="auto"/>
              <w:ind w:left="237" w:hanging="237"/>
              <w:rPr>
                <w:rFonts w:ascii="Times New Roman" w:eastAsia="Times New Roman" w:hAnsi="Times New Roman"/>
                <w:color w:val="000000" w:themeColor="text1"/>
              </w:rPr>
            </w:pPr>
            <w:r w:rsidRPr="004F4B75">
              <w:rPr>
                <w:rFonts w:ascii="Times New Roman" w:eastAsia="Times New Roman" w:hAnsi="Times New Roman"/>
                <w:color w:val="000000" w:themeColor="text1"/>
              </w:rPr>
              <w:t>Анализа дисциплине ученика</w:t>
            </w:r>
          </w:p>
        </w:tc>
        <w:tc>
          <w:tcPr>
            <w:tcW w:w="1686" w:type="dxa"/>
            <w:tcBorders>
              <w:top w:val="single" w:sz="4" w:space="0" w:color="auto"/>
              <w:left w:val="single" w:sz="4" w:space="0" w:color="auto"/>
              <w:bottom w:val="single" w:sz="4" w:space="0" w:color="auto"/>
              <w:right w:val="single" w:sz="4" w:space="0" w:color="auto"/>
            </w:tcBorders>
            <w:vAlign w:val="center"/>
          </w:tcPr>
          <w:p w14:paraId="053AF4E7" w14:textId="7807B745" w:rsidR="0001085D" w:rsidRPr="004F4B75" w:rsidRDefault="0001085D" w:rsidP="00D06543">
            <w:pPr>
              <w:numPr>
                <w:ilvl w:val="0"/>
                <w:numId w:val="85"/>
              </w:numPr>
              <w:suppressAutoHyphens/>
              <w:snapToGrid w:val="0"/>
              <w:spacing w:after="0" w:line="240" w:lineRule="auto"/>
              <w:ind w:left="156" w:hanging="142"/>
              <w:rPr>
                <w:rFonts w:ascii="Times New Roman" w:eastAsia="Times New Roman" w:hAnsi="Times New Roman"/>
                <w:color w:val="000000" w:themeColor="text1"/>
              </w:rPr>
            </w:pPr>
            <w:r w:rsidRPr="004F4B75">
              <w:rPr>
                <w:rFonts w:ascii="Times New Roman" w:eastAsia="Times New Roman" w:hAnsi="Times New Roman"/>
                <w:color w:val="000000" w:themeColor="text1"/>
                <w:lang w:val="sr-Cyrl-RS"/>
              </w:rPr>
              <w:t>Састанак</w:t>
            </w:r>
          </w:p>
          <w:p w14:paraId="6D30A47E" w14:textId="121D3305" w:rsidR="00BB5AB5" w:rsidRPr="004F4B75" w:rsidRDefault="00156CE5" w:rsidP="00D06543">
            <w:pPr>
              <w:numPr>
                <w:ilvl w:val="0"/>
                <w:numId w:val="85"/>
              </w:numPr>
              <w:suppressAutoHyphens/>
              <w:snapToGrid w:val="0"/>
              <w:spacing w:after="0" w:line="240" w:lineRule="auto"/>
              <w:ind w:left="156" w:hanging="142"/>
              <w:rPr>
                <w:rFonts w:ascii="Times New Roman" w:eastAsia="Times New Roman" w:hAnsi="Times New Roman"/>
                <w:color w:val="000000" w:themeColor="text1"/>
              </w:rPr>
            </w:pPr>
            <w:r w:rsidRPr="004F4B75">
              <w:rPr>
                <w:rFonts w:ascii="Times New Roman" w:eastAsia="Times New Roman" w:hAnsi="Times New Roman"/>
                <w:color w:val="000000" w:themeColor="text1"/>
                <w:lang w:val="sr-Cyrl-RS"/>
              </w:rPr>
              <w:t>П</w:t>
            </w:r>
            <w:r w:rsidRPr="004F4B75">
              <w:rPr>
                <w:rFonts w:ascii="Times New Roman" w:eastAsia="Times New Roman" w:hAnsi="Times New Roman"/>
                <w:color w:val="000000" w:themeColor="text1"/>
              </w:rPr>
              <w:t>едагошко- психолошка служба</w:t>
            </w:r>
          </w:p>
        </w:tc>
        <w:tc>
          <w:tcPr>
            <w:tcW w:w="2551" w:type="dxa"/>
            <w:tcBorders>
              <w:top w:val="single" w:sz="4" w:space="0" w:color="auto"/>
              <w:left w:val="single" w:sz="4" w:space="0" w:color="auto"/>
              <w:bottom w:val="single" w:sz="4" w:space="0" w:color="auto"/>
              <w:right w:val="single" w:sz="4" w:space="0" w:color="auto"/>
            </w:tcBorders>
            <w:vAlign w:val="center"/>
          </w:tcPr>
          <w:p w14:paraId="7B5E45DC" w14:textId="77777777" w:rsidR="00BB5AB5" w:rsidRPr="004F4B75" w:rsidRDefault="00BB5AB5" w:rsidP="00BB5AB5">
            <w:pPr>
              <w:suppressAutoHyphens/>
              <w:snapToGrid w:val="0"/>
              <w:spacing w:after="0" w:line="240" w:lineRule="auto"/>
              <w:rPr>
                <w:rFonts w:ascii="Times New Roman" w:eastAsia="Times New Roman" w:hAnsi="Times New Roman"/>
                <w:color w:val="000000" w:themeColor="text1"/>
              </w:rPr>
            </w:pPr>
            <w:r w:rsidRPr="004F4B75">
              <w:rPr>
                <w:rFonts w:ascii="Times New Roman" w:eastAsia="Times New Roman" w:hAnsi="Times New Roman"/>
                <w:color w:val="000000" w:themeColor="text1"/>
              </w:rPr>
              <w:t>Одељењско веће петог разреда</w:t>
            </w:r>
          </w:p>
          <w:p w14:paraId="7E2372C0" w14:textId="08228E97" w:rsidR="00156CE5" w:rsidRPr="004F4B75" w:rsidRDefault="00156CE5" w:rsidP="00BB5AB5">
            <w:pPr>
              <w:suppressAutoHyphens/>
              <w:snapToGrid w:val="0"/>
              <w:spacing w:after="0" w:line="240" w:lineRule="auto"/>
              <w:rPr>
                <w:rFonts w:ascii="Times New Roman" w:eastAsia="Times New Roman" w:hAnsi="Times New Roman"/>
                <w:color w:val="000000" w:themeColor="text1"/>
              </w:rPr>
            </w:pPr>
            <w:r w:rsidRPr="004F4B75">
              <w:rPr>
                <w:rFonts w:ascii="Times New Roman" w:eastAsia="Times New Roman" w:hAnsi="Times New Roman"/>
                <w:color w:val="000000" w:themeColor="text1"/>
                <w:lang w:val="sr-Cyrl-RS"/>
              </w:rPr>
              <w:t>П</w:t>
            </w:r>
            <w:r w:rsidRPr="004F4B75">
              <w:rPr>
                <w:rFonts w:ascii="Times New Roman" w:eastAsia="Times New Roman" w:hAnsi="Times New Roman"/>
                <w:color w:val="000000" w:themeColor="text1"/>
              </w:rPr>
              <w:t>едагошко- психолошка служба</w:t>
            </w:r>
          </w:p>
        </w:tc>
      </w:tr>
      <w:tr w:rsidR="007E11BA" w:rsidRPr="004F4B75" w14:paraId="5E9DD888"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tcPr>
          <w:p w14:paraId="6F77F6F0" w14:textId="77777777" w:rsidR="00BB5AB5" w:rsidRPr="004F4B75" w:rsidRDefault="00BB5AB5" w:rsidP="00BB5AB5">
            <w:pPr>
              <w:snapToGrid w:val="0"/>
              <w:spacing w:after="0" w:line="240" w:lineRule="auto"/>
              <w:rPr>
                <w:rFonts w:ascii="Times New Roman" w:eastAsia="Times New Roman" w:hAnsi="Times New Roman"/>
                <w:bCs/>
                <w:caps/>
                <w:color w:val="000000" w:themeColor="text1"/>
                <w:lang w:val="sr-Cyrl-CS"/>
              </w:rPr>
            </w:pPr>
            <w:r w:rsidRPr="004F4B75">
              <w:rPr>
                <w:rFonts w:ascii="Times New Roman" w:eastAsia="Times New Roman" w:hAnsi="Times New Roman"/>
                <w:bCs/>
                <w:caps/>
                <w:color w:val="000000" w:themeColor="text1"/>
                <w:lang w:val="sr-Cyrl-CS"/>
              </w:rPr>
              <w:t xml:space="preserve">      мај</w:t>
            </w:r>
          </w:p>
        </w:tc>
        <w:tc>
          <w:tcPr>
            <w:tcW w:w="4325" w:type="dxa"/>
            <w:tcBorders>
              <w:top w:val="single" w:sz="4" w:space="0" w:color="auto"/>
              <w:left w:val="single" w:sz="4" w:space="0" w:color="auto"/>
              <w:bottom w:val="single" w:sz="4" w:space="0" w:color="auto"/>
              <w:right w:val="single" w:sz="4" w:space="0" w:color="auto"/>
            </w:tcBorders>
          </w:tcPr>
          <w:p w14:paraId="684940A2" w14:textId="77777777" w:rsidR="00BB5AB5" w:rsidRPr="004F4B75" w:rsidRDefault="00BB5AB5" w:rsidP="00D06543">
            <w:pPr>
              <w:numPr>
                <w:ilvl w:val="0"/>
                <w:numId w:val="84"/>
              </w:numPr>
              <w:spacing w:after="0" w:line="240" w:lineRule="auto"/>
              <w:ind w:left="237" w:right="379" w:hanging="237"/>
              <w:jc w:val="both"/>
              <w:rPr>
                <w:rFonts w:ascii="Times New Roman" w:eastAsia="Times New Roman" w:hAnsi="Times New Roman"/>
                <w:color w:val="000000" w:themeColor="text1"/>
                <w:lang w:val="sr-Cyrl-RS"/>
              </w:rPr>
            </w:pPr>
            <w:r w:rsidRPr="004F4B75">
              <w:rPr>
                <w:rFonts w:ascii="Times New Roman" w:eastAsia="Times New Roman" w:hAnsi="Times New Roman"/>
                <w:color w:val="000000" w:themeColor="text1"/>
              </w:rPr>
              <w:t xml:space="preserve">Анализа постигнутих резултата на такмичењима </w:t>
            </w:r>
          </w:p>
          <w:p w14:paraId="5D4172F9" w14:textId="77777777" w:rsidR="00BB5AB5" w:rsidRPr="004F4B75" w:rsidRDefault="00BB5AB5" w:rsidP="00D06543">
            <w:pPr>
              <w:numPr>
                <w:ilvl w:val="0"/>
                <w:numId w:val="84"/>
              </w:numPr>
              <w:spacing w:line="240" w:lineRule="auto"/>
              <w:ind w:left="237" w:hanging="237"/>
              <w:rPr>
                <w:rFonts w:ascii="Times New Roman" w:eastAsia="Times New Roman" w:hAnsi="Times New Roman"/>
                <w:color w:val="000000" w:themeColor="text1"/>
              </w:rPr>
            </w:pPr>
            <w:r w:rsidRPr="004F4B75">
              <w:rPr>
                <w:rFonts w:ascii="Times New Roman" w:eastAsia="Times New Roman" w:hAnsi="Times New Roman"/>
                <w:color w:val="000000" w:themeColor="text1"/>
              </w:rPr>
              <w:t>Реализација дводневне екскурзије</w:t>
            </w:r>
          </w:p>
        </w:tc>
        <w:tc>
          <w:tcPr>
            <w:tcW w:w="1686" w:type="dxa"/>
            <w:tcBorders>
              <w:top w:val="single" w:sz="4" w:space="0" w:color="auto"/>
              <w:left w:val="single" w:sz="4" w:space="0" w:color="auto"/>
              <w:bottom w:val="single" w:sz="4" w:space="0" w:color="auto"/>
              <w:right w:val="single" w:sz="4" w:space="0" w:color="auto"/>
            </w:tcBorders>
            <w:vAlign w:val="center"/>
          </w:tcPr>
          <w:p w14:paraId="64207C34" w14:textId="508CD524" w:rsidR="0001085D" w:rsidRPr="004F4B75" w:rsidRDefault="0001085D" w:rsidP="00D06543">
            <w:pPr>
              <w:numPr>
                <w:ilvl w:val="0"/>
                <w:numId w:val="85"/>
              </w:numPr>
              <w:suppressAutoHyphens/>
              <w:snapToGrid w:val="0"/>
              <w:spacing w:after="0" w:line="240" w:lineRule="auto"/>
              <w:ind w:left="156" w:hanging="142"/>
              <w:rPr>
                <w:rFonts w:ascii="Times New Roman" w:eastAsia="Times New Roman" w:hAnsi="Times New Roman"/>
                <w:color w:val="000000" w:themeColor="text1"/>
              </w:rPr>
            </w:pPr>
            <w:r w:rsidRPr="004F4B75">
              <w:rPr>
                <w:rFonts w:ascii="Times New Roman" w:eastAsia="Times New Roman" w:hAnsi="Times New Roman"/>
                <w:color w:val="000000" w:themeColor="text1"/>
                <w:lang w:val="sr-Cyrl-RS"/>
              </w:rPr>
              <w:t>Састанак</w:t>
            </w:r>
          </w:p>
          <w:p w14:paraId="32E4986B" w14:textId="021A31E2" w:rsidR="00BB5AB5" w:rsidRPr="004F4B75" w:rsidRDefault="00BB5AB5" w:rsidP="0001085D">
            <w:pPr>
              <w:suppressAutoHyphens/>
              <w:snapToGrid w:val="0"/>
              <w:spacing w:after="0" w:line="240" w:lineRule="auto"/>
              <w:ind w:left="14"/>
              <w:rPr>
                <w:rFonts w:ascii="Times New Roman" w:eastAsia="Times New Roman" w:hAnsi="Times New Roman"/>
                <w:color w:val="000000" w:themeColor="text1"/>
              </w:rPr>
            </w:pPr>
          </w:p>
        </w:tc>
        <w:tc>
          <w:tcPr>
            <w:tcW w:w="2551" w:type="dxa"/>
            <w:tcBorders>
              <w:top w:val="single" w:sz="4" w:space="0" w:color="auto"/>
              <w:left w:val="single" w:sz="4" w:space="0" w:color="auto"/>
              <w:bottom w:val="single" w:sz="4" w:space="0" w:color="auto"/>
              <w:right w:val="single" w:sz="4" w:space="0" w:color="auto"/>
            </w:tcBorders>
            <w:vAlign w:val="center"/>
          </w:tcPr>
          <w:p w14:paraId="6ED044B0" w14:textId="77777777" w:rsidR="00EE5DF6" w:rsidRPr="004F4B75" w:rsidRDefault="00BB5AB5" w:rsidP="00BB5AB5">
            <w:pPr>
              <w:suppressAutoHyphens/>
              <w:snapToGrid w:val="0"/>
              <w:spacing w:after="0" w:line="240" w:lineRule="auto"/>
              <w:rPr>
                <w:rFonts w:ascii="Times New Roman" w:eastAsia="Times New Roman" w:hAnsi="Times New Roman"/>
                <w:color w:val="000000" w:themeColor="text1"/>
              </w:rPr>
            </w:pPr>
            <w:r w:rsidRPr="004F4B75">
              <w:rPr>
                <w:rFonts w:ascii="Times New Roman" w:eastAsia="Times New Roman" w:hAnsi="Times New Roman"/>
                <w:color w:val="000000" w:themeColor="text1"/>
              </w:rPr>
              <w:t xml:space="preserve">Одељењско веће петог разреда, </w:t>
            </w:r>
          </w:p>
          <w:p w14:paraId="06B8122C" w14:textId="77F5450F" w:rsidR="00BB5AB5" w:rsidRPr="004F4B75" w:rsidRDefault="00EE5DF6" w:rsidP="00BB5AB5">
            <w:pPr>
              <w:suppressAutoHyphens/>
              <w:snapToGrid w:val="0"/>
              <w:spacing w:after="0" w:line="240" w:lineRule="auto"/>
              <w:rPr>
                <w:rFonts w:ascii="Times New Roman" w:eastAsia="Times New Roman" w:hAnsi="Times New Roman"/>
                <w:color w:val="000000" w:themeColor="text1"/>
              </w:rPr>
            </w:pPr>
            <w:r w:rsidRPr="004F4B75">
              <w:rPr>
                <w:rFonts w:ascii="Times New Roman" w:eastAsia="Times New Roman" w:hAnsi="Times New Roman"/>
                <w:color w:val="000000" w:themeColor="text1"/>
                <w:lang w:val="sr-Cyrl-RS"/>
              </w:rPr>
              <w:t>П</w:t>
            </w:r>
            <w:r w:rsidR="00BB5AB5" w:rsidRPr="004F4B75">
              <w:rPr>
                <w:rFonts w:ascii="Times New Roman" w:eastAsia="Times New Roman" w:hAnsi="Times New Roman"/>
                <w:color w:val="000000" w:themeColor="text1"/>
              </w:rPr>
              <w:t>едагошко- психолошка служба</w:t>
            </w:r>
          </w:p>
        </w:tc>
      </w:tr>
      <w:tr w:rsidR="00BB5AB5" w:rsidRPr="004F4B75" w14:paraId="0250785A" w14:textId="77777777" w:rsidTr="00AC153D">
        <w:trPr>
          <w:trHeight w:val="821"/>
        </w:trPr>
        <w:tc>
          <w:tcPr>
            <w:tcW w:w="1894" w:type="dxa"/>
            <w:tcBorders>
              <w:top w:val="single" w:sz="4" w:space="0" w:color="auto"/>
              <w:left w:val="single" w:sz="4" w:space="0" w:color="auto"/>
              <w:bottom w:val="single" w:sz="4" w:space="0" w:color="auto"/>
              <w:right w:val="single" w:sz="4" w:space="0" w:color="auto"/>
            </w:tcBorders>
            <w:vAlign w:val="center"/>
          </w:tcPr>
          <w:p w14:paraId="6888BC3C" w14:textId="77777777" w:rsidR="00BB5AB5" w:rsidRPr="004F4B75" w:rsidRDefault="00BB5AB5" w:rsidP="00BB5AB5">
            <w:pPr>
              <w:snapToGrid w:val="0"/>
              <w:spacing w:after="0" w:line="240" w:lineRule="auto"/>
              <w:rPr>
                <w:rFonts w:ascii="Times New Roman" w:eastAsia="Times New Roman" w:hAnsi="Times New Roman"/>
                <w:bCs/>
                <w:caps/>
                <w:color w:val="000000" w:themeColor="text1"/>
                <w:lang w:val="sr-Cyrl-CS"/>
              </w:rPr>
            </w:pPr>
            <w:r w:rsidRPr="004F4B75">
              <w:rPr>
                <w:rFonts w:ascii="Times New Roman" w:eastAsia="Times New Roman" w:hAnsi="Times New Roman"/>
                <w:bCs/>
                <w:caps/>
                <w:color w:val="000000" w:themeColor="text1"/>
                <w:lang w:val="sr-Cyrl-CS"/>
              </w:rPr>
              <w:t xml:space="preserve">       јун</w:t>
            </w:r>
          </w:p>
        </w:tc>
        <w:tc>
          <w:tcPr>
            <w:tcW w:w="4325" w:type="dxa"/>
            <w:tcBorders>
              <w:top w:val="single" w:sz="4" w:space="0" w:color="auto"/>
              <w:left w:val="single" w:sz="4" w:space="0" w:color="auto"/>
              <w:bottom w:val="single" w:sz="4" w:space="0" w:color="auto"/>
              <w:right w:val="single" w:sz="4" w:space="0" w:color="auto"/>
            </w:tcBorders>
          </w:tcPr>
          <w:p w14:paraId="60AA3A0A" w14:textId="77777777" w:rsidR="00BB5AB5" w:rsidRPr="004F4B75" w:rsidRDefault="00BB5AB5" w:rsidP="00D06543">
            <w:pPr>
              <w:numPr>
                <w:ilvl w:val="0"/>
                <w:numId w:val="84"/>
              </w:numPr>
              <w:spacing w:after="0" w:line="243" w:lineRule="auto"/>
              <w:ind w:left="237" w:hanging="237"/>
              <w:rPr>
                <w:rFonts w:ascii="Times New Roman" w:eastAsia="Times New Roman" w:hAnsi="Times New Roman"/>
                <w:color w:val="000000" w:themeColor="text1"/>
              </w:rPr>
            </w:pPr>
            <w:r w:rsidRPr="004F4B75">
              <w:rPr>
                <w:rFonts w:ascii="Times New Roman" w:eastAsia="Times New Roman" w:hAnsi="Times New Roman"/>
                <w:color w:val="000000" w:themeColor="text1"/>
              </w:rPr>
              <w:t>Реализација плана и програма наставе и ваннаставних активности</w:t>
            </w:r>
          </w:p>
          <w:p w14:paraId="7D816F37" w14:textId="77777777" w:rsidR="00BB5AB5" w:rsidRPr="004F4B75" w:rsidRDefault="00BB5AB5" w:rsidP="00D06543">
            <w:pPr>
              <w:numPr>
                <w:ilvl w:val="0"/>
                <w:numId w:val="84"/>
              </w:numPr>
              <w:spacing w:after="0"/>
              <w:ind w:left="237" w:hanging="237"/>
              <w:rPr>
                <w:rFonts w:ascii="Times New Roman" w:eastAsia="Times New Roman" w:hAnsi="Times New Roman"/>
                <w:color w:val="000000" w:themeColor="text1"/>
              </w:rPr>
            </w:pPr>
            <w:r w:rsidRPr="004F4B75">
              <w:rPr>
                <w:rFonts w:ascii="Times New Roman" w:eastAsia="Times New Roman" w:hAnsi="Times New Roman"/>
                <w:color w:val="000000" w:themeColor="text1"/>
              </w:rPr>
              <w:t>Анализа успеха ученика</w:t>
            </w:r>
          </w:p>
          <w:p w14:paraId="69948C29" w14:textId="77777777" w:rsidR="00AC153D" w:rsidRPr="004F4B75" w:rsidRDefault="00BB5AB5" w:rsidP="00D06543">
            <w:pPr>
              <w:numPr>
                <w:ilvl w:val="0"/>
                <w:numId w:val="84"/>
              </w:numPr>
              <w:spacing w:after="0"/>
              <w:ind w:left="237" w:right="379" w:hanging="237"/>
              <w:jc w:val="both"/>
              <w:rPr>
                <w:rFonts w:ascii="Times New Roman" w:eastAsia="Times New Roman" w:hAnsi="Times New Roman"/>
                <w:color w:val="000000" w:themeColor="text1"/>
                <w:lang w:val="sr-Cyrl-RS"/>
              </w:rPr>
            </w:pPr>
            <w:r w:rsidRPr="004F4B75">
              <w:rPr>
                <w:rFonts w:ascii="Times New Roman" w:eastAsia="Times New Roman" w:hAnsi="Times New Roman"/>
                <w:color w:val="000000" w:themeColor="text1"/>
              </w:rPr>
              <w:t>Анализа дисциплине ученика</w:t>
            </w:r>
          </w:p>
          <w:p w14:paraId="02D1F26A" w14:textId="4D6B3485" w:rsidR="00BB5AB5" w:rsidRPr="004F4B75" w:rsidRDefault="00BB5AB5" w:rsidP="00D06543">
            <w:pPr>
              <w:numPr>
                <w:ilvl w:val="0"/>
                <w:numId w:val="84"/>
              </w:numPr>
              <w:ind w:left="237" w:right="379" w:hanging="237"/>
              <w:jc w:val="both"/>
              <w:rPr>
                <w:rFonts w:ascii="Times New Roman" w:eastAsia="Times New Roman" w:hAnsi="Times New Roman"/>
                <w:color w:val="000000" w:themeColor="text1"/>
                <w:lang w:val="sr-Cyrl-RS"/>
              </w:rPr>
            </w:pPr>
            <w:r w:rsidRPr="004F4B75">
              <w:rPr>
                <w:rFonts w:ascii="Times New Roman" w:eastAsia="Times New Roman" w:hAnsi="Times New Roman"/>
                <w:color w:val="000000" w:themeColor="text1"/>
              </w:rPr>
              <w:t>Васпитно-дисциплинске мере, похвале и награде</w:t>
            </w:r>
          </w:p>
        </w:tc>
        <w:tc>
          <w:tcPr>
            <w:tcW w:w="1686" w:type="dxa"/>
            <w:tcBorders>
              <w:top w:val="single" w:sz="4" w:space="0" w:color="auto"/>
              <w:left w:val="single" w:sz="4" w:space="0" w:color="auto"/>
              <w:bottom w:val="single" w:sz="4" w:space="0" w:color="auto"/>
              <w:right w:val="single" w:sz="4" w:space="0" w:color="auto"/>
            </w:tcBorders>
            <w:vAlign w:val="center"/>
          </w:tcPr>
          <w:p w14:paraId="3088B2A2" w14:textId="7F642E33" w:rsidR="0001085D" w:rsidRPr="004F4B75" w:rsidRDefault="0001085D" w:rsidP="00D06543">
            <w:pPr>
              <w:numPr>
                <w:ilvl w:val="0"/>
                <w:numId w:val="85"/>
              </w:numPr>
              <w:suppressAutoHyphens/>
              <w:snapToGrid w:val="0"/>
              <w:spacing w:after="0" w:line="240" w:lineRule="auto"/>
              <w:ind w:left="156" w:hanging="142"/>
              <w:rPr>
                <w:rFonts w:ascii="Times New Roman" w:eastAsia="Times New Roman" w:hAnsi="Times New Roman"/>
                <w:color w:val="000000" w:themeColor="text1"/>
              </w:rPr>
            </w:pPr>
            <w:r w:rsidRPr="004F4B75">
              <w:rPr>
                <w:rFonts w:ascii="Times New Roman" w:eastAsia="Times New Roman" w:hAnsi="Times New Roman"/>
                <w:color w:val="000000" w:themeColor="text1"/>
                <w:lang w:val="sr-Cyrl-RS"/>
              </w:rPr>
              <w:t>Састанак</w:t>
            </w:r>
          </w:p>
          <w:p w14:paraId="4B4D871A" w14:textId="362E7D46" w:rsidR="00BB5AB5" w:rsidRPr="004F4B75" w:rsidRDefault="0001085D" w:rsidP="00D06543">
            <w:pPr>
              <w:numPr>
                <w:ilvl w:val="0"/>
                <w:numId w:val="85"/>
              </w:numPr>
              <w:suppressAutoHyphens/>
              <w:snapToGrid w:val="0"/>
              <w:spacing w:after="0" w:line="240" w:lineRule="auto"/>
              <w:ind w:left="156" w:hanging="142"/>
              <w:rPr>
                <w:rFonts w:ascii="Times New Roman" w:eastAsia="Times New Roman" w:hAnsi="Times New Roman"/>
                <w:color w:val="000000" w:themeColor="text1"/>
              </w:rPr>
            </w:pPr>
            <w:r w:rsidRPr="004F4B75">
              <w:rPr>
                <w:rFonts w:ascii="Times New Roman" w:eastAsia="Times New Roman" w:hAnsi="Times New Roman"/>
                <w:color w:val="000000" w:themeColor="text1"/>
                <w:lang w:val="sr-Cyrl-RS"/>
              </w:rPr>
              <w:t>П</w:t>
            </w:r>
            <w:r w:rsidRPr="004F4B75">
              <w:rPr>
                <w:rFonts w:ascii="Times New Roman" w:eastAsia="Times New Roman" w:hAnsi="Times New Roman"/>
                <w:color w:val="000000" w:themeColor="text1"/>
              </w:rPr>
              <w:t>едагошко- психолошка служба</w:t>
            </w:r>
          </w:p>
        </w:tc>
        <w:tc>
          <w:tcPr>
            <w:tcW w:w="2551" w:type="dxa"/>
            <w:tcBorders>
              <w:top w:val="single" w:sz="4" w:space="0" w:color="auto"/>
              <w:left w:val="single" w:sz="4" w:space="0" w:color="auto"/>
              <w:bottom w:val="single" w:sz="4" w:space="0" w:color="auto"/>
              <w:right w:val="single" w:sz="4" w:space="0" w:color="auto"/>
            </w:tcBorders>
            <w:vAlign w:val="center"/>
          </w:tcPr>
          <w:p w14:paraId="7844CBEF" w14:textId="77777777" w:rsidR="00BB5AB5" w:rsidRPr="004F4B75" w:rsidRDefault="00BB5AB5" w:rsidP="00BB5AB5">
            <w:pPr>
              <w:suppressAutoHyphens/>
              <w:snapToGrid w:val="0"/>
              <w:spacing w:after="0" w:line="240" w:lineRule="auto"/>
              <w:rPr>
                <w:rFonts w:ascii="Times New Roman" w:eastAsia="Times New Roman" w:hAnsi="Times New Roman"/>
                <w:color w:val="000000" w:themeColor="text1"/>
                <w:lang w:val="sr-Cyrl-RS"/>
              </w:rPr>
            </w:pPr>
            <w:r w:rsidRPr="004F4B75">
              <w:rPr>
                <w:rFonts w:ascii="Times New Roman" w:eastAsia="Times New Roman" w:hAnsi="Times New Roman"/>
                <w:color w:val="000000" w:themeColor="text1"/>
              </w:rPr>
              <w:t>Одељењско веће петог разреда</w:t>
            </w:r>
          </w:p>
        </w:tc>
      </w:tr>
    </w:tbl>
    <w:p w14:paraId="6425D728" w14:textId="77777777" w:rsidR="00415DEF" w:rsidRPr="004F4B75" w:rsidRDefault="00415DEF" w:rsidP="008453D4">
      <w:pPr>
        <w:spacing w:before="60" w:after="60"/>
        <w:rPr>
          <w:rFonts w:ascii="Times New Roman" w:hAnsi="Times New Roman"/>
          <w:color w:val="000000" w:themeColor="text1"/>
          <w:lang w:val="sr-Latn-RS"/>
        </w:rPr>
      </w:pPr>
    </w:p>
    <w:p w14:paraId="1ABBF7CC" w14:textId="1DE154D7" w:rsidR="00635FB2" w:rsidRPr="004F4B75" w:rsidRDefault="00635FB2" w:rsidP="008453D4">
      <w:pPr>
        <w:spacing w:before="60" w:after="60"/>
        <w:rPr>
          <w:rFonts w:ascii="Times New Roman" w:hAnsi="Times New Roman"/>
          <w:b/>
          <w:bCs/>
          <w:color w:val="000000" w:themeColor="text1"/>
          <w:lang w:val="sr-Cyrl-RS"/>
        </w:rPr>
      </w:pPr>
      <w:r w:rsidRPr="004F4B75">
        <w:rPr>
          <w:rFonts w:ascii="Times New Roman" w:hAnsi="Times New Roman"/>
          <w:b/>
          <w:bCs/>
          <w:color w:val="000000" w:themeColor="text1"/>
          <w:lang w:val="sr-Cyrl-CS"/>
        </w:rPr>
        <w:lastRenderedPageBreak/>
        <w:t>ПРОГРАМ РАЗРЕДНОГ ВЕЋА ШЕСТОГ РАЗРЕДА</w:t>
      </w:r>
    </w:p>
    <w:p w14:paraId="381E048F" w14:textId="376FF591" w:rsidR="00635FB2" w:rsidRPr="00A506FD" w:rsidRDefault="00635FB2" w:rsidP="00635FB2">
      <w:pPr>
        <w:spacing w:before="60" w:after="60"/>
        <w:rPr>
          <w:rFonts w:ascii="Times New Roman" w:hAnsi="Times New Roman"/>
          <w:b/>
          <w:bCs/>
          <w:color w:val="000000" w:themeColor="text1"/>
          <w:lang w:val="sr-Latn-RS"/>
        </w:rPr>
      </w:pPr>
      <w:r w:rsidRPr="00A506FD">
        <w:rPr>
          <w:rFonts w:ascii="Times New Roman" w:hAnsi="Times New Roman"/>
          <w:b/>
          <w:bCs/>
          <w:color w:val="000000" w:themeColor="text1"/>
          <w:lang w:val="sr-Cyrl-RS"/>
        </w:rPr>
        <w:t xml:space="preserve">РУКОВОДИЛАЦ </w:t>
      </w:r>
      <w:r w:rsidRPr="00A506FD">
        <w:rPr>
          <w:rFonts w:ascii="Times New Roman" w:hAnsi="Times New Roman"/>
          <w:b/>
          <w:bCs/>
          <w:color w:val="000000" w:themeColor="text1"/>
          <w:lang w:val="sr-Cyrl-CS"/>
        </w:rPr>
        <w:t>РАЗРЕДНОГ</w:t>
      </w:r>
      <w:r w:rsidRPr="00A506FD">
        <w:rPr>
          <w:rFonts w:ascii="Times New Roman" w:hAnsi="Times New Roman"/>
          <w:b/>
          <w:bCs/>
          <w:color w:val="000000" w:themeColor="text1"/>
          <w:lang w:val="sr-Cyrl-RS"/>
        </w:rPr>
        <w:t xml:space="preserve"> ВЕЋА:</w:t>
      </w:r>
      <w:r w:rsidR="00883B3D" w:rsidRPr="00A506FD">
        <w:rPr>
          <w:rFonts w:ascii="Times New Roman" w:hAnsi="Times New Roman"/>
          <w:b/>
          <w:bCs/>
          <w:color w:val="000000" w:themeColor="text1"/>
          <w:lang w:val="sr-Cyrl-RS"/>
        </w:rPr>
        <w:t xml:space="preserve"> </w:t>
      </w:r>
      <w:r w:rsidR="005D39BD">
        <w:rPr>
          <w:rFonts w:ascii="Times New Roman" w:hAnsi="Times New Roman"/>
          <w:b/>
          <w:bCs/>
          <w:color w:val="000000" w:themeColor="text1"/>
          <w:lang w:val="sr-Cyrl-RS"/>
        </w:rPr>
        <w:t>Весна Ђорђевић</w:t>
      </w:r>
    </w:p>
    <w:tbl>
      <w:tblPr>
        <w:tblW w:w="9639" w:type="dxa"/>
        <w:tblInd w:w="157" w:type="dxa"/>
        <w:shd w:val="clear" w:color="auto" w:fill="FFFFFF"/>
        <w:tblCellMar>
          <w:top w:w="15" w:type="dxa"/>
          <w:left w:w="15" w:type="dxa"/>
          <w:bottom w:w="15" w:type="dxa"/>
          <w:right w:w="15" w:type="dxa"/>
        </w:tblCellMar>
        <w:tblLook w:val="04A0" w:firstRow="1" w:lastRow="0" w:firstColumn="1" w:lastColumn="0" w:noHBand="0" w:noVBand="1"/>
      </w:tblPr>
      <w:tblGrid>
        <w:gridCol w:w="1418"/>
        <w:gridCol w:w="4252"/>
        <w:gridCol w:w="1559"/>
        <w:gridCol w:w="2410"/>
      </w:tblGrid>
      <w:tr w:rsidR="00584DD4" w:rsidRPr="00584DD4" w14:paraId="2F3D55B2" w14:textId="77777777" w:rsidTr="005F1059">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2A1A54F" w14:textId="77777777" w:rsidR="00635FB2" w:rsidRPr="00584DD4" w:rsidRDefault="00635FB2" w:rsidP="00842006">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b/>
                <w:bCs/>
                <w:lang w:val="sr-Latn-RS" w:eastAsia="en-GB"/>
              </w:rPr>
              <w:t>Време реализације</w:t>
            </w:r>
          </w:p>
        </w:tc>
        <w:tc>
          <w:tcPr>
            <w:tcW w:w="425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E4FACDA" w14:textId="77777777" w:rsidR="00635FB2" w:rsidRPr="00584DD4" w:rsidRDefault="00635FB2" w:rsidP="00842006">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b/>
                <w:bCs/>
                <w:lang w:val="sr-Latn-RS" w:eastAsia="en-GB"/>
              </w:rPr>
              <w:t>Активности/теме</w:t>
            </w:r>
          </w:p>
        </w:tc>
        <w:tc>
          <w:tcPr>
            <w:tcW w:w="1559"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1A7096E" w14:textId="77777777" w:rsidR="00635FB2" w:rsidRPr="00584DD4" w:rsidRDefault="00635FB2" w:rsidP="00842006">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b/>
                <w:bCs/>
                <w:lang w:val="sr-Latn-RS" w:eastAsia="en-GB"/>
              </w:rPr>
              <w:t>Начин реализације:</w:t>
            </w:r>
          </w:p>
        </w:tc>
        <w:tc>
          <w:tcPr>
            <w:tcW w:w="241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0217975" w14:textId="77777777" w:rsidR="00635FB2" w:rsidRPr="00584DD4" w:rsidRDefault="00635FB2" w:rsidP="00842006">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b/>
                <w:bCs/>
                <w:lang w:val="sr-Latn-RS" w:eastAsia="en-GB"/>
              </w:rPr>
              <w:t>Носиоци реализације</w:t>
            </w:r>
          </w:p>
        </w:tc>
      </w:tr>
      <w:tr w:rsidR="00584DD4" w:rsidRPr="00584DD4" w14:paraId="7503DF3F" w14:textId="77777777" w:rsidTr="005F1059">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0D5F7C" w14:textId="77777777" w:rsidR="00635FB2" w:rsidRPr="00584DD4" w:rsidRDefault="00635FB2" w:rsidP="00F5020E">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lang w:val="sr-Latn-RS" w:eastAsia="en-GB"/>
              </w:rPr>
              <w:t>АВГУСТ</w:t>
            </w:r>
            <w:r w:rsidR="00F5020E" w:rsidRPr="00584DD4">
              <w:rPr>
                <w:rFonts w:ascii="Times New Roman" w:eastAsia="Times New Roman" w:hAnsi="Times New Roman"/>
                <w:lang w:val="sr-Cyrl-RS" w:eastAsia="en-GB"/>
              </w:rPr>
              <w:t xml:space="preserve"> </w:t>
            </w:r>
            <w:r w:rsidRPr="00584DD4">
              <w:rPr>
                <w:rFonts w:ascii="Times New Roman" w:eastAsia="Times New Roman" w:hAnsi="Times New Roman"/>
                <w:lang w:val="sr-Latn-RS" w:eastAsia="en-GB"/>
              </w:rPr>
              <w:t>СЕПТЕМБАР</w:t>
            </w:r>
          </w:p>
        </w:tc>
        <w:tc>
          <w:tcPr>
            <w:tcW w:w="4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14FF60"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-Избор руководиоца већа и подела задужења,</w:t>
            </w:r>
            <w:r w:rsidRPr="00584DD4">
              <w:rPr>
                <w:rFonts w:ascii="Times New Roman" w:eastAsia="Times New Roman" w:hAnsi="Times New Roman"/>
                <w:lang w:val="sr-Latn-RS" w:eastAsia="en-GB"/>
              </w:rPr>
              <w:br/>
              <w:t xml:space="preserve">-Анализа остварености плана и програма за претходну годину, </w:t>
            </w:r>
          </w:p>
          <w:p w14:paraId="0395CBDD"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-Доношење плана и програма, </w:t>
            </w:r>
          </w:p>
          <w:p w14:paraId="24BA836D" w14:textId="77777777" w:rsidR="00635FB2" w:rsidRPr="00584DD4" w:rsidRDefault="00635FB2" w:rsidP="00635FB2">
            <w:pPr>
              <w:spacing w:after="0" w:line="240" w:lineRule="auto"/>
              <w:rPr>
                <w:rFonts w:ascii="Times New Roman" w:eastAsia="Times New Roman" w:hAnsi="Times New Roman"/>
                <w:lang w:val="sr-Cyrl-RS" w:eastAsia="en-GB"/>
              </w:rPr>
            </w:pPr>
            <w:r w:rsidRPr="00584DD4">
              <w:rPr>
                <w:rFonts w:ascii="Times New Roman" w:eastAsia="Times New Roman" w:hAnsi="Times New Roman"/>
                <w:lang w:val="sr-Cyrl-RS" w:eastAsia="en-GB"/>
              </w:rPr>
              <w:t>-Утврђивање распореда писмених  радова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50B189"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Састанци, </w:t>
            </w:r>
          </w:p>
          <w:p w14:paraId="0CB78C72"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Планирање,</w:t>
            </w:r>
          </w:p>
          <w:p w14:paraId="7893A350"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Анализа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ED3337"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-Чланови одељењског већа, </w:t>
            </w:r>
          </w:p>
          <w:p w14:paraId="70D2A842"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-Предметни наставници, </w:t>
            </w:r>
          </w:p>
          <w:p w14:paraId="5C8DDFAA"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-Педагошко-психолошка служба, </w:t>
            </w:r>
          </w:p>
          <w:p w14:paraId="49CA67FB" w14:textId="7D4A05E0" w:rsidR="00635FB2" w:rsidRPr="00584DD4" w:rsidRDefault="00257BE0"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-Руководство школе</w:t>
            </w:r>
            <w:r w:rsidR="00635FB2" w:rsidRPr="00584DD4">
              <w:rPr>
                <w:rFonts w:ascii="Times New Roman" w:eastAsia="Times New Roman" w:hAnsi="Times New Roman"/>
                <w:lang w:val="sr-Latn-RS" w:eastAsia="en-GB"/>
              </w:rPr>
              <w:t xml:space="preserve"> </w:t>
            </w:r>
          </w:p>
        </w:tc>
      </w:tr>
      <w:tr w:rsidR="00584DD4" w:rsidRPr="00584DD4" w14:paraId="2D7E8578" w14:textId="77777777" w:rsidTr="005F1059">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9876A3" w14:textId="77777777" w:rsidR="00635FB2" w:rsidRPr="00584DD4" w:rsidRDefault="00635FB2" w:rsidP="00F5020E">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lang w:val="sr-Latn-RS" w:eastAsia="en-GB"/>
              </w:rPr>
              <w:t>ОКТОБАР НОВЕМБАР</w:t>
            </w:r>
          </w:p>
        </w:tc>
        <w:tc>
          <w:tcPr>
            <w:tcW w:w="4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0C23B4"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-Израда распореда допунске и додатне наставе,</w:t>
            </w:r>
            <w:r w:rsidRPr="00584DD4">
              <w:rPr>
                <w:rFonts w:ascii="Times New Roman" w:eastAsia="Times New Roman" w:hAnsi="Times New Roman"/>
                <w:lang w:val="sr-Latn-RS" w:eastAsia="en-GB"/>
              </w:rPr>
              <w:br/>
              <w:t xml:space="preserve">-Сарадња са стручним службама у оквиру школе, </w:t>
            </w:r>
          </w:p>
          <w:p w14:paraId="40C29E16"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-Праћење реализације Наставног плана и програма, </w:t>
            </w:r>
          </w:p>
          <w:p w14:paraId="053788D7"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-Усаглашавање критеријума у оцењивању ученика,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894139"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Састанци, </w:t>
            </w:r>
          </w:p>
          <w:p w14:paraId="32980C7D"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Планирање, </w:t>
            </w:r>
          </w:p>
          <w:p w14:paraId="0E23D6A7"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Анализа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EE83D6"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-Чланови одељењског већа, </w:t>
            </w:r>
          </w:p>
          <w:p w14:paraId="4C4460F0"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-Предметни наставници, </w:t>
            </w:r>
          </w:p>
          <w:p w14:paraId="7647B9DD"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-Педагошко-психолошка служба, </w:t>
            </w:r>
          </w:p>
          <w:p w14:paraId="38B25BF5" w14:textId="4EBF546E" w:rsidR="00635FB2" w:rsidRPr="00584DD4" w:rsidRDefault="00257BE0"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-Руководство школе</w:t>
            </w:r>
          </w:p>
        </w:tc>
      </w:tr>
      <w:tr w:rsidR="00584DD4" w:rsidRPr="00584DD4" w14:paraId="579F2D10" w14:textId="77777777" w:rsidTr="005F1059">
        <w:trPr>
          <w:trHeight w:val="1033"/>
        </w:trPr>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D320A9" w14:textId="77777777" w:rsidR="00635FB2" w:rsidRPr="00584DD4" w:rsidRDefault="00635FB2" w:rsidP="00F5020E">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lang w:val="sr-Latn-RS" w:eastAsia="en-GB"/>
              </w:rPr>
              <w:t>ДЕЦЕМБАР</w:t>
            </w:r>
          </w:p>
        </w:tc>
        <w:tc>
          <w:tcPr>
            <w:tcW w:w="4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98EBF4" w14:textId="3102E253"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-Праћење редовности похађања наставе,</w:t>
            </w:r>
            <w:r w:rsidRPr="00584DD4">
              <w:rPr>
                <w:rFonts w:ascii="Times New Roman" w:eastAsia="Times New Roman" w:hAnsi="Times New Roman"/>
                <w:lang w:val="sr-Latn-RS" w:eastAsia="en-GB"/>
              </w:rPr>
              <w:br/>
              <w:t>-Сарадња са с</w:t>
            </w:r>
            <w:r w:rsidR="00257BE0" w:rsidRPr="00584DD4">
              <w:rPr>
                <w:rFonts w:ascii="Times New Roman" w:eastAsia="Times New Roman" w:hAnsi="Times New Roman"/>
                <w:lang w:val="sr-Latn-RS" w:eastAsia="en-GB"/>
              </w:rPr>
              <w:t>тручним службама у оквиру школе</w:t>
            </w:r>
            <w:r w:rsidRPr="00584DD4">
              <w:rPr>
                <w:rFonts w:ascii="Times New Roman" w:eastAsia="Times New Roman" w:hAnsi="Times New Roman"/>
                <w:lang w:val="sr-Latn-RS" w:eastAsia="en-GB"/>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A0D371"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Састанци, </w:t>
            </w:r>
          </w:p>
          <w:p w14:paraId="40DC9428"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Планирање, </w:t>
            </w:r>
          </w:p>
          <w:p w14:paraId="692C90FB"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Анализа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C2CDD7"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-Чланови одељењског већа, </w:t>
            </w:r>
          </w:p>
          <w:p w14:paraId="655F9715"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-Предметни наставници, </w:t>
            </w:r>
          </w:p>
          <w:p w14:paraId="1F33E2B6"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-Педагошко-психолошка служба, </w:t>
            </w:r>
          </w:p>
          <w:p w14:paraId="248D310B" w14:textId="32F9BF85" w:rsidR="00635FB2" w:rsidRPr="00584DD4" w:rsidRDefault="00257BE0"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-Руководство школе</w:t>
            </w:r>
          </w:p>
        </w:tc>
      </w:tr>
      <w:tr w:rsidR="00584DD4" w:rsidRPr="00584DD4" w14:paraId="3219AD2B" w14:textId="77777777" w:rsidTr="005F1059">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90B640" w14:textId="77777777" w:rsidR="00635FB2" w:rsidRPr="00584DD4" w:rsidRDefault="00635FB2" w:rsidP="00F5020E">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lang w:val="sr-Latn-RS" w:eastAsia="en-GB"/>
              </w:rPr>
              <w:t>ЈАНУАР ФЕБРУАР</w:t>
            </w:r>
          </w:p>
        </w:tc>
        <w:tc>
          <w:tcPr>
            <w:tcW w:w="42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AC7D42"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-Сарадња са стручним службама у оквиру школе и родитељима ученика,</w:t>
            </w:r>
            <w:r w:rsidRPr="00584DD4">
              <w:rPr>
                <w:rFonts w:ascii="Times New Roman" w:eastAsia="Times New Roman" w:hAnsi="Times New Roman"/>
                <w:lang w:val="sr-Latn-RS" w:eastAsia="en-GB"/>
              </w:rPr>
              <w:br/>
              <w:t xml:space="preserve">-Праћење реализације Наставног плана и програма, -Организовање прославе Савиндана, </w:t>
            </w:r>
          </w:p>
          <w:p w14:paraId="664E15CE"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-Праћење реализације Наставног плана и програма на крају првог полугодишта,</w:t>
            </w:r>
          </w:p>
          <w:p w14:paraId="5CA76EF4"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-Утврђивање успеха и дисциплине на крају првог полугодишта, </w:t>
            </w:r>
          </w:p>
          <w:p w14:paraId="1E586ECB" w14:textId="340857C4" w:rsidR="00635FB2" w:rsidRPr="00584DD4" w:rsidRDefault="00257BE0"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-Припреме за такмичења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9F27A8"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Састанци, </w:t>
            </w:r>
          </w:p>
          <w:p w14:paraId="11C11D91"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Планирање, </w:t>
            </w:r>
          </w:p>
          <w:p w14:paraId="38980CBB"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Анализа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2D3F98"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-Чланови одељењског већа, </w:t>
            </w:r>
          </w:p>
          <w:p w14:paraId="2EED8602"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-Предметни наставници, </w:t>
            </w:r>
          </w:p>
          <w:p w14:paraId="693AC1C2"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-Педагошко-психолошка служба, </w:t>
            </w:r>
          </w:p>
          <w:p w14:paraId="0E2810D0" w14:textId="69DB948A" w:rsidR="00635FB2" w:rsidRPr="00584DD4" w:rsidRDefault="00257BE0"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-Руководство школе</w:t>
            </w:r>
          </w:p>
        </w:tc>
      </w:tr>
      <w:tr w:rsidR="00584DD4" w:rsidRPr="00584DD4" w14:paraId="0039B05C" w14:textId="77777777" w:rsidTr="005F1059">
        <w:tc>
          <w:tcPr>
            <w:tcW w:w="1418"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1E15078A" w14:textId="77777777" w:rsidR="00F5020E" w:rsidRPr="00584DD4" w:rsidRDefault="00635FB2" w:rsidP="00F5020E">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МАРТ </w:t>
            </w:r>
          </w:p>
          <w:p w14:paraId="27CF0676" w14:textId="77777777" w:rsidR="00635FB2" w:rsidRPr="00584DD4" w:rsidRDefault="00635FB2" w:rsidP="00F5020E">
            <w:pPr>
              <w:spacing w:after="0" w:line="240" w:lineRule="auto"/>
              <w:jc w:val="center"/>
              <w:rPr>
                <w:rFonts w:ascii="Times New Roman" w:eastAsia="Times New Roman" w:hAnsi="Times New Roman"/>
                <w:b/>
                <w:bCs/>
                <w:lang w:val="sr-Latn-RS" w:eastAsia="en-GB"/>
              </w:rPr>
            </w:pPr>
            <w:r w:rsidRPr="00584DD4">
              <w:rPr>
                <w:rFonts w:ascii="Times New Roman" w:eastAsia="Times New Roman" w:hAnsi="Times New Roman"/>
                <w:lang w:val="sr-Latn-RS" w:eastAsia="en-GB"/>
              </w:rPr>
              <w:t>АПРИЛ</w:t>
            </w:r>
          </w:p>
        </w:tc>
        <w:tc>
          <w:tcPr>
            <w:tcW w:w="4252"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4C37A1BA"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-Сарадња са стручним службама у оквиру школе и родитељима ученика,</w:t>
            </w:r>
            <w:r w:rsidRPr="00584DD4">
              <w:rPr>
                <w:rFonts w:ascii="Times New Roman" w:eastAsia="Times New Roman" w:hAnsi="Times New Roman"/>
                <w:lang w:val="sr-Latn-RS" w:eastAsia="en-GB"/>
              </w:rPr>
              <w:br/>
              <w:t xml:space="preserve">-Праћење реализације Наставног плана и програма, </w:t>
            </w:r>
          </w:p>
          <w:p w14:paraId="0D4433A4" w14:textId="77777777" w:rsidR="00635FB2" w:rsidRPr="00584DD4" w:rsidRDefault="00635FB2" w:rsidP="00635FB2">
            <w:pPr>
              <w:spacing w:after="0" w:line="240" w:lineRule="auto"/>
              <w:rPr>
                <w:rFonts w:ascii="Times New Roman" w:eastAsia="Times New Roman" w:hAnsi="Times New Roman"/>
                <w:lang w:eastAsia="en-GB"/>
              </w:rPr>
            </w:pPr>
            <w:r w:rsidRPr="00584DD4">
              <w:rPr>
                <w:rFonts w:ascii="Times New Roman" w:eastAsia="Times New Roman" w:hAnsi="Times New Roman"/>
                <w:lang w:val="sr-Latn-RS" w:eastAsia="en-GB"/>
              </w:rPr>
              <w:t>-Праћење резултата допунске наставе</w:t>
            </w:r>
            <w:r w:rsidRPr="00584DD4">
              <w:rPr>
                <w:rFonts w:ascii="Times New Roman" w:eastAsia="Times New Roman" w:hAnsi="Times New Roman"/>
                <w:lang w:eastAsia="en-GB"/>
              </w:rPr>
              <w:t>,</w:t>
            </w:r>
          </w:p>
          <w:p w14:paraId="0C7DD09B" w14:textId="5F2B7975" w:rsidR="00635FB2" w:rsidRPr="00584DD4" w:rsidRDefault="00635FB2" w:rsidP="005F1059">
            <w:pPr>
              <w:spacing w:after="0" w:line="240" w:lineRule="auto"/>
              <w:ind w:left="-8"/>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-Анализа успеха и дисциплине на крају трећег класификационог </w:t>
            </w:r>
            <w:r w:rsidR="00257BE0" w:rsidRPr="00584DD4">
              <w:rPr>
                <w:rFonts w:ascii="Times New Roman" w:eastAsia="Times New Roman" w:hAnsi="Times New Roman"/>
                <w:lang w:val="sr-Latn-RS" w:eastAsia="en-GB"/>
              </w:rPr>
              <w:t>периода</w:t>
            </w:r>
            <w:r w:rsidR="00257BE0" w:rsidRPr="00584DD4">
              <w:rPr>
                <w:rFonts w:ascii="Times New Roman" w:eastAsia="Times New Roman" w:hAnsi="Times New Roman"/>
                <w:lang w:val="sr-Latn-RS" w:eastAsia="en-GB"/>
              </w:rPr>
              <w:br/>
              <w:t>-Организовање такмичења</w:t>
            </w:r>
          </w:p>
        </w:tc>
        <w:tc>
          <w:tcPr>
            <w:tcW w:w="1559"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51B87C5C"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Састанци, </w:t>
            </w:r>
          </w:p>
          <w:p w14:paraId="2D87BC26"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Планирање, </w:t>
            </w:r>
          </w:p>
          <w:p w14:paraId="4B49D8C4"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Анализа </w:t>
            </w:r>
          </w:p>
        </w:tc>
        <w:tc>
          <w:tcPr>
            <w:tcW w:w="2410"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6B0DC4AC"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-Чланови одељењског већа, </w:t>
            </w:r>
          </w:p>
          <w:p w14:paraId="0A3EE2CA"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-Предметни наставници, </w:t>
            </w:r>
          </w:p>
          <w:p w14:paraId="298F0CDE"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-Педагошко-психолошка служба, </w:t>
            </w:r>
          </w:p>
          <w:p w14:paraId="6FED5DF0" w14:textId="1E7377D5" w:rsidR="00635FB2" w:rsidRPr="00584DD4" w:rsidRDefault="00257BE0"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-Руководство школе</w:t>
            </w:r>
            <w:r w:rsidR="00635FB2" w:rsidRPr="00584DD4">
              <w:rPr>
                <w:rFonts w:ascii="Times New Roman" w:eastAsia="Times New Roman" w:hAnsi="Times New Roman"/>
                <w:lang w:val="sr-Latn-RS" w:eastAsia="en-GB"/>
              </w:rPr>
              <w:t xml:space="preserve"> </w:t>
            </w:r>
          </w:p>
        </w:tc>
      </w:tr>
      <w:tr w:rsidR="00584DD4" w:rsidRPr="00584DD4" w14:paraId="00B33FE1" w14:textId="77777777" w:rsidTr="005F1059">
        <w:trPr>
          <w:trHeight w:val="3025"/>
        </w:trPr>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02F69C0" w14:textId="77777777" w:rsidR="00F5020E" w:rsidRPr="00584DD4" w:rsidRDefault="00635FB2" w:rsidP="00F5020E">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МАЈ </w:t>
            </w:r>
          </w:p>
          <w:p w14:paraId="75F8CAA8" w14:textId="77777777" w:rsidR="00635FB2" w:rsidRPr="00584DD4" w:rsidRDefault="00635FB2" w:rsidP="00F5020E">
            <w:pPr>
              <w:spacing w:after="0" w:line="240" w:lineRule="auto"/>
              <w:jc w:val="center"/>
              <w:rPr>
                <w:rFonts w:ascii="Times New Roman" w:eastAsia="Times New Roman" w:hAnsi="Times New Roman"/>
                <w:lang w:val="sr-Latn-RS" w:eastAsia="en-GB"/>
              </w:rPr>
            </w:pPr>
            <w:r w:rsidRPr="00584DD4">
              <w:rPr>
                <w:rFonts w:ascii="Times New Roman" w:eastAsia="Times New Roman" w:hAnsi="Times New Roman"/>
                <w:lang w:val="sr-Latn-RS" w:eastAsia="en-GB"/>
              </w:rPr>
              <w:t>ЈУН</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64838A70"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-Сарадња са стручним службама у оквиру школе и родитељима ученика,</w:t>
            </w:r>
            <w:r w:rsidRPr="00584DD4">
              <w:rPr>
                <w:rFonts w:ascii="Times New Roman" w:eastAsia="Times New Roman" w:hAnsi="Times New Roman"/>
                <w:lang w:val="sr-Latn-RS" w:eastAsia="en-GB"/>
              </w:rPr>
              <w:br/>
              <w:t xml:space="preserve">-Праћење реализације Наставног плана и програма, </w:t>
            </w:r>
          </w:p>
          <w:p w14:paraId="2562CAD3"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-Анализа резултата постигнутих на такмичењима,</w:t>
            </w:r>
            <w:r w:rsidRPr="00584DD4">
              <w:rPr>
                <w:rFonts w:ascii="Times New Roman" w:eastAsia="Times New Roman" w:hAnsi="Times New Roman"/>
                <w:lang w:val="sr-Latn-RS" w:eastAsia="en-GB"/>
              </w:rPr>
              <w:br/>
              <w:t xml:space="preserve">-Припреме и реализација екскурзија, </w:t>
            </w:r>
          </w:p>
          <w:p w14:paraId="5A0BB5DA"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-Утврђивање успеха и дисциплине на крају другог полугодишта,</w:t>
            </w:r>
            <w:r w:rsidRPr="00584DD4">
              <w:rPr>
                <w:rFonts w:ascii="Times New Roman" w:eastAsia="Times New Roman" w:hAnsi="Times New Roman"/>
                <w:lang w:val="sr-Latn-RS" w:eastAsia="en-GB"/>
              </w:rPr>
              <w:br/>
              <w:t xml:space="preserve">-Израда распореда припремне наставе и поправних испита за ученике са недовољним оценама, </w:t>
            </w:r>
          </w:p>
          <w:p w14:paraId="0E4C44B0" w14:textId="77777777" w:rsidR="00635FB2" w:rsidRPr="00584DD4" w:rsidRDefault="00635FB2" w:rsidP="00635FB2">
            <w:pPr>
              <w:spacing w:after="0" w:line="240" w:lineRule="auto"/>
              <w:rPr>
                <w:rFonts w:ascii="Times New Roman" w:eastAsia="Times New Roman" w:hAnsi="Times New Roman"/>
                <w:lang w:eastAsia="en-GB"/>
              </w:rPr>
            </w:pPr>
            <w:r w:rsidRPr="00584DD4">
              <w:rPr>
                <w:rFonts w:ascii="Times New Roman" w:eastAsia="Times New Roman" w:hAnsi="Times New Roman"/>
                <w:lang w:val="sr-Latn-RS" w:eastAsia="en-GB"/>
              </w:rPr>
              <w:t>-Подела ђачких књижица и сведочанстава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EF3DB46" w14:textId="77777777" w:rsidR="00C0478E"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Састанци,</w:t>
            </w:r>
          </w:p>
          <w:p w14:paraId="0C2FBCE9" w14:textId="77777777" w:rsidR="00C0478E" w:rsidRPr="00584DD4" w:rsidRDefault="00C0478E"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Планирање,</w:t>
            </w:r>
          </w:p>
          <w:p w14:paraId="1E6EFE21" w14:textId="77777777" w:rsidR="00635FB2" w:rsidRPr="00584DD4" w:rsidRDefault="00635FB2" w:rsidP="00D06543">
            <w:pPr>
              <w:numPr>
                <w:ilvl w:val="0"/>
                <w:numId w:val="86"/>
              </w:numPr>
              <w:spacing w:after="0" w:line="240" w:lineRule="auto"/>
              <w:ind w:left="123" w:hanging="92"/>
              <w:rPr>
                <w:rFonts w:ascii="Times New Roman" w:eastAsia="Times New Roman" w:hAnsi="Times New Roman"/>
                <w:lang w:val="sr-Latn-RS" w:eastAsia="en-GB"/>
              </w:rPr>
            </w:pPr>
            <w:r w:rsidRPr="00584DD4">
              <w:rPr>
                <w:rFonts w:ascii="Times New Roman" w:eastAsia="Times New Roman" w:hAnsi="Times New Roman"/>
                <w:lang w:val="sr-Latn-RS" w:eastAsia="en-GB"/>
              </w:rPr>
              <w:t>Анализа</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2317F668"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-Чланови одељењског већа, </w:t>
            </w:r>
          </w:p>
          <w:p w14:paraId="6954B305"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-Предметни наставници, </w:t>
            </w:r>
          </w:p>
          <w:p w14:paraId="7164AC57" w14:textId="77777777" w:rsidR="00635FB2" w:rsidRPr="00584DD4" w:rsidRDefault="00635FB2"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 xml:space="preserve">-Педагошко-психолошка служба, </w:t>
            </w:r>
          </w:p>
          <w:p w14:paraId="3E348A87" w14:textId="23AF61CE" w:rsidR="00635FB2" w:rsidRPr="00584DD4" w:rsidRDefault="00257BE0" w:rsidP="00635FB2">
            <w:pPr>
              <w:spacing w:after="0" w:line="240" w:lineRule="auto"/>
              <w:rPr>
                <w:rFonts w:ascii="Times New Roman" w:eastAsia="Times New Roman" w:hAnsi="Times New Roman"/>
                <w:lang w:val="sr-Latn-RS" w:eastAsia="en-GB"/>
              </w:rPr>
            </w:pPr>
            <w:r w:rsidRPr="00584DD4">
              <w:rPr>
                <w:rFonts w:ascii="Times New Roman" w:eastAsia="Times New Roman" w:hAnsi="Times New Roman"/>
                <w:lang w:val="sr-Latn-RS" w:eastAsia="en-GB"/>
              </w:rPr>
              <w:t>-Руководство школе</w:t>
            </w:r>
          </w:p>
        </w:tc>
      </w:tr>
    </w:tbl>
    <w:p w14:paraId="77A63E40" w14:textId="77777777" w:rsidR="00635FB2" w:rsidRPr="007E11BA" w:rsidRDefault="00635FB2" w:rsidP="00635FB2">
      <w:pPr>
        <w:spacing w:before="60" w:after="60"/>
        <w:rPr>
          <w:rFonts w:ascii="Times New Roman" w:hAnsi="Times New Roman"/>
          <w:color w:val="FF0000"/>
          <w:lang w:val="sr-Latn-RS"/>
        </w:rPr>
      </w:pPr>
    </w:p>
    <w:p w14:paraId="3FAF2133" w14:textId="77777777" w:rsidR="00635FB2" w:rsidRPr="00B554FB" w:rsidRDefault="005F1059" w:rsidP="008453D4">
      <w:pPr>
        <w:spacing w:before="60" w:after="60"/>
        <w:rPr>
          <w:rFonts w:ascii="Times New Roman" w:hAnsi="Times New Roman"/>
          <w:b/>
          <w:bCs/>
          <w:color w:val="000000" w:themeColor="text1"/>
          <w:lang w:val="sr-Cyrl-RS"/>
        </w:rPr>
      </w:pPr>
      <w:r w:rsidRPr="007E11BA">
        <w:rPr>
          <w:rFonts w:ascii="Times New Roman" w:hAnsi="Times New Roman"/>
          <w:color w:val="FF0000"/>
        </w:rPr>
        <w:lastRenderedPageBreak/>
        <w:t xml:space="preserve"> </w:t>
      </w:r>
      <w:r w:rsidR="00C05DF7" w:rsidRPr="007E11BA">
        <w:rPr>
          <w:rFonts w:ascii="Times New Roman" w:hAnsi="Times New Roman"/>
          <w:color w:val="FF0000"/>
          <w:lang w:val="sr-Cyrl-CS"/>
        </w:rPr>
        <w:t xml:space="preserve"> </w:t>
      </w:r>
      <w:r w:rsidR="00635FB2" w:rsidRPr="00B554FB">
        <w:rPr>
          <w:rFonts w:ascii="Times New Roman" w:hAnsi="Times New Roman"/>
          <w:b/>
          <w:bCs/>
          <w:color w:val="000000" w:themeColor="text1"/>
          <w:lang w:val="sr-Cyrl-CS"/>
        </w:rPr>
        <w:t>ПРОГРАМ РАЗРЕДНОГ ВЕЋА СЕДМОГ РАЗРЕДА</w:t>
      </w:r>
    </w:p>
    <w:p w14:paraId="3C9981F6" w14:textId="1A428A4A" w:rsidR="00635FB2" w:rsidRPr="007E11BA" w:rsidRDefault="005F1059" w:rsidP="001C457A">
      <w:pPr>
        <w:tabs>
          <w:tab w:val="left" w:pos="142"/>
        </w:tabs>
        <w:spacing w:before="60" w:after="60"/>
        <w:rPr>
          <w:rFonts w:ascii="Times New Roman" w:hAnsi="Times New Roman"/>
          <w:b/>
          <w:bCs/>
          <w:color w:val="FF0000"/>
          <w:lang w:val="sr-Cyrl-RS"/>
        </w:rPr>
      </w:pPr>
      <w:r w:rsidRPr="00B554FB">
        <w:rPr>
          <w:rFonts w:ascii="Times New Roman" w:hAnsi="Times New Roman"/>
          <w:b/>
          <w:bCs/>
          <w:color w:val="000000" w:themeColor="text1"/>
        </w:rPr>
        <w:t xml:space="preserve">  </w:t>
      </w:r>
      <w:r w:rsidR="00635FB2" w:rsidRPr="00B554FB">
        <w:rPr>
          <w:rFonts w:ascii="Times New Roman" w:hAnsi="Times New Roman"/>
          <w:b/>
          <w:bCs/>
          <w:color w:val="000000" w:themeColor="text1"/>
          <w:lang w:val="sr-Cyrl-RS"/>
        </w:rPr>
        <w:t xml:space="preserve">РУКОВОДИЛАЦ </w:t>
      </w:r>
      <w:r w:rsidR="00635FB2" w:rsidRPr="00B554FB">
        <w:rPr>
          <w:rFonts w:ascii="Times New Roman" w:hAnsi="Times New Roman"/>
          <w:b/>
          <w:bCs/>
          <w:color w:val="000000" w:themeColor="text1"/>
          <w:lang w:val="sr-Cyrl-CS"/>
        </w:rPr>
        <w:t>РАЗРЕДНОГ</w:t>
      </w:r>
      <w:r w:rsidR="00635FB2" w:rsidRPr="00B554FB">
        <w:rPr>
          <w:rFonts w:ascii="Times New Roman" w:hAnsi="Times New Roman"/>
          <w:b/>
          <w:bCs/>
          <w:color w:val="000000" w:themeColor="text1"/>
          <w:lang w:val="sr-Cyrl-RS"/>
        </w:rPr>
        <w:t xml:space="preserve"> ВЕЋА: </w:t>
      </w:r>
      <w:r w:rsidR="00BE72D4">
        <w:rPr>
          <w:rFonts w:ascii="Times New Roman" w:hAnsi="Times New Roman"/>
          <w:b/>
          <w:bCs/>
          <w:color w:val="000000" w:themeColor="text1"/>
          <w:lang w:val="sr-Cyrl-RS"/>
        </w:rPr>
        <w:t>Татјана Цветковић</w:t>
      </w:r>
    </w:p>
    <w:tbl>
      <w:tblPr>
        <w:tblW w:w="10064" w:type="dxa"/>
        <w:tblInd w:w="157" w:type="dxa"/>
        <w:shd w:val="clear" w:color="auto" w:fill="FFFFFF"/>
        <w:tblCellMar>
          <w:top w:w="15" w:type="dxa"/>
          <w:left w:w="15" w:type="dxa"/>
          <w:bottom w:w="15" w:type="dxa"/>
          <w:right w:w="15" w:type="dxa"/>
        </w:tblCellMar>
        <w:tblLook w:val="04A0" w:firstRow="1" w:lastRow="0" w:firstColumn="1" w:lastColumn="0" w:noHBand="0" w:noVBand="1"/>
      </w:tblPr>
      <w:tblGrid>
        <w:gridCol w:w="1418"/>
        <w:gridCol w:w="4536"/>
        <w:gridCol w:w="1307"/>
        <w:gridCol w:w="2803"/>
      </w:tblGrid>
      <w:tr w:rsidR="007E11BA" w:rsidRPr="001D3B7C" w14:paraId="491732CB" w14:textId="77777777" w:rsidTr="00652D02">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81B8B70" w14:textId="77777777" w:rsidR="00635FB2" w:rsidRPr="001D3B7C" w:rsidRDefault="00635FB2" w:rsidP="00842006">
            <w:pPr>
              <w:spacing w:after="0" w:line="240" w:lineRule="auto"/>
              <w:jc w:val="center"/>
              <w:rPr>
                <w:rFonts w:ascii="Times New Roman" w:eastAsia="Times New Roman" w:hAnsi="Times New Roman"/>
                <w:lang w:eastAsia="en-GB"/>
              </w:rPr>
            </w:pPr>
            <w:r w:rsidRPr="001D3B7C">
              <w:rPr>
                <w:rFonts w:ascii="Times New Roman" w:eastAsia="Times New Roman" w:hAnsi="Times New Roman"/>
                <w:b/>
                <w:bCs/>
                <w:lang w:eastAsia="en-GB"/>
              </w:rPr>
              <w:t>Време реализације</w:t>
            </w:r>
          </w:p>
        </w:tc>
        <w:tc>
          <w:tcPr>
            <w:tcW w:w="453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3C13610" w14:textId="77777777" w:rsidR="00635FB2" w:rsidRPr="001D3B7C" w:rsidRDefault="00635FB2" w:rsidP="00842006">
            <w:pPr>
              <w:spacing w:after="0" w:line="240" w:lineRule="auto"/>
              <w:jc w:val="center"/>
              <w:rPr>
                <w:rFonts w:ascii="Times New Roman" w:eastAsia="Times New Roman" w:hAnsi="Times New Roman"/>
                <w:lang w:eastAsia="en-GB"/>
              </w:rPr>
            </w:pPr>
            <w:r w:rsidRPr="001D3B7C">
              <w:rPr>
                <w:rFonts w:ascii="Times New Roman" w:eastAsia="Times New Roman" w:hAnsi="Times New Roman"/>
                <w:b/>
                <w:bCs/>
                <w:lang w:eastAsia="en-GB"/>
              </w:rPr>
              <w:t>Активности/теме</w:t>
            </w:r>
          </w:p>
        </w:tc>
        <w:tc>
          <w:tcPr>
            <w:tcW w:w="130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643A648" w14:textId="77777777" w:rsidR="00635FB2" w:rsidRPr="001D3B7C" w:rsidRDefault="00635FB2" w:rsidP="00842006">
            <w:pPr>
              <w:spacing w:after="0" w:line="240" w:lineRule="auto"/>
              <w:jc w:val="center"/>
              <w:rPr>
                <w:rFonts w:ascii="Times New Roman" w:eastAsia="Times New Roman" w:hAnsi="Times New Roman"/>
                <w:lang w:eastAsia="en-GB"/>
              </w:rPr>
            </w:pPr>
            <w:r w:rsidRPr="001D3B7C">
              <w:rPr>
                <w:rFonts w:ascii="Times New Roman" w:eastAsia="Times New Roman" w:hAnsi="Times New Roman"/>
                <w:b/>
                <w:bCs/>
                <w:lang w:eastAsia="en-GB"/>
              </w:rPr>
              <w:t>Начин реализације:</w:t>
            </w:r>
          </w:p>
        </w:tc>
        <w:tc>
          <w:tcPr>
            <w:tcW w:w="28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C4EE0EA" w14:textId="77777777" w:rsidR="00635FB2" w:rsidRPr="001D3B7C" w:rsidRDefault="00635FB2" w:rsidP="00842006">
            <w:pPr>
              <w:spacing w:after="0" w:line="240" w:lineRule="auto"/>
              <w:jc w:val="center"/>
              <w:rPr>
                <w:rFonts w:ascii="Times New Roman" w:eastAsia="Times New Roman" w:hAnsi="Times New Roman"/>
                <w:lang w:eastAsia="en-GB"/>
              </w:rPr>
            </w:pPr>
            <w:r w:rsidRPr="001D3B7C">
              <w:rPr>
                <w:rFonts w:ascii="Times New Roman" w:eastAsia="Times New Roman" w:hAnsi="Times New Roman"/>
                <w:b/>
                <w:bCs/>
                <w:lang w:eastAsia="en-GB"/>
              </w:rPr>
              <w:t>Носиоци реализације</w:t>
            </w:r>
          </w:p>
        </w:tc>
      </w:tr>
      <w:tr w:rsidR="007E11BA" w:rsidRPr="001D3B7C" w14:paraId="61B81A3B" w14:textId="77777777" w:rsidTr="00652D02">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048205" w14:textId="77777777" w:rsidR="00635FB2" w:rsidRPr="001D3B7C" w:rsidRDefault="00635FB2" w:rsidP="00253118">
            <w:pPr>
              <w:spacing w:after="0" w:line="240" w:lineRule="auto"/>
              <w:jc w:val="center"/>
              <w:rPr>
                <w:rFonts w:ascii="Times New Roman" w:eastAsia="Times New Roman" w:hAnsi="Times New Roman"/>
                <w:lang w:eastAsia="en-GB"/>
              </w:rPr>
            </w:pPr>
            <w:r w:rsidRPr="001D3B7C">
              <w:rPr>
                <w:rFonts w:ascii="Times New Roman" w:eastAsia="Times New Roman" w:hAnsi="Times New Roman"/>
                <w:lang w:eastAsia="en-GB"/>
              </w:rPr>
              <w:t>АВГУСТ</w:t>
            </w:r>
            <w:r w:rsidR="00FA6294" w:rsidRPr="001D3B7C">
              <w:rPr>
                <w:rFonts w:ascii="Times New Roman" w:eastAsia="Times New Roman" w:hAnsi="Times New Roman"/>
                <w:lang w:eastAsia="en-GB"/>
              </w:rPr>
              <w:t xml:space="preserve"> </w:t>
            </w:r>
            <w:r w:rsidRPr="001D3B7C">
              <w:rPr>
                <w:rFonts w:ascii="Times New Roman" w:eastAsia="Times New Roman" w:hAnsi="Times New Roman"/>
                <w:lang w:eastAsia="en-GB"/>
              </w:rPr>
              <w:t>СЕПТЕМБАР</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FCBF5A"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-Избор руководиоца већа и подела задужења,</w:t>
            </w:r>
            <w:r w:rsidRPr="001D3B7C">
              <w:rPr>
                <w:rFonts w:ascii="Times New Roman" w:eastAsia="Times New Roman" w:hAnsi="Times New Roman"/>
                <w:lang w:eastAsia="en-GB"/>
              </w:rPr>
              <w:br/>
              <w:t xml:space="preserve">-Анализа остварености плана и програма за претходну годину, </w:t>
            </w:r>
          </w:p>
          <w:p w14:paraId="3045A8C0" w14:textId="487047E3" w:rsidR="00635FB2" w:rsidRPr="001D3B7C" w:rsidRDefault="00635FB2" w:rsidP="00635FB2">
            <w:pPr>
              <w:spacing w:after="0" w:line="240" w:lineRule="auto"/>
              <w:rPr>
                <w:rFonts w:ascii="Times New Roman" w:eastAsia="Times New Roman" w:hAnsi="Times New Roman"/>
                <w:lang w:val="sr-Cyrl-RS" w:eastAsia="en-GB"/>
              </w:rPr>
            </w:pPr>
            <w:r w:rsidRPr="001D3B7C">
              <w:rPr>
                <w:rFonts w:ascii="Times New Roman" w:eastAsia="Times New Roman" w:hAnsi="Times New Roman"/>
                <w:lang w:eastAsia="en-GB"/>
              </w:rPr>
              <w:t>-Донош</w:t>
            </w:r>
            <w:r w:rsidR="00E1570A" w:rsidRPr="001D3B7C">
              <w:rPr>
                <w:rFonts w:ascii="Times New Roman" w:eastAsia="Times New Roman" w:hAnsi="Times New Roman"/>
                <w:lang w:eastAsia="en-GB"/>
              </w:rPr>
              <w:t>ење плана и програма за школску 202</w:t>
            </w:r>
            <w:r w:rsidR="001D3B7C" w:rsidRPr="001D3B7C">
              <w:rPr>
                <w:rFonts w:ascii="Times New Roman" w:eastAsia="Times New Roman" w:hAnsi="Times New Roman"/>
                <w:lang w:val="sr-Cyrl-RS" w:eastAsia="en-GB"/>
              </w:rPr>
              <w:t>6</w:t>
            </w:r>
            <w:r w:rsidR="00E1570A" w:rsidRPr="001D3B7C">
              <w:rPr>
                <w:rFonts w:ascii="Times New Roman" w:eastAsia="Times New Roman" w:hAnsi="Times New Roman"/>
                <w:lang w:eastAsia="en-GB"/>
              </w:rPr>
              <w:t>/2</w:t>
            </w:r>
            <w:r w:rsidR="001D3B7C" w:rsidRPr="001D3B7C">
              <w:rPr>
                <w:rFonts w:ascii="Times New Roman" w:eastAsia="Times New Roman" w:hAnsi="Times New Roman"/>
                <w:lang w:val="sr-Cyrl-RS" w:eastAsia="en-GB"/>
              </w:rPr>
              <w:t>7</w:t>
            </w:r>
            <w:r w:rsidR="00BE3BE6">
              <w:rPr>
                <w:rFonts w:ascii="Times New Roman" w:eastAsia="Times New Roman" w:hAnsi="Times New Roman"/>
                <w:lang w:val="sr-Cyrl-RS" w:eastAsia="en-GB"/>
              </w:rPr>
              <w:t>. годину</w:t>
            </w:r>
          </w:p>
          <w:p w14:paraId="7B67AB68"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 -Утврђивање распореда писмених радова </w:t>
            </w:r>
          </w:p>
        </w:tc>
        <w:tc>
          <w:tcPr>
            <w:tcW w:w="13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27B6EE"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-Састанци, </w:t>
            </w:r>
          </w:p>
          <w:p w14:paraId="35A1B5EF"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-Планирање, </w:t>
            </w:r>
          </w:p>
          <w:p w14:paraId="17CD53C4"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-Анализа </w:t>
            </w:r>
          </w:p>
        </w:tc>
        <w:tc>
          <w:tcPr>
            <w:tcW w:w="28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1333AF"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-Чланови одељењског већа, </w:t>
            </w:r>
          </w:p>
          <w:p w14:paraId="6AB2A43A"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-Предметни наставници, </w:t>
            </w:r>
          </w:p>
          <w:p w14:paraId="6253353C"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-Педагошко-психолошка служба, </w:t>
            </w:r>
          </w:p>
          <w:p w14:paraId="2D2E3BC7"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-Руководство школе </w:t>
            </w:r>
          </w:p>
        </w:tc>
      </w:tr>
      <w:tr w:rsidR="007E11BA" w:rsidRPr="001D3B7C" w14:paraId="5D1C149D" w14:textId="77777777" w:rsidTr="00652D02">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D33A93" w14:textId="77777777" w:rsidR="00635FB2" w:rsidRPr="001D3B7C" w:rsidRDefault="00635FB2" w:rsidP="00253118">
            <w:pPr>
              <w:spacing w:after="0" w:line="240" w:lineRule="auto"/>
              <w:jc w:val="center"/>
              <w:rPr>
                <w:rFonts w:ascii="Times New Roman" w:eastAsia="Times New Roman" w:hAnsi="Times New Roman"/>
                <w:lang w:eastAsia="en-GB"/>
              </w:rPr>
            </w:pPr>
            <w:r w:rsidRPr="001D3B7C">
              <w:rPr>
                <w:rFonts w:ascii="Times New Roman" w:eastAsia="Times New Roman" w:hAnsi="Times New Roman"/>
                <w:lang w:eastAsia="en-GB"/>
              </w:rPr>
              <w:t>ОКТОБАР НОВЕМБАР</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7AFDE2"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-Израда распореда допунске и додатне наставе,</w:t>
            </w:r>
            <w:r w:rsidRPr="001D3B7C">
              <w:rPr>
                <w:rFonts w:ascii="Times New Roman" w:eastAsia="Times New Roman" w:hAnsi="Times New Roman"/>
                <w:lang w:eastAsia="en-GB"/>
              </w:rPr>
              <w:br/>
              <w:t xml:space="preserve">-Сарадња са стручним службама у оквиру школе, </w:t>
            </w:r>
          </w:p>
          <w:p w14:paraId="616A90E7"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-Праћење реализације Наставног плана и програма, </w:t>
            </w:r>
          </w:p>
          <w:p w14:paraId="5045EAE6"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-Усаглашавање критеријума у оцењивању ученика </w:t>
            </w:r>
          </w:p>
        </w:tc>
        <w:tc>
          <w:tcPr>
            <w:tcW w:w="13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51527F"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-Састанци, </w:t>
            </w:r>
          </w:p>
          <w:p w14:paraId="3BD69CEA"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-Планирање, </w:t>
            </w:r>
          </w:p>
          <w:p w14:paraId="334EA17D"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-Анализа </w:t>
            </w:r>
          </w:p>
        </w:tc>
        <w:tc>
          <w:tcPr>
            <w:tcW w:w="28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960223"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-Чланови одељењског већа, </w:t>
            </w:r>
          </w:p>
          <w:p w14:paraId="17DCEEBB"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-Предметни наставници, </w:t>
            </w:r>
          </w:p>
          <w:p w14:paraId="11BF32A2"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-Педагошко-психолошка служба, </w:t>
            </w:r>
          </w:p>
          <w:p w14:paraId="6F063B41"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-Руководство школе </w:t>
            </w:r>
          </w:p>
        </w:tc>
      </w:tr>
      <w:tr w:rsidR="007E11BA" w:rsidRPr="001D3B7C" w14:paraId="4F66DC93" w14:textId="77777777" w:rsidTr="00652D02">
        <w:tc>
          <w:tcPr>
            <w:tcW w:w="141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4FA95F" w14:textId="77777777" w:rsidR="00F5020E" w:rsidRPr="001D3B7C" w:rsidRDefault="00635FB2" w:rsidP="00253118">
            <w:pPr>
              <w:spacing w:after="0" w:line="240" w:lineRule="auto"/>
              <w:jc w:val="center"/>
              <w:rPr>
                <w:rFonts w:ascii="Times New Roman" w:eastAsia="Times New Roman" w:hAnsi="Times New Roman"/>
                <w:lang w:eastAsia="en-GB"/>
              </w:rPr>
            </w:pPr>
            <w:r w:rsidRPr="001D3B7C">
              <w:rPr>
                <w:rFonts w:ascii="Times New Roman" w:eastAsia="Times New Roman" w:hAnsi="Times New Roman"/>
                <w:lang w:eastAsia="en-GB"/>
              </w:rPr>
              <w:t>ДЕЦЕМБАР ЈАНУАР</w:t>
            </w:r>
          </w:p>
          <w:p w14:paraId="20216F4A" w14:textId="77777777" w:rsidR="00635FB2" w:rsidRPr="001D3B7C" w:rsidRDefault="00635FB2" w:rsidP="00253118">
            <w:pPr>
              <w:spacing w:after="0" w:line="240" w:lineRule="auto"/>
              <w:jc w:val="center"/>
              <w:rPr>
                <w:rFonts w:ascii="Times New Roman" w:eastAsia="Times New Roman" w:hAnsi="Times New Roman"/>
                <w:lang w:eastAsia="en-GB"/>
              </w:rPr>
            </w:pPr>
            <w:r w:rsidRPr="001D3B7C">
              <w:rPr>
                <w:rFonts w:ascii="Times New Roman" w:eastAsia="Times New Roman" w:hAnsi="Times New Roman"/>
                <w:lang w:eastAsia="en-GB"/>
              </w:rPr>
              <w:t>ФЕБРУАР</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B73230"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-Праћење редовности похађања наставе,</w:t>
            </w:r>
            <w:r w:rsidRPr="001D3B7C">
              <w:rPr>
                <w:rFonts w:ascii="Times New Roman" w:eastAsia="Times New Roman" w:hAnsi="Times New Roman"/>
                <w:lang w:eastAsia="en-GB"/>
              </w:rPr>
              <w:br/>
              <w:t xml:space="preserve">-Сарадња са стручним службама у оквиру школе, </w:t>
            </w:r>
          </w:p>
          <w:p w14:paraId="380D4024"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-Праћење реализације Наставног плана и програма на крају првог полугодишта,</w:t>
            </w:r>
            <w:r w:rsidRPr="001D3B7C">
              <w:rPr>
                <w:rFonts w:ascii="Times New Roman" w:eastAsia="Times New Roman" w:hAnsi="Times New Roman"/>
                <w:lang w:eastAsia="en-GB"/>
              </w:rPr>
              <w:br/>
              <w:t xml:space="preserve">-Утврђивање успеха и дисциплине на крају првог полугодишта </w:t>
            </w:r>
          </w:p>
        </w:tc>
        <w:tc>
          <w:tcPr>
            <w:tcW w:w="13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6283B6"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-Састанци, </w:t>
            </w:r>
          </w:p>
          <w:p w14:paraId="3163C6C4"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-Планирање, </w:t>
            </w:r>
          </w:p>
          <w:p w14:paraId="5BCD2B89"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-Анализа </w:t>
            </w:r>
          </w:p>
        </w:tc>
        <w:tc>
          <w:tcPr>
            <w:tcW w:w="28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0C1AE8"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-Чланови одељењског већа, </w:t>
            </w:r>
          </w:p>
          <w:p w14:paraId="107124F4"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-Предметни наставници, </w:t>
            </w:r>
          </w:p>
          <w:p w14:paraId="5FA362FB"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-Педагошко-психолошка служба, </w:t>
            </w:r>
          </w:p>
          <w:p w14:paraId="1A1915D2"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-Руководство школе </w:t>
            </w:r>
          </w:p>
        </w:tc>
      </w:tr>
      <w:tr w:rsidR="007E11BA" w:rsidRPr="001D3B7C" w14:paraId="33EFCDD4" w14:textId="77777777" w:rsidTr="00652D02">
        <w:tc>
          <w:tcPr>
            <w:tcW w:w="141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28D197" w14:textId="77777777" w:rsidR="00635FB2" w:rsidRPr="001D3B7C" w:rsidRDefault="00635FB2" w:rsidP="00635FB2">
            <w:pPr>
              <w:spacing w:after="0" w:line="240" w:lineRule="auto"/>
              <w:rPr>
                <w:rFonts w:ascii="Times New Roman" w:eastAsia="Times New Roman" w:hAnsi="Times New Roman"/>
                <w:lang w:eastAsia="en-GB"/>
              </w:rPr>
            </w:pP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FD4DB3"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-Сарадња са стручним службама у оквиру школе и родитељима ученика, </w:t>
            </w:r>
          </w:p>
          <w:p w14:paraId="609A7636"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-Праћење реализације Наставног плана и програма,</w:t>
            </w:r>
            <w:r w:rsidRPr="001D3B7C">
              <w:rPr>
                <w:rFonts w:ascii="Times New Roman" w:eastAsia="Times New Roman" w:hAnsi="Times New Roman"/>
                <w:lang w:eastAsia="en-GB"/>
              </w:rPr>
              <w:br/>
              <w:t xml:space="preserve">-Организовање прославе Савиндана, </w:t>
            </w:r>
          </w:p>
          <w:p w14:paraId="20B5D993"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-Припреме за такмичења </w:t>
            </w:r>
          </w:p>
        </w:tc>
        <w:tc>
          <w:tcPr>
            <w:tcW w:w="13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689BB7"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-Састанци, </w:t>
            </w:r>
          </w:p>
          <w:p w14:paraId="772AA7F9"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-Планирање, </w:t>
            </w:r>
          </w:p>
          <w:p w14:paraId="3A7AFC42"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-Анализа </w:t>
            </w:r>
          </w:p>
        </w:tc>
        <w:tc>
          <w:tcPr>
            <w:tcW w:w="28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2C531C"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-Чланови одељењског већа, </w:t>
            </w:r>
          </w:p>
          <w:p w14:paraId="0E7D1891" w14:textId="77777777" w:rsidR="00635FB2" w:rsidRPr="001D3B7C" w:rsidRDefault="00E1570A"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-Предметнинаставници</w:t>
            </w:r>
          </w:p>
          <w:p w14:paraId="70241969" w14:textId="77777777" w:rsidR="00635FB2" w:rsidRPr="001D3B7C" w:rsidRDefault="00E1570A" w:rsidP="00E1570A">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-Педагошко-психолошка служба</w:t>
            </w:r>
            <w:r w:rsidRPr="001D3B7C">
              <w:rPr>
                <w:rFonts w:ascii="Times New Roman" w:eastAsia="Times New Roman" w:hAnsi="Times New Roman"/>
                <w:lang w:val="sr-Cyrl-RS" w:eastAsia="en-GB"/>
              </w:rPr>
              <w:t xml:space="preserve"> </w:t>
            </w:r>
            <w:r w:rsidR="00635FB2" w:rsidRPr="001D3B7C">
              <w:rPr>
                <w:rFonts w:ascii="Times New Roman" w:eastAsia="Times New Roman" w:hAnsi="Times New Roman"/>
                <w:lang w:eastAsia="en-GB"/>
              </w:rPr>
              <w:t xml:space="preserve">Руководство школе </w:t>
            </w:r>
          </w:p>
        </w:tc>
      </w:tr>
      <w:tr w:rsidR="007E11BA" w:rsidRPr="001D3B7C" w14:paraId="4EC668A5" w14:textId="77777777" w:rsidTr="00652D02">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B7FB16" w14:textId="77777777" w:rsidR="00F5020E" w:rsidRPr="001D3B7C" w:rsidRDefault="00635FB2" w:rsidP="00253118">
            <w:pPr>
              <w:spacing w:after="0" w:line="240" w:lineRule="auto"/>
              <w:jc w:val="center"/>
              <w:rPr>
                <w:rFonts w:ascii="Times New Roman" w:eastAsia="Times New Roman" w:hAnsi="Times New Roman"/>
                <w:lang w:eastAsia="en-GB"/>
              </w:rPr>
            </w:pPr>
            <w:r w:rsidRPr="001D3B7C">
              <w:rPr>
                <w:rFonts w:ascii="Times New Roman" w:eastAsia="Times New Roman" w:hAnsi="Times New Roman"/>
                <w:lang w:eastAsia="en-GB"/>
              </w:rPr>
              <w:t xml:space="preserve">МАРТ </w:t>
            </w:r>
          </w:p>
          <w:p w14:paraId="5A282FE4" w14:textId="77777777" w:rsidR="00635FB2" w:rsidRPr="001D3B7C" w:rsidRDefault="00635FB2" w:rsidP="00253118">
            <w:pPr>
              <w:spacing w:after="0" w:line="240" w:lineRule="auto"/>
              <w:jc w:val="center"/>
              <w:rPr>
                <w:rFonts w:ascii="Times New Roman" w:eastAsia="Times New Roman" w:hAnsi="Times New Roman"/>
                <w:lang w:eastAsia="en-GB"/>
              </w:rPr>
            </w:pPr>
            <w:r w:rsidRPr="001D3B7C">
              <w:rPr>
                <w:rFonts w:ascii="Times New Roman" w:eastAsia="Times New Roman" w:hAnsi="Times New Roman"/>
                <w:lang w:eastAsia="en-GB"/>
              </w:rPr>
              <w:t>АПРИЛ</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C220CF"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-Сарадња са стручним службама у оквиру школе и родитељима ученика, </w:t>
            </w:r>
          </w:p>
          <w:p w14:paraId="7C717D03"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-Праћење реализације Наставног плана и програма,</w:t>
            </w:r>
            <w:r w:rsidRPr="001D3B7C">
              <w:rPr>
                <w:rFonts w:ascii="Times New Roman" w:eastAsia="Times New Roman" w:hAnsi="Times New Roman"/>
                <w:lang w:eastAsia="en-GB"/>
              </w:rPr>
              <w:br/>
              <w:t xml:space="preserve">-Праћење резултата допунске наставе </w:t>
            </w:r>
          </w:p>
          <w:p w14:paraId="28D5D7CC"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-Анализа успеха и дисциплине на крају трећег класификационог периода</w:t>
            </w:r>
            <w:r w:rsidRPr="001D3B7C">
              <w:rPr>
                <w:rFonts w:ascii="Times New Roman" w:eastAsia="Times New Roman" w:hAnsi="Times New Roman"/>
                <w:lang w:eastAsia="en-GB"/>
              </w:rPr>
              <w:br/>
              <w:t xml:space="preserve">-Организовање такмичења </w:t>
            </w:r>
          </w:p>
        </w:tc>
        <w:tc>
          <w:tcPr>
            <w:tcW w:w="13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C482C1"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-Састанци,</w:t>
            </w:r>
          </w:p>
          <w:p w14:paraId="43D8F131"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-Планирање, </w:t>
            </w:r>
          </w:p>
          <w:p w14:paraId="74A9BEC9"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-Анализа </w:t>
            </w:r>
          </w:p>
        </w:tc>
        <w:tc>
          <w:tcPr>
            <w:tcW w:w="28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092AFE"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-Чланови одељењског већа, </w:t>
            </w:r>
          </w:p>
          <w:p w14:paraId="0DC3236D"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-Предметни наставници, </w:t>
            </w:r>
          </w:p>
          <w:p w14:paraId="1232B536"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-Педагошко-психолошка служба, </w:t>
            </w:r>
          </w:p>
          <w:p w14:paraId="3E5E9D54"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-Руководство школе </w:t>
            </w:r>
          </w:p>
        </w:tc>
      </w:tr>
      <w:tr w:rsidR="007E11BA" w:rsidRPr="001D3B7C" w14:paraId="05823E4B" w14:textId="77777777" w:rsidTr="00652D02">
        <w:trPr>
          <w:trHeight w:val="3868"/>
        </w:trPr>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A96692" w14:textId="77777777" w:rsidR="00F5020E" w:rsidRPr="001D3B7C" w:rsidRDefault="00635FB2" w:rsidP="00253118">
            <w:pPr>
              <w:spacing w:after="0" w:line="240" w:lineRule="auto"/>
              <w:jc w:val="center"/>
              <w:rPr>
                <w:rFonts w:ascii="Times New Roman" w:eastAsia="Times New Roman" w:hAnsi="Times New Roman"/>
                <w:lang w:eastAsia="en-GB"/>
              </w:rPr>
            </w:pPr>
            <w:r w:rsidRPr="001D3B7C">
              <w:rPr>
                <w:rFonts w:ascii="Times New Roman" w:eastAsia="Times New Roman" w:hAnsi="Times New Roman"/>
                <w:lang w:eastAsia="en-GB"/>
              </w:rPr>
              <w:t>МАЈ</w:t>
            </w:r>
          </w:p>
          <w:p w14:paraId="79D0C6B4" w14:textId="77777777" w:rsidR="00635FB2" w:rsidRPr="001D3B7C" w:rsidRDefault="00635FB2" w:rsidP="00253118">
            <w:pPr>
              <w:spacing w:after="0" w:line="240" w:lineRule="auto"/>
              <w:jc w:val="center"/>
              <w:rPr>
                <w:rFonts w:ascii="Times New Roman" w:eastAsia="Times New Roman" w:hAnsi="Times New Roman"/>
                <w:lang w:eastAsia="en-GB"/>
              </w:rPr>
            </w:pPr>
            <w:r w:rsidRPr="001D3B7C">
              <w:rPr>
                <w:rFonts w:ascii="Times New Roman" w:eastAsia="Times New Roman" w:hAnsi="Times New Roman"/>
                <w:lang w:eastAsia="en-GB"/>
              </w:rPr>
              <w:t>ЈУН</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63D529"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-Сарадња са стручним службама у оквиру школе и родитељима ученика, </w:t>
            </w:r>
          </w:p>
          <w:p w14:paraId="65F563C7"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Праћење реализације Наставног плана и програма,</w:t>
            </w:r>
            <w:r w:rsidRPr="001D3B7C">
              <w:rPr>
                <w:rFonts w:ascii="Times New Roman" w:eastAsia="Times New Roman" w:hAnsi="Times New Roman"/>
                <w:lang w:eastAsia="en-GB"/>
              </w:rPr>
              <w:br/>
              <w:t xml:space="preserve">-Анализа резултата постигнутих на такмичењима,  </w:t>
            </w:r>
          </w:p>
          <w:p w14:paraId="1201B9FD"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-Договор о избору уџбеника за наредну школску годину, </w:t>
            </w:r>
          </w:p>
          <w:p w14:paraId="6748D994"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-Утврђивање успеха и дисциплине на крају другог полугодишта, </w:t>
            </w:r>
          </w:p>
          <w:p w14:paraId="70CFE538"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-Израда распореда припремне наставе и поправних испита за ученике са недовољним оценама, </w:t>
            </w:r>
          </w:p>
          <w:p w14:paraId="7299891B" w14:textId="77777777" w:rsidR="00635FB2" w:rsidRPr="001D3B7C" w:rsidRDefault="00635FB2" w:rsidP="00E1570A">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-Подела ђачких књижица и сведочанстава</w:t>
            </w:r>
          </w:p>
        </w:tc>
        <w:tc>
          <w:tcPr>
            <w:tcW w:w="13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2DC314"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-Састанци, </w:t>
            </w:r>
          </w:p>
          <w:p w14:paraId="01A189E5"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-Планирање, </w:t>
            </w:r>
          </w:p>
          <w:p w14:paraId="2D33CF70" w14:textId="77777777" w:rsidR="00635FB2" w:rsidRPr="001D3B7C" w:rsidRDefault="00C0478E"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w:t>
            </w:r>
            <w:r w:rsidR="00635FB2" w:rsidRPr="001D3B7C">
              <w:rPr>
                <w:rFonts w:ascii="Times New Roman" w:eastAsia="Times New Roman" w:hAnsi="Times New Roman"/>
                <w:lang w:eastAsia="en-GB"/>
              </w:rPr>
              <w:t>Анализа</w:t>
            </w:r>
          </w:p>
        </w:tc>
        <w:tc>
          <w:tcPr>
            <w:tcW w:w="28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A9CCD6"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-Чланови одељењског већа, </w:t>
            </w:r>
          </w:p>
          <w:p w14:paraId="08240839"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-Предметни наставници, </w:t>
            </w:r>
          </w:p>
          <w:p w14:paraId="695C1FA9"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-Педагошко-психолошка служба, </w:t>
            </w:r>
          </w:p>
          <w:p w14:paraId="0E379600"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-Руководство школе</w:t>
            </w:r>
          </w:p>
        </w:tc>
      </w:tr>
      <w:tr w:rsidR="007E11BA" w:rsidRPr="001D3B7C" w14:paraId="5BE715A8" w14:textId="77777777" w:rsidTr="00652D02">
        <w:tc>
          <w:tcPr>
            <w:tcW w:w="10064" w:type="dxa"/>
            <w:gridSpan w:val="4"/>
            <w:tcBorders>
              <w:top w:val="single" w:sz="4" w:space="0" w:color="000000"/>
              <w:left w:val="single" w:sz="4" w:space="0" w:color="000000"/>
              <w:bottom w:val="single" w:sz="8" w:space="0" w:color="000000"/>
              <w:right w:val="single" w:sz="4" w:space="0" w:color="000000"/>
            </w:tcBorders>
            <w:shd w:val="clear" w:color="auto" w:fill="FFFFFF"/>
            <w:vAlign w:val="center"/>
          </w:tcPr>
          <w:p w14:paraId="709C70E0"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 xml:space="preserve">* Начини праћења реализације програма одељењског већа и носиоци праћења: </w:t>
            </w:r>
          </w:p>
          <w:p w14:paraId="3CA332F8" w14:textId="77777777" w:rsidR="00635FB2" w:rsidRPr="001D3B7C" w:rsidRDefault="00635FB2" w:rsidP="00635FB2">
            <w:pPr>
              <w:spacing w:after="0" w:line="240" w:lineRule="auto"/>
              <w:rPr>
                <w:rFonts w:ascii="Times New Roman" w:eastAsia="Times New Roman" w:hAnsi="Times New Roman"/>
                <w:lang w:eastAsia="en-GB"/>
              </w:rPr>
            </w:pPr>
            <w:r w:rsidRPr="001D3B7C">
              <w:rPr>
                <w:rFonts w:ascii="Times New Roman" w:eastAsia="Times New Roman" w:hAnsi="Times New Roman"/>
                <w:lang w:eastAsia="en-GB"/>
              </w:rPr>
              <w:t>Периодичним извештајима одељењског већа о реализованим програмима Педагошко-психолошка служба и руководство школе стичу увид у реализованост програма Одељењског већа.</w:t>
            </w:r>
          </w:p>
        </w:tc>
      </w:tr>
    </w:tbl>
    <w:p w14:paraId="4B36A566" w14:textId="77777777" w:rsidR="00635FB2" w:rsidRPr="006317D3" w:rsidRDefault="005F1059" w:rsidP="008453D4">
      <w:pPr>
        <w:spacing w:before="60" w:after="60"/>
        <w:rPr>
          <w:rFonts w:ascii="Times New Roman" w:hAnsi="Times New Roman"/>
          <w:b/>
          <w:bCs/>
          <w:color w:val="000000" w:themeColor="text1"/>
          <w:lang w:val="sr-Cyrl-RS"/>
        </w:rPr>
      </w:pPr>
      <w:r w:rsidRPr="007E11BA">
        <w:rPr>
          <w:rFonts w:ascii="Times New Roman" w:hAnsi="Times New Roman"/>
          <w:b/>
          <w:bCs/>
          <w:color w:val="FF0000"/>
          <w:lang w:val="sr-Cyrl-CS"/>
        </w:rPr>
        <w:lastRenderedPageBreak/>
        <w:t xml:space="preserve">    </w:t>
      </w:r>
      <w:r w:rsidR="00635FB2" w:rsidRPr="006317D3">
        <w:rPr>
          <w:rFonts w:ascii="Times New Roman" w:hAnsi="Times New Roman"/>
          <w:b/>
          <w:bCs/>
          <w:color w:val="000000" w:themeColor="text1"/>
          <w:lang w:val="sr-Cyrl-CS"/>
        </w:rPr>
        <w:t>ПРОГРАМ РАЗРЕДНОГ ВЕЋА ОСМОГ РАЗРЕДА</w:t>
      </w:r>
    </w:p>
    <w:p w14:paraId="0A740BF4" w14:textId="36B32D23" w:rsidR="00635FB2" w:rsidRDefault="005F1059" w:rsidP="00635FB2">
      <w:pPr>
        <w:spacing w:before="60" w:after="60"/>
        <w:rPr>
          <w:rFonts w:ascii="Times New Roman" w:hAnsi="Times New Roman"/>
          <w:b/>
          <w:bCs/>
          <w:color w:val="000000" w:themeColor="text1"/>
          <w:lang w:val="sr-Cyrl-RS"/>
        </w:rPr>
      </w:pPr>
      <w:r w:rsidRPr="006317D3">
        <w:rPr>
          <w:rFonts w:ascii="Times New Roman" w:hAnsi="Times New Roman"/>
          <w:b/>
          <w:bCs/>
          <w:color w:val="000000" w:themeColor="text1"/>
        </w:rPr>
        <w:t xml:space="preserve">    </w:t>
      </w:r>
      <w:r w:rsidR="00635FB2" w:rsidRPr="006317D3">
        <w:rPr>
          <w:rFonts w:ascii="Times New Roman" w:hAnsi="Times New Roman"/>
          <w:b/>
          <w:bCs/>
          <w:color w:val="000000" w:themeColor="text1"/>
          <w:lang w:val="sr-Cyrl-RS"/>
        </w:rPr>
        <w:t xml:space="preserve">РУКОВОДИЛАЦ </w:t>
      </w:r>
      <w:r w:rsidR="00635FB2" w:rsidRPr="006317D3">
        <w:rPr>
          <w:rFonts w:ascii="Times New Roman" w:hAnsi="Times New Roman"/>
          <w:b/>
          <w:bCs/>
          <w:color w:val="000000" w:themeColor="text1"/>
          <w:lang w:val="sr-Cyrl-CS"/>
        </w:rPr>
        <w:t>РАЗРЕДНОГ</w:t>
      </w:r>
      <w:r w:rsidR="00635FB2" w:rsidRPr="006317D3">
        <w:rPr>
          <w:rFonts w:ascii="Times New Roman" w:hAnsi="Times New Roman"/>
          <w:b/>
          <w:bCs/>
          <w:color w:val="000000" w:themeColor="text1"/>
          <w:lang w:val="sr-Cyrl-RS"/>
        </w:rPr>
        <w:t xml:space="preserve"> ВЕЋА: </w:t>
      </w:r>
      <w:r w:rsidR="001D3B7C">
        <w:rPr>
          <w:rFonts w:ascii="Times New Roman" w:hAnsi="Times New Roman"/>
          <w:b/>
          <w:bCs/>
          <w:color w:val="000000" w:themeColor="text1"/>
          <w:lang w:val="sr-Cyrl-RS"/>
        </w:rPr>
        <w:t>Марина Недељковић</w:t>
      </w:r>
    </w:p>
    <w:p w14:paraId="12D75AEE" w14:textId="77777777" w:rsidR="00676625" w:rsidRPr="001D3B7C" w:rsidRDefault="00676625" w:rsidP="00635FB2">
      <w:pPr>
        <w:spacing w:before="60" w:after="60"/>
        <w:rPr>
          <w:rFonts w:ascii="Times New Roman" w:hAnsi="Times New Roman"/>
          <w:b/>
          <w:bCs/>
          <w:color w:val="FF0000"/>
          <w:lang w:val="sr-Cyrl-RS"/>
        </w:rPr>
      </w:pPr>
    </w:p>
    <w:tbl>
      <w:tblPr>
        <w:tblW w:w="1002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8"/>
        <w:gridCol w:w="4393"/>
        <w:gridCol w:w="1493"/>
        <w:gridCol w:w="2612"/>
      </w:tblGrid>
      <w:tr w:rsidR="007E11BA" w:rsidRPr="00236E02" w14:paraId="79BCD7FF" w14:textId="77777777" w:rsidTr="00257BE0">
        <w:tc>
          <w:tcPr>
            <w:tcW w:w="1528" w:type="dxa"/>
            <w:tcBorders>
              <w:top w:val="single" w:sz="4" w:space="0" w:color="auto"/>
              <w:left w:val="single" w:sz="4" w:space="0" w:color="auto"/>
              <w:bottom w:val="single" w:sz="4" w:space="0" w:color="auto"/>
              <w:right w:val="single" w:sz="4" w:space="0" w:color="auto"/>
            </w:tcBorders>
            <w:shd w:val="clear" w:color="auto" w:fill="F2F2F2"/>
            <w:vAlign w:val="center"/>
          </w:tcPr>
          <w:p w14:paraId="20FB5793" w14:textId="77777777" w:rsidR="00635FB2" w:rsidRPr="00236E02" w:rsidRDefault="00635FB2" w:rsidP="00635FB2">
            <w:pPr>
              <w:spacing w:after="0" w:line="240" w:lineRule="auto"/>
              <w:jc w:val="center"/>
              <w:rPr>
                <w:rFonts w:ascii="Times New Roman" w:eastAsia="Times New Roman" w:hAnsi="Times New Roman"/>
                <w:b/>
                <w:iCs/>
                <w:lang w:val="sr-Cyrl-CS"/>
              </w:rPr>
            </w:pPr>
            <w:r w:rsidRPr="00236E02">
              <w:rPr>
                <w:rFonts w:ascii="Times New Roman" w:eastAsia="Times New Roman" w:hAnsi="Times New Roman"/>
                <w:b/>
                <w:iCs/>
                <w:lang w:val="sr-Cyrl-CS"/>
              </w:rPr>
              <w:t>Време реализације</w:t>
            </w:r>
          </w:p>
        </w:tc>
        <w:tc>
          <w:tcPr>
            <w:tcW w:w="4393" w:type="dxa"/>
            <w:tcBorders>
              <w:top w:val="single" w:sz="4" w:space="0" w:color="auto"/>
              <w:left w:val="single" w:sz="4" w:space="0" w:color="auto"/>
              <w:bottom w:val="single" w:sz="4" w:space="0" w:color="auto"/>
              <w:right w:val="single" w:sz="4" w:space="0" w:color="auto"/>
            </w:tcBorders>
            <w:shd w:val="clear" w:color="auto" w:fill="F2F2F2"/>
            <w:vAlign w:val="center"/>
          </w:tcPr>
          <w:p w14:paraId="655B6443" w14:textId="77777777" w:rsidR="00635FB2" w:rsidRPr="00236E02" w:rsidRDefault="00635FB2" w:rsidP="00257BE0">
            <w:pPr>
              <w:spacing w:after="0" w:line="240" w:lineRule="auto"/>
              <w:jc w:val="center"/>
              <w:rPr>
                <w:rFonts w:ascii="Times New Roman" w:eastAsia="Times New Roman" w:hAnsi="Times New Roman"/>
                <w:b/>
                <w:iCs/>
                <w:lang w:val="sr-Cyrl-CS"/>
              </w:rPr>
            </w:pPr>
            <w:r w:rsidRPr="00236E02">
              <w:rPr>
                <w:rFonts w:ascii="Times New Roman" w:eastAsia="Times New Roman" w:hAnsi="Times New Roman"/>
                <w:b/>
                <w:iCs/>
                <w:lang w:val="sr-Cyrl-CS"/>
              </w:rPr>
              <w:t>Активности/теме</w:t>
            </w:r>
          </w:p>
        </w:tc>
        <w:tc>
          <w:tcPr>
            <w:tcW w:w="1493" w:type="dxa"/>
            <w:tcBorders>
              <w:top w:val="single" w:sz="4" w:space="0" w:color="auto"/>
              <w:left w:val="single" w:sz="4" w:space="0" w:color="auto"/>
              <w:bottom w:val="single" w:sz="4" w:space="0" w:color="auto"/>
              <w:right w:val="single" w:sz="4" w:space="0" w:color="auto"/>
            </w:tcBorders>
            <w:shd w:val="clear" w:color="auto" w:fill="F2F2F2"/>
          </w:tcPr>
          <w:p w14:paraId="7E225193" w14:textId="77777777" w:rsidR="00635FB2" w:rsidRPr="00236E02" w:rsidRDefault="00635FB2" w:rsidP="00635FB2">
            <w:pPr>
              <w:spacing w:after="0" w:line="240" w:lineRule="auto"/>
              <w:jc w:val="center"/>
              <w:rPr>
                <w:rFonts w:ascii="Times New Roman" w:eastAsia="Times New Roman" w:hAnsi="Times New Roman"/>
                <w:b/>
                <w:iCs/>
                <w:lang w:val="sr-Cyrl-CS"/>
              </w:rPr>
            </w:pPr>
            <w:r w:rsidRPr="00236E02">
              <w:rPr>
                <w:rFonts w:ascii="Times New Roman" w:eastAsia="Times New Roman" w:hAnsi="Times New Roman"/>
                <w:b/>
                <w:iCs/>
                <w:lang w:val="sr-Cyrl-CS"/>
              </w:rPr>
              <w:t>Начин реализације:</w:t>
            </w:r>
          </w:p>
        </w:tc>
        <w:tc>
          <w:tcPr>
            <w:tcW w:w="2612" w:type="dxa"/>
            <w:tcBorders>
              <w:top w:val="single" w:sz="4" w:space="0" w:color="auto"/>
              <w:left w:val="single" w:sz="4" w:space="0" w:color="auto"/>
              <w:bottom w:val="single" w:sz="4" w:space="0" w:color="auto"/>
              <w:right w:val="single" w:sz="4" w:space="0" w:color="auto"/>
            </w:tcBorders>
            <w:shd w:val="clear" w:color="auto" w:fill="F2F2F2"/>
            <w:vAlign w:val="center"/>
          </w:tcPr>
          <w:p w14:paraId="05A0828C" w14:textId="77777777" w:rsidR="00635FB2" w:rsidRPr="00236E02" w:rsidRDefault="00635FB2" w:rsidP="00257BE0">
            <w:pPr>
              <w:spacing w:after="0" w:line="240" w:lineRule="auto"/>
              <w:jc w:val="center"/>
              <w:rPr>
                <w:rFonts w:ascii="Times New Roman" w:eastAsia="Times New Roman" w:hAnsi="Times New Roman"/>
                <w:b/>
                <w:iCs/>
                <w:lang w:val="sr-Cyrl-CS"/>
              </w:rPr>
            </w:pPr>
            <w:r w:rsidRPr="00236E02">
              <w:rPr>
                <w:rFonts w:ascii="Times New Roman" w:eastAsia="Times New Roman" w:hAnsi="Times New Roman"/>
                <w:b/>
                <w:iCs/>
                <w:lang w:val="sr-Cyrl-CS"/>
              </w:rPr>
              <w:t>Носиоци реализације</w:t>
            </w:r>
          </w:p>
        </w:tc>
      </w:tr>
      <w:tr w:rsidR="007E11BA" w:rsidRPr="00236E02" w14:paraId="653D4683" w14:textId="77777777" w:rsidTr="00257BE0">
        <w:trPr>
          <w:trHeight w:val="348"/>
        </w:trPr>
        <w:tc>
          <w:tcPr>
            <w:tcW w:w="1528" w:type="dxa"/>
            <w:vMerge w:val="restart"/>
            <w:tcBorders>
              <w:top w:val="single" w:sz="4" w:space="0" w:color="auto"/>
            </w:tcBorders>
            <w:vAlign w:val="center"/>
          </w:tcPr>
          <w:p w14:paraId="5CB7591B" w14:textId="77777777" w:rsidR="00635FB2" w:rsidRPr="00236E02" w:rsidRDefault="00635FB2" w:rsidP="00635FB2">
            <w:pPr>
              <w:spacing w:after="0" w:line="240" w:lineRule="auto"/>
              <w:jc w:val="center"/>
              <w:rPr>
                <w:rFonts w:ascii="Times New Roman" w:eastAsia="Times New Roman" w:hAnsi="Times New Roman"/>
                <w:lang w:val="sr-Cyrl-CS"/>
              </w:rPr>
            </w:pPr>
            <w:r w:rsidRPr="00236E02">
              <w:rPr>
                <w:rFonts w:ascii="Times New Roman" w:eastAsia="Times New Roman" w:hAnsi="Times New Roman"/>
                <w:lang w:val="sr-Cyrl-CS"/>
              </w:rPr>
              <w:t>АВГУСТ</w:t>
            </w:r>
            <w:r w:rsidRPr="00236E02">
              <w:rPr>
                <w:rFonts w:ascii="Times New Roman" w:eastAsia="Times New Roman" w:hAnsi="Times New Roman"/>
                <w:lang w:val="sl-SI"/>
              </w:rPr>
              <w:t xml:space="preserve"> </w:t>
            </w:r>
            <w:r w:rsidRPr="00236E02">
              <w:rPr>
                <w:rFonts w:ascii="Times New Roman" w:eastAsia="Times New Roman" w:hAnsi="Times New Roman"/>
                <w:lang w:val="sr-Cyrl-CS"/>
              </w:rPr>
              <w:t xml:space="preserve"> СЕПТЕМБАР</w:t>
            </w:r>
          </w:p>
        </w:tc>
        <w:tc>
          <w:tcPr>
            <w:tcW w:w="4393" w:type="dxa"/>
            <w:tcBorders>
              <w:top w:val="single" w:sz="4" w:space="0" w:color="auto"/>
            </w:tcBorders>
            <w:vAlign w:val="center"/>
          </w:tcPr>
          <w:p w14:paraId="00E24A3D"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Избор руководиоца већа</w:t>
            </w:r>
          </w:p>
        </w:tc>
        <w:tc>
          <w:tcPr>
            <w:tcW w:w="1493" w:type="dxa"/>
            <w:tcBorders>
              <w:top w:val="single" w:sz="4" w:space="0" w:color="auto"/>
            </w:tcBorders>
            <w:vAlign w:val="center"/>
          </w:tcPr>
          <w:p w14:paraId="0446A915"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Borders>
              <w:top w:val="single" w:sz="4" w:space="0" w:color="auto"/>
            </w:tcBorders>
            <w:vAlign w:val="center"/>
          </w:tcPr>
          <w:p w14:paraId="25D13079" w14:textId="77777777" w:rsidR="00635FB2" w:rsidRPr="00236E02" w:rsidRDefault="00635FB2" w:rsidP="00257BE0">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w:t>
            </w:r>
          </w:p>
        </w:tc>
      </w:tr>
      <w:tr w:rsidR="007E11BA" w:rsidRPr="00236E02" w14:paraId="48BDFA3B" w14:textId="77777777" w:rsidTr="00257BE0">
        <w:trPr>
          <w:trHeight w:val="535"/>
        </w:trPr>
        <w:tc>
          <w:tcPr>
            <w:tcW w:w="1528" w:type="dxa"/>
            <w:vMerge/>
            <w:vAlign w:val="center"/>
          </w:tcPr>
          <w:p w14:paraId="7AC7051D"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401C12E2" w14:textId="4CEB924E"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 xml:space="preserve">Доношење плана и програма рада за школску </w:t>
            </w:r>
          </w:p>
        </w:tc>
        <w:tc>
          <w:tcPr>
            <w:tcW w:w="1493" w:type="dxa"/>
            <w:vAlign w:val="center"/>
          </w:tcPr>
          <w:p w14:paraId="100D50EE"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vAlign w:val="center"/>
          </w:tcPr>
          <w:p w14:paraId="69E6725B" w14:textId="77777777" w:rsidR="00635FB2" w:rsidRPr="00236E02" w:rsidRDefault="00635FB2" w:rsidP="00257BE0">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w:t>
            </w:r>
          </w:p>
        </w:tc>
      </w:tr>
      <w:tr w:rsidR="007E11BA" w:rsidRPr="00236E02" w14:paraId="781F0DCB" w14:textId="77777777" w:rsidTr="00257BE0">
        <w:trPr>
          <w:trHeight w:val="416"/>
        </w:trPr>
        <w:tc>
          <w:tcPr>
            <w:tcW w:w="1528" w:type="dxa"/>
            <w:vMerge/>
            <w:vAlign w:val="center"/>
          </w:tcPr>
          <w:p w14:paraId="3B3575DC"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0CF75D41"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Утврђивање распореда писмених радова</w:t>
            </w:r>
          </w:p>
        </w:tc>
        <w:tc>
          <w:tcPr>
            <w:tcW w:w="1493" w:type="dxa"/>
            <w:vAlign w:val="center"/>
          </w:tcPr>
          <w:p w14:paraId="08C14269"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vAlign w:val="center"/>
          </w:tcPr>
          <w:p w14:paraId="791D67AB" w14:textId="77777777" w:rsidR="00635FB2" w:rsidRPr="00236E02" w:rsidRDefault="00635FB2" w:rsidP="00257BE0">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w:t>
            </w:r>
          </w:p>
        </w:tc>
      </w:tr>
      <w:tr w:rsidR="007E11BA" w:rsidRPr="00236E02" w14:paraId="7C4F54F5" w14:textId="77777777" w:rsidTr="00257BE0">
        <w:trPr>
          <w:trHeight w:val="563"/>
        </w:trPr>
        <w:tc>
          <w:tcPr>
            <w:tcW w:w="1528" w:type="dxa"/>
            <w:vMerge/>
            <w:vAlign w:val="center"/>
          </w:tcPr>
          <w:p w14:paraId="5A611C8E"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5A915E82"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Договор о спровођењу професионалне оријентације у 8. разреду</w:t>
            </w:r>
          </w:p>
        </w:tc>
        <w:tc>
          <w:tcPr>
            <w:tcW w:w="1493" w:type="dxa"/>
            <w:vAlign w:val="center"/>
          </w:tcPr>
          <w:p w14:paraId="15E382C9"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vAlign w:val="center"/>
          </w:tcPr>
          <w:p w14:paraId="541D1F87" w14:textId="77777777" w:rsidR="00635FB2" w:rsidRPr="00236E02" w:rsidRDefault="00635FB2" w:rsidP="00257BE0">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w:t>
            </w:r>
          </w:p>
        </w:tc>
      </w:tr>
      <w:tr w:rsidR="007E11BA" w:rsidRPr="00236E02" w14:paraId="50AE6815" w14:textId="77777777" w:rsidTr="00257BE0">
        <w:trPr>
          <w:trHeight w:val="606"/>
        </w:trPr>
        <w:tc>
          <w:tcPr>
            <w:tcW w:w="1528" w:type="dxa"/>
            <w:vMerge w:val="restart"/>
            <w:vAlign w:val="center"/>
          </w:tcPr>
          <w:p w14:paraId="0A7B2FD2" w14:textId="77777777" w:rsidR="00635FB2" w:rsidRPr="00236E02" w:rsidRDefault="00635FB2" w:rsidP="00635FB2">
            <w:pPr>
              <w:spacing w:after="0" w:line="240" w:lineRule="auto"/>
              <w:jc w:val="center"/>
              <w:rPr>
                <w:rFonts w:ascii="Times New Roman" w:eastAsia="Times New Roman" w:hAnsi="Times New Roman"/>
                <w:lang w:val="sr-Cyrl-CS"/>
              </w:rPr>
            </w:pPr>
            <w:r w:rsidRPr="00236E02">
              <w:rPr>
                <w:rFonts w:ascii="Times New Roman" w:eastAsia="Times New Roman" w:hAnsi="Times New Roman"/>
                <w:lang w:val="sr-Cyrl-CS"/>
              </w:rPr>
              <w:t>ОКТОБАР</w:t>
            </w:r>
          </w:p>
        </w:tc>
        <w:tc>
          <w:tcPr>
            <w:tcW w:w="4393" w:type="dxa"/>
            <w:vAlign w:val="center"/>
          </w:tcPr>
          <w:p w14:paraId="32E645A9"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Израда распореда допунске и додатне наставе</w:t>
            </w:r>
          </w:p>
        </w:tc>
        <w:tc>
          <w:tcPr>
            <w:tcW w:w="1493" w:type="dxa"/>
            <w:vAlign w:val="center"/>
          </w:tcPr>
          <w:p w14:paraId="470B2AFA"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vAlign w:val="center"/>
          </w:tcPr>
          <w:p w14:paraId="127C96B5" w14:textId="77777777" w:rsidR="00635FB2" w:rsidRPr="00236E02" w:rsidRDefault="00635FB2" w:rsidP="00257BE0">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w:t>
            </w:r>
          </w:p>
        </w:tc>
      </w:tr>
      <w:tr w:rsidR="007E11BA" w:rsidRPr="00236E02" w14:paraId="05543318" w14:textId="77777777" w:rsidTr="00C0478E">
        <w:trPr>
          <w:trHeight w:val="565"/>
        </w:trPr>
        <w:tc>
          <w:tcPr>
            <w:tcW w:w="1528" w:type="dxa"/>
            <w:vMerge/>
            <w:vAlign w:val="center"/>
          </w:tcPr>
          <w:p w14:paraId="4DDBCEA9"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04940BDB"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Сарадња са стручним службама у оквиру школе</w:t>
            </w:r>
          </w:p>
        </w:tc>
        <w:tc>
          <w:tcPr>
            <w:tcW w:w="1493" w:type="dxa"/>
            <w:vAlign w:val="center"/>
          </w:tcPr>
          <w:p w14:paraId="3E977799"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53D3F469"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ПП служба и чланови Већа</w:t>
            </w:r>
          </w:p>
        </w:tc>
      </w:tr>
      <w:tr w:rsidR="007E11BA" w:rsidRPr="00236E02" w14:paraId="0772A7EA" w14:textId="77777777" w:rsidTr="00C0478E">
        <w:trPr>
          <w:trHeight w:val="519"/>
        </w:trPr>
        <w:tc>
          <w:tcPr>
            <w:tcW w:w="1528" w:type="dxa"/>
            <w:vMerge/>
            <w:vAlign w:val="center"/>
          </w:tcPr>
          <w:p w14:paraId="0A38D61F"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417B11CB"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Анализа реализације Наставног плана и програма</w:t>
            </w:r>
          </w:p>
        </w:tc>
        <w:tc>
          <w:tcPr>
            <w:tcW w:w="1493" w:type="dxa"/>
            <w:vAlign w:val="center"/>
          </w:tcPr>
          <w:p w14:paraId="29666ADF"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Седница и анализа</w:t>
            </w:r>
          </w:p>
        </w:tc>
        <w:tc>
          <w:tcPr>
            <w:tcW w:w="2612" w:type="dxa"/>
          </w:tcPr>
          <w:p w14:paraId="591EA37C"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Одељенско Веће, ПП служба и управа</w:t>
            </w:r>
          </w:p>
        </w:tc>
      </w:tr>
      <w:tr w:rsidR="007E11BA" w:rsidRPr="00236E02" w14:paraId="7A654AA1" w14:textId="77777777" w:rsidTr="00C0478E">
        <w:trPr>
          <w:trHeight w:val="519"/>
        </w:trPr>
        <w:tc>
          <w:tcPr>
            <w:tcW w:w="1528" w:type="dxa"/>
            <w:vMerge w:val="restart"/>
            <w:vAlign w:val="center"/>
          </w:tcPr>
          <w:p w14:paraId="54A063A5" w14:textId="77777777" w:rsidR="00635FB2" w:rsidRPr="00236E02" w:rsidRDefault="00635FB2" w:rsidP="00635FB2">
            <w:pPr>
              <w:spacing w:after="0" w:line="240" w:lineRule="auto"/>
              <w:jc w:val="center"/>
              <w:rPr>
                <w:rFonts w:ascii="Times New Roman" w:eastAsia="Times New Roman" w:hAnsi="Times New Roman"/>
                <w:lang w:val="sr-Cyrl-CS"/>
              </w:rPr>
            </w:pPr>
            <w:r w:rsidRPr="00236E02">
              <w:rPr>
                <w:rFonts w:ascii="Times New Roman" w:eastAsia="Times New Roman" w:hAnsi="Times New Roman"/>
                <w:lang w:val="sr-Cyrl-CS"/>
              </w:rPr>
              <w:t>НОВЕМБАР</w:t>
            </w:r>
          </w:p>
        </w:tc>
        <w:tc>
          <w:tcPr>
            <w:tcW w:w="4393" w:type="dxa"/>
            <w:vAlign w:val="center"/>
          </w:tcPr>
          <w:p w14:paraId="281B8E27"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Сарадња са стручним службама</w:t>
            </w:r>
          </w:p>
        </w:tc>
        <w:tc>
          <w:tcPr>
            <w:tcW w:w="1493" w:type="dxa"/>
            <w:vAlign w:val="center"/>
          </w:tcPr>
          <w:p w14:paraId="44294682"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7E82C8FB"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w:t>
            </w:r>
          </w:p>
        </w:tc>
      </w:tr>
      <w:tr w:rsidR="007E11BA" w:rsidRPr="00236E02" w14:paraId="2E3F58AF" w14:textId="77777777" w:rsidTr="00C0478E">
        <w:trPr>
          <w:trHeight w:val="563"/>
        </w:trPr>
        <w:tc>
          <w:tcPr>
            <w:tcW w:w="1528" w:type="dxa"/>
            <w:vMerge/>
            <w:vAlign w:val="center"/>
          </w:tcPr>
          <w:p w14:paraId="1AECEFA9"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0EB2F2E6"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Усаглашавање критеријума о оцењивању ученика</w:t>
            </w:r>
          </w:p>
        </w:tc>
        <w:tc>
          <w:tcPr>
            <w:tcW w:w="1493" w:type="dxa"/>
            <w:vAlign w:val="center"/>
          </w:tcPr>
          <w:p w14:paraId="021D267E"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335A6772"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w:t>
            </w:r>
          </w:p>
        </w:tc>
      </w:tr>
      <w:tr w:rsidR="007E11BA" w:rsidRPr="00236E02" w14:paraId="0FFCC82C" w14:textId="77777777" w:rsidTr="00C0478E">
        <w:trPr>
          <w:trHeight w:val="527"/>
        </w:trPr>
        <w:tc>
          <w:tcPr>
            <w:tcW w:w="1528" w:type="dxa"/>
            <w:vMerge/>
            <w:vAlign w:val="center"/>
          </w:tcPr>
          <w:p w14:paraId="4F39FB01"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7E5F2F80"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Праћење реализације плана и програма</w:t>
            </w:r>
          </w:p>
        </w:tc>
        <w:tc>
          <w:tcPr>
            <w:tcW w:w="1493" w:type="dxa"/>
            <w:vAlign w:val="center"/>
          </w:tcPr>
          <w:p w14:paraId="24AE2F0C"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494FA86A"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w:t>
            </w:r>
          </w:p>
        </w:tc>
      </w:tr>
      <w:tr w:rsidR="007E11BA" w:rsidRPr="00236E02" w14:paraId="446C6BA1" w14:textId="77777777" w:rsidTr="00C0478E">
        <w:trPr>
          <w:trHeight w:val="482"/>
        </w:trPr>
        <w:tc>
          <w:tcPr>
            <w:tcW w:w="1528" w:type="dxa"/>
            <w:vMerge w:val="restart"/>
            <w:vAlign w:val="center"/>
          </w:tcPr>
          <w:p w14:paraId="6F97F568" w14:textId="77777777" w:rsidR="00635FB2" w:rsidRPr="00236E02" w:rsidRDefault="00635FB2" w:rsidP="00635FB2">
            <w:pPr>
              <w:spacing w:after="0" w:line="240" w:lineRule="auto"/>
              <w:jc w:val="center"/>
              <w:rPr>
                <w:rFonts w:ascii="Times New Roman" w:eastAsia="Times New Roman" w:hAnsi="Times New Roman"/>
                <w:lang w:val="sr-Cyrl-CS"/>
              </w:rPr>
            </w:pPr>
            <w:r w:rsidRPr="00236E02">
              <w:rPr>
                <w:rFonts w:ascii="Times New Roman" w:eastAsia="Times New Roman" w:hAnsi="Times New Roman"/>
                <w:lang w:val="sr-Cyrl-CS"/>
              </w:rPr>
              <w:t>ДЕЦЕМБАР</w:t>
            </w:r>
          </w:p>
        </w:tc>
        <w:tc>
          <w:tcPr>
            <w:tcW w:w="4393" w:type="dxa"/>
            <w:vAlign w:val="center"/>
          </w:tcPr>
          <w:p w14:paraId="33AE842D"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Праћење редовности похађања наставе</w:t>
            </w:r>
          </w:p>
        </w:tc>
        <w:tc>
          <w:tcPr>
            <w:tcW w:w="1493" w:type="dxa"/>
            <w:vAlign w:val="center"/>
          </w:tcPr>
          <w:p w14:paraId="491193AE"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425B522D"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w:t>
            </w:r>
          </w:p>
        </w:tc>
      </w:tr>
      <w:tr w:rsidR="007E11BA" w:rsidRPr="00236E02" w14:paraId="5CC309A7" w14:textId="77777777" w:rsidTr="00C0478E">
        <w:trPr>
          <w:trHeight w:val="585"/>
        </w:trPr>
        <w:tc>
          <w:tcPr>
            <w:tcW w:w="1528" w:type="dxa"/>
            <w:vMerge/>
            <w:vAlign w:val="center"/>
          </w:tcPr>
          <w:p w14:paraId="0E69CCD1"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0BE332CA"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Сарадња са стручним службама у оквиру школе</w:t>
            </w:r>
          </w:p>
        </w:tc>
        <w:tc>
          <w:tcPr>
            <w:tcW w:w="1493" w:type="dxa"/>
            <w:vAlign w:val="center"/>
          </w:tcPr>
          <w:p w14:paraId="26202017"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397BC861"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w:t>
            </w:r>
          </w:p>
        </w:tc>
      </w:tr>
      <w:tr w:rsidR="007E11BA" w:rsidRPr="00236E02" w14:paraId="3610EF4C" w14:textId="77777777" w:rsidTr="00C0478E">
        <w:trPr>
          <w:trHeight w:val="553"/>
        </w:trPr>
        <w:tc>
          <w:tcPr>
            <w:tcW w:w="1528" w:type="dxa"/>
            <w:vMerge/>
            <w:vAlign w:val="center"/>
          </w:tcPr>
          <w:p w14:paraId="41563265"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22D827A8"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Праћење реализације Наставног плана и програма</w:t>
            </w:r>
          </w:p>
        </w:tc>
        <w:tc>
          <w:tcPr>
            <w:tcW w:w="1493" w:type="dxa"/>
            <w:vAlign w:val="center"/>
          </w:tcPr>
          <w:p w14:paraId="59761F23"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23956A04"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w:t>
            </w:r>
          </w:p>
        </w:tc>
      </w:tr>
      <w:tr w:rsidR="007E11BA" w:rsidRPr="00236E02" w14:paraId="033736ED" w14:textId="77777777" w:rsidTr="00C0478E">
        <w:trPr>
          <w:trHeight w:val="583"/>
        </w:trPr>
        <w:tc>
          <w:tcPr>
            <w:tcW w:w="1528" w:type="dxa"/>
            <w:vMerge w:val="restart"/>
            <w:vAlign w:val="center"/>
          </w:tcPr>
          <w:p w14:paraId="42B91A44" w14:textId="77777777" w:rsidR="00635FB2" w:rsidRPr="00236E02" w:rsidRDefault="00635FB2" w:rsidP="00635FB2">
            <w:pPr>
              <w:spacing w:after="0" w:line="240" w:lineRule="auto"/>
              <w:jc w:val="center"/>
              <w:rPr>
                <w:rFonts w:ascii="Times New Roman" w:eastAsia="Times New Roman" w:hAnsi="Times New Roman"/>
                <w:lang w:val="sr-Cyrl-CS"/>
              </w:rPr>
            </w:pPr>
            <w:r w:rsidRPr="00236E02">
              <w:rPr>
                <w:rFonts w:ascii="Times New Roman" w:eastAsia="Times New Roman" w:hAnsi="Times New Roman"/>
                <w:lang w:val="sr-Cyrl-CS"/>
              </w:rPr>
              <w:t>ЈАНУАР</w:t>
            </w:r>
          </w:p>
        </w:tc>
        <w:tc>
          <w:tcPr>
            <w:tcW w:w="4393" w:type="dxa"/>
            <w:vAlign w:val="center"/>
          </w:tcPr>
          <w:p w14:paraId="52316C82"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Сарадња са стручним службама у оквиру школе и родитељима ученика</w:t>
            </w:r>
          </w:p>
        </w:tc>
        <w:tc>
          <w:tcPr>
            <w:tcW w:w="1493" w:type="dxa"/>
            <w:vAlign w:val="center"/>
          </w:tcPr>
          <w:p w14:paraId="4D1C8DD8"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5B7A7068"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w:t>
            </w:r>
          </w:p>
        </w:tc>
      </w:tr>
      <w:tr w:rsidR="007E11BA" w:rsidRPr="00236E02" w14:paraId="50A1AD95" w14:textId="77777777" w:rsidTr="00C0478E">
        <w:trPr>
          <w:trHeight w:val="501"/>
        </w:trPr>
        <w:tc>
          <w:tcPr>
            <w:tcW w:w="1528" w:type="dxa"/>
            <w:vMerge/>
            <w:vAlign w:val="center"/>
          </w:tcPr>
          <w:p w14:paraId="7842E036"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38A067B7"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Праћење реализације Наставног плана и програма</w:t>
            </w:r>
          </w:p>
        </w:tc>
        <w:tc>
          <w:tcPr>
            <w:tcW w:w="1493" w:type="dxa"/>
            <w:vAlign w:val="center"/>
          </w:tcPr>
          <w:p w14:paraId="7CB797D7"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2A49146F"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w:t>
            </w:r>
          </w:p>
        </w:tc>
      </w:tr>
      <w:tr w:rsidR="007E11BA" w:rsidRPr="00236E02" w14:paraId="6FB4E32A" w14:textId="77777777" w:rsidTr="00C0478E">
        <w:trPr>
          <w:trHeight w:val="501"/>
        </w:trPr>
        <w:tc>
          <w:tcPr>
            <w:tcW w:w="1528" w:type="dxa"/>
            <w:vMerge/>
            <w:vAlign w:val="center"/>
          </w:tcPr>
          <w:p w14:paraId="658CFD00"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6CD2DAF7"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Организовање прославе Савиндана</w:t>
            </w:r>
          </w:p>
        </w:tc>
        <w:tc>
          <w:tcPr>
            <w:tcW w:w="1493" w:type="dxa"/>
            <w:vAlign w:val="center"/>
          </w:tcPr>
          <w:p w14:paraId="70271A22"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2722737A"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Стручни активи и управа школе</w:t>
            </w:r>
          </w:p>
        </w:tc>
      </w:tr>
      <w:tr w:rsidR="007E11BA" w:rsidRPr="00236E02" w14:paraId="6C93A3ED" w14:textId="77777777" w:rsidTr="00C0478E">
        <w:trPr>
          <w:trHeight w:val="501"/>
        </w:trPr>
        <w:tc>
          <w:tcPr>
            <w:tcW w:w="1528" w:type="dxa"/>
            <w:vMerge/>
            <w:vAlign w:val="center"/>
          </w:tcPr>
          <w:p w14:paraId="097BA5EB"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6798CBF6"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Утврђивање успеха и дисциплине на крају првог полугодишта</w:t>
            </w:r>
          </w:p>
        </w:tc>
        <w:tc>
          <w:tcPr>
            <w:tcW w:w="1493" w:type="dxa"/>
            <w:vAlign w:val="center"/>
          </w:tcPr>
          <w:p w14:paraId="6BD580EB"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78BFAE6E"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w:t>
            </w:r>
          </w:p>
        </w:tc>
      </w:tr>
      <w:tr w:rsidR="007E11BA" w:rsidRPr="00236E02" w14:paraId="57C8A720" w14:textId="77777777" w:rsidTr="00C0478E">
        <w:trPr>
          <w:trHeight w:val="397"/>
        </w:trPr>
        <w:tc>
          <w:tcPr>
            <w:tcW w:w="1528" w:type="dxa"/>
            <w:vMerge w:val="restart"/>
            <w:vAlign w:val="center"/>
          </w:tcPr>
          <w:p w14:paraId="77049F93" w14:textId="77777777" w:rsidR="00635FB2" w:rsidRPr="00236E02" w:rsidRDefault="00635FB2" w:rsidP="00635FB2">
            <w:pPr>
              <w:spacing w:after="0" w:line="240" w:lineRule="auto"/>
              <w:jc w:val="center"/>
              <w:rPr>
                <w:rFonts w:ascii="Times New Roman" w:eastAsia="Times New Roman" w:hAnsi="Times New Roman"/>
                <w:lang w:val="sr-Cyrl-CS"/>
              </w:rPr>
            </w:pPr>
            <w:r w:rsidRPr="00236E02">
              <w:rPr>
                <w:rFonts w:ascii="Times New Roman" w:eastAsia="Times New Roman" w:hAnsi="Times New Roman"/>
                <w:lang w:val="sr-Cyrl-CS"/>
              </w:rPr>
              <w:t>ФЕБРУАР</w:t>
            </w:r>
          </w:p>
        </w:tc>
        <w:tc>
          <w:tcPr>
            <w:tcW w:w="4393" w:type="dxa"/>
            <w:vAlign w:val="center"/>
          </w:tcPr>
          <w:p w14:paraId="076ABA93"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Припреме за такмичења</w:t>
            </w:r>
          </w:p>
        </w:tc>
        <w:tc>
          <w:tcPr>
            <w:tcW w:w="1493" w:type="dxa"/>
            <w:vAlign w:val="center"/>
          </w:tcPr>
          <w:p w14:paraId="248449BC"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020D6AD9"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Стручни активи</w:t>
            </w:r>
          </w:p>
        </w:tc>
      </w:tr>
      <w:tr w:rsidR="007E11BA" w:rsidRPr="00236E02" w14:paraId="49F5BA57" w14:textId="77777777" w:rsidTr="00C0478E">
        <w:trPr>
          <w:trHeight w:val="586"/>
        </w:trPr>
        <w:tc>
          <w:tcPr>
            <w:tcW w:w="1528" w:type="dxa"/>
            <w:vMerge/>
            <w:vAlign w:val="center"/>
          </w:tcPr>
          <w:p w14:paraId="47C05B7B"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39825AE5"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Сарадња са стручним службама у оквиру школе и родитељима ученика</w:t>
            </w:r>
          </w:p>
        </w:tc>
        <w:tc>
          <w:tcPr>
            <w:tcW w:w="1493" w:type="dxa"/>
            <w:vAlign w:val="center"/>
          </w:tcPr>
          <w:p w14:paraId="58E5DB88"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0523D02B"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Наставници, ПП служба и родитељи</w:t>
            </w:r>
          </w:p>
        </w:tc>
      </w:tr>
      <w:tr w:rsidR="007E11BA" w:rsidRPr="00236E02" w14:paraId="34EBE2B4" w14:textId="77777777" w:rsidTr="00C0478E">
        <w:trPr>
          <w:trHeight w:val="569"/>
        </w:trPr>
        <w:tc>
          <w:tcPr>
            <w:tcW w:w="1528" w:type="dxa"/>
            <w:vMerge/>
            <w:vAlign w:val="center"/>
          </w:tcPr>
          <w:p w14:paraId="72FA88B3"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105B26DA"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Праћење реализације Наставног плана и програма</w:t>
            </w:r>
          </w:p>
        </w:tc>
        <w:tc>
          <w:tcPr>
            <w:tcW w:w="1493" w:type="dxa"/>
            <w:vAlign w:val="center"/>
          </w:tcPr>
          <w:p w14:paraId="13EE3B5C"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3567FACF"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ПП служба, управа школе</w:t>
            </w:r>
          </w:p>
          <w:p w14:paraId="710DAE7D"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и чланови Већа</w:t>
            </w:r>
          </w:p>
        </w:tc>
      </w:tr>
      <w:tr w:rsidR="007E11BA" w:rsidRPr="00236E02" w14:paraId="6F71ECF8" w14:textId="77777777" w:rsidTr="00C0478E">
        <w:trPr>
          <w:trHeight w:val="316"/>
        </w:trPr>
        <w:tc>
          <w:tcPr>
            <w:tcW w:w="1528" w:type="dxa"/>
            <w:vMerge w:val="restart"/>
            <w:vAlign w:val="center"/>
          </w:tcPr>
          <w:p w14:paraId="5864DF71" w14:textId="77777777" w:rsidR="00635FB2" w:rsidRPr="00236E02" w:rsidRDefault="00635FB2" w:rsidP="00635FB2">
            <w:pPr>
              <w:spacing w:after="0" w:line="240" w:lineRule="auto"/>
              <w:jc w:val="center"/>
              <w:rPr>
                <w:rFonts w:ascii="Times New Roman" w:eastAsia="Times New Roman" w:hAnsi="Times New Roman"/>
                <w:lang w:val="sr-Cyrl-CS"/>
              </w:rPr>
            </w:pPr>
            <w:r w:rsidRPr="00236E02">
              <w:rPr>
                <w:rFonts w:ascii="Times New Roman" w:eastAsia="Times New Roman" w:hAnsi="Times New Roman"/>
                <w:lang w:val="sr-Cyrl-CS"/>
              </w:rPr>
              <w:t>МАРТ</w:t>
            </w:r>
          </w:p>
        </w:tc>
        <w:tc>
          <w:tcPr>
            <w:tcW w:w="4393" w:type="dxa"/>
            <w:vAlign w:val="center"/>
          </w:tcPr>
          <w:p w14:paraId="30DCD9E7"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Организовање такмичења</w:t>
            </w:r>
          </w:p>
        </w:tc>
        <w:tc>
          <w:tcPr>
            <w:tcW w:w="1493" w:type="dxa"/>
            <w:vAlign w:val="center"/>
          </w:tcPr>
          <w:p w14:paraId="23A04351"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56435071"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Стручни активи и управа школе</w:t>
            </w:r>
          </w:p>
        </w:tc>
      </w:tr>
      <w:tr w:rsidR="007E11BA" w:rsidRPr="00236E02" w14:paraId="4761179A" w14:textId="77777777" w:rsidTr="00C0478E">
        <w:trPr>
          <w:trHeight w:val="596"/>
        </w:trPr>
        <w:tc>
          <w:tcPr>
            <w:tcW w:w="1528" w:type="dxa"/>
            <w:vMerge/>
            <w:vAlign w:val="center"/>
          </w:tcPr>
          <w:p w14:paraId="009CD1D8"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1B2B06BD"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Сарадња са стручним службама у оквиру школе и родитељима ученика</w:t>
            </w:r>
          </w:p>
        </w:tc>
        <w:tc>
          <w:tcPr>
            <w:tcW w:w="1493" w:type="dxa"/>
            <w:vAlign w:val="center"/>
          </w:tcPr>
          <w:p w14:paraId="5CAE4E23"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25F87304"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Наставници, ПП служба и родитељи</w:t>
            </w:r>
          </w:p>
        </w:tc>
      </w:tr>
      <w:tr w:rsidR="007E11BA" w:rsidRPr="00236E02" w14:paraId="6EC1D289" w14:textId="77777777" w:rsidTr="00C0478E">
        <w:trPr>
          <w:trHeight w:val="617"/>
        </w:trPr>
        <w:tc>
          <w:tcPr>
            <w:tcW w:w="1528" w:type="dxa"/>
            <w:vMerge/>
            <w:vAlign w:val="center"/>
          </w:tcPr>
          <w:p w14:paraId="72D33CCB"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2CD02D63"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Праћење реализације Наставног плана и програма</w:t>
            </w:r>
          </w:p>
        </w:tc>
        <w:tc>
          <w:tcPr>
            <w:tcW w:w="1493" w:type="dxa"/>
            <w:vAlign w:val="center"/>
          </w:tcPr>
          <w:p w14:paraId="4969E955"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7F294ED2"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 и управа школе</w:t>
            </w:r>
          </w:p>
        </w:tc>
      </w:tr>
      <w:tr w:rsidR="007E11BA" w:rsidRPr="00236E02" w14:paraId="618FEC2C" w14:textId="77777777" w:rsidTr="00C0478E">
        <w:trPr>
          <w:trHeight w:val="514"/>
        </w:trPr>
        <w:tc>
          <w:tcPr>
            <w:tcW w:w="1528" w:type="dxa"/>
            <w:vMerge/>
            <w:vAlign w:val="center"/>
          </w:tcPr>
          <w:p w14:paraId="1CB6C28A" w14:textId="77777777" w:rsidR="00635FB2" w:rsidRPr="00236E0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2A51E9D9"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Праћење резултата допунске наставе</w:t>
            </w:r>
          </w:p>
        </w:tc>
        <w:tc>
          <w:tcPr>
            <w:tcW w:w="1493" w:type="dxa"/>
            <w:vAlign w:val="center"/>
          </w:tcPr>
          <w:p w14:paraId="2384E8C6"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3CE2BD96"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Чланови Већа и ПП служба</w:t>
            </w:r>
          </w:p>
        </w:tc>
      </w:tr>
      <w:tr w:rsidR="007E11BA" w:rsidRPr="00236E02" w14:paraId="6F000F1E" w14:textId="77777777" w:rsidTr="00C0478E">
        <w:trPr>
          <w:trHeight w:val="537"/>
        </w:trPr>
        <w:tc>
          <w:tcPr>
            <w:tcW w:w="1528" w:type="dxa"/>
            <w:vMerge w:val="restart"/>
            <w:vAlign w:val="center"/>
          </w:tcPr>
          <w:p w14:paraId="6964352A" w14:textId="77777777" w:rsidR="00635FB2" w:rsidRPr="00236E02" w:rsidRDefault="00635FB2" w:rsidP="00635FB2">
            <w:pPr>
              <w:spacing w:after="0" w:line="240" w:lineRule="auto"/>
              <w:jc w:val="center"/>
              <w:rPr>
                <w:rFonts w:ascii="Times New Roman" w:eastAsia="Times New Roman" w:hAnsi="Times New Roman"/>
                <w:lang w:val="sr-Cyrl-CS"/>
              </w:rPr>
            </w:pPr>
            <w:r w:rsidRPr="00236E02">
              <w:rPr>
                <w:rFonts w:ascii="Times New Roman" w:eastAsia="Times New Roman" w:hAnsi="Times New Roman"/>
                <w:lang w:val="sr-Cyrl-CS"/>
              </w:rPr>
              <w:lastRenderedPageBreak/>
              <w:t>АПРИЛ</w:t>
            </w:r>
          </w:p>
        </w:tc>
        <w:tc>
          <w:tcPr>
            <w:tcW w:w="4393" w:type="dxa"/>
            <w:vAlign w:val="center"/>
          </w:tcPr>
          <w:p w14:paraId="44587CA6"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Сарадња са стручним службама у оквиру школе и родитељима ученика</w:t>
            </w:r>
          </w:p>
        </w:tc>
        <w:tc>
          <w:tcPr>
            <w:tcW w:w="1493" w:type="dxa"/>
            <w:vAlign w:val="center"/>
          </w:tcPr>
          <w:p w14:paraId="11B2D7D4"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Састанак</w:t>
            </w:r>
          </w:p>
        </w:tc>
        <w:tc>
          <w:tcPr>
            <w:tcW w:w="2612" w:type="dxa"/>
          </w:tcPr>
          <w:p w14:paraId="150EAC98" w14:textId="77777777" w:rsidR="00635FB2" w:rsidRPr="00236E02" w:rsidRDefault="00635FB2" w:rsidP="00C0478E">
            <w:pPr>
              <w:spacing w:after="0" w:line="240" w:lineRule="auto"/>
              <w:rPr>
                <w:rFonts w:ascii="Times New Roman" w:eastAsia="Times New Roman" w:hAnsi="Times New Roman"/>
                <w:lang w:val="sr-Cyrl-CS"/>
              </w:rPr>
            </w:pPr>
            <w:r w:rsidRPr="00236E02">
              <w:rPr>
                <w:rFonts w:ascii="Times New Roman" w:eastAsia="Times New Roman" w:hAnsi="Times New Roman"/>
                <w:lang w:val="sr-Cyrl-CS"/>
              </w:rPr>
              <w:t>Наставници, ПП служба и родитељи</w:t>
            </w:r>
          </w:p>
        </w:tc>
      </w:tr>
      <w:tr w:rsidR="007E11BA" w:rsidRPr="00321782" w14:paraId="18FC8D0F" w14:textId="77777777" w:rsidTr="00C0478E">
        <w:trPr>
          <w:trHeight w:val="499"/>
        </w:trPr>
        <w:tc>
          <w:tcPr>
            <w:tcW w:w="1528" w:type="dxa"/>
            <w:vMerge/>
            <w:vAlign w:val="center"/>
          </w:tcPr>
          <w:p w14:paraId="7050F22C"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6C6780FC"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Праћење реализације Плана и програма</w:t>
            </w:r>
          </w:p>
        </w:tc>
        <w:tc>
          <w:tcPr>
            <w:tcW w:w="1493" w:type="dxa"/>
            <w:vAlign w:val="center"/>
          </w:tcPr>
          <w:p w14:paraId="59CC3F41"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0BA37643"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Наставници и управа школе</w:t>
            </w:r>
          </w:p>
        </w:tc>
      </w:tr>
      <w:tr w:rsidR="007E11BA" w:rsidRPr="00321782" w14:paraId="440514CB" w14:textId="77777777" w:rsidTr="00C0478E">
        <w:trPr>
          <w:trHeight w:val="589"/>
        </w:trPr>
        <w:tc>
          <w:tcPr>
            <w:tcW w:w="1528" w:type="dxa"/>
            <w:vMerge/>
            <w:vAlign w:val="center"/>
          </w:tcPr>
          <w:p w14:paraId="2BBC2C14"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6CF3B482"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Анализа успеха и дисциплине на крају трећег класификационог периода</w:t>
            </w:r>
          </w:p>
        </w:tc>
        <w:tc>
          <w:tcPr>
            <w:tcW w:w="1493" w:type="dxa"/>
            <w:vAlign w:val="center"/>
          </w:tcPr>
          <w:p w14:paraId="5C60D6BC"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0A1ADFB7"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Чланови Већа и ПП служба и управа школе</w:t>
            </w:r>
          </w:p>
        </w:tc>
      </w:tr>
      <w:tr w:rsidR="007E11BA" w:rsidRPr="00321782" w14:paraId="1FD2B860" w14:textId="77777777" w:rsidTr="00C0478E">
        <w:trPr>
          <w:trHeight w:val="487"/>
        </w:trPr>
        <w:tc>
          <w:tcPr>
            <w:tcW w:w="1528" w:type="dxa"/>
            <w:vMerge/>
            <w:vAlign w:val="center"/>
          </w:tcPr>
          <w:p w14:paraId="11FB9B1F"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7C7AB2E6"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Припрема и реализација  екскурзија</w:t>
            </w:r>
          </w:p>
        </w:tc>
        <w:tc>
          <w:tcPr>
            <w:tcW w:w="1493" w:type="dxa"/>
            <w:vAlign w:val="center"/>
          </w:tcPr>
          <w:p w14:paraId="0A2E1C11"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25F76B0E"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Чланови Већа и представници туристичких агенција</w:t>
            </w:r>
          </w:p>
        </w:tc>
      </w:tr>
      <w:tr w:rsidR="007E11BA" w:rsidRPr="00321782" w14:paraId="11913A52" w14:textId="77777777" w:rsidTr="00C0478E">
        <w:trPr>
          <w:trHeight w:val="571"/>
        </w:trPr>
        <w:tc>
          <w:tcPr>
            <w:tcW w:w="1528" w:type="dxa"/>
            <w:vMerge w:val="restart"/>
            <w:vAlign w:val="center"/>
          </w:tcPr>
          <w:p w14:paraId="71F80EDE" w14:textId="77777777" w:rsidR="00635FB2" w:rsidRPr="00321782" w:rsidRDefault="00635FB2" w:rsidP="00635FB2">
            <w:pPr>
              <w:spacing w:after="0" w:line="240" w:lineRule="auto"/>
              <w:jc w:val="center"/>
              <w:rPr>
                <w:rFonts w:ascii="Times New Roman" w:eastAsia="Times New Roman" w:hAnsi="Times New Roman"/>
                <w:lang w:val="sr-Cyrl-CS"/>
              </w:rPr>
            </w:pPr>
            <w:r w:rsidRPr="00321782">
              <w:rPr>
                <w:rFonts w:ascii="Times New Roman" w:eastAsia="Times New Roman" w:hAnsi="Times New Roman"/>
                <w:lang w:val="sr-Cyrl-CS"/>
              </w:rPr>
              <w:t>МАЈ</w:t>
            </w:r>
          </w:p>
        </w:tc>
        <w:tc>
          <w:tcPr>
            <w:tcW w:w="4393" w:type="dxa"/>
            <w:vAlign w:val="center"/>
          </w:tcPr>
          <w:p w14:paraId="545F4C3D"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Сарадња са стручним службама у оквиру школе и родитељима ученика</w:t>
            </w:r>
          </w:p>
        </w:tc>
        <w:tc>
          <w:tcPr>
            <w:tcW w:w="1493" w:type="dxa"/>
            <w:vAlign w:val="center"/>
          </w:tcPr>
          <w:p w14:paraId="66FCA815"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05C92B5D"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Наставници, ПП служба и родитељи</w:t>
            </w:r>
          </w:p>
        </w:tc>
      </w:tr>
      <w:tr w:rsidR="007E11BA" w:rsidRPr="00321782" w14:paraId="5FB78CB0" w14:textId="77777777" w:rsidTr="00C0478E">
        <w:trPr>
          <w:trHeight w:val="620"/>
        </w:trPr>
        <w:tc>
          <w:tcPr>
            <w:tcW w:w="1528" w:type="dxa"/>
            <w:vMerge/>
            <w:vAlign w:val="center"/>
          </w:tcPr>
          <w:p w14:paraId="0B7723B9"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74A23211"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Праћење реализације Наставног плана и програма</w:t>
            </w:r>
          </w:p>
        </w:tc>
        <w:tc>
          <w:tcPr>
            <w:tcW w:w="1493" w:type="dxa"/>
            <w:vAlign w:val="center"/>
          </w:tcPr>
          <w:p w14:paraId="0D67A96B"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5CDB2F6F"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Чланови Већа и ПП служба и управа школе</w:t>
            </w:r>
          </w:p>
        </w:tc>
      </w:tr>
      <w:tr w:rsidR="007E11BA" w:rsidRPr="00321782" w14:paraId="6ACE96D8" w14:textId="77777777" w:rsidTr="00C0478E">
        <w:trPr>
          <w:trHeight w:val="589"/>
        </w:trPr>
        <w:tc>
          <w:tcPr>
            <w:tcW w:w="1528" w:type="dxa"/>
            <w:vMerge/>
            <w:vAlign w:val="center"/>
          </w:tcPr>
          <w:p w14:paraId="1F9D3433"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6CE85075"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Анализа резултата постигнутих на такмичењима</w:t>
            </w:r>
          </w:p>
        </w:tc>
        <w:tc>
          <w:tcPr>
            <w:tcW w:w="1493" w:type="dxa"/>
            <w:vAlign w:val="center"/>
          </w:tcPr>
          <w:p w14:paraId="276380BB"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2F4E52E3"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Чл</w:t>
            </w:r>
            <w:r w:rsidR="00E1570A" w:rsidRPr="00321782">
              <w:rPr>
                <w:rFonts w:ascii="Times New Roman" w:eastAsia="Times New Roman" w:hAnsi="Times New Roman"/>
                <w:lang w:val="sr-Cyrl-CS"/>
              </w:rPr>
              <w:t>анови Већа и ПП служба и управа школе</w:t>
            </w:r>
          </w:p>
        </w:tc>
      </w:tr>
      <w:tr w:rsidR="007E11BA" w:rsidRPr="00321782" w14:paraId="53847837" w14:textId="77777777" w:rsidTr="00C0478E">
        <w:trPr>
          <w:trHeight w:val="583"/>
        </w:trPr>
        <w:tc>
          <w:tcPr>
            <w:tcW w:w="1528" w:type="dxa"/>
            <w:vMerge/>
            <w:vAlign w:val="center"/>
          </w:tcPr>
          <w:p w14:paraId="127DC825"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7E73E7AA"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Професионална оријентација ученика осмих разреда</w:t>
            </w:r>
          </w:p>
        </w:tc>
        <w:tc>
          <w:tcPr>
            <w:tcW w:w="1493" w:type="dxa"/>
            <w:vAlign w:val="center"/>
          </w:tcPr>
          <w:p w14:paraId="3F8B55C0"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5F657D4A"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ПП служба и ученици</w:t>
            </w:r>
          </w:p>
        </w:tc>
      </w:tr>
      <w:tr w:rsidR="007E11BA" w:rsidRPr="00321782" w14:paraId="701C2010" w14:textId="77777777" w:rsidTr="00C0478E">
        <w:trPr>
          <w:trHeight w:val="531"/>
        </w:trPr>
        <w:tc>
          <w:tcPr>
            <w:tcW w:w="1528" w:type="dxa"/>
            <w:vMerge/>
            <w:vAlign w:val="center"/>
          </w:tcPr>
          <w:p w14:paraId="1C04CB3F"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7EF5EDA0"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Припреме за организовање матурске вечери</w:t>
            </w:r>
          </w:p>
        </w:tc>
        <w:tc>
          <w:tcPr>
            <w:tcW w:w="1493" w:type="dxa"/>
            <w:vAlign w:val="center"/>
          </w:tcPr>
          <w:p w14:paraId="3BAA06BD"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04D164FE"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Ученички парламент и разредне стрешине</w:t>
            </w:r>
          </w:p>
        </w:tc>
      </w:tr>
      <w:tr w:rsidR="007E11BA" w:rsidRPr="00321782" w14:paraId="1864BD06" w14:textId="77777777" w:rsidTr="00C0478E">
        <w:trPr>
          <w:trHeight w:val="553"/>
        </w:trPr>
        <w:tc>
          <w:tcPr>
            <w:tcW w:w="1528" w:type="dxa"/>
            <w:vMerge w:val="restart"/>
            <w:vAlign w:val="center"/>
          </w:tcPr>
          <w:p w14:paraId="02070412" w14:textId="77777777" w:rsidR="00635FB2" w:rsidRPr="00321782" w:rsidRDefault="00635FB2" w:rsidP="00635FB2">
            <w:pPr>
              <w:spacing w:after="0" w:line="240" w:lineRule="auto"/>
              <w:jc w:val="center"/>
              <w:rPr>
                <w:rFonts w:ascii="Times New Roman" w:eastAsia="Times New Roman" w:hAnsi="Times New Roman"/>
                <w:lang w:val="sr-Cyrl-CS"/>
              </w:rPr>
            </w:pPr>
            <w:r w:rsidRPr="00321782">
              <w:rPr>
                <w:rFonts w:ascii="Times New Roman" w:eastAsia="Times New Roman" w:hAnsi="Times New Roman"/>
                <w:lang w:val="sr-Cyrl-CS"/>
              </w:rPr>
              <w:t>ЈУН</w:t>
            </w:r>
          </w:p>
        </w:tc>
        <w:tc>
          <w:tcPr>
            <w:tcW w:w="4393" w:type="dxa"/>
            <w:vAlign w:val="center"/>
          </w:tcPr>
          <w:p w14:paraId="6233DC90"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Утврђивање успеха и дисциплине на крају другог полугодишта</w:t>
            </w:r>
          </w:p>
        </w:tc>
        <w:tc>
          <w:tcPr>
            <w:tcW w:w="1493" w:type="dxa"/>
            <w:vAlign w:val="center"/>
          </w:tcPr>
          <w:p w14:paraId="7AA158BA"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1AD5D54D"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Чланови Већа и ПП служба и управа школе</w:t>
            </w:r>
          </w:p>
        </w:tc>
      </w:tr>
      <w:tr w:rsidR="007E11BA" w:rsidRPr="00321782" w14:paraId="0D4D0510" w14:textId="77777777" w:rsidTr="00C0478E">
        <w:trPr>
          <w:trHeight w:val="796"/>
        </w:trPr>
        <w:tc>
          <w:tcPr>
            <w:tcW w:w="1528" w:type="dxa"/>
            <w:vMerge/>
            <w:vAlign w:val="center"/>
          </w:tcPr>
          <w:p w14:paraId="6BB43EAF"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7CD59F8E"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Израда распореда припремне наставе и поправних испита за ученике са недовољним оценама</w:t>
            </w:r>
          </w:p>
        </w:tc>
        <w:tc>
          <w:tcPr>
            <w:tcW w:w="1493" w:type="dxa"/>
            <w:vAlign w:val="center"/>
          </w:tcPr>
          <w:p w14:paraId="2A56FEA7"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66740E14"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Чланови Већа</w:t>
            </w:r>
          </w:p>
        </w:tc>
      </w:tr>
      <w:tr w:rsidR="007E11BA" w:rsidRPr="00321782" w14:paraId="6991B896" w14:textId="77777777" w:rsidTr="00C0478E">
        <w:trPr>
          <w:trHeight w:val="493"/>
        </w:trPr>
        <w:tc>
          <w:tcPr>
            <w:tcW w:w="1528" w:type="dxa"/>
            <w:vMerge/>
            <w:vAlign w:val="center"/>
          </w:tcPr>
          <w:p w14:paraId="5EC7EA96"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367F6A0A"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Свечана подела диплома сведочанстава и књижица</w:t>
            </w:r>
          </w:p>
        </w:tc>
        <w:tc>
          <w:tcPr>
            <w:tcW w:w="1493" w:type="dxa"/>
            <w:vAlign w:val="center"/>
          </w:tcPr>
          <w:p w14:paraId="5113CA8A"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7F4DDFDA"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Чланови Већа и управа школе</w:t>
            </w:r>
          </w:p>
        </w:tc>
      </w:tr>
      <w:tr w:rsidR="007E11BA" w:rsidRPr="00321782" w14:paraId="01989407" w14:textId="77777777" w:rsidTr="00C0478E">
        <w:trPr>
          <w:trHeight w:val="553"/>
        </w:trPr>
        <w:tc>
          <w:tcPr>
            <w:tcW w:w="1528" w:type="dxa"/>
            <w:vMerge/>
            <w:vAlign w:val="center"/>
          </w:tcPr>
          <w:p w14:paraId="16633F37"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787CE9F5"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 xml:space="preserve">Активности око полагања </w:t>
            </w:r>
            <w:r w:rsidRPr="00321782">
              <w:rPr>
                <w:rFonts w:ascii="Times New Roman" w:eastAsia="Times New Roman" w:hAnsi="Times New Roman"/>
                <w:lang w:val="sr-Cyrl-RS"/>
              </w:rPr>
              <w:t xml:space="preserve">Завршних </w:t>
            </w:r>
            <w:r w:rsidRPr="00321782">
              <w:rPr>
                <w:rFonts w:ascii="Times New Roman" w:eastAsia="Times New Roman" w:hAnsi="Times New Roman"/>
                <w:lang w:val="sr-Cyrl-CS"/>
              </w:rPr>
              <w:t xml:space="preserve"> испита за ученике осмог разреда</w:t>
            </w:r>
          </w:p>
        </w:tc>
        <w:tc>
          <w:tcPr>
            <w:tcW w:w="1493" w:type="dxa"/>
            <w:vAlign w:val="center"/>
          </w:tcPr>
          <w:p w14:paraId="6B28590F"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05ED7470"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Чланови Већа и управа школе</w:t>
            </w:r>
          </w:p>
        </w:tc>
      </w:tr>
      <w:tr w:rsidR="00635FB2" w:rsidRPr="00321782" w14:paraId="0B320678" w14:textId="77777777" w:rsidTr="00C0478E">
        <w:trPr>
          <w:trHeight w:val="454"/>
        </w:trPr>
        <w:tc>
          <w:tcPr>
            <w:tcW w:w="1528" w:type="dxa"/>
            <w:vMerge/>
            <w:vAlign w:val="center"/>
          </w:tcPr>
          <w:p w14:paraId="557391E1" w14:textId="77777777" w:rsidR="00635FB2" w:rsidRPr="00321782" w:rsidRDefault="00635FB2" w:rsidP="00635FB2">
            <w:pPr>
              <w:spacing w:after="0" w:line="240" w:lineRule="auto"/>
              <w:jc w:val="center"/>
              <w:rPr>
                <w:rFonts w:ascii="Times New Roman" w:eastAsia="Times New Roman" w:hAnsi="Times New Roman"/>
                <w:lang w:val="sr-Cyrl-CS"/>
              </w:rPr>
            </w:pPr>
          </w:p>
        </w:tc>
        <w:tc>
          <w:tcPr>
            <w:tcW w:w="4393" w:type="dxa"/>
            <w:vAlign w:val="center"/>
          </w:tcPr>
          <w:p w14:paraId="4DB04D90"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Реализација матурске вечери</w:t>
            </w:r>
          </w:p>
        </w:tc>
        <w:tc>
          <w:tcPr>
            <w:tcW w:w="1493" w:type="dxa"/>
            <w:vAlign w:val="center"/>
          </w:tcPr>
          <w:p w14:paraId="7F9C7708"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Састанак</w:t>
            </w:r>
          </w:p>
        </w:tc>
        <w:tc>
          <w:tcPr>
            <w:tcW w:w="2612" w:type="dxa"/>
            <w:vAlign w:val="center"/>
          </w:tcPr>
          <w:p w14:paraId="308F796D" w14:textId="77777777" w:rsidR="00635FB2" w:rsidRPr="00321782" w:rsidRDefault="00635FB2" w:rsidP="00C0478E">
            <w:pPr>
              <w:spacing w:after="0" w:line="240" w:lineRule="auto"/>
              <w:rPr>
                <w:rFonts w:ascii="Times New Roman" w:eastAsia="Times New Roman" w:hAnsi="Times New Roman"/>
                <w:lang w:val="sr-Cyrl-CS"/>
              </w:rPr>
            </w:pPr>
            <w:r w:rsidRPr="00321782">
              <w:rPr>
                <w:rFonts w:ascii="Times New Roman" w:eastAsia="Times New Roman" w:hAnsi="Times New Roman"/>
                <w:lang w:val="sr-Cyrl-CS"/>
              </w:rPr>
              <w:t>Чланови Већа и управа школе</w:t>
            </w:r>
          </w:p>
        </w:tc>
      </w:tr>
    </w:tbl>
    <w:p w14:paraId="192EE218" w14:textId="77777777" w:rsidR="00C0478E" w:rsidRPr="00321782" w:rsidRDefault="00C0478E" w:rsidP="00066FDF">
      <w:pPr>
        <w:keepNext/>
        <w:keepLines/>
        <w:spacing w:before="60" w:after="60"/>
        <w:outlineLvl w:val="2"/>
        <w:rPr>
          <w:rFonts w:ascii="Times New Roman" w:eastAsia="Times New Roman" w:hAnsi="Times New Roman"/>
          <w:b/>
          <w:bCs/>
          <w:lang w:val="sr-Cyrl-RS"/>
        </w:rPr>
      </w:pPr>
      <w:bookmarkStart w:id="234" w:name="_Toc145451430"/>
      <w:bookmarkStart w:id="235" w:name="_Toc176988541"/>
    </w:p>
    <w:p w14:paraId="36A4648C" w14:textId="709652C2" w:rsidR="00635FB2" w:rsidRPr="00FC0052" w:rsidRDefault="00C0478E" w:rsidP="00C0478E">
      <w:pPr>
        <w:pStyle w:val="druginaslov"/>
        <w:rPr>
          <w:sz w:val="22"/>
          <w:szCs w:val="22"/>
        </w:rPr>
      </w:pPr>
      <w:r w:rsidRPr="00321782">
        <w:rPr>
          <w:bCs/>
          <w:color w:val="auto"/>
          <w:sz w:val="22"/>
          <w:szCs w:val="22"/>
        </w:rPr>
        <w:br w:type="page"/>
      </w:r>
      <w:bookmarkStart w:id="236" w:name="_Toc208751600"/>
      <w:bookmarkStart w:id="237" w:name="_Toc239346374"/>
      <w:bookmarkStart w:id="238" w:name="_Toc239348361"/>
      <w:bookmarkStart w:id="239" w:name="_Toc239348544"/>
      <w:bookmarkStart w:id="240" w:name="_Toc240224464"/>
      <w:r w:rsidR="00C05DF7" w:rsidRPr="00FC0052">
        <w:rPr>
          <w:sz w:val="22"/>
          <w:szCs w:val="22"/>
        </w:rPr>
        <w:lastRenderedPageBreak/>
        <w:t>5.1.3.</w:t>
      </w:r>
      <w:r w:rsidR="00253118" w:rsidRPr="00FC0052">
        <w:rPr>
          <w:sz w:val="22"/>
          <w:szCs w:val="22"/>
          <w:lang w:val="sr-Latn-RS"/>
        </w:rPr>
        <w:t xml:space="preserve"> </w:t>
      </w:r>
      <w:r w:rsidR="00635FB2" w:rsidRPr="00FC0052">
        <w:rPr>
          <w:sz w:val="22"/>
          <w:szCs w:val="22"/>
        </w:rPr>
        <w:t>Програм стручних већа</w:t>
      </w:r>
      <w:bookmarkEnd w:id="234"/>
      <w:bookmarkEnd w:id="235"/>
      <w:bookmarkEnd w:id="236"/>
      <w:bookmarkEnd w:id="237"/>
      <w:bookmarkEnd w:id="238"/>
      <w:bookmarkEnd w:id="239"/>
      <w:bookmarkEnd w:id="240"/>
    </w:p>
    <w:p w14:paraId="5BB220AE" w14:textId="77777777" w:rsidR="00635FB2" w:rsidRPr="00FC0052" w:rsidRDefault="001C457A" w:rsidP="001C457A">
      <w:pPr>
        <w:tabs>
          <w:tab w:val="left" w:pos="142"/>
          <w:tab w:val="left" w:pos="1701"/>
        </w:tabs>
        <w:spacing w:before="60" w:after="60"/>
        <w:rPr>
          <w:rFonts w:ascii="Times New Roman" w:hAnsi="Times New Roman"/>
          <w:b/>
          <w:bCs/>
          <w:lang w:val="sr-Cyrl-CS"/>
        </w:rPr>
      </w:pPr>
      <w:r w:rsidRPr="00FC0052">
        <w:rPr>
          <w:rFonts w:ascii="Times New Roman" w:hAnsi="Times New Roman"/>
          <w:b/>
          <w:bCs/>
          <w:lang w:val="sr-Latn-RS"/>
        </w:rPr>
        <w:t xml:space="preserve"> </w:t>
      </w:r>
      <w:r w:rsidR="00635FB2" w:rsidRPr="00FC0052">
        <w:rPr>
          <w:rFonts w:ascii="Times New Roman" w:hAnsi="Times New Roman"/>
          <w:b/>
          <w:bCs/>
          <w:lang w:val="sr-Cyrl-CS"/>
        </w:rPr>
        <w:t>Стручно веће СРПСКОГ ЈЕЗИКА</w:t>
      </w:r>
    </w:p>
    <w:p w14:paraId="5B9C9A89" w14:textId="43229714" w:rsidR="00635FB2" w:rsidRPr="00FC0052" w:rsidRDefault="001C457A" w:rsidP="00635FB2">
      <w:pPr>
        <w:spacing w:before="60" w:after="60"/>
        <w:rPr>
          <w:rFonts w:ascii="Times New Roman" w:hAnsi="Times New Roman"/>
          <w:b/>
          <w:bCs/>
        </w:rPr>
      </w:pPr>
      <w:r w:rsidRPr="00FC0052">
        <w:rPr>
          <w:rFonts w:ascii="Times New Roman" w:hAnsi="Times New Roman"/>
          <w:b/>
          <w:bCs/>
          <w:lang w:val="sr-Latn-RS"/>
        </w:rPr>
        <w:t xml:space="preserve"> </w:t>
      </w:r>
      <w:r w:rsidR="00635FB2" w:rsidRPr="00FC0052">
        <w:rPr>
          <w:rFonts w:ascii="Times New Roman" w:hAnsi="Times New Roman"/>
          <w:b/>
          <w:bCs/>
          <w:lang w:val="sr-Cyrl-CS"/>
        </w:rPr>
        <w:t>Председник стручног већа</w:t>
      </w:r>
      <w:r w:rsidR="00BE7B90">
        <w:rPr>
          <w:rFonts w:ascii="Times New Roman" w:hAnsi="Times New Roman"/>
          <w:b/>
          <w:bCs/>
          <w:lang w:val="sr-Cyrl-RS"/>
        </w:rPr>
        <w:t>: Славица Ристивојевић</w:t>
      </w:r>
    </w:p>
    <w:tbl>
      <w:tblPr>
        <w:tblW w:w="9781" w:type="dxa"/>
        <w:tblInd w:w="250" w:type="dxa"/>
        <w:tblCellMar>
          <w:top w:w="15" w:type="dxa"/>
          <w:left w:w="15" w:type="dxa"/>
          <w:bottom w:w="15" w:type="dxa"/>
          <w:right w:w="15" w:type="dxa"/>
        </w:tblCellMar>
        <w:tblLook w:val="04A0" w:firstRow="1" w:lastRow="0" w:firstColumn="1" w:lastColumn="0" w:noHBand="0" w:noVBand="1"/>
      </w:tblPr>
      <w:tblGrid>
        <w:gridCol w:w="1528"/>
        <w:gridCol w:w="4467"/>
        <w:gridCol w:w="2109"/>
        <w:gridCol w:w="1677"/>
      </w:tblGrid>
      <w:tr w:rsidR="00194811" w:rsidRPr="00194811" w14:paraId="389D2133" w14:textId="77777777" w:rsidTr="001C457A">
        <w:tc>
          <w:tcPr>
            <w:tcW w:w="15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1E1661E" w14:textId="77777777" w:rsidR="00635FB2" w:rsidRPr="00194811" w:rsidRDefault="00635FB2" w:rsidP="00635FB2">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b/>
                <w:bCs/>
                <w:color w:val="000000" w:themeColor="text1"/>
              </w:rPr>
              <w:t>Време реализације</w:t>
            </w:r>
          </w:p>
        </w:tc>
        <w:tc>
          <w:tcPr>
            <w:tcW w:w="47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5F175966" w14:textId="77777777" w:rsidR="00635FB2" w:rsidRPr="00194811" w:rsidRDefault="00635FB2" w:rsidP="00635FB2">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b/>
                <w:bCs/>
                <w:color w:val="000000" w:themeColor="text1"/>
              </w:rPr>
              <w:t>Активности/теме</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DCD895B" w14:textId="77777777" w:rsidR="00635FB2" w:rsidRPr="00194811" w:rsidRDefault="00635FB2" w:rsidP="00635FB2">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b/>
                <w:bCs/>
                <w:color w:val="000000" w:themeColor="text1"/>
              </w:rPr>
              <w:t>Начин реализације:</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711B1FBA" w14:textId="77777777" w:rsidR="00635FB2" w:rsidRPr="00194811" w:rsidRDefault="00635FB2" w:rsidP="00635FB2">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b/>
                <w:bCs/>
                <w:color w:val="000000" w:themeColor="text1"/>
              </w:rPr>
              <w:t>Носиоци реализације</w:t>
            </w:r>
          </w:p>
        </w:tc>
      </w:tr>
      <w:tr w:rsidR="00194811" w:rsidRPr="00194811" w14:paraId="5657B8DA" w14:textId="77777777" w:rsidTr="00C0464F">
        <w:trPr>
          <w:trHeight w:val="980"/>
        </w:trPr>
        <w:tc>
          <w:tcPr>
            <w:tcW w:w="1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F7A77" w14:textId="77777777" w:rsidR="00635FB2" w:rsidRPr="00194811" w:rsidRDefault="00635FB2" w:rsidP="00253118">
            <w:pPr>
              <w:spacing w:after="24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br/>
            </w:r>
            <w:r w:rsidRPr="00194811">
              <w:rPr>
                <w:rFonts w:ascii="Times New Roman" w:eastAsia="Times New Roman" w:hAnsi="Times New Roman"/>
                <w:color w:val="000000" w:themeColor="text1"/>
              </w:rPr>
              <w:br/>
            </w:r>
            <w:r w:rsidR="00E1570A" w:rsidRPr="00194811">
              <w:rPr>
                <w:rFonts w:ascii="Times New Roman" w:eastAsia="Times New Roman" w:hAnsi="Times New Roman"/>
                <w:color w:val="000000" w:themeColor="text1"/>
                <w:lang w:val="sr-Cyrl-RS"/>
              </w:rPr>
              <w:t>А</w:t>
            </w:r>
            <w:r w:rsidRPr="00194811">
              <w:rPr>
                <w:rFonts w:ascii="Times New Roman" w:eastAsia="Times New Roman" w:hAnsi="Times New Roman"/>
                <w:color w:val="000000" w:themeColor="text1"/>
              </w:rPr>
              <w:t>ВГУСТ</w:t>
            </w:r>
          </w:p>
        </w:tc>
        <w:tc>
          <w:tcPr>
            <w:tcW w:w="4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A1860" w14:textId="77777777" w:rsidR="00635FB2" w:rsidRPr="00194811" w:rsidRDefault="00635FB2" w:rsidP="00635FB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-Избор руководиоца Стручног већа</w:t>
            </w:r>
          </w:p>
          <w:p w14:paraId="3CE5D924" w14:textId="77777777" w:rsidR="00635FB2" w:rsidRPr="00194811" w:rsidRDefault="00635FB2" w:rsidP="00635FB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-Договор о изради плана рада Већа</w:t>
            </w:r>
          </w:p>
          <w:p w14:paraId="58C811BE" w14:textId="77777777" w:rsidR="00635FB2" w:rsidRPr="00194811" w:rsidRDefault="00635FB2" w:rsidP="00635FB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-Договор о изради Годишњег програма рада </w:t>
            </w:r>
          </w:p>
          <w:p w14:paraId="0E5D93CC" w14:textId="77777777" w:rsidR="00635FB2" w:rsidRPr="00194811" w:rsidRDefault="00C0464F" w:rsidP="00635FB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w:t>
            </w:r>
            <w:r w:rsidR="00635FB2" w:rsidRPr="00194811">
              <w:rPr>
                <w:rFonts w:ascii="Times New Roman" w:eastAsia="Times New Roman" w:hAnsi="Times New Roman"/>
                <w:color w:val="000000" w:themeColor="text1"/>
              </w:rPr>
              <w:t>Израда личног плана стручног усавршавања</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FBB08F" w14:textId="77777777" w:rsidR="00635FB2" w:rsidRPr="00194811" w:rsidRDefault="00C0464F" w:rsidP="00C0464F">
            <w:pPr>
              <w:spacing w:after="24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br/>
            </w:r>
            <w:r w:rsidR="00635FB2" w:rsidRPr="00194811">
              <w:rPr>
                <w:rFonts w:ascii="Times New Roman" w:eastAsia="Times New Roman" w:hAnsi="Times New Roman"/>
                <w:color w:val="000000" w:themeColor="text1"/>
              </w:rPr>
              <w:t>Седница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B1214F" w14:textId="77777777" w:rsidR="00635FB2" w:rsidRPr="00194811" w:rsidRDefault="00635FB2" w:rsidP="00C0464F">
            <w:pPr>
              <w:spacing w:after="24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Стручно веће српског језика – наставници српског језика</w:t>
            </w:r>
          </w:p>
        </w:tc>
      </w:tr>
      <w:tr w:rsidR="00194811" w:rsidRPr="00194811" w14:paraId="52A98C77" w14:textId="77777777" w:rsidTr="00BC5793">
        <w:trPr>
          <w:trHeight w:val="1813"/>
        </w:trPr>
        <w:tc>
          <w:tcPr>
            <w:tcW w:w="1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5B656C" w14:textId="77777777" w:rsidR="00635FB2" w:rsidRPr="00194811" w:rsidRDefault="00635FB2" w:rsidP="00BC5793">
            <w:pPr>
              <w:spacing w:after="0" w:line="240" w:lineRule="auto"/>
              <w:jc w:val="center"/>
              <w:rPr>
                <w:rFonts w:ascii="Times New Roman" w:eastAsia="Times New Roman" w:hAnsi="Times New Roman"/>
                <w:color w:val="000000" w:themeColor="text1"/>
              </w:rPr>
            </w:pPr>
          </w:p>
          <w:p w14:paraId="134EE576" w14:textId="77777777" w:rsidR="00635FB2" w:rsidRPr="00194811" w:rsidRDefault="00635FB2" w:rsidP="00BC5793">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СЕПТЕМБАР</w:t>
            </w:r>
          </w:p>
        </w:tc>
        <w:tc>
          <w:tcPr>
            <w:tcW w:w="4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591D8" w14:textId="77777777" w:rsidR="00635FB2" w:rsidRPr="00194811" w:rsidRDefault="00635FB2" w:rsidP="00E1570A">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-Предлог набавке наставних средстава </w:t>
            </w:r>
          </w:p>
          <w:p w14:paraId="3A78EB3A" w14:textId="77777777" w:rsidR="00635FB2" w:rsidRPr="00194811" w:rsidRDefault="00635FB2" w:rsidP="00E1570A">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-Распоред додатне и допунске наставе</w:t>
            </w:r>
          </w:p>
          <w:p w14:paraId="4BE4EF27" w14:textId="77777777" w:rsidR="00635FB2" w:rsidRPr="00194811" w:rsidRDefault="00C0464F" w:rsidP="00E1570A">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lang w:val="sr-Cyrl-RS"/>
              </w:rPr>
              <w:t>-</w:t>
            </w:r>
            <w:r w:rsidR="00635FB2" w:rsidRPr="00194811">
              <w:rPr>
                <w:rFonts w:ascii="Times New Roman" w:eastAsia="Times New Roman" w:hAnsi="Times New Roman"/>
                <w:color w:val="000000" w:themeColor="text1"/>
              </w:rPr>
              <w:t>Подела задужења по секцијама</w:t>
            </w:r>
          </w:p>
          <w:p w14:paraId="28B79844" w14:textId="77777777" w:rsidR="00635FB2" w:rsidRPr="00194811" w:rsidRDefault="00635FB2" w:rsidP="00E1570A">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Договор око обележавања дечје недеље</w:t>
            </w:r>
          </w:p>
          <w:p w14:paraId="26592E2A" w14:textId="77777777" w:rsidR="00202D4E" w:rsidRPr="00194811" w:rsidRDefault="00202D4E" w:rsidP="00E1570A">
            <w:pPr>
              <w:spacing w:after="0" w:line="240" w:lineRule="auto"/>
              <w:rPr>
                <w:rFonts w:ascii="Times New Roman" w:hAnsi="Times New Roman"/>
                <w:color w:val="000000" w:themeColor="text1"/>
                <w:kern w:val="2"/>
                <w:lang w:val="sr-Cyrl-RS"/>
              </w:rPr>
            </w:pPr>
            <w:r w:rsidRPr="00194811">
              <w:rPr>
                <w:rFonts w:ascii="Times New Roman" w:hAnsi="Times New Roman"/>
                <w:color w:val="000000" w:themeColor="text1"/>
                <w:kern w:val="2"/>
                <w:lang w:val="sr-Cyrl-RS"/>
              </w:rPr>
              <w:t>-Договор око обележавања Дана писмености</w:t>
            </w:r>
          </w:p>
          <w:p w14:paraId="464CC358" w14:textId="77777777" w:rsidR="00202D4E" w:rsidRPr="00194811" w:rsidRDefault="00202D4E" w:rsidP="00E1570A">
            <w:pPr>
              <w:spacing w:after="0" w:line="240" w:lineRule="auto"/>
              <w:rPr>
                <w:rFonts w:ascii="Times New Roman" w:hAnsi="Times New Roman"/>
                <w:color w:val="000000" w:themeColor="text1"/>
                <w:kern w:val="2"/>
              </w:rPr>
            </w:pPr>
            <w:r w:rsidRPr="00194811">
              <w:rPr>
                <w:rFonts w:ascii="Times New Roman" w:hAnsi="Times New Roman"/>
                <w:color w:val="000000" w:themeColor="text1"/>
                <w:kern w:val="2"/>
                <w:lang w:val="sr-Cyrl-RS"/>
              </w:rPr>
              <w:t>-Обележавање Дана писмености</w:t>
            </w:r>
          </w:p>
          <w:p w14:paraId="09EEE8C1" w14:textId="77777777" w:rsidR="00635FB2" w:rsidRPr="00194811" w:rsidRDefault="00202D4E" w:rsidP="00E1570A">
            <w:pPr>
              <w:spacing w:after="0" w:line="240" w:lineRule="auto"/>
              <w:rPr>
                <w:rFonts w:ascii="Times New Roman" w:eastAsia="Times New Roman" w:hAnsi="Times New Roman"/>
                <w:color w:val="000000" w:themeColor="text1"/>
              </w:rPr>
            </w:pPr>
            <w:r w:rsidRPr="00194811">
              <w:rPr>
                <w:rFonts w:ascii="Times New Roman" w:hAnsi="Times New Roman"/>
                <w:color w:val="000000" w:themeColor="text1"/>
                <w:kern w:val="2"/>
                <w:lang w:val="sr-Cyrl-RS"/>
              </w:rPr>
              <w:t>-Договор око реализовања стручне посете Београду</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63E92A" w14:textId="77777777" w:rsidR="00635FB2" w:rsidRPr="00194811" w:rsidRDefault="00635FB2" w:rsidP="00C0464F">
            <w:pPr>
              <w:spacing w:after="240" w:line="240" w:lineRule="auto"/>
              <w:jc w:val="center"/>
              <w:rPr>
                <w:rFonts w:ascii="Times New Roman" w:eastAsia="Times New Roman" w:hAnsi="Times New Roman"/>
                <w:color w:val="000000" w:themeColor="text1"/>
              </w:rPr>
            </w:pPr>
          </w:p>
          <w:p w14:paraId="6CF4BACF"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Седница</w:t>
            </w:r>
          </w:p>
          <w:p w14:paraId="03AF8D24"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Писмено</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C64DF6"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Стручно веће српског језика – наставници српског језика</w:t>
            </w:r>
          </w:p>
        </w:tc>
      </w:tr>
      <w:tr w:rsidR="00194811" w:rsidRPr="00194811" w14:paraId="7FA4C51D" w14:textId="77777777" w:rsidTr="00BC5793">
        <w:trPr>
          <w:trHeight w:val="737"/>
        </w:trPr>
        <w:tc>
          <w:tcPr>
            <w:tcW w:w="1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7E909D" w14:textId="77777777" w:rsidR="00635FB2" w:rsidRPr="00194811" w:rsidRDefault="00635FB2" w:rsidP="00BC5793">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ОКТОБАР</w:t>
            </w:r>
          </w:p>
        </w:tc>
        <w:tc>
          <w:tcPr>
            <w:tcW w:w="4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7EC51C" w14:textId="77777777" w:rsidR="00635FB2" w:rsidRPr="00194811" w:rsidRDefault="00C0464F" w:rsidP="00257BE0">
            <w:pPr>
              <w:spacing w:after="0" w:line="240" w:lineRule="auto"/>
              <w:rPr>
                <w:rFonts w:ascii="Times New Roman" w:eastAsia="Times New Roman" w:hAnsi="Times New Roman"/>
                <w:color w:val="000000" w:themeColor="text1"/>
                <w:lang w:val="sr-Cyrl-RS"/>
              </w:rPr>
            </w:pPr>
            <w:r w:rsidRPr="00194811">
              <w:rPr>
                <w:rFonts w:ascii="Times New Roman" w:eastAsia="Times New Roman" w:hAnsi="Times New Roman"/>
                <w:color w:val="000000" w:themeColor="text1"/>
              </w:rPr>
              <w:t>-</w:t>
            </w:r>
            <w:r w:rsidR="00635FB2" w:rsidRPr="00194811">
              <w:rPr>
                <w:rFonts w:ascii="Times New Roman" w:eastAsia="Times New Roman" w:hAnsi="Times New Roman"/>
                <w:color w:val="000000" w:themeColor="text1"/>
              </w:rPr>
              <w:t>Обележавање Дечје недеље</w:t>
            </w:r>
          </w:p>
          <w:p w14:paraId="0A467B3B" w14:textId="7CE62E57" w:rsidR="00202D4E" w:rsidRPr="00194811" w:rsidRDefault="00C0464F" w:rsidP="00257BE0">
            <w:pPr>
              <w:rPr>
                <w:rFonts w:ascii="Times New Roman" w:eastAsia="Times New Roman" w:hAnsi="Times New Roman"/>
                <w:color w:val="000000" w:themeColor="text1"/>
                <w:lang w:val="sr-Cyrl-RS"/>
              </w:rPr>
            </w:pPr>
            <w:r w:rsidRPr="00194811">
              <w:rPr>
                <w:rFonts w:ascii="Times New Roman" w:hAnsi="Times New Roman"/>
                <w:color w:val="000000" w:themeColor="text1"/>
                <w:kern w:val="2"/>
                <w:lang w:val="sr-Latn-RS"/>
              </w:rPr>
              <w:t>-</w:t>
            </w:r>
            <w:r w:rsidR="00202D4E" w:rsidRPr="00194811">
              <w:rPr>
                <w:rFonts w:ascii="Times New Roman" w:hAnsi="Times New Roman"/>
                <w:color w:val="000000" w:themeColor="text1"/>
                <w:kern w:val="2"/>
                <w:lang w:val="sr-Cyrl-RS"/>
              </w:rPr>
              <w:t>Реализовање стручне посете Београду</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F246B9"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Присуство и учествовање у обележавању Дечје недеље</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8FFB35"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Стручно веће српског језика – наставници српског језика</w:t>
            </w:r>
          </w:p>
        </w:tc>
      </w:tr>
      <w:tr w:rsidR="00194811" w:rsidRPr="00194811" w14:paraId="44391077" w14:textId="77777777" w:rsidTr="00BC5793">
        <w:trPr>
          <w:trHeight w:val="526"/>
        </w:trPr>
        <w:tc>
          <w:tcPr>
            <w:tcW w:w="1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2AF7D2" w14:textId="77777777" w:rsidR="00635FB2" w:rsidRPr="00194811" w:rsidRDefault="00635FB2" w:rsidP="00BC5793">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ДЕЦЕМБАР</w:t>
            </w:r>
          </w:p>
        </w:tc>
        <w:tc>
          <w:tcPr>
            <w:tcW w:w="4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23118" w14:textId="77777777" w:rsidR="00635FB2" w:rsidRPr="00194811" w:rsidRDefault="00C0464F" w:rsidP="001B093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w:t>
            </w:r>
            <w:r w:rsidR="00635FB2" w:rsidRPr="00194811">
              <w:rPr>
                <w:rFonts w:ascii="Times New Roman" w:eastAsia="Times New Roman" w:hAnsi="Times New Roman"/>
                <w:color w:val="000000" w:themeColor="text1"/>
              </w:rPr>
              <w:t>Договор о обележавању Савиндана</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D23EA8"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Седница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BAA42C"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Стручно веће српског језика</w:t>
            </w:r>
          </w:p>
        </w:tc>
      </w:tr>
      <w:tr w:rsidR="00194811" w:rsidRPr="00194811" w14:paraId="629BAFCB" w14:textId="77777777" w:rsidTr="00BC5793">
        <w:trPr>
          <w:trHeight w:val="949"/>
        </w:trPr>
        <w:tc>
          <w:tcPr>
            <w:tcW w:w="1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96EF5" w14:textId="77777777" w:rsidR="00635FB2" w:rsidRPr="00194811" w:rsidRDefault="00635FB2" w:rsidP="00BC5793">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ЈАНУАР</w:t>
            </w:r>
          </w:p>
        </w:tc>
        <w:tc>
          <w:tcPr>
            <w:tcW w:w="4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14AD84" w14:textId="77777777" w:rsidR="00635FB2" w:rsidRPr="00194811" w:rsidRDefault="00635FB2" w:rsidP="001B093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 Обележавање Савиндана</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516B5B" w14:textId="59ADE1D9" w:rsidR="00635FB2" w:rsidRPr="00194811" w:rsidRDefault="00E1570A"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 xml:space="preserve">Присуство и учествовање </w:t>
            </w:r>
            <w:r w:rsidR="001C457A" w:rsidRPr="00194811">
              <w:rPr>
                <w:rFonts w:ascii="Times New Roman" w:eastAsia="Times New Roman" w:hAnsi="Times New Roman"/>
                <w:color w:val="000000" w:themeColor="text1"/>
              </w:rPr>
              <w:t>обележавању Савиндана,</w:t>
            </w:r>
            <w:r w:rsidR="00257BE0" w:rsidRPr="00194811">
              <w:rPr>
                <w:rFonts w:ascii="Times New Roman" w:eastAsia="Times New Roman" w:hAnsi="Times New Roman"/>
                <w:color w:val="000000" w:themeColor="text1"/>
                <w:lang w:val="sr-Cyrl-RS"/>
              </w:rPr>
              <w:t xml:space="preserve"> </w:t>
            </w:r>
            <w:r w:rsidR="00635FB2" w:rsidRPr="00194811">
              <w:rPr>
                <w:rFonts w:ascii="Times New Roman" w:eastAsia="Times New Roman" w:hAnsi="Times New Roman"/>
                <w:color w:val="000000" w:themeColor="text1"/>
              </w:rPr>
              <w:t>Анализа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419FC9"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Стручно веће српског језика</w:t>
            </w:r>
          </w:p>
        </w:tc>
      </w:tr>
      <w:tr w:rsidR="00194811" w:rsidRPr="00194811" w14:paraId="768CF5FB" w14:textId="77777777" w:rsidTr="00BC5793">
        <w:trPr>
          <w:trHeight w:val="737"/>
        </w:trPr>
        <w:tc>
          <w:tcPr>
            <w:tcW w:w="1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B3ED6B" w14:textId="77777777" w:rsidR="00635FB2" w:rsidRPr="00194811" w:rsidRDefault="00635FB2" w:rsidP="00BC5793">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ФЕБРУАР</w:t>
            </w:r>
          </w:p>
        </w:tc>
        <w:tc>
          <w:tcPr>
            <w:tcW w:w="4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7E036" w14:textId="77777777" w:rsidR="000A2F55" w:rsidRPr="00194811" w:rsidRDefault="00C0464F" w:rsidP="00635FB2">
            <w:pPr>
              <w:spacing w:after="0" w:line="240" w:lineRule="auto"/>
              <w:rPr>
                <w:rFonts w:ascii="Times New Roman" w:eastAsia="Times New Roman" w:hAnsi="Times New Roman"/>
                <w:color w:val="000000" w:themeColor="text1"/>
                <w:lang w:val="sr-Cyrl-RS"/>
              </w:rPr>
            </w:pPr>
            <w:r w:rsidRPr="00194811">
              <w:rPr>
                <w:rFonts w:ascii="Times New Roman" w:eastAsia="Times New Roman" w:hAnsi="Times New Roman"/>
                <w:color w:val="000000" w:themeColor="text1"/>
              </w:rPr>
              <w:t>-</w:t>
            </w:r>
            <w:r w:rsidR="00635FB2" w:rsidRPr="00194811">
              <w:rPr>
                <w:rFonts w:ascii="Times New Roman" w:eastAsia="Times New Roman" w:hAnsi="Times New Roman"/>
                <w:color w:val="000000" w:themeColor="text1"/>
              </w:rPr>
              <w:t>Информисање Стручног већа о учешћу на Зимском семинару Школска такмичења из Књижевне олимпијаде и језика,</w:t>
            </w:r>
          </w:p>
          <w:p w14:paraId="01515641" w14:textId="77777777" w:rsidR="00635FB2" w:rsidRPr="00194811" w:rsidRDefault="000A2F55" w:rsidP="00635FB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lang w:val="sr-Cyrl-RS"/>
              </w:rPr>
              <w:t>-</w:t>
            </w:r>
            <w:r w:rsidR="00635FB2" w:rsidRPr="00194811">
              <w:rPr>
                <w:rFonts w:ascii="Times New Roman" w:eastAsia="Times New Roman" w:hAnsi="Times New Roman"/>
                <w:color w:val="000000" w:themeColor="text1"/>
              </w:rPr>
              <w:t>Договор о обележавању Дана школе и подела задужења</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66BEE7"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-Извештај</w:t>
            </w:r>
          </w:p>
          <w:p w14:paraId="08B65BBF"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-Израда теста за школско такмичење</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EA535D"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Стручно веће српског језика</w:t>
            </w:r>
          </w:p>
        </w:tc>
      </w:tr>
      <w:tr w:rsidR="00194811" w:rsidRPr="00194811" w14:paraId="335D1CFF" w14:textId="77777777" w:rsidTr="00BC5793">
        <w:trPr>
          <w:trHeight w:val="737"/>
        </w:trPr>
        <w:tc>
          <w:tcPr>
            <w:tcW w:w="1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C58297" w14:textId="77777777" w:rsidR="00635FB2" w:rsidRPr="00194811" w:rsidRDefault="00635FB2" w:rsidP="00BC5793">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МАРТ</w:t>
            </w:r>
          </w:p>
        </w:tc>
        <w:tc>
          <w:tcPr>
            <w:tcW w:w="4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F9D9D" w14:textId="77777777" w:rsidR="00635FB2" w:rsidRPr="00194811" w:rsidRDefault="00635FB2" w:rsidP="00635FB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-Општинска такмичења из Књижевне олимпијаде и језика </w:t>
            </w:r>
          </w:p>
          <w:p w14:paraId="79BE8A2A" w14:textId="77777777" w:rsidR="00202D4E" w:rsidRPr="00194811" w:rsidRDefault="00635FB2" w:rsidP="00635FB2">
            <w:pPr>
              <w:spacing w:after="0" w:line="240" w:lineRule="auto"/>
              <w:rPr>
                <w:rFonts w:ascii="Times New Roman" w:eastAsia="Times New Roman" w:hAnsi="Times New Roman"/>
                <w:color w:val="000000" w:themeColor="text1"/>
                <w:lang w:val="sr-Cyrl-RS"/>
              </w:rPr>
            </w:pPr>
            <w:r w:rsidRPr="00194811">
              <w:rPr>
                <w:rFonts w:ascii="Times New Roman" w:eastAsia="Times New Roman" w:hAnsi="Times New Roman"/>
                <w:color w:val="000000" w:themeColor="text1"/>
              </w:rPr>
              <w:t>-Општинска смотра рецитатора</w:t>
            </w:r>
          </w:p>
          <w:p w14:paraId="1DC77076" w14:textId="77777777" w:rsidR="00635FB2" w:rsidRPr="00194811" w:rsidRDefault="00635FB2" w:rsidP="00635FB2">
            <w:pPr>
              <w:spacing w:after="0" w:line="240" w:lineRule="auto"/>
              <w:rPr>
                <w:rFonts w:ascii="Times New Roman" w:eastAsia="Times New Roman" w:hAnsi="Times New Roman"/>
                <w:color w:val="000000" w:themeColor="text1"/>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321472"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Општинско такмичење</w:t>
            </w:r>
          </w:p>
          <w:p w14:paraId="27470805" w14:textId="77777777" w:rsidR="00635FB2" w:rsidRPr="00194811" w:rsidRDefault="001C457A"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Учешће на Смотри рецитатора,</w:t>
            </w:r>
            <w:r w:rsidR="00635FB2" w:rsidRPr="00194811">
              <w:rPr>
                <w:rFonts w:ascii="Times New Roman" w:eastAsia="Times New Roman" w:hAnsi="Times New Roman"/>
                <w:color w:val="000000" w:themeColor="text1"/>
              </w:rPr>
              <w:t>Анализа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0B80E7"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Стручно веће српског језика</w:t>
            </w:r>
          </w:p>
        </w:tc>
      </w:tr>
      <w:tr w:rsidR="00194811" w:rsidRPr="00194811" w14:paraId="195A6708" w14:textId="77777777" w:rsidTr="00BC5793">
        <w:trPr>
          <w:trHeight w:val="737"/>
        </w:trPr>
        <w:tc>
          <w:tcPr>
            <w:tcW w:w="1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2E3EE0" w14:textId="77777777" w:rsidR="00635FB2" w:rsidRPr="00194811" w:rsidRDefault="00635FB2" w:rsidP="00BC5793">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АПРИЛ</w:t>
            </w:r>
          </w:p>
        </w:tc>
        <w:tc>
          <w:tcPr>
            <w:tcW w:w="4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2EE1DC" w14:textId="77777777" w:rsidR="00635FB2" w:rsidRPr="00194811" w:rsidRDefault="00C0464F" w:rsidP="001B093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w:t>
            </w:r>
            <w:r w:rsidR="00635FB2" w:rsidRPr="00194811">
              <w:rPr>
                <w:rFonts w:ascii="Times New Roman" w:eastAsia="Times New Roman" w:hAnsi="Times New Roman"/>
                <w:color w:val="000000" w:themeColor="text1"/>
              </w:rPr>
              <w:t>Регионална такмичења из Књижевне олимпијаде и језика </w:t>
            </w:r>
          </w:p>
          <w:p w14:paraId="2C9B572A" w14:textId="77777777" w:rsidR="00635FB2" w:rsidRPr="00194811" w:rsidRDefault="00635FB2" w:rsidP="001B093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-Регионална смотра рецитатора</w:t>
            </w:r>
          </w:p>
          <w:p w14:paraId="5E6BC078" w14:textId="77777777" w:rsidR="00635FB2" w:rsidRPr="00194811" w:rsidRDefault="00635FB2" w:rsidP="001B0932">
            <w:pPr>
              <w:spacing w:after="0" w:line="240" w:lineRule="auto"/>
              <w:rPr>
                <w:rFonts w:ascii="Times New Roman" w:eastAsia="Times New Roman" w:hAnsi="Times New Roman"/>
                <w:color w:val="000000" w:themeColor="text1"/>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C3B01B"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Учешће на Регионалном такмичењу из српског језика</w:t>
            </w:r>
          </w:p>
          <w:p w14:paraId="7C47E6F4"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Учешће на Регионалној смотри рецитатора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74151A"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Стручно веће српског језика</w:t>
            </w:r>
          </w:p>
        </w:tc>
      </w:tr>
      <w:tr w:rsidR="00194811" w:rsidRPr="00194811" w14:paraId="53D9386E" w14:textId="77777777" w:rsidTr="00BC5793">
        <w:trPr>
          <w:trHeight w:val="737"/>
        </w:trPr>
        <w:tc>
          <w:tcPr>
            <w:tcW w:w="1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2F56A1" w14:textId="77777777" w:rsidR="00635FB2" w:rsidRPr="00194811" w:rsidRDefault="00635FB2" w:rsidP="00BC5793">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МАЈ</w:t>
            </w:r>
          </w:p>
        </w:tc>
        <w:tc>
          <w:tcPr>
            <w:tcW w:w="4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B2538" w14:textId="77777777" w:rsidR="00635FB2" w:rsidRPr="00194811" w:rsidRDefault="00635FB2" w:rsidP="00635FB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-Анализа учешћа на такмичењима</w:t>
            </w:r>
          </w:p>
          <w:p w14:paraId="4F6FC12A" w14:textId="77777777" w:rsidR="00635FB2" w:rsidRPr="00194811" w:rsidRDefault="00635FB2" w:rsidP="00635FB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-Анализа пробног тестирања</w:t>
            </w:r>
          </w:p>
          <w:p w14:paraId="0D5250C9" w14:textId="77777777" w:rsidR="00635FB2" w:rsidRPr="00194811" w:rsidRDefault="00C0464F" w:rsidP="00635FB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w:t>
            </w:r>
            <w:r w:rsidR="00635FB2" w:rsidRPr="00194811">
              <w:rPr>
                <w:rFonts w:ascii="Times New Roman" w:eastAsia="Times New Roman" w:hAnsi="Times New Roman"/>
                <w:color w:val="000000" w:themeColor="text1"/>
              </w:rPr>
              <w:t>Обележавање Дана школе и анализа урађеног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F1F168"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Извештај</w:t>
            </w:r>
          </w:p>
          <w:p w14:paraId="41C6FA13"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Анализа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7475D6" w14:textId="77777777" w:rsidR="00635FB2" w:rsidRPr="00194811" w:rsidRDefault="00635FB2" w:rsidP="00C0464F">
            <w:pPr>
              <w:spacing w:after="0" w:line="240" w:lineRule="auto"/>
              <w:jc w:val="center"/>
              <w:rPr>
                <w:rFonts w:ascii="Times New Roman" w:eastAsia="Times New Roman" w:hAnsi="Times New Roman"/>
                <w:color w:val="000000" w:themeColor="text1"/>
              </w:rPr>
            </w:pPr>
            <w:r w:rsidRPr="00194811">
              <w:rPr>
                <w:rFonts w:ascii="Times New Roman" w:eastAsia="Times New Roman" w:hAnsi="Times New Roman"/>
                <w:color w:val="000000" w:themeColor="text1"/>
              </w:rPr>
              <w:t>Стручно веће српског језика</w:t>
            </w:r>
          </w:p>
        </w:tc>
      </w:tr>
      <w:tr w:rsidR="00194811" w:rsidRPr="00194811" w14:paraId="5995B562" w14:textId="77777777" w:rsidTr="001C457A">
        <w:tc>
          <w:tcPr>
            <w:tcW w:w="978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56BBD0" w14:textId="77777777" w:rsidR="00635FB2" w:rsidRPr="00194811" w:rsidRDefault="00635FB2" w:rsidP="00635FB2">
            <w:pPr>
              <w:spacing w:after="0" w:line="240" w:lineRule="auto"/>
              <w:rPr>
                <w:rFonts w:ascii="Times New Roman" w:eastAsia="Times New Roman" w:hAnsi="Times New Roman"/>
                <w:color w:val="000000" w:themeColor="text1"/>
              </w:rPr>
            </w:pPr>
            <w:r w:rsidRPr="00194811">
              <w:rPr>
                <w:rFonts w:ascii="Times New Roman" w:eastAsia="Times New Roman" w:hAnsi="Times New Roman"/>
                <w:color w:val="000000" w:themeColor="text1"/>
              </w:rPr>
              <w:t>* Начини праћења реализације програма стручног  већа и носиоци праћења: </w:t>
            </w:r>
          </w:p>
          <w:p w14:paraId="4D6FEAF6" w14:textId="77777777" w:rsidR="00635FB2" w:rsidRPr="00194811" w:rsidRDefault="00635FB2" w:rsidP="00635FB2">
            <w:pPr>
              <w:spacing w:after="0" w:line="240" w:lineRule="auto"/>
              <w:jc w:val="both"/>
              <w:rPr>
                <w:rFonts w:ascii="Times New Roman" w:eastAsia="Times New Roman" w:hAnsi="Times New Roman"/>
                <w:color w:val="000000" w:themeColor="text1"/>
              </w:rPr>
            </w:pPr>
            <w:r w:rsidRPr="00194811">
              <w:rPr>
                <w:rFonts w:ascii="Times New Roman" w:eastAsia="Times New Roman" w:hAnsi="Times New Roman"/>
                <w:color w:val="000000" w:themeColor="text1"/>
              </w:rPr>
              <w:t>О реализацији програма стручног већа води се евиденција кроз записнике, за свако веће посебно. Евиденција о раду већа садржи: Датум рада, име и презиме одсутних маставника, клаузула да ли је оправдано одсутан, дневни ред, преглед садржаја рада/дискусије, закључци, мере које се предузимају. О раду свих стручних органа се води евиденција на изложени начин.</w:t>
            </w:r>
          </w:p>
        </w:tc>
      </w:tr>
    </w:tbl>
    <w:p w14:paraId="5F5C5E85" w14:textId="77777777" w:rsidR="00C0478E" w:rsidRPr="00194811" w:rsidRDefault="001C457A" w:rsidP="001C457A">
      <w:pPr>
        <w:spacing w:before="60" w:after="60"/>
        <w:rPr>
          <w:rFonts w:ascii="Times New Roman" w:hAnsi="Times New Roman"/>
          <w:color w:val="000000" w:themeColor="text1"/>
          <w:lang w:val="sr-Latn-RS"/>
        </w:rPr>
      </w:pPr>
      <w:r w:rsidRPr="00194811">
        <w:rPr>
          <w:rFonts w:ascii="Times New Roman" w:hAnsi="Times New Roman"/>
          <w:color w:val="000000" w:themeColor="text1"/>
          <w:lang w:val="sr-Latn-RS"/>
        </w:rPr>
        <w:t xml:space="preserve">   </w:t>
      </w:r>
    </w:p>
    <w:p w14:paraId="75A3000F" w14:textId="77777777" w:rsidR="00635FB2" w:rsidRPr="008C2CDA" w:rsidRDefault="00C0478E" w:rsidP="00C0478E">
      <w:pPr>
        <w:spacing w:before="60" w:after="60"/>
        <w:rPr>
          <w:rFonts w:ascii="Times New Roman" w:hAnsi="Times New Roman"/>
          <w:b/>
          <w:bCs/>
          <w:color w:val="000000" w:themeColor="text1"/>
          <w:lang w:val="sr-Cyrl-CS"/>
        </w:rPr>
      </w:pPr>
      <w:r w:rsidRPr="00194811">
        <w:rPr>
          <w:rFonts w:ascii="Times New Roman" w:hAnsi="Times New Roman"/>
          <w:color w:val="000000" w:themeColor="text1"/>
          <w:lang w:val="sr-Latn-RS"/>
        </w:rPr>
        <w:br w:type="page"/>
      </w:r>
      <w:r w:rsidR="001C457A" w:rsidRPr="00E055C4">
        <w:rPr>
          <w:rFonts w:ascii="Times New Roman" w:hAnsi="Times New Roman"/>
          <w:color w:val="000000" w:themeColor="text1"/>
          <w:lang w:val="sr-Latn-RS"/>
        </w:rPr>
        <w:lastRenderedPageBreak/>
        <w:t xml:space="preserve">   </w:t>
      </w:r>
      <w:r w:rsidR="00635FB2" w:rsidRPr="008C2CDA">
        <w:rPr>
          <w:rFonts w:ascii="Times New Roman" w:hAnsi="Times New Roman"/>
          <w:b/>
          <w:bCs/>
          <w:color w:val="000000" w:themeColor="text1"/>
          <w:lang w:val="sr-Cyrl-CS"/>
        </w:rPr>
        <w:t xml:space="preserve">Стручно веће </w:t>
      </w:r>
      <w:r w:rsidR="00635FB2" w:rsidRPr="008C2CDA">
        <w:rPr>
          <w:rFonts w:ascii="Times New Roman" w:hAnsi="Times New Roman"/>
          <w:b/>
          <w:bCs/>
          <w:color w:val="000000" w:themeColor="text1"/>
        </w:rPr>
        <w:t>СТРАНИХ ЈЕЗИКА</w:t>
      </w:r>
    </w:p>
    <w:p w14:paraId="00C90119" w14:textId="23289C15" w:rsidR="00E055C4" w:rsidRPr="008C2CDA" w:rsidRDefault="001C457A" w:rsidP="00E055C4">
      <w:pPr>
        <w:spacing w:before="60" w:after="60"/>
        <w:rPr>
          <w:rFonts w:ascii="Times New Roman" w:hAnsi="Times New Roman"/>
          <w:b/>
          <w:bCs/>
          <w:color w:val="000000" w:themeColor="text1"/>
          <w:lang w:val="sr-Cyrl-RS"/>
        </w:rPr>
      </w:pPr>
      <w:r w:rsidRPr="00E055C4">
        <w:rPr>
          <w:rFonts w:ascii="Times New Roman" w:hAnsi="Times New Roman"/>
          <w:bCs/>
          <w:color w:val="000000" w:themeColor="text1"/>
          <w:lang w:val="sr-Latn-RS"/>
        </w:rPr>
        <w:t xml:space="preserve">   </w:t>
      </w:r>
      <w:r w:rsidR="00635FB2" w:rsidRPr="008C2CDA">
        <w:rPr>
          <w:rFonts w:ascii="Times New Roman" w:hAnsi="Times New Roman"/>
          <w:b/>
          <w:bCs/>
          <w:color w:val="000000" w:themeColor="text1"/>
          <w:lang w:val="sr-Cyrl-CS"/>
        </w:rPr>
        <w:t>Председник стручног већа</w:t>
      </w:r>
      <w:r w:rsidR="00635FB2" w:rsidRPr="008C2CDA">
        <w:rPr>
          <w:rFonts w:ascii="Times New Roman" w:hAnsi="Times New Roman"/>
          <w:b/>
          <w:bCs/>
          <w:color w:val="000000" w:themeColor="text1"/>
          <w:lang w:val="sr-Cyrl-RS"/>
        </w:rPr>
        <w:t>: Игор Јовановић</w:t>
      </w:r>
    </w:p>
    <w:tbl>
      <w:tblPr>
        <w:tblStyle w:val="TableGrid"/>
        <w:tblW w:w="9918" w:type="dxa"/>
        <w:tblLook w:val="04A0" w:firstRow="1" w:lastRow="0" w:firstColumn="1" w:lastColumn="0" w:noHBand="0" w:noVBand="1"/>
      </w:tblPr>
      <w:tblGrid>
        <w:gridCol w:w="1552"/>
        <w:gridCol w:w="5247"/>
        <w:gridCol w:w="1560"/>
        <w:gridCol w:w="1559"/>
      </w:tblGrid>
      <w:tr w:rsidR="00E055C4" w:rsidRPr="00071EF2" w14:paraId="49409CC5" w14:textId="77777777" w:rsidTr="00BE3BE6">
        <w:tc>
          <w:tcPr>
            <w:tcW w:w="1552" w:type="dxa"/>
            <w:vAlign w:val="center"/>
          </w:tcPr>
          <w:p w14:paraId="3A3BCCB6" w14:textId="77777777" w:rsidR="00E055C4" w:rsidRPr="00BE3BE6" w:rsidRDefault="00E055C4" w:rsidP="00BE3BE6">
            <w:pPr>
              <w:jc w:val="center"/>
              <w:rPr>
                <w:rFonts w:ascii="Times New Roman" w:hAnsi="Times New Roman"/>
                <w:b/>
                <w:lang w:val="sr-Cyrl-RS"/>
              </w:rPr>
            </w:pPr>
            <w:r w:rsidRPr="00BE3BE6">
              <w:rPr>
                <w:rFonts w:ascii="Times New Roman" w:hAnsi="Times New Roman"/>
                <w:b/>
              </w:rPr>
              <w:t>Време реализације</w:t>
            </w:r>
          </w:p>
        </w:tc>
        <w:tc>
          <w:tcPr>
            <w:tcW w:w="5247" w:type="dxa"/>
            <w:vAlign w:val="center"/>
          </w:tcPr>
          <w:p w14:paraId="2329378A" w14:textId="77777777" w:rsidR="00E055C4" w:rsidRPr="00BE3BE6" w:rsidRDefault="00E055C4" w:rsidP="00BE3BE6">
            <w:pPr>
              <w:jc w:val="center"/>
              <w:rPr>
                <w:rFonts w:ascii="Times New Roman" w:hAnsi="Times New Roman"/>
                <w:b/>
                <w:lang w:val="sr-Cyrl-RS"/>
              </w:rPr>
            </w:pPr>
            <w:r w:rsidRPr="00BE3BE6">
              <w:rPr>
                <w:rFonts w:ascii="Times New Roman" w:hAnsi="Times New Roman"/>
                <w:b/>
              </w:rPr>
              <w:t>Активности/теме</w:t>
            </w:r>
          </w:p>
        </w:tc>
        <w:tc>
          <w:tcPr>
            <w:tcW w:w="1560" w:type="dxa"/>
            <w:vAlign w:val="center"/>
          </w:tcPr>
          <w:p w14:paraId="7F446AC4" w14:textId="77777777" w:rsidR="00E055C4" w:rsidRPr="00BE3BE6" w:rsidRDefault="00E055C4" w:rsidP="00BE3BE6">
            <w:pPr>
              <w:jc w:val="center"/>
              <w:rPr>
                <w:rFonts w:ascii="Times New Roman" w:hAnsi="Times New Roman"/>
                <w:b/>
                <w:lang w:val="sr-Cyrl-RS"/>
              </w:rPr>
            </w:pPr>
            <w:r w:rsidRPr="00BE3BE6">
              <w:rPr>
                <w:rFonts w:ascii="Times New Roman" w:hAnsi="Times New Roman"/>
                <w:b/>
              </w:rPr>
              <w:t>Начин реализације:</w:t>
            </w:r>
          </w:p>
        </w:tc>
        <w:tc>
          <w:tcPr>
            <w:tcW w:w="1559" w:type="dxa"/>
            <w:vAlign w:val="center"/>
          </w:tcPr>
          <w:p w14:paraId="7EC0E5E6" w14:textId="77777777" w:rsidR="00E055C4" w:rsidRPr="00BE3BE6" w:rsidRDefault="00E055C4" w:rsidP="00BE3BE6">
            <w:pPr>
              <w:jc w:val="center"/>
              <w:rPr>
                <w:rFonts w:ascii="Times New Roman" w:hAnsi="Times New Roman"/>
                <w:b/>
                <w:lang w:val="sr-Cyrl-RS"/>
              </w:rPr>
            </w:pPr>
            <w:r w:rsidRPr="00BE3BE6">
              <w:rPr>
                <w:rFonts w:ascii="Times New Roman" w:hAnsi="Times New Roman"/>
                <w:b/>
              </w:rPr>
              <w:t>Носиоци реализације</w:t>
            </w:r>
          </w:p>
        </w:tc>
      </w:tr>
      <w:tr w:rsidR="00E055C4" w:rsidRPr="00071EF2" w14:paraId="0D091515" w14:textId="77777777" w:rsidTr="00BE3BE6">
        <w:tc>
          <w:tcPr>
            <w:tcW w:w="1552" w:type="dxa"/>
            <w:vAlign w:val="center"/>
          </w:tcPr>
          <w:p w14:paraId="56C260D6"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АВГУСТ</w:t>
            </w:r>
          </w:p>
        </w:tc>
        <w:tc>
          <w:tcPr>
            <w:tcW w:w="5247" w:type="dxa"/>
          </w:tcPr>
          <w:p w14:paraId="7A09D83E" w14:textId="01D60CDC" w:rsidR="00E055C4" w:rsidRPr="00071EF2" w:rsidRDefault="00E57CDF" w:rsidP="00E16687">
            <w:pPr>
              <w:rPr>
                <w:rFonts w:ascii="Times New Roman" w:hAnsi="Times New Roman"/>
              </w:rPr>
            </w:pPr>
            <w:r>
              <w:rPr>
                <w:rFonts w:ascii="Times New Roman" w:hAnsi="Times New Roman"/>
                <w:lang w:val="sr-Cyrl-RS"/>
              </w:rPr>
              <w:t>-И</w:t>
            </w:r>
            <w:r w:rsidR="00E055C4" w:rsidRPr="00071EF2">
              <w:rPr>
                <w:rFonts w:ascii="Times New Roman" w:hAnsi="Times New Roman"/>
              </w:rPr>
              <w:t xml:space="preserve">збор председника Стручног већа </w:t>
            </w:r>
          </w:p>
          <w:p w14:paraId="66B9AEF1" w14:textId="1570CEB7" w:rsidR="00E055C4" w:rsidRPr="00071EF2" w:rsidRDefault="00E57CDF" w:rsidP="00E16687">
            <w:pPr>
              <w:rPr>
                <w:rFonts w:ascii="Times New Roman" w:hAnsi="Times New Roman"/>
              </w:rPr>
            </w:pPr>
            <w:r>
              <w:rPr>
                <w:rFonts w:ascii="Times New Roman" w:hAnsi="Times New Roman"/>
                <w:lang w:val="sr-Cyrl-RS"/>
              </w:rPr>
              <w:t>-П</w:t>
            </w:r>
            <w:r w:rsidR="00E055C4" w:rsidRPr="00071EF2">
              <w:rPr>
                <w:rFonts w:ascii="Times New Roman" w:hAnsi="Times New Roman"/>
              </w:rPr>
              <w:t xml:space="preserve">ланирање програма Стручног већа </w:t>
            </w:r>
          </w:p>
          <w:p w14:paraId="7C794D75" w14:textId="41D27827" w:rsidR="00E055C4" w:rsidRPr="00071EF2" w:rsidRDefault="00E57CDF" w:rsidP="00E16687">
            <w:pPr>
              <w:rPr>
                <w:rFonts w:ascii="Times New Roman" w:hAnsi="Times New Roman"/>
                <w:lang w:val="sr-Cyrl-RS"/>
              </w:rPr>
            </w:pPr>
            <w:r>
              <w:rPr>
                <w:rFonts w:ascii="Times New Roman" w:hAnsi="Times New Roman"/>
                <w:lang w:val="sr-Cyrl-RS"/>
              </w:rPr>
              <w:t>-И</w:t>
            </w:r>
            <w:r w:rsidR="00E055C4" w:rsidRPr="00071EF2">
              <w:rPr>
                <w:rFonts w:ascii="Times New Roman" w:hAnsi="Times New Roman"/>
              </w:rPr>
              <w:t>зрада годишњих планова извештај и планирање стручног усавршавања -усвајање плана рада Стручног већа</w:t>
            </w:r>
          </w:p>
        </w:tc>
        <w:tc>
          <w:tcPr>
            <w:tcW w:w="1560" w:type="dxa"/>
            <w:vAlign w:val="center"/>
          </w:tcPr>
          <w:p w14:paraId="549D6FA6"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36D10DBE"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1A5F6F14" w14:textId="77777777" w:rsidTr="00BE3BE6">
        <w:tc>
          <w:tcPr>
            <w:tcW w:w="1552" w:type="dxa"/>
            <w:vAlign w:val="center"/>
          </w:tcPr>
          <w:p w14:paraId="6170A7DB"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СЕПТЕМБАР</w:t>
            </w:r>
          </w:p>
        </w:tc>
        <w:tc>
          <w:tcPr>
            <w:tcW w:w="5247" w:type="dxa"/>
          </w:tcPr>
          <w:p w14:paraId="39E46383" w14:textId="5BC379D7" w:rsidR="00E055C4" w:rsidRPr="00071EF2" w:rsidRDefault="00DD7B81" w:rsidP="00E16687">
            <w:pPr>
              <w:rPr>
                <w:rFonts w:ascii="Times New Roman" w:hAnsi="Times New Roman"/>
                <w:lang w:val="sr-Cyrl-RS"/>
              </w:rPr>
            </w:pPr>
            <w:r>
              <w:rPr>
                <w:rFonts w:ascii="Times New Roman" w:hAnsi="Times New Roman"/>
                <w:lang w:val="sr-Cyrl-RS"/>
              </w:rPr>
              <w:t>-П</w:t>
            </w:r>
            <w:r w:rsidR="00E055C4" w:rsidRPr="00071EF2">
              <w:rPr>
                <w:rFonts w:ascii="Times New Roman" w:hAnsi="Times New Roman"/>
              </w:rPr>
              <w:t>ланирање писмених и контролних задатака -обележавање Дана европских језика 26.9.</w:t>
            </w:r>
          </w:p>
        </w:tc>
        <w:tc>
          <w:tcPr>
            <w:tcW w:w="1560" w:type="dxa"/>
            <w:vAlign w:val="center"/>
          </w:tcPr>
          <w:p w14:paraId="09CA6219"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342213D4"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5BF764BF" w14:textId="77777777" w:rsidTr="00BE3BE6">
        <w:tc>
          <w:tcPr>
            <w:tcW w:w="1552" w:type="dxa"/>
            <w:vAlign w:val="center"/>
          </w:tcPr>
          <w:p w14:paraId="277FB33D"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ОКТОБАР</w:t>
            </w:r>
          </w:p>
        </w:tc>
        <w:tc>
          <w:tcPr>
            <w:tcW w:w="5247" w:type="dxa"/>
          </w:tcPr>
          <w:p w14:paraId="690BF350" w14:textId="33B76116" w:rsidR="00E055C4" w:rsidRPr="00071EF2" w:rsidRDefault="00B03B0D" w:rsidP="00E16687">
            <w:pPr>
              <w:rPr>
                <w:rFonts w:ascii="Times New Roman" w:hAnsi="Times New Roman"/>
                <w:lang w:val="sr-Cyrl-RS"/>
              </w:rPr>
            </w:pPr>
            <w:r>
              <w:rPr>
                <w:rFonts w:ascii="Times New Roman" w:hAnsi="Times New Roman"/>
              </w:rPr>
              <w:t>-</w:t>
            </w:r>
            <w:r>
              <w:rPr>
                <w:rFonts w:ascii="Times New Roman" w:hAnsi="Times New Roman"/>
                <w:lang w:val="sr-Cyrl-RS"/>
              </w:rPr>
              <w:t>У</w:t>
            </w:r>
            <w:r w:rsidR="00E055C4" w:rsidRPr="00071EF2">
              <w:rPr>
                <w:rFonts w:ascii="Times New Roman" w:hAnsi="Times New Roman"/>
              </w:rPr>
              <w:t>чешће на Дечјем фестивалу у оквиру Дечје недеље</w:t>
            </w:r>
          </w:p>
        </w:tc>
        <w:tc>
          <w:tcPr>
            <w:tcW w:w="1560" w:type="dxa"/>
            <w:vAlign w:val="center"/>
          </w:tcPr>
          <w:p w14:paraId="0A824132"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420BDBAD"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2FFD2A42" w14:textId="77777777" w:rsidTr="00BE3BE6">
        <w:tc>
          <w:tcPr>
            <w:tcW w:w="1552" w:type="dxa"/>
            <w:vAlign w:val="center"/>
          </w:tcPr>
          <w:p w14:paraId="53EE60CB"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НОВЕМБАР</w:t>
            </w:r>
          </w:p>
        </w:tc>
        <w:tc>
          <w:tcPr>
            <w:tcW w:w="5247" w:type="dxa"/>
          </w:tcPr>
          <w:p w14:paraId="7B042C8D" w14:textId="1CB6541F" w:rsidR="00E055C4" w:rsidRPr="00071EF2" w:rsidRDefault="00B03B0D" w:rsidP="00E16687">
            <w:pPr>
              <w:rPr>
                <w:rFonts w:ascii="Times New Roman" w:hAnsi="Times New Roman"/>
                <w:lang w:val="sr-Cyrl-RS"/>
              </w:rPr>
            </w:pPr>
            <w:r>
              <w:rPr>
                <w:rFonts w:ascii="Times New Roman" w:hAnsi="Times New Roman"/>
              </w:rPr>
              <w:t>-</w:t>
            </w:r>
            <w:r>
              <w:rPr>
                <w:rFonts w:ascii="Times New Roman" w:hAnsi="Times New Roman"/>
                <w:lang w:val="sr-Cyrl-RS"/>
              </w:rPr>
              <w:t>А</w:t>
            </w:r>
            <w:r w:rsidR="00E055C4" w:rsidRPr="00071EF2">
              <w:rPr>
                <w:rFonts w:ascii="Times New Roman" w:hAnsi="Times New Roman"/>
              </w:rPr>
              <w:t>нализа првог тромесечја  презентације стручних усавршавања</w:t>
            </w:r>
          </w:p>
        </w:tc>
        <w:tc>
          <w:tcPr>
            <w:tcW w:w="1560" w:type="dxa"/>
            <w:vAlign w:val="center"/>
          </w:tcPr>
          <w:p w14:paraId="6A2E1122"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0454458F"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3B50B40E" w14:textId="77777777" w:rsidTr="00BE3BE6">
        <w:tc>
          <w:tcPr>
            <w:tcW w:w="1552" w:type="dxa"/>
            <w:vAlign w:val="center"/>
          </w:tcPr>
          <w:p w14:paraId="3E338760"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ДЕЦЕМБАР</w:t>
            </w:r>
          </w:p>
        </w:tc>
        <w:tc>
          <w:tcPr>
            <w:tcW w:w="5247" w:type="dxa"/>
          </w:tcPr>
          <w:p w14:paraId="59DD39A0" w14:textId="259FAF35" w:rsidR="00E055C4" w:rsidRPr="00071EF2" w:rsidRDefault="007A720A" w:rsidP="00E16687">
            <w:pPr>
              <w:rPr>
                <w:rFonts w:ascii="Times New Roman" w:hAnsi="Times New Roman"/>
                <w:lang w:val="sr-Cyrl-RS"/>
              </w:rPr>
            </w:pPr>
            <w:r>
              <w:rPr>
                <w:rFonts w:ascii="Times New Roman" w:hAnsi="Times New Roman"/>
              </w:rPr>
              <w:t>-</w:t>
            </w:r>
            <w:r>
              <w:rPr>
                <w:rFonts w:ascii="Times New Roman" w:hAnsi="Times New Roman"/>
                <w:lang w:val="sr-Cyrl-RS"/>
              </w:rPr>
              <w:t>Р</w:t>
            </w:r>
            <w:r w:rsidR="00E055C4" w:rsidRPr="00071EF2">
              <w:rPr>
                <w:rFonts w:ascii="Times New Roman" w:hAnsi="Times New Roman"/>
              </w:rPr>
              <w:t>еализација васпитнообразовних задатака и успех ученика на крају I полугодишта</w:t>
            </w:r>
          </w:p>
        </w:tc>
        <w:tc>
          <w:tcPr>
            <w:tcW w:w="1560" w:type="dxa"/>
            <w:vAlign w:val="center"/>
          </w:tcPr>
          <w:p w14:paraId="16F8A178"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5B57331D"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5A1D8485" w14:textId="77777777" w:rsidTr="00BE3BE6">
        <w:tc>
          <w:tcPr>
            <w:tcW w:w="1552" w:type="dxa"/>
            <w:vAlign w:val="center"/>
          </w:tcPr>
          <w:p w14:paraId="221852BB"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ЈАНУАР</w:t>
            </w:r>
          </w:p>
        </w:tc>
        <w:tc>
          <w:tcPr>
            <w:tcW w:w="5247" w:type="dxa"/>
          </w:tcPr>
          <w:p w14:paraId="1A2A9B04" w14:textId="1BE18D19" w:rsidR="00E055C4" w:rsidRPr="00071EF2" w:rsidRDefault="00E055C4" w:rsidP="00E16687">
            <w:pPr>
              <w:rPr>
                <w:rFonts w:ascii="Times New Roman" w:hAnsi="Times New Roman"/>
                <w:lang w:val="sr-Cyrl-RS"/>
              </w:rPr>
            </w:pPr>
            <w:r w:rsidRPr="00071EF2">
              <w:rPr>
                <w:rFonts w:ascii="Times New Roman" w:hAnsi="Times New Roman"/>
              </w:rPr>
              <w:t xml:space="preserve">-Планирање школског такмичења за 8. </w:t>
            </w:r>
            <w:r w:rsidR="00AB6111">
              <w:rPr>
                <w:rFonts w:ascii="Times New Roman" w:hAnsi="Times New Roman"/>
              </w:rPr>
              <w:t>р</w:t>
            </w:r>
            <w:r w:rsidRPr="00071EF2">
              <w:rPr>
                <w:rFonts w:ascii="Times New Roman" w:hAnsi="Times New Roman"/>
                <w:lang w:val="sr-Cyrl-RS"/>
              </w:rPr>
              <w:t>азред</w:t>
            </w:r>
          </w:p>
        </w:tc>
        <w:tc>
          <w:tcPr>
            <w:tcW w:w="1560" w:type="dxa"/>
            <w:vAlign w:val="center"/>
          </w:tcPr>
          <w:p w14:paraId="6F899C13"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0D358AE1"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2277C3C7" w14:textId="77777777" w:rsidTr="00BE3BE6">
        <w:tc>
          <w:tcPr>
            <w:tcW w:w="1552" w:type="dxa"/>
            <w:vAlign w:val="center"/>
          </w:tcPr>
          <w:p w14:paraId="3971D7A8"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ФЕБРУАР</w:t>
            </w:r>
          </w:p>
        </w:tc>
        <w:tc>
          <w:tcPr>
            <w:tcW w:w="5247" w:type="dxa"/>
          </w:tcPr>
          <w:p w14:paraId="0111CC6A" w14:textId="77777777" w:rsidR="00AB6111" w:rsidRDefault="00E055C4" w:rsidP="00E16687">
            <w:pPr>
              <w:rPr>
                <w:rFonts w:ascii="Times New Roman" w:hAnsi="Times New Roman"/>
                <w:lang w:val="sr-Cyrl-RS"/>
              </w:rPr>
            </w:pPr>
            <w:r w:rsidRPr="00071EF2">
              <w:rPr>
                <w:rFonts w:ascii="Times New Roman" w:hAnsi="Times New Roman"/>
              </w:rPr>
              <w:t>-Анализа школског</w:t>
            </w:r>
            <w:r w:rsidR="00AB6111">
              <w:rPr>
                <w:rFonts w:ascii="Times New Roman" w:hAnsi="Times New Roman"/>
              </w:rPr>
              <w:t xml:space="preserve"> такмичења за 8.</w:t>
            </w:r>
            <w:r w:rsidR="00AB6111">
              <w:rPr>
                <w:rFonts w:ascii="Times New Roman" w:hAnsi="Times New Roman"/>
                <w:lang w:val="sr-Cyrl-RS"/>
              </w:rPr>
              <w:t>разред</w:t>
            </w:r>
          </w:p>
          <w:p w14:paraId="5F6B0CBD" w14:textId="68491252" w:rsidR="00E055C4" w:rsidRPr="00071EF2" w:rsidRDefault="00AB6111" w:rsidP="00E16687">
            <w:pPr>
              <w:rPr>
                <w:rFonts w:ascii="Times New Roman" w:hAnsi="Times New Roman"/>
                <w:lang w:val="sr-Cyrl-RS"/>
              </w:rPr>
            </w:pPr>
            <w:r>
              <w:rPr>
                <w:rFonts w:ascii="Times New Roman" w:hAnsi="Times New Roman"/>
                <w:lang w:val="sr-Cyrl-RS"/>
              </w:rPr>
              <w:t>-</w:t>
            </w:r>
            <w:r w:rsidR="00E055C4" w:rsidRPr="00071EF2">
              <w:rPr>
                <w:rFonts w:ascii="Times New Roman" w:hAnsi="Times New Roman"/>
              </w:rPr>
              <w:t xml:space="preserve">Планирање општинског такмичења за 8. </w:t>
            </w:r>
            <w:r>
              <w:rPr>
                <w:rFonts w:ascii="Times New Roman" w:hAnsi="Times New Roman"/>
              </w:rPr>
              <w:t>р</w:t>
            </w:r>
            <w:r w:rsidR="00E055C4" w:rsidRPr="00071EF2">
              <w:rPr>
                <w:rFonts w:ascii="Times New Roman" w:hAnsi="Times New Roman"/>
                <w:lang w:val="sr-Cyrl-RS"/>
              </w:rPr>
              <w:t>азред</w:t>
            </w:r>
          </w:p>
        </w:tc>
        <w:tc>
          <w:tcPr>
            <w:tcW w:w="1560" w:type="dxa"/>
            <w:vAlign w:val="center"/>
          </w:tcPr>
          <w:p w14:paraId="28D49E28"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7FC422CB"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5372C56B" w14:textId="77777777" w:rsidTr="00BE3BE6">
        <w:tc>
          <w:tcPr>
            <w:tcW w:w="1552" w:type="dxa"/>
            <w:vAlign w:val="center"/>
          </w:tcPr>
          <w:p w14:paraId="679E70D9"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МАРТ</w:t>
            </w:r>
          </w:p>
        </w:tc>
        <w:tc>
          <w:tcPr>
            <w:tcW w:w="5247" w:type="dxa"/>
          </w:tcPr>
          <w:p w14:paraId="445C2094" w14:textId="120E86D2" w:rsidR="00E055C4" w:rsidRPr="00071EF2" w:rsidRDefault="00E055C4" w:rsidP="00E16687">
            <w:pPr>
              <w:rPr>
                <w:rFonts w:ascii="Times New Roman" w:hAnsi="Times New Roman"/>
              </w:rPr>
            </w:pPr>
            <w:r w:rsidRPr="00071EF2">
              <w:rPr>
                <w:rFonts w:ascii="Times New Roman" w:hAnsi="Times New Roman"/>
              </w:rPr>
              <w:t>-Анализа</w:t>
            </w:r>
            <w:r w:rsidR="00AB6111">
              <w:rPr>
                <w:rFonts w:ascii="Times New Roman" w:hAnsi="Times New Roman"/>
              </w:rPr>
              <w:t xml:space="preserve"> општинског такмичења за 8. р.    </w:t>
            </w:r>
            <w:r w:rsidRPr="00071EF2">
              <w:rPr>
                <w:rFonts w:ascii="Times New Roman" w:hAnsi="Times New Roman"/>
              </w:rPr>
              <w:t>Планирања квиза знања за ученике млађих разреда</w:t>
            </w:r>
          </w:p>
        </w:tc>
        <w:tc>
          <w:tcPr>
            <w:tcW w:w="1560" w:type="dxa"/>
            <w:vAlign w:val="center"/>
          </w:tcPr>
          <w:p w14:paraId="1D5AAF40"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3B01E9CA"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3320F20A" w14:textId="77777777" w:rsidTr="00BE3BE6">
        <w:tc>
          <w:tcPr>
            <w:tcW w:w="1552" w:type="dxa"/>
            <w:vAlign w:val="center"/>
          </w:tcPr>
          <w:p w14:paraId="750C8E4F"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АПРИЛ</w:t>
            </w:r>
          </w:p>
        </w:tc>
        <w:tc>
          <w:tcPr>
            <w:tcW w:w="5247" w:type="dxa"/>
          </w:tcPr>
          <w:p w14:paraId="7DBC50E0" w14:textId="79435ACC" w:rsidR="00E055C4" w:rsidRPr="00071EF2" w:rsidRDefault="00EC2DD7" w:rsidP="00E16687">
            <w:pPr>
              <w:rPr>
                <w:rFonts w:ascii="Times New Roman" w:hAnsi="Times New Roman"/>
              </w:rPr>
            </w:pPr>
            <w:r>
              <w:rPr>
                <w:rFonts w:ascii="Times New Roman" w:hAnsi="Times New Roman"/>
                <w:lang w:val="sr-Cyrl-RS"/>
              </w:rPr>
              <w:t>-</w:t>
            </w:r>
            <w:r w:rsidR="00E055C4" w:rsidRPr="00071EF2">
              <w:rPr>
                <w:rFonts w:ascii="Times New Roman" w:hAnsi="Times New Roman"/>
              </w:rPr>
              <w:t xml:space="preserve">Реализација васпитно-образовних задатака и успех ученика на крају 3. </w:t>
            </w:r>
            <w:r>
              <w:rPr>
                <w:rFonts w:ascii="Times New Roman" w:hAnsi="Times New Roman"/>
              </w:rPr>
              <w:t>т</w:t>
            </w:r>
            <w:r w:rsidR="00E055C4" w:rsidRPr="00071EF2">
              <w:rPr>
                <w:rFonts w:ascii="Times New Roman" w:hAnsi="Times New Roman"/>
              </w:rPr>
              <w:t>ромесечја</w:t>
            </w:r>
          </w:p>
        </w:tc>
        <w:tc>
          <w:tcPr>
            <w:tcW w:w="1560" w:type="dxa"/>
            <w:vAlign w:val="center"/>
          </w:tcPr>
          <w:p w14:paraId="3C779C08"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53A9C615"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0129DE65" w14:textId="77777777" w:rsidTr="00BE3BE6">
        <w:tc>
          <w:tcPr>
            <w:tcW w:w="1552" w:type="dxa"/>
            <w:vAlign w:val="center"/>
          </w:tcPr>
          <w:p w14:paraId="11F23E61"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МАЈ</w:t>
            </w:r>
          </w:p>
        </w:tc>
        <w:tc>
          <w:tcPr>
            <w:tcW w:w="5247" w:type="dxa"/>
          </w:tcPr>
          <w:p w14:paraId="154FD36D" w14:textId="41B8D2E8" w:rsidR="00E055C4" w:rsidRPr="00071EF2" w:rsidRDefault="00EC2DD7" w:rsidP="00E16687">
            <w:pPr>
              <w:rPr>
                <w:rFonts w:ascii="Times New Roman" w:hAnsi="Times New Roman"/>
              </w:rPr>
            </w:pPr>
            <w:r>
              <w:rPr>
                <w:rFonts w:ascii="Times New Roman" w:hAnsi="Times New Roman"/>
              </w:rPr>
              <w:t>-</w:t>
            </w:r>
            <w:r>
              <w:rPr>
                <w:rFonts w:ascii="Times New Roman" w:hAnsi="Times New Roman"/>
                <w:lang w:val="sr-Cyrl-RS"/>
              </w:rPr>
              <w:t>Р</w:t>
            </w:r>
            <w:r w:rsidR="00E055C4" w:rsidRPr="00071EF2">
              <w:rPr>
                <w:rFonts w:ascii="Times New Roman" w:hAnsi="Times New Roman"/>
              </w:rPr>
              <w:t>азмена искустава са семинара -Анализа такмичења</w:t>
            </w:r>
          </w:p>
        </w:tc>
        <w:tc>
          <w:tcPr>
            <w:tcW w:w="1560" w:type="dxa"/>
            <w:vAlign w:val="center"/>
          </w:tcPr>
          <w:p w14:paraId="326EBB50"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5D14C72D"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1D1F17B4" w14:textId="77777777" w:rsidTr="00BE3BE6">
        <w:tc>
          <w:tcPr>
            <w:tcW w:w="1552" w:type="dxa"/>
            <w:vAlign w:val="center"/>
          </w:tcPr>
          <w:p w14:paraId="3E458263"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ЈУН</w:t>
            </w:r>
          </w:p>
        </w:tc>
        <w:tc>
          <w:tcPr>
            <w:tcW w:w="5247" w:type="dxa"/>
          </w:tcPr>
          <w:p w14:paraId="0BA7E490" w14:textId="0EB705AB" w:rsidR="00E055C4" w:rsidRPr="00071EF2" w:rsidRDefault="00E055C4" w:rsidP="00E16687">
            <w:pPr>
              <w:rPr>
                <w:rFonts w:ascii="Times New Roman" w:hAnsi="Times New Roman"/>
              </w:rPr>
            </w:pPr>
            <w:r w:rsidRPr="00071EF2">
              <w:rPr>
                <w:rFonts w:ascii="Times New Roman" w:hAnsi="Times New Roman"/>
              </w:rPr>
              <w:t xml:space="preserve">-Реализација васпитнообразовних задатака и успех ученика на крају 2. </w:t>
            </w:r>
            <w:r w:rsidR="00EC2DD7">
              <w:rPr>
                <w:rFonts w:ascii="Times New Roman" w:hAnsi="Times New Roman"/>
              </w:rPr>
              <w:t>п</w:t>
            </w:r>
            <w:r w:rsidRPr="00071EF2">
              <w:rPr>
                <w:rFonts w:ascii="Times New Roman" w:hAnsi="Times New Roman"/>
              </w:rPr>
              <w:t>олугодишта</w:t>
            </w:r>
          </w:p>
        </w:tc>
        <w:tc>
          <w:tcPr>
            <w:tcW w:w="1560" w:type="dxa"/>
            <w:vAlign w:val="center"/>
          </w:tcPr>
          <w:p w14:paraId="42F82A06"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45710D7C"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r w:rsidR="00E055C4" w:rsidRPr="00071EF2" w14:paraId="5D802270" w14:textId="77777777" w:rsidTr="00BE3BE6">
        <w:tc>
          <w:tcPr>
            <w:tcW w:w="1552" w:type="dxa"/>
            <w:vAlign w:val="center"/>
          </w:tcPr>
          <w:p w14:paraId="4CDD1D12" w14:textId="77777777" w:rsidR="00E055C4" w:rsidRPr="00071EF2" w:rsidRDefault="00E055C4" w:rsidP="00BE3BE6">
            <w:pPr>
              <w:jc w:val="center"/>
              <w:rPr>
                <w:rFonts w:ascii="Times New Roman" w:hAnsi="Times New Roman"/>
                <w:lang w:val="sr-Cyrl-RS"/>
              </w:rPr>
            </w:pPr>
            <w:r w:rsidRPr="00071EF2">
              <w:rPr>
                <w:rFonts w:ascii="Times New Roman" w:hAnsi="Times New Roman"/>
                <w:lang w:val="sr-Cyrl-RS"/>
              </w:rPr>
              <w:t>АВГУСТ</w:t>
            </w:r>
          </w:p>
        </w:tc>
        <w:tc>
          <w:tcPr>
            <w:tcW w:w="5247" w:type="dxa"/>
          </w:tcPr>
          <w:p w14:paraId="782F9F21" w14:textId="77777777" w:rsidR="00EF1CB4" w:rsidRDefault="00113BE5" w:rsidP="00E16687">
            <w:pPr>
              <w:rPr>
                <w:rFonts w:ascii="Times New Roman" w:hAnsi="Times New Roman"/>
              </w:rPr>
            </w:pPr>
            <w:r>
              <w:rPr>
                <w:rFonts w:ascii="Times New Roman" w:hAnsi="Times New Roman"/>
              </w:rPr>
              <w:t xml:space="preserve">- </w:t>
            </w:r>
            <w:r>
              <w:rPr>
                <w:rFonts w:ascii="Times New Roman" w:hAnsi="Times New Roman"/>
                <w:lang w:val="sr-Cyrl-RS"/>
              </w:rPr>
              <w:t>И</w:t>
            </w:r>
            <w:r w:rsidR="00E055C4" w:rsidRPr="00071EF2">
              <w:rPr>
                <w:rFonts w:ascii="Times New Roman" w:hAnsi="Times New Roman"/>
              </w:rPr>
              <w:t>збор председника Стручног већа</w:t>
            </w:r>
          </w:p>
          <w:p w14:paraId="4BF4D3A5" w14:textId="77777777" w:rsidR="00EF1CB4" w:rsidRDefault="00EF1CB4" w:rsidP="00E16687">
            <w:pPr>
              <w:rPr>
                <w:rFonts w:ascii="Times New Roman" w:hAnsi="Times New Roman"/>
              </w:rPr>
            </w:pPr>
            <w:r>
              <w:rPr>
                <w:rFonts w:ascii="Times New Roman" w:hAnsi="Times New Roman"/>
              </w:rPr>
              <w:t xml:space="preserve"> - </w:t>
            </w:r>
            <w:r>
              <w:rPr>
                <w:rFonts w:ascii="Times New Roman" w:hAnsi="Times New Roman"/>
                <w:lang w:val="sr-Cyrl-RS"/>
              </w:rPr>
              <w:t>П</w:t>
            </w:r>
            <w:r w:rsidR="00E055C4" w:rsidRPr="00071EF2">
              <w:rPr>
                <w:rFonts w:ascii="Times New Roman" w:hAnsi="Times New Roman"/>
              </w:rPr>
              <w:t>ланирање програма стручног већа</w:t>
            </w:r>
          </w:p>
          <w:p w14:paraId="7DAC05E5" w14:textId="3F2566D7" w:rsidR="00EF1CB4" w:rsidRDefault="00EF1CB4" w:rsidP="00E16687">
            <w:pPr>
              <w:rPr>
                <w:rFonts w:ascii="Times New Roman" w:hAnsi="Times New Roman"/>
              </w:rPr>
            </w:pPr>
            <w:r>
              <w:rPr>
                <w:rFonts w:ascii="Times New Roman" w:hAnsi="Times New Roman"/>
              </w:rPr>
              <w:t xml:space="preserve"> -</w:t>
            </w:r>
            <w:r>
              <w:rPr>
                <w:rFonts w:ascii="Times New Roman" w:hAnsi="Times New Roman"/>
                <w:lang w:val="sr-Cyrl-RS"/>
              </w:rPr>
              <w:t>И</w:t>
            </w:r>
            <w:r w:rsidR="00E055C4" w:rsidRPr="00071EF2">
              <w:rPr>
                <w:rFonts w:ascii="Times New Roman" w:hAnsi="Times New Roman"/>
              </w:rPr>
              <w:t xml:space="preserve">зрада годишњих планова </w:t>
            </w:r>
          </w:p>
          <w:p w14:paraId="59B11CB8" w14:textId="6E34E116" w:rsidR="00E055C4" w:rsidRPr="00071EF2" w:rsidRDefault="00E055C4" w:rsidP="00E16687">
            <w:pPr>
              <w:rPr>
                <w:rFonts w:ascii="Times New Roman" w:hAnsi="Times New Roman"/>
              </w:rPr>
            </w:pPr>
            <w:r w:rsidRPr="00071EF2">
              <w:rPr>
                <w:rFonts w:ascii="Times New Roman" w:hAnsi="Times New Roman"/>
              </w:rPr>
              <w:t>-Извештај и планирање стручног усавршавања</w:t>
            </w:r>
          </w:p>
        </w:tc>
        <w:tc>
          <w:tcPr>
            <w:tcW w:w="1560" w:type="dxa"/>
            <w:vAlign w:val="center"/>
          </w:tcPr>
          <w:p w14:paraId="7AA7AF3C" w14:textId="77777777" w:rsidR="00E055C4" w:rsidRPr="00071EF2" w:rsidRDefault="00E055C4" w:rsidP="00BE3BE6">
            <w:pPr>
              <w:jc w:val="center"/>
              <w:rPr>
                <w:rFonts w:ascii="Times New Roman" w:hAnsi="Times New Roman"/>
                <w:lang w:val="sr-Cyrl-RS"/>
              </w:rPr>
            </w:pPr>
            <w:r w:rsidRPr="00071EF2">
              <w:rPr>
                <w:rFonts w:ascii="Times New Roman" w:hAnsi="Times New Roman"/>
              </w:rPr>
              <w:t>Тимски рад</w:t>
            </w:r>
          </w:p>
        </w:tc>
        <w:tc>
          <w:tcPr>
            <w:tcW w:w="1559" w:type="dxa"/>
            <w:vAlign w:val="center"/>
          </w:tcPr>
          <w:p w14:paraId="0DFA7C53" w14:textId="77777777" w:rsidR="00E055C4" w:rsidRPr="00071EF2" w:rsidRDefault="00E055C4" w:rsidP="00BE3BE6">
            <w:pPr>
              <w:jc w:val="center"/>
              <w:rPr>
                <w:rFonts w:ascii="Times New Roman" w:hAnsi="Times New Roman"/>
                <w:lang w:val="sr-Cyrl-RS"/>
              </w:rPr>
            </w:pPr>
            <w:r w:rsidRPr="00071EF2">
              <w:rPr>
                <w:rFonts w:ascii="Times New Roman" w:hAnsi="Times New Roman"/>
              </w:rPr>
              <w:t>Чланови стручног већа</w:t>
            </w:r>
          </w:p>
        </w:tc>
      </w:tr>
    </w:tbl>
    <w:p w14:paraId="17B61BED" w14:textId="77777777" w:rsidR="00E055C4" w:rsidRPr="00071EF2" w:rsidRDefault="00E055C4" w:rsidP="00E055C4">
      <w:pPr>
        <w:rPr>
          <w:rFonts w:ascii="Times New Roman" w:hAnsi="Times New Roman"/>
          <w:lang w:val="sr-Cyrl-RS"/>
        </w:rPr>
      </w:pPr>
    </w:p>
    <w:p w14:paraId="36A2F125" w14:textId="2C3BD715" w:rsidR="00631DE8" w:rsidRPr="00FC27EB" w:rsidRDefault="00C0478E" w:rsidP="00FC27EB">
      <w:pPr>
        <w:spacing w:before="60" w:after="60"/>
        <w:rPr>
          <w:rFonts w:ascii="Times New Roman" w:hAnsi="Times New Roman"/>
          <w:b/>
          <w:bCs/>
          <w:color w:val="FF0000"/>
          <w:lang w:val="sr-Cyrl-CS"/>
        </w:rPr>
      </w:pPr>
      <w:r w:rsidRPr="00B62914">
        <w:rPr>
          <w:rFonts w:ascii="Times New Roman" w:hAnsi="Times New Roman"/>
          <w:b/>
          <w:bCs/>
          <w:color w:val="FF0000"/>
          <w:lang w:val="sr-Latn-RS"/>
        </w:rPr>
        <w:br w:type="page"/>
      </w:r>
    </w:p>
    <w:p w14:paraId="2B99D7DF" w14:textId="6A7204CA" w:rsidR="00CE29A6" w:rsidRDefault="00CE29A6" w:rsidP="00CE29A6">
      <w:pPr>
        <w:spacing w:before="60" w:after="60"/>
        <w:rPr>
          <w:rFonts w:ascii="Times New Roman" w:hAnsi="Times New Roman"/>
          <w:b/>
          <w:bCs/>
          <w:lang w:val="sr-Cyrl-CS"/>
        </w:rPr>
      </w:pPr>
      <w:r>
        <w:rPr>
          <w:rFonts w:ascii="Times New Roman" w:hAnsi="Times New Roman"/>
          <w:b/>
          <w:bCs/>
          <w:color w:val="FF0000"/>
          <w:lang w:val="sr-Cyrl-CS"/>
        </w:rPr>
        <w:lastRenderedPageBreak/>
        <w:t xml:space="preserve">     </w:t>
      </w:r>
      <w:r>
        <w:rPr>
          <w:rFonts w:ascii="Times New Roman" w:hAnsi="Times New Roman"/>
          <w:b/>
          <w:bCs/>
          <w:lang w:val="sr-Cyrl-CS"/>
        </w:rPr>
        <w:t xml:space="preserve">Стручно веће </w:t>
      </w:r>
      <w:r>
        <w:rPr>
          <w:rFonts w:ascii="Times New Roman" w:hAnsi="Times New Roman"/>
          <w:b/>
          <w:bCs/>
        </w:rPr>
        <w:t>M</w:t>
      </w:r>
      <w:r>
        <w:rPr>
          <w:rFonts w:ascii="Times New Roman" w:hAnsi="Times New Roman"/>
          <w:b/>
          <w:bCs/>
          <w:lang w:val="ru-RU"/>
        </w:rPr>
        <w:t xml:space="preserve">УЗИЧКА КУЛТУРА- </w:t>
      </w:r>
      <w:r>
        <w:rPr>
          <w:rFonts w:ascii="Times New Roman" w:hAnsi="Times New Roman"/>
          <w:b/>
          <w:bCs/>
          <w:lang w:val="sr-Cyrl-CS"/>
        </w:rPr>
        <w:t>ЛИКОВНА КУЛТУРА</w:t>
      </w:r>
    </w:p>
    <w:p w14:paraId="332EB949" w14:textId="77777777" w:rsidR="00E32A48" w:rsidRDefault="00E32A48" w:rsidP="00CE29A6">
      <w:pPr>
        <w:spacing w:before="60" w:after="60"/>
        <w:rPr>
          <w:rFonts w:ascii="Times New Roman" w:hAnsi="Times New Roman"/>
          <w:b/>
          <w:bCs/>
          <w:lang w:val="sr-Cyrl-CS"/>
        </w:rPr>
      </w:pPr>
    </w:p>
    <w:p w14:paraId="47FB41A8" w14:textId="2281AC7F" w:rsidR="00CE29A6" w:rsidRDefault="00CE29A6" w:rsidP="00CE29A6">
      <w:pPr>
        <w:tabs>
          <w:tab w:val="left" w:pos="284"/>
          <w:tab w:val="left" w:pos="1985"/>
          <w:tab w:val="left" w:pos="2127"/>
          <w:tab w:val="left" w:pos="5954"/>
          <w:tab w:val="left" w:pos="7513"/>
        </w:tabs>
        <w:spacing w:before="60" w:after="60"/>
        <w:rPr>
          <w:rFonts w:ascii="Times New Roman" w:hAnsi="Times New Roman"/>
          <w:b/>
          <w:bCs/>
          <w:lang w:val="sr-Cyrl-RS"/>
        </w:rPr>
      </w:pPr>
      <w:r>
        <w:rPr>
          <w:rFonts w:ascii="Times New Roman" w:hAnsi="Times New Roman"/>
          <w:b/>
          <w:bCs/>
          <w:lang w:val="sr-Cyrl-CS"/>
        </w:rPr>
        <w:t xml:space="preserve">     Председник стручног већа</w:t>
      </w:r>
      <w:r w:rsidR="00B220F6">
        <w:rPr>
          <w:rFonts w:ascii="Times New Roman" w:hAnsi="Times New Roman"/>
          <w:b/>
          <w:bCs/>
          <w:lang w:val="sr-Cyrl-RS"/>
        </w:rPr>
        <w:t>: Ружица  Јоксимовић</w:t>
      </w:r>
    </w:p>
    <w:p w14:paraId="63C34BB1" w14:textId="77777777" w:rsidR="00E32A48" w:rsidRDefault="00E32A48" w:rsidP="00CE29A6">
      <w:pPr>
        <w:tabs>
          <w:tab w:val="left" w:pos="284"/>
          <w:tab w:val="left" w:pos="1985"/>
          <w:tab w:val="left" w:pos="2127"/>
          <w:tab w:val="left" w:pos="5954"/>
          <w:tab w:val="left" w:pos="7513"/>
        </w:tabs>
        <w:spacing w:before="60" w:after="60"/>
        <w:rPr>
          <w:rFonts w:ascii="Times New Roman" w:hAnsi="Times New Roman"/>
          <w:lang w:val="sr-Cyrl-RS"/>
        </w:rPr>
      </w:pPr>
    </w:p>
    <w:tbl>
      <w:tblPr>
        <w:tblW w:w="9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4"/>
        <w:gridCol w:w="3969"/>
        <w:gridCol w:w="1559"/>
        <w:gridCol w:w="2268"/>
      </w:tblGrid>
      <w:tr w:rsidR="00CE29A6" w14:paraId="22A87688" w14:textId="77777777" w:rsidTr="003F0953">
        <w:trPr>
          <w:trHeight w:val="547"/>
          <w:jc w:val="center"/>
        </w:trPr>
        <w:tc>
          <w:tcPr>
            <w:tcW w:w="1694" w:type="dxa"/>
            <w:tcBorders>
              <w:top w:val="single" w:sz="4" w:space="0" w:color="auto"/>
              <w:left w:val="single" w:sz="4" w:space="0" w:color="auto"/>
              <w:bottom w:val="single" w:sz="4" w:space="0" w:color="auto"/>
              <w:right w:val="single" w:sz="4" w:space="0" w:color="auto"/>
            </w:tcBorders>
            <w:shd w:val="clear" w:color="auto" w:fill="D9D9D9"/>
            <w:hideMark/>
          </w:tcPr>
          <w:p w14:paraId="0D1293FD" w14:textId="77777777" w:rsidR="00CE29A6" w:rsidRDefault="00CE29A6">
            <w:pPr>
              <w:spacing w:after="0" w:line="240" w:lineRule="auto"/>
              <w:jc w:val="center"/>
              <w:rPr>
                <w:rFonts w:ascii="Times New Roman" w:eastAsia="Times New Roman" w:hAnsi="Times New Roman"/>
                <w:b/>
                <w:iCs/>
                <w:lang w:val="sr-Cyrl-CS" w:eastAsia="sr-Latn-RS"/>
              </w:rPr>
            </w:pPr>
            <w:r>
              <w:rPr>
                <w:rFonts w:ascii="Times New Roman" w:eastAsia="Times New Roman" w:hAnsi="Times New Roman"/>
                <w:b/>
                <w:iCs/>
                <w:lang w:val="sr-Cyrl-CS" w:eastAsia="sr-Latn-RS"/>
              </w:rPr>
              <w:t>Време реализације</w:t>
            </w:r>
          </w:p>
        </w:tc>
        <w:tc>
          <w:tcPr>
            <w:tcW w:w="3969" w:type="dxa"/>
            <w:tcBorders>
              <w:top w:val="single" w:sz="4" w:space="0" w:color="auto"/>
              <w:left w:val="single" w:sz="4" w:space="0" w:color="auto"/>
              <w:bottom w:val="single" w:sz="4" w:space="0" w:color="auto"/>
              <w:right w:val="single" w:sz="4" w:space="0" w:color="auto"/>
            </w:tcBorders>
            <w:shd w:val="clear" w:color="auto" w:fill="D9D9D9"/>
            <w:hideMark/>
          </w:tcPr>
          <w:p w14:paraId="1CC40F1A" w14:textId="77777777" w:rsidR="00CE29A6" w:rsidRDefault="00CE29A6">
            <w:pPr>
              <w:spacing w:after="0" w:line="240" w:lineRule="auto"/>
              <w:jc w:val="center"/>
              <w:rPr>
                <w:rFonts w:ascii="Times New Roman" w:eastAsia="Times New Roman" w:hAnsi="Times New Roman"/>
                <w:b/>
                <w:iCs/>
                <w:lang w:val="sr-Cyrl-CS" w:eastAsia="sr-Latn-RS"/>
              </w:rPr>
            </w:pPr>
            <w:r>
              <w:rPr>
                <w:rFonts w:ascii="Times New Roman" w:eastAsia="Times New Roman" w:hAnsi="Times New Roman"/>
                <w:b/>
                <w:iCs/>
                <w:lang w:val="sr-Cyrl-CS" w:eastAsia="sr-Latn-RS"/>
              </w:rPr>
              <w:t>Активности/теме</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28842925" w14:textId="77777777" w:rsidR="00CE29A6" w:rsidRDefault="00CE29A6">
            <w:pPr>
              <w:spacing w:after="0" w:line="240" w:lineRule="auto"/>
              <w:jc w:val="center"/>
              <w:rPr>
                <w:rFonts w:ascii="Times New Roman" w:eastAsia="Times New Roman" w:hAnsi="Times New Roman"/>
                <w:b/>
                <w:iCs/>
                <w:lang w:val="sr-Cyrl-CS" w:eastAsia="sr-Latn-RS"/>
              </w:rPr>
            </w:pPr>
            <w:r>
              <w:rPr>
                <w:rFonts w:ascii="Times New Roman" w:eastAsia="Times New Roman" w:hAnsi="Times New Roman"/>
                <w:b/>
                <w:iCs/>
                <w:lang w:val="sr-Cyrl-CS" w:eastAsia="sr-Latn-RS"/>
              </w:rPr>
              <w:t>Начин реализације:</w:t>
            </w:r>
          </w:p>
        </w:tc>
        <w:tc>
          <w:tcPr>
            <w:tcW w:w="2268" w:type="dxa"/>
            <w:tcBorders>
              <w:top w:val="single" w:sz="4" w:space="0" w:color="auto"/>
              <w:left w:val="single" w:sz="4" w:space="0" w:color="auto"/>
              <w:bottom w:val="single" w:sz="4" w:space="0" w:color="auto"/>
              <w:right w:val="single" w:sz="4" w:space="0" w:color="auto"/>
            </w:tcBorders>
            <w:shd w:val="clear" w:color="auto" w:fill="D9D9D9"/>
            <w:hideMark/>
          </w:tcPr>
          <w:p w14:paraId="712B3BF7" w14:textId="77777777" w:rsidR="00CE29A6" w:rsidRDefault="00CE29A6">
            <w:pPr>
              <w:spacing w:after="0" w:line="240" w:lineRule="auto"/>
              <w:jc w:val="center"/>
              <w:rPr>
                <w:rFonts w:ascii="Times New Roman" w:eastAsia="Times New Roman" w:hAnsi="Times New Roman"/>
                <w:b/>
                <w:iCs/>
                <w:lang w:val="sr-Cyrl-CS" w:eastAsia="sr-Latn-RS"/>
              </w:rPr>
            </w:pPr>
            <w:r>
              <w:rPr>
                <w:rFonts w:ascii="Times New Roman" w:eastAsia="Times New Roman" w:hAnsi="Times New Roman"/>
                <w:b/>
                <w:iCs/>
                <w:lang w:val="sr-Cyrl-CS" w:eastAsia="sr-Latn-RS"/>
              </w:rPr>
              <w:t>Носиоци реализације</w:t>
            </w:r>
          </w:p>
        </w:tc>
      </w:tr>
      <w:tr w:rsidR="00CE29A6" w14:paraId="2079A506" w14:textId="77777777" w:rsidTr="003F0953">
        <w:trPr>
          <w:trHeight w:val="1802"/>
          <w:jc w:val="center"/>
        </w:trPr>
        <w:tc>
          <w:tcPr>
            <w:tcW w:w="1694" w:type="dxa"/>
            <w:tcBorders>
              <w:top w:val="single" w:sz="4" w:space="0" w:color="auto"/>
              <w:left w:val="single" w:sz="4" w:space="0" w:color="auto"/>
              <w:bottom w:val="single" w:sz="4" w:space="0" w:color="auto"/>
              <w:right w:val="single" w:sz="4" w:space="0" w:color="auto"/>
            </w:tcBorders>
            <w:vAlign w:val="center"/>
            <w:hideMark/>
          </w:tcPr>
          <w:p w14:paraId="33D8065D"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Август</w:t>
            </w:r>
          </w:p>
        </w:tc>
        <w:tc>
          <w:tcPr>
            <w:tcW w:w="3969" w:type="dxa"/>
            <w:tcBorders>
              <w:top w:val="single" w:sz="4" w:space="0" w:color="auto"/>
              <w:left w:val="single" w:sz="4" w:space="0" w:color="auto"/>
              <w:bottom w:val="single" w:sz="4" w:space="0" w:color="auto"/>
              <w:right w:val="single" w:sz="4" w:space="0" w:color="auto"/>
            </w:tcBorders>
            <w:hideMark/>
          </w:tcPr>
          <w:p w14:paraId="0178F827" w14:textId="77777777" w:rsidR="00CE29A6" w:rsidRDefault="00CE29A6">
            <w:pPr>
              <w:rPr>
                <w:rFonts w:ascii="Times New Roman" w:hAnsi="Times New Roman"/>
                <w:lang w:val="sr-Cyrl-RS" w:eastAsia="sr-Latn-RS"/>
              </w:rPr>
            </w:pPr>
            <w:r>
              <w:rPr>
                <w:rFonts w:ascii="Times New Roman" w:hAnsi="Times New Roman"/>
                <w:lang w:val="sr-Cyrl-RS" w:eastAsia="sr-Latn-RS"/>
              </w:rPr>
              <w:t>1.Избор руководиоца Већа</w:t>
            </w:r>
          </w:p>
          <w:p w14:paraId="18D4A5E5" w14:textId="77777777" w:rsidR="00CE29A6" w:rsidRDefault="00CE29A6">
            <w:pPr>
              <w:rPr>
                <w:rFonts w:ascii="Times New Roman" w:hAnsi="Times New Roman"/>
                <w:lang w:val="sr-Cyrl-RS" w:eastAsia="sr-Latn-RS"/>
              </w:rPr>
            </w:pPr>
            <w:r>
              <w:rPr>
                <w:rFonts w:ascii="Times New Roman" w:hAnsi="Times New Roman"/>
                <w:lang w:val="sr-Cyrl-RS" w:eastAsia="sr-Latn-RS"/>
              </w:rPr>
              <w:t>2.Израда Годишњих планова рада</w:t>
            </w:r>
          </w:p>
          <w:p w14:paraId="30ECFEBC" w14:textId="77777777" w:rsidR="00CE29A6" w:rsidRDefault="00CE29A6">
            <w:pPr>
              <w:rPr>
                <w:rFonts w:ascii="Times New Roman" w:hAnsi="Times New Roman"/>
                <w:lang w:val="sr-Cyrl-RS" w:eastAsia="sr-Latn-RS"/>
              </w:rPr>
            </w:pPr>
            <w:r>
              <w:rPr>
                <w:rFonts w:ascii="Times New Roman" w:hAnsi="Times New Roman"/>
                <w:lang w:val="sr-Cyrl-RS" w:eastAsia="sr-Latn-RS"/>
              </w:rPr>
              <w:t>3.Договор о начину израде месечних планова</w:t>
            </w:r>
          </w:p>
          <w:p w14:paraId="0EF54EA6" w14:textId="36622105" w:rsidR="00CE29A6" w:rsidRDefault="00CE29A6">
            <w:pPr>
              <w:rPr>
                <w:rFonts w:ascii="Times New Roman" w:hAnsi="Times New Roman"/>
                <w:lang w:val="sr-Cyrl-RS" w:eastAsia="sr-Latn-RS"/>
              </w:rPr>
            </w:pPr>
            <w:r>
              <w:rPr>
                <w:rFonts w:ascii="Times New Roman" w:hAnsi="Times New Roman"/>
                <w:lang w:val="sr-Cyrl-RS" w:eastAsia="sr-Latn-RS"/>
              </w:rPr>
              <w:t>4.Усклађивање критеријума оцењивања на нивоу Стручног већа за школску 202</w:t>
            </w:r>
            <w:r>
              <w:rPr>
                <w:rFonts w:ascii="Times New Roman" w:hAnsi="Times New Roman"/>
                <w:lang w:eastAsia="sr-Latn-RS"/>
              </w:rPr>
              <w:t>6</w:t>
            </w:r>
            <w:r w:rsidR="00A409E9">
              <w:rPr>
                <w:rFonts w:ascii="Times New Roman" w:hAnsi="Times New Roman"/>
                <w:lang w:val="sr-Cyrl-RS" w:eastAsia="sr-Latn-RS"/>
              </w:rPr>
              <w:t>/2027</w:t>
            </w:r>
            <w:r>
              <w:rPr>
                <w:rFonts w:ascii="Times New Roman" w:hAnsi="Times New Roman"/>
                <w:lang w:val="sr-Cyrl-RS" w:eastAsia="sr-Latn-RS"/>
              </w:rPr>
              <w:t>.</w:t>
            </w:r>
            <w:r w:rsidR="00A409E9">
              <w:rPr>
                <w:rFonts w:ascii="Times New Roman" w:hAnsi="Times New Roman"/>
                <w:lang w:val="sr-Cyrl-RS" w:eastAsia="sr-Latn-RS"/>
              </w:rPr>
              <w:t xml:space="preserve"> </w:t>
            </w:r>
            <w:r>
              <w:rPr>
                <w:rFonts w:ascii="Times New Roman" w:hAnsi="Times New Roman"/>
                <w:lang w:val="sr-Cyrl-RS" w:eastAsia="sr-Latn-RS"/>
              </w:rPr>
              <w:t>годину</w:t>
            </w:r>
          </w:p>
          <w:p w14:paraId="73D6F80D" w14:textId="77777777" w:rsidR="00CE29A6" w:rsidRDefault="00CE29A6">
            <w:pPr>
              <w:spacing w:after="0" w:line="240" w:lineRule="auto"/>
              <w:rPr>
                <w:rFonts w:ascii="Times New Roman" w:eastAsia="Times New Roman" w:hAnsi="Times New Roman"/>
                <w:lang w:val="sr-Cyrl-CS" w:eastAsia="sr-Latn-RS"/>
              </w:rPr>
            </w:pPr>
            <w:r>
              <w:rPr>
                <w:rFonts w:ascii="Times New Roman" w:hAnsi="Times New Roman"/>
                <w:lang w:val="sr-Cyrl-RS" w:eastAsia="sr-Latn-RS"/>
              </w:rPr>
              <w:t>5.Текућа питања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F706B2"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Састанак</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7C88F30" w14:textId="77777777" w:rsidR="00CE29A6" w:rsidRDefault="00CE29A6">
            <w:pPr>
              <w:spacing w:after="0" w:line="240" w:lineRule="auto"/>
              <w:rPr>
                <w:rFonts w:ascii="Times New Roman" w:eastAsia="Times New Roman" w:hAnsi="Times New Roman"/>
                <w:lang w:val="sr-Cyrl-RS" w:eastAsia="sr-Latn-RS"/>
              </w:rPr>
            </w:pPr>
            <w:r>
              <w:rPr>
                <w:rFonts w:ascii="Times New Roman" w:eastAsia="Times New Roman" w:hAnsi="Times New Roman"/>
                <w:lang w:val="sr-Cyrl-RS" w:eastAsia="sr-Latn-RS"/>
              </w:rPr>
              <w:t>Марија Ђорђевић</w:t>
            </w:r>
          </w:p>
          <w:p w14:paraId="442A0AF1" w14:textId="77777777" w:rsidR="00CE29A6" w:rsidRDefault="00CE29A6">
            <w:pPr>
              <w:spacing w:after="0" w:line="240" w:lineRule="auto"/>
              <w:rPr>
                <w:rFonts w:ascii="Times New Roman" w:eastAsia="Times New Roman" w:hAnsi="Times New Roman"/>
                <w:lang w:val="sr-Cyrl-RS" w:eastAsia="sr-Latn-RS"/>
              </w:rPr>
            </w:pPr>
            <w:r>
              <w:rPr>
                <w:rFonts w:ascii="Times New Roman" w:eastAsia="Times New Roman" w:hAnsi="Times New Roman"/>
                <w:lang w:val="sr-Cyrl-RS" w:eastAsia="sr-Latn-RS"/>
              </w:rPr>
              <w:t>Јелена Василијевић Вукотић</w:t>
            </w:r>
          </w:p>
          <w:p w14:paraId="1BF2859C" w14:textId="77777777" w:rsidR="00CE29A6" w:rsidRDefault="00CE29A6">
            <w:pPr>
              <w:spacing w:after="0" w:line="240" w:lineRule="auto"/>
              <w:rPr>
                <w:rFonts w:ascii="Times New Roman" w:eastAsia="Times New Roman" w:hAnsi="Times New Roman"/>
                <w:lang w:val="sr-Cyrl-RS" w:eastAsia="sr-Latn-RS"/>
              </w:rPr>
            </w:pPr>
            <w:r>
              <w:rPr>
                <w:rFonts w:ascii="Times New Roman" w:eastAsia="Times New Roman" w:hAnsi="Times New Roman"/>
                <w:lang w:val="sr-Cyrl-RS" w:eastAsia="sr-Latn-RS"/>
              </w:rPr>
              <w:t>Ана Миловановић</w:t>
            </w:r>
          </w:p>
          <w:p w14:paraId="41FC8524" w14:textId="77777777" w:rsidR="00CE29A6" w:rsidRDefault="00CE29A6">
            <w:pPr>
              <w:spacing w:after="0" w:line="240" w:lineRule="auto"/>
              <w:rPr>
                <w:rFonts w:ascii="Times New Roman" w:eastAsia="Times New Roman" w:hAnsi="Times New Roman"/>
                <w:lang w:val="sr-Cyrl-RS" w:eastAsia="sr-Latn-RS"/>
              </w:rPr>
            </w:pPr>
            <w:r>
              <w:rPr>
                <w:rFonts w:ascii="Times New Roman" w:eastAsia="Times New Roman" w:hAnsi="Times New Roman"/>
                <w:lang w:val="sr-Cyrl-RS" w:eastAsia="sr-Latn-RS"/>
              </w:rPr>
              <w:t>Саша Дукић</w:t>
            </w:r>
          </w:p>
          <w:p w14:paraId="0F8C9D42" w14:textId="77777777" w:rsidR="00CE29A6" w:rsidRDefault="00CE29A6">
            <w:pPr>
              <w:spacing w:after="0" w:line="240" w:lineRule="auto"/>
              <w:rPr>
                <w:rFonts w:ascii="Times New Roman" w:eastAsia="Times New Roman" w:hAnsi="Times New Roman"/>
                <w:lang w:val="sr-Cyrl-RS" w:eastAsia="sr-Latn-RS"/>
              </w:rPr>
            </w:pPr>
            <w:r>
              <w:rPr>
                <w:rFonts w:ascii="Times New Roman" w:eastAsia="Times New Roman" w:hAnsi="Times New Roman"/>
                <w:lang w:val="sr-Cyrl-RS" w:eastAsia="sr-Latn-RS"/>
              </w:rPr>
              <w:t>Ружица Јоксимовић</w:t>
            </w:r>
          </w:p>
        </w:tc>
      </w:tr>
      <w:tr w:rsidR="00CE29A6" w14:paraId="50E61D24" w14:textId="77777777" w:rsidTr="003F0953">
        <w:trPr>
          <w:trHeight w:val="1002"/>
          <w:jc w:val="center"/>
        </w:trPr>
        <w:tc>
          <w:tcPr>
            <w:tcW w:w="1694" w:type="dxa"/>
            <w:tcBorders>
              <w:top w:val="single" w:sz="4" w:space="0" w:color="auto"/>
              <w:left w:val="single" w:sz="4" w:space="0" w:color="auto"/>
              <w:bottom w:val="single" w:sz="4" w:space="0" w:color="auto"/>
              <w:right w:val="single" w:sz="4" w:space="0" w:color="auto"/>
            </w:tcBorders>
            <w:vAlign w:val="center"/>
            <w:hideMark/>
          </w:tcPr>
          <w:p w14:paraId="75BCABEC" w14:textId="77777777" w:rsidR="00CE29A6" w:rsidRDefault="00CE29A6">
            <w:pPr>
              <w:spacing w:after="0" w:line="240" w:lineRule="auto"/>
              <w:rPr>
                <w:rFonts w:ascii="Times New Roman" w:eastAsia="Times New Roman" w:hAnsi="Times New Roman"/>
                <w:lang w:val="sr-Cyrl-CS" w:eastAsia="sr-Latn-RS"/>
              </w:rPr>
            </w:pPr>
            <w:r>
              <w:rPr>
                <w:rFonts w:ascii="Times New Roman" w:eastAsia="Times New Roman" w:hAnsi="Times New Roman"/>
                <w:lang w:val="sr-Cyrl-CS" w:eastAsia="sr-Latn-RS"/>
              </w:rPr>
              <w:t xml:space="preserve">    Септембар</w:t>
            </w:r>
          </w:p>
        </w:tc>
        <w:tc>
          <w:tcPr>
            <w:tcW w:w="3969" w:type="dxa"/>
            <w:tcBorders>
              <w:top w:val="single" w:sz="4" w:space="0" w:color="auto"/>
              <w:left w:val="single" w:sz="4" w:space="0" w:color="auto"/>
              <w:bottom w:val="single" w:sz="4" w:space="0" w:color="auto"/>
              <w:right w:val="single" w:sz="4" w:space="0" w:color="auto"/>
            </w:tcBorders>
            <w:hideMark/>
          </w:tcPr>
          <w:p w14:paraId="621C6748" w14:textId="77777777" w:rsidR="00CE29A6" w:rsidRDefault="00CE29A6">
            <w:pPr>
              <w:rPr>
                <w:rFonts w:ascii="Times New Roman" w:hAnsi="Times New Roman"/>
                <w:lang w:val="sr-Cyrl-RS" w:eastAsia="sr-Latn-RS"/>
              </w:rPr>
            </w:pPr>
            <w:r>
              <w:rPr>
                <w:rFonts w:ascii="Times New Roman" w:hAnsi="Times New Roman"/>
                <w:lang w:val="sr-Cyrl-RS" w:eastAsia="sr-Latn-RS"/>
              </w:rPr>
              <w:t>1.Планирање рада секција</w:t>
            </w:r>
          </w:p>
          <w:p w14:paraId="76B31A62" w14:textId="77777777" w:rsidR="00CE29A6" w:rsidRDefault="00CE29A6">
            <w:pPr>
              <w:spacing w:after="0" w:line="240" w:lineRule="auto"/>
              <w:rPr>
                <w:rFonts w:ascii="Times New Roman" w:hAnsi="Times New Roman"/>
                <w:lang w:val="sr-Cyrl-RS" w:eastAsia="sr-Latn-RS"/>
              </w:rPr>
            </w:pPr>
            <w:r>
              <w:rPr>
                <w:rFonts w:ascii="Times New Roman" w:hAnsi="Times New Roman"/>
                <w:lang w:val="sr-Cyrl-RS" w:eastAsia="sr-Latn-RS"/>
              </w:rPr>
              <w:t>2.Текућа питања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080AA6"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Састанак</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F8D759E"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Чланови стручног већа</w:t>
            </w:r>
          </w:p>
        </w:tc>
      </w:tr>
      <w:tr w:rsidR="00CE29A6" w14:paraId="0049D14D" w14:textId="77777777" w:rsidTr="003F0953">
        <w:trPr>
          <w:trHeight w:val="876"/>
          <w:jc w:val="center"/>
        </w:trPr>
        <w:tc>
          <w:tcPr>
            <w:tcW w:w="1694" w:type="dxa"/>
            <w:tcBorders>
              <w:top w:val="single" w:sz="4" w:space="0" w:color="auto"/>
              <w:left w:val="single" w:sz="4" w:space="0" w:color="auto"/>
              <w:bottom w:val="single" w:sz="4" w:space="0" w:color="auto"/>
              <w:right w:val="single" w:sz="4" w:space="0" w:color="auto"/>
            </w:tcBorders>
            <w:vAlign w:val="center"/>
            <w:hideMark/>
          </w:tcPr>
          <w:p w14:paraId="26F8D9C0"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Новембар</w:t>
            </w:r>
          </w:p>
        </w:tc>
        <w:tc>
          <w:tcPr>
            <w:tcW w:w="3969" w:type="dxa"/>
            <w:tcBorders>
              <w:top w:val="single" w:sz="4" w:space="0" w:color="auto"/>
              <w:left w:val="single" w:sz="4" w:space="0" w:color="auto"/>
              <w:bottom w:val="single" w:sz="4" w:space="0" w:color="auto"/>
              <w:right w:val="single" w:sz="4" w:space="0" w:color="auto"/>
            </w:tcBorders>
            <w:hideMark/>
          </w:tcPr>
          <w:p w14:paraId="33C67544" w14:textId="77777777" w:rsidR="00CE29A6" w:rsidRDefault="00CE29A6">
            <w:pPr>
              <w:rPr>
                <w:rFonts w:ascii="Times New Roman" w:hAnsi="Times New Roman"/>
                <w:lang w:val="sr-Cyrl-RS" w:eastAsia="sr-Latn-RS"/>
              </w:rPr>
            </w:pPr>
            <w:r>
              <w:rPr>
                <w:rFonts w:ascii="Times New Roman" w:hAnsi="Times New Roman"/>
                <w:lang w:val="sr-Cyrl-RS" w:eastAsia="sr-Latn-RS"/>
              </w:rPr>
              <w:t>1.Предлози тачака за Савиндан</w:t>
            </w:r>
          </w:p>
          <w:p w14:paraId="5F8D755D" w14:textId="77777777" w:rsidR="00CE29A6" w:rsidRDefault="00CE29A6">
            <w:pPr>
              <w:rPr>
                <w:lang w:val="sr-Cyrl-RS" w:eastAsia="sr-Latn-RS"/>
              </w:rPr>
            </w:pPr>
            <w:r>
              <w:rPr>
                <w:rFonts w:ascii="Times New Roman" w:hAnsi="Times New Roman"/>
                <w:lang w:val="sr-Cyrl-RS" w:eastAsia="sr-Latn-RS"/>
              </w:rPr>
              <w:t>2.Текућа питања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DC4B73"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Састанак</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E474C60"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Чланови стручног већа</w:t>
            </w:r>
          </w:p>
        </w:tc>
      </w:tr>
      <w:tr w:rsidR="00CE29A6" w14:paraId="7E66B9C1" w14:textId="77777777" w:rsidTr="003F0953">
        <w:trPr>
          <w:trHeight w:val="1107"/>
          <w:jc w:val="center"/>
        </w:trPr>
        <w:tc>
          <w:tcPr>
            <w:tcW w:w="1694" w:type="dxa"/>
            <w:tcBorders>
              <w:top w:val="single" w:sz="4" w:space="0" w:color="auto"/>
              <w:left w:val="single" w:sz="4" w:space="0" w:color="auto"/>
              <w:bottom w:val="single" w:sz="4" w:space="0" w:color="auto"/>
              <w:right w:val="single" w:sz="4" w:space="0" w:color="auto"/>
            </w:tcBorders>
            <w:vAlign w:val="center"/>
            <w:hideMark/>
          </w:tcPr>
          <w:p w14:paraId="2AEF22F5"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Фебруар</w:t>
            </w:r>
          </w:p>
        </w:tc>
        <w:tc>
          <w:tcPr>
            <w:tcW w:w="3969" w:type="dxa"/>
            <w:tcBorders>
              <w:top w:val="single" w:sz="4" w:space="0" w:color="auto"/>
              <w:left w:val="single" w:sz="4" w:space="0" w:color="auto"/>
              <w:bottom w:val="single" w:sz="4" w:space="0" w:color="auto"/>
              <w:right w:val="single" w:sz="4" w:space="0" w:color="auto"/>
            </w:tcBorders>
            <w:hideMark/>
          </w:tcPr>
          <w:p w14:paraId="331CDC62" w14:textId="77777777" w:rsidR="00CE29A6" w:rsidRDefault="00CE29A6">
            <w:pPr>
              <w:rPr>
                <w:rFonts w:ascii="Times New Roman" w:hAnsi="Times New Roman"/>
                <w:lang w:val="sr-Cyrl-RS" w:eastAsia="sr-Latn-RS"/>
              </w:rPr>
            </w:pPr>
            <w:r>
              <w:rPr>
                <w:rFonts w:ascii="Times New Roman" w:hAnsi="Times New Roman"/>
                <w:lang w:val="sr-Cyrl-RS" w:eastAsia="sr-Latn-RS"/>
              </w:rPr>
              <w:t>1.Анализа репертоара Савиндана</w:t>
            </w:r>
          </w:p>
          <w:p w14:paraId="753F797C" w14:textId="77777777" w:rsidR="00CE29A6" w:rsidRDefault="00CE29A6">
            <w:pPr>
              <w:spacing w:after="0" w:line="240" w:lineRule="auto"/>
              <w:rPr>
                <w:rFonts w:ascii="Times New Roman" w:eastAsia="Times New Roman" w:hAnsi="Times New Roman"/>
                <w:lang w:val="sr-Cyrl-CS" w:eastAsia="sr-Latn-RS"/>
              </w:rPr>
            </w:pPr>
            <w:r>
              <w:rPr>
                <w:rFonts w:ascii="Times New Roman" w:hAnsi="Times New Roman"/>
                <w:lang w:val="sr-Cyrl-RS" w:eastAsia="sr-Latn-RS"/>
              </w:rPr>
              <w:t>2.Текућа питања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F247ABE"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Састанак</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58585B1"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Чланови стручног већа</w:t>
            </w:r>
          </w:p>
        </w:tc>
      </w:tr>
      <w:tr w:rsidR="00CE29A6" w14:paraId="3F77C26C" w14:textId="77777777" w:rsidTr="003F0953">
        <w:trPr>
          <w:trHeight w:val="1103"/>
          <w:jc w:val="center"/>
        </w:trPr>
        <w:tc>
          <w:tcPr>
            <w:tcW w:w="1694" w:type="dxa"/>
            <w:tcBorders>
              <w:top w:val="single" w:sz="4" w:space="0" w:color="auto"/>
              <w:left w:val="single" w:sz="4" w:space="0" w:color="auto"/>
              <w:bottom w:val="single" w:sz="4" w:space="0" w:color="auto"/>
              <w:right w:val="single" w:sz="4" w:space="0" w:color="auto"/>
            </w:tcBorders>
            <w:vAlign w:val="center"/>
            <w:hideMark/>
          </w:tcPr>
          <w:p w14:paraId="45F114E1" w14:textId="1737F7A3" w:rsidR="00CE29A6" w:rsidRDefault="00ED5178">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Март</w:t>
            </w:r>
          </w:p>
        </w:tc>
        <w:tc>
          <w:tcPr>
            <w:tcW w:w="3969" w:type="dxa"/>
            <w:tcBorders>
              <w:top w:val="single" w:sz="4" w:space="0" w:color="auto"/>
              <w:left w:val="single" w:sz="4" w:space="0" w:color="auto"/>
              <w:bottom w:val="single" w:sz="4" w:space="0" w:color="auto"/>
              <w:right w:val="single" w:sz="4" w:space="0" w:color="auto"/>
            </w:tcBorders>
            <w:hideMark/>
          </w:tcPr>
          <w:p w14:paraId="21189F00" w14:textId="77777777" w:rsidR="00CE29A6" w:rsidRDefault="00993594">
            <w:pPr>
              <w:rPr>
                <w:rFonts w:ascii="Times New Roman" w:hAnsi="Times New Roman"/>
                <w:lang w:val="sr-Cyrl-RS" w:eastAsia="sr-Latn-RS"/>
              </w:rPr>
            </w:pPr>
            <w:r>
              <w:rPr>
                <w:rFonts w:ascii="Times New Roman" w:hAnsi="Times New Roman"/>
                <w:lang w:val="sr-Cyrl-RS" w:eastAsia="sr-Latn-RS"/>
              </w:rPr>
              <w:t>1.Избор уџбеника</w:t>
            </w:r>
          </w:p>
          <w:p w14:paraId="2277926A" w14:textId="7C7A87BC" w:rsidR="00993594" w:rsidRDefault="00993594">
            <w:pPr>
              <w:rPr>
                <w:rFonts w:ascii="Times New Roman" w:hAnsi="Times New Roman"/>
                <w:lang w:val="sr-Cyrl-RS" w:eastAsia="sr-Latn-RS"/>
              </w:rPr>
            </w:pPr>
            <w:r>
              <w:rPr>
                <w:rFonts w:ascii="Times New Roman" w:hAnsi="Times New Roman"/>
                <w:lang w:val="sr-Cyrl-RS" w:eastAsia="sr-Latn-RS"/>
              </w:rPr>
              <w:t>2. Текућа питања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38C1C6"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Састанак</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C6EBDE4"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Чланови стручног већа</w:t>
            </w:r>
          </w:p>
        </w:tc>
      </w:tr>
      <w:tr w:rsidR="00CE29A6" w14:paraId="4D817922" w14:textId="77777777" w:rsidTr="003F0953">
        <w:trPr>
          <w:trHeight w:val="1062"/>
          <w:jc w:val="center"/>
        </w:trPr>
        <w:tc>
          <w:tcPr>
            <w:tcW w:w="1694" w:type="dxa"/>
            <w:tcBorders>
              <w:top w:val="single" w:sz="4" w:space="0" w:color="auto"/>
              <w:left w:val="single" w:sz="4" w:space="0" w:color="auto"/>
              <w:bottom w:val="single" w:sz="4" w:space="0" w:color="auto"/>
              <w:right w:val="single" w:sz="4" w:space="0" w:color="auto"/>
            </w:tcBorders>
            <w:vAlign w:val="center"/>
            <w:hideMark/>
          </w:tcPr>
          <w:p w14:paraId="706A86F8" w14:textId="77777777" w:rsidR="00CE29A6" w:rsidRDefault="00CE29A6">
            <w:pPr>
              <w:spacing w:after="0" w:line="240" w:lineRule="auto"/>
              <w:ind w:left="-121" w:firstLine="121"/>
              <w:jc w:val="center"/>
              <w:rPr>
                <w:rFonts w:ascii="Times New Roman" w:eastAsia="Times New Roman" w:hAnsi="Times New Roman"/>
                <w:lang w:val="sr-Cyrl-CS" w:eastAsia="sr-Latn-RS"/>
              </w:rPr>
            </w:pPr>
            <w:r>
              <w:rPr>
                <w:rFonts w:ascii="Times New Roman" w:eastAsia="Times New Roman" w:hAnsi="Times New Roman"/>
                <w:lang w:val="sr-Cyrl-CS" w:eastAsia="sr-Latn-RS"/>
              </w:rPr>
              <w:t>Мај</w:t>
            </w:r>
          </w:p>
        </w:tc>
        <w:tc>
          <w:tcPr>
            <w:tcW w:w="3969" w:type="dxa"/>
            <w:tcBorders>
              <w:top w:val="single" w:sz="4" w:space="0" w:color="auto"/>
              <w:left w:val="single" w:sz="4" w:space="0" w:color="auto"/>
              <w:bottom w:val="single" w:sz="4" w:space="0" w:color="auto"/>
              <w:right w:val="single" w:sz="4" w:space="0" w:color="auto"/>
            </w:tcBorders>
            <w:hideMark/>
          </w:tcPr>
          <w:p w14:paraId="13FCA5B6" w14:textId="77777777" w:rsidR="00ED5178" w:rsidRDefault="00ED5178" w:rsidP="00ED5178">
            <w:pPr>
              <w:rPr>
                <w:rFonts w:ascii="Times New Roman" w:hAnsi="Times New Roman"/>
                <w:lang w:val="sr-Cyrl-RS" w:eastAsia="sr-Latn-RS"/>
              </w:rPr>
            </w:pPr>
            <w:r>
              <w:rPr>
                <w:rFonts w:ascii="Times New Roman" w:hAnsi="Times New Roman"/>
                <w:lang w:val="sr-Cyrl-RS" w:eastAsia="sr-Latn-RS"/>
              </w:rPr>
              <w:t>1.Договор и реализација сређивања холова за Дан школе</w:t>
            </w:r>
          </w:p>
          <w:p w14:paraId="5E6DF1A2" w14:textId="77777777" w:rsidR="00ED5178" w:rsidRDefault="00ED5178" w:rsidP="00ED5178">
            <w:pPr>
              <w:rPr>
                <w:rFonts w:ascii="Times New Roman" w:hAnsi="Times New Roman"/>
                <w:lang w:val="sr-Cyrl-RS" w:eastAsia="sr-Latn-RS"/>
              </w:rPr>
            </w:pPr>
            <w:r>
              <w:rPr>
                <w:rFonts w:ascii="Times New Roman" w:hAnsi="Times New Roman"/>
                <w:lang w:val="sr-Cyrl-RS" w:eastAsia="sr-Latn-RS"/>
              </w:rPr>
              <w:t>2.Одабир репертоара за Дан школе</w:t>
            </w:r>
          </w:p>
          <w:p w14:paraId="4CB50041" w14:textId="3ADBCEBC" w:rsidR="00CE29A6" w:rsidRDefault="00ED5178" w:rsidP="00ED5178">
            <w:pPr>
              <w:rPr>
                <w:rFonts w:ascii="Times New Roman" w:hAnsi="Times New Roman"/>
                <w:lang w:val="sr-Cyrl-RS" w:eastAsia="sr-Latn-RS"/>
              </w:rPr>
            </w:pPr>
            <w:r>
              <w:rPr>
                <w:rFonts w:ascii="Times New Roman" w:hAnsi="Times New Roman"/>
                <w:lang w:val="sr-Cyrl-RS" w:eastAsia="sr-Latn-RS"/>
              </w:rPr>
              <w:t>3.Текућа питања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6D7AD41"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Састанак</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B1E892E" w14:textId="77777777" w:rsidR="00CE29A6" w:rsidRDefault="00CE29A6">
            <w:pPr>
              <w:spacing w:after="0" w:line="240" w:lineRule="auto"/>
              <w:jc w:val="center"/>
              <w:rPr>
                <w:rFonts w:ascii="Times New Roman" w:eastAsia="Times New Roman" w:hAnsi="Times New Roman"/>
                <w:lang w:val="sr-Cyrl-CS" w:eastAsia="sr-Latn-RS"/>
              </w:rPr>
            </w:pPr>
            <w:r>
              <w:rPr>
                <w:rFonts w:ascii="Times New Roman" w:eastAsia="Times New Roman" w:hAnsi="Times New Roman"/>
                <w:lang w:val="sr-Cyrl-CS" w:eastAsia="sr-Latn-RS"/>
              </w:rPr>
              <w:t>Чланови стручног већа</w:t>
            </w:r>
          </w:p>
        </w:tc>
      </w:tr>
    </w:tbl>
    <w:p w14:paraId="7B10FBDE" w14:textId="77777777" w:rsidR="00CE29A6" w:rsidRDefault="00CE29A6" w:rsidP="00CE29A6">
      <w:pPr>
        <w:spacing w:before="60" w:after="60"/>
        <w:rPr>
          <w:rFonts w:ascii="Times New Roman" w:hAnsi="Times New Roman"/>
          <w:lang w:val="sr-Cyrl-RS"/>
        </w:rPr>
      </w:pPr>
    </w:p>
    <w:p w14:paraId="640329ED" w14:textId="5AE73052" w:rsidR="00631DE8" w:rsidRPr="00CD4A62" w:rsidRDefault="00CE29A6" w:rsidP="00CD4A62">
      <w:r>
        <w:rPr>
          <w:rFonts w:ascii="Times New Roman" w:hAnsi="Times New Roman"/>
          <w:lang w:val="sr-Cyrl-RS"/>
        </w:rPr>
        <w:br w:type="page"/>
      </w:r>
    </w:p>
    <w:p w14:paraId="0C475448" w14:textId="66BC7BEF" w:rsidR="00635FB2" w:rsidRDefault="006A2ACE" w:rsidP="006A2ACE">
      <w:pPr>
        <w:spacing w:before="60" w:after="60"/>
        <w:rPr>
          <w:rFonts w:ascii="Times New Roman" w:hAnsi="Times New Roman"/>
          <w:b/>
          <w:bCs/>
          <w:lang w:val="sr-Cyrl-CS"/>
        </w:rPr>
      </w:pPr>
      <w:r w:rsidRPr="009E1D77">
        <w:rPr>
          <w:rFonts w:ascii="Times New Roman" w:hAnsi="Times New Roman"/>
          <w:b/>
          <w:bCs/>
          <w:lang w:val="sr-Cyrl-CS"/>
        </w:rPr>
        <w:lastRenderedPageBreak/>
        <w:t xml:space="preserve">     </w:t>
      </w:r>
      <w:r w:rsidR="00635FB2" w:rsidRPr="009E1D77">
        <w:rPr>
          <w:rFonts w:ascii="Times New Roman" w:hAnsi="Times New Roman"/>
          <w:b/>
          <w:bCs/>
          <w:lang w:val="sr-Cyrl-CS"/>
        </w:rPr>
        <w:t>Стручно веће ИСТОРИЈА-ГЕОГРАФИЈА</w:t>
      </w:r>
    </w:p>
    <w:p w14:paraId="67EB6367" w14:textId="77777777" w:rsidR="00E32A48" w:rsidRPr="009E1D77" w:rsidRDefault="00E32A48" w:rsidP="006A2ACE">
      <w:pPr>
        <w:spacing w:before="60" w:after="60"/>
        <w:rPr>
          <w:rFonts w:ascii="Times New Roman" w:hAnsi="Times New Roman"/>
          <w:b/>
          <w:bCs/>
          <w:lang w:val="sr-Cyrl-CS"/>
        </w:rPr>
      </w:pPr>
    </w:p>
    <w:p w14:paraId="277918C9" w14:textId="12954CAA" w:rsidR="00635FB2" w:rsidRDefault="006A2ACE" w:rsidP="006A2ACE">
      <w:pPr>
        <w:tabs>
          <w:tab w:val="left" w:pos="284"/>
        </w:tabs>
        <w:spacing w:before="60" w:after="60"/>
        <w:rPr>
          <w:rFonts w:ascii="Times New Roman" w:hAnsi="Times New Roman"/>
          <w:b/>
          <w:bCs/>
          <w:color w:val="000000" w:themeColor="text1"/>
          <w:lang w:val="sr-Cyrl-RS"/>
        </w:rPr>
      </w:pPr>
      <w:r w:rsidRPr="009E1D77">
        <w:rPr>
          <w:rFonts w:ascii="Times New Roman" w:hAnsi="Times New Roman"/>
          <w:b/>
          <w:bCs/>
          <w:lang w:val="sr-Cyrl-CS"/>
        </w:rPr>
        <w:t xml:space="preserve">     </w:t>
      </w:r>
      <w:r w:rsidR="00635FB2" w:rsidRPr="009E1D77">
        <w:rPr>
          <w:rFonts w:ascii="Times New Roman" w:hAnsi="Times New Roman"/>
          <w:b/>
          <w:bCs/>
          <w:lang w:val="sr-Cyrl-CS"/>
        </w:rPr>
        <w:t>Председник стручног већа</w:t>
      </w:r>
      <w:r w:rsidR="0060480D" w:rsidRPr="009E1D77">
        <w:rPr>
          <w:rFonts w:ascii="Times New Roman" w:hAnsi="Times New Roman"/>
          <w:b/>
          <w:bCs/>
          <w:lang w:val="sr-Cyrl-RS"/>
        </w:rPr>
        <w:t>:</w:t>
      </w:r>
      <w:r w:rsidR="00635FB2" w:rsidRPr="009E1D77">
        <w:rPr>
          <w:rFonts w:ascii="Times New Roman" w:hAnsi="Times New Roman"/>
          <w:b/>
          <w:bCs/>
          <w:lang w:val="sr-Cyrl-RS"/>
        </w:rPr>
        <w:t xml:space="preserve"> </w:t>
      </w:r>
      <w:r w:rsidR="00C930DE" w:rsidRPr="00C930DE">
        <w:rPr>
          <w:rFonts w:ascii="Times New Roman" w:hAnsi="Times New Roman"/>
          <w:b/>
          <w:bCs/>
          <w:color w:val="000000" w:themeColor="text1"/>
          <w:lang w:val="sr-Cyrl-RS"/>
        </w:rPr>
        <w:t>Сенка Танасковић</w:t>
      </w:r>
    </w:p>
    <w:p w14:paraId="04AAD168" w14:textId="77777777" w:rsidR="00E32A48" w:rsidRPr="00C930DE" w:rsidRDefault="00E32A48" w:rsidP="006A2ACE">
      <w:pPr>
        <w:tabs>
          <w:tab w:val="left" w:pos="284"/>
        </w:tabs>
        <w:spacing w:before="60" w:after="60"/>
        <w:rPr>
          <w:rFonts w:ascii="Times New Roman" w:hAnsi="Times New Roman"/>
          <w:b/>
          <w:bCs/>
          <w:color w:val="000000" w:themeColor="text1"/>
          <w:lang w:val="sr-Cyrl-RS"/>
        </w:rPr>
      </w:pPr>
    </w:p>
    <w:tbl>
      <w:tblPr>
        <w:tblW w:w="944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4253"/>
        <w:gridCol w:w="1417"/>
        <w:gridCol w:w="2219"/>
      </w:tblGrid>
      <w:tr w:rsidR="00715FFC" w:rsidRPr="00715FFC" w14:paraId="43AD05DA" w14:textId="77777777" w:rsidTr="00C0464F">
        <w:tc>
          <w:tcPr>
            <w:tcW w:w="1559" w:type="dxa"/>
            <w:shd w:val="clear" w:color="auto" w:fill="F2F2F2"/>
            <w:vAlign w:val="center"/>
          </w:tcPr>
          <w:p w14:paraId="6BB8AD8F" w14:textId="77777777" w:rsidR="00635FB2" w:rsidRPr="00195F82" w:rsidRDefault="00635FB2" w:rsidP="0022315B">
            <w:pPr>
              <w:spacing w:after="0" w:line="240" w:lineRule="auto"/>
              <w:jc w:val="center"/>
              <w:rPr>
                <w:rFonts w:ascii="Times New Roman" w:eastAsia="Tahoma" w:hAnsi="Times New Roman"/>
                <w:iCs/>
                <w:color w:val="000000" w:themeColor="text1"/>
                <w:lang w:val="sr-Cyrl"/>
              </w:rPr>
            </w:pPr>
            <w:r w:rsidRPr="00195F82">
              <w:rPr>
                <w:rFonts w:ascii="Times New Roman" w:eastAsia="Tahoma" w:hAnsi="Times New Roman"/>
                <w:b/>
                <w:iCs/>
                <w:color w:val="000000" w:themeColor="text1"/>
                <w:lang w:val="sr-Cyrl"/>
              </w:rPr>
              <w:t>Време реализације</w:t>
            </w:r>
          </w:p>
        </w:tc>
        <w:tc>
          <w:tcPr>
            <w:tcW w:w="4253" w:type="dxa"/>
            <w:shd w:val="clear" w:color="auto" w:fill="F2F2F2"/>
            <w:vAlign w:val="center"/>
          </w:tcPr>
          <w:p w14:paraId="26E73F49" w14:textId="77777777" w:rsidR="00635FB2" w:rsidRPr="00195F82" w:rsidRDefault="00635FB2" w:rsidP="0022315B">
            <w:pPr>
              <w:spacing w:after="0" w:line="240" w:lineRule="auto"/>
              <w:jc w:val="center"/>
              <w:rPr>
                <w:rFonts w:ascii="Times New Roman" w:eastAsia="Tahoma" w:hAnsi="Times New Roman"/>
                <w:iCs/>
                <w:color w:val="000000" w:themeColor="text1"/>
                <w:lang w:val="sr-Cyrl"/>
              </w:rPr>
            </w:pPr>
            <w:r w:rsidRPr="00195F82">
              <w:rPr>
                <w:rFonts w:ascii="Times New Roman" w:eastAsia="Tahoma" w:hAnsi="Times New Roman"/>
                <w:b/>
                <w:iCs/>
                <w:color w:val="000000" w:themeColor="text1"/>
                <w:lang w:val="sr-Cyrl"/>
              </w:rPr>
              <w:t>Активности/теме</w:t>
            </w:r>
          </w:p>
        </w:tc>
        <w:tc>
          <w:tcPr>
            <w:tcW w:w="1417" w:type="dxa"/>
            <w:shd w:val="clear" w:color="auto" w:fill="F2F2F2"/>
            <w:vAlign w:val="center"/>
          </w:tcPr>
          <w:p w14:paraId="1073A292" w14:textId="77777777" w:rsidR="00635FB2" w:rsidRPr="00195F82" w:rsidRDefault="00635FB2" w:rsidP="0022315B">
            <w:pPr>
              <w:spacing w:after="0" w:line="240" w:lineRule="auto"/>
              <w:ind w:right="-112"/>
              <w:jc w:val="center"/>
              <w:rPr>
                <w:rFonts w:ascii="Times New Roman" w:eastAsia="Tahoma" w:hAnsi="Times New Roman"/>
                <w:iCs/>
                <w:color w:val="000000" w:themeColor="text1"/>
                <w:lang w:val="sr-Cyrl"/>
              </w:rPr>
            </w:pPr>
            <w:r w:rsidRPr="00195F82">
              <w:rPr>
                <w:rFonts w:ascii="Times New Roman" w:eastAsia="Tahoma" w:hAnsi="Times New Roman"/>
                <w:b/>
                <w:iCs/>
                <w:color w:val="000000" w:themeColor="text1"/>
                <w:lang w:val="sr-Cyrl"/>
              </w:rPr>
              <w:t>Начин реализације:</w:t>
            </w:r>
          </w:p>
        </w:tc>
        <w:tc>
          <w:tcPr>
            <w:tcW w:w="2219" w:type="dxa"/>
            <w:shd w:val="clear" w:color="auto" w:fill="F2F2F2"/>
            <w:vAlign w:val="center"/>
          </w:tcPr>
          <w:p w14:paraId="3F3086B8" w14:textId="77777777" w:rsidR="00635FB2" w:rsidRPr="00195F82" w:rsidRDefault="00635FB2" w:rsidP="0022315B">
            <w:pPr>
              <w:spacing w:after="0" w:line="240" w:lineRule="auto"/>
              <w:jc w:val="center"/>
              <w:rPr>
                <w:rFonts w:ascii="Times New Roman" w:eastAsia="Tahoma" w:hAnsi="Times New Roman"/>
                <w:iCs/>
                <w:color w:val="000000" w:themeColor="text1"/>
                <w:lang w:val="sr-Cyrl"/>
              </w:rPr>
            </w:pPr>
            <w:r w:rsidRPr="00195F82">
              <w:rPr>
                <w:rFonts w:ascii="Times New Roman" w:eastAsia="Tahoma" w:hAnsi="Times New Roman"/>
                <w:b/>
                <w:iCs/>
                <w:color w:val="000000" w:themeColor="text1"/>
                <w:lang w:val="sr-Cyrl"/>
              </w:rPr>
              <w:t>Носиоци реализације</w:t>
            </w:r>
          </w:p>
        </w:tc>
      </w:tr>
      <w:tr w:rsidR="00715FFC" w:rsidRPr="00715FFC" w14:paraId="1C403D38" w14:textId="77777777" w:rsidTr="0022315B">
        <w:trPr>
          <w:trHeight w:val="1421"/>
        </w:trPr>
        <w:tc>
          <w:tcPr>
            <w:tcW w:w="1559" w:type="dxa"/>
            <w:vAlign w:val="center"/>
          </w:tcPr>
          <w:p w14:paraId="5FC66132" w14:textId="77777777" w:rsidR="00635FB2" w:rsidRPr="00195F82" w:rsidRDefault="00635FB2" w:rsidP="0022315B">
            <w:pPr>
              <w:spacing w:after="0" w:line="240" w:lineRule="auto"/>
              <w:jc w:val="center"/>
              <w:rPr>
                <w:rFonts w:ascii="Times New Roman" w:eastAsia="Tahoma" w:hAnsi="Times New Roman"/>
                <w:color w:val="000000" w:themeColor="text1"/>
                <w:lang w:val="sr-Cyrl"/>
              </w:rPr>
            </w:pPr>
            <w:r w:rsidRPr="00195F82">
              <w:rPr>
                <w:rFonts w:ascii="Times New Roman" w:eastAsia="Tahoma" w:hAnsi="Times New Roman"/>
                <w:color w:val="000000" w:themeColor="text1"/>
                <w:lang w:val="sr-Cyrl"/>
              </w:rPr>
              <w:t>АВГУСТ</w:t>
            </w:r>
          </w:p>
        </w:tc>
        <w:tc>
          <w:tcPr>
            <w:tcW w:w="4253" w:type="dxa"/>
          </w:tcPr>
          <w:p w14:paraId="588BB5AC" w14:textId="3DF30D4A" w:rsidR="00635FB2" w:rsidRPr="00195F82" w:rsidRDefault="00195F82" w:rsidP="0022315B">
            <w:pPr>
              <w:spacing w:after="0" w:line="240" w:lineRule="auto"/>
              <w:rPr>
                <w:rFonts w:ascii="Times New Roman" w:eastAsia="Tahoma" w:hAnsi="Times New Roman"/>
                <w:color w:val="000000" w:themeColor="text1"/>
                <w:lang w:val="sr-Cyrl"/>
              </w:rPr>
            </w:pPr>
            <w:r w:rsidRPr="00195F82">
              <w:rPr>
                <w:rFonts w:ascii="Times New Roman" w:eastAsia="Tahoma" w:hAnsi="Times New Roman"/>
                <w:color w:val="000000" w:themeColor="text1"/>
                <w:lang w:val="sr-Cyrl"/>
              </w:rPr>
              <w:t>-Формирање Стручног већа</w:t>
            </w:r>
          </w:p>
          <w:p w14:paraId="02C560A7" w14:textId="127DA553" w:rsidR="00635FB2" w:rsidRPr="00195F82" w:rsidRDefault="00195F82" w:rsidP="0022315B">
            <w:pPr>
              <w:spacing w:after="0" w:line="240" w:lineRule="auto"/>
              <w:rPr>
                <w:rFonts w:ascii="Times New Roman" w:eastAsia="Tahoma" w:hAnsi="Times New Roman"/>
                <w:color w:val="000000" w:themeColor="text1"/>
                <w:lang w:val="sr-Cyrl"/>
              </w:rPr>
            </w:pPr>
            <w:r w:rsidRPr="00195F82">
              <w:rPr>
                <w:rFonts w:ascii="Times New Roman" w:eastAsia="Tahoma" w:hAnsi="Times New Roman"/>
                <w:color w:val="000000" w:themeColor="text1"/>
                <w:lang w:val="sr-Cyrl"/>
              </w:rPr>
              <w:t>-И</w:t>
            </w:r>
            <w:r w:rsidR="00635FB2" w:rsidRPr="00195F82">
              <w:rPr>
                <w:rFonts w:ascii="Times New Roman" w:eastAsia="Tahoma" w:hAnsi="Times New Roman"/>
                <w:color w:val="000000" w:themeColor="text1"/>
                <w:lang w:val="sr-Cyrl"/>
              </w:rPr>
              <w:t>збор руководиоца актива</w:t>
            </w:r>
          </w:p>
          <w:p w14:paraId="69199FFC" w14:textId="38015870" w:rsidR="00635FB2" w:rsidRPr="00195F82" w:rsidRDefault="00257BE0" w:rsidP="0022315B">
            <w:pPr>
              <w:spacing w:after="0" w:line="240" w:lineRule="auto"/>
              <w:rPr>
                <w:rFonts w:ascii="Times New Roman" w:eastAsia="Tahoma" w:hAnsi="Times New Roman"/>
                <w:color w:val="000000" w:themeColor="text1"/>
                <w:lang w:val="sr-Cyrl"/>
              </w:rPr>
            </w:pPr>
            <w:r w:rsidRPr="00195F82">
              <w:rPr>
                <w:rFonts w:ascii="Times New Roman" w:eastAsia="Tahoma" w:hAnsi="Times New Roman"/>
                <w:color w:val="000000" w:themeColor="text1"/>
                <w:lang w:val="sr-Cyrl"/>
              </w:rPr>
              <w:t>-</w:t>
            </w:r>
            <w:r w:rsidR="00195F82" w:rsidRPr="00195F82">
              <w:rPr>
                <w:rFonts w:ascii="Times New Roman" w:eastAsia="Tahoma" w:hAnsi="Times New Roman"/>
                <w:color w:val="000000" w:themeColor="text1"/>
                <w:lang w:val="sr-Cyrl"/>
              </w:rPr>
              <w:t>Договор о израд</w:t>
            </w:r>
            <w:r w:rsidR="00672071">
              <w:rPr>
                <w:rFonts w:ascii="Times New Roman" w:eastAsia="Tahoma" w:hAnsi="Times New Roman"/>
                <w:color w:val="000000" w:themeColor="text1"/>
                <w:lang w:val="sr-Cyrl"/>
              </w:rPr>
              <w:t>и</w:t>
            </w:r>
            <w:r w:rsidR="00195F82" w:rsidRPr="00195F82">
              <w:rPr>
                <w:rFonts w:ascii="Times New Roman" w:eastAsia="Tahoma" w:hAnsi="Times New Roman"/>
                <w:color w:val="000000" w:themeColor="text1"/>
                <w:lang w:val="sr-Cyrl"/>
              </w:rPr>
              <w:t xml:space="preserve"> годишњих и месечних</w:t>
            </w:r>
            <w:r w:rsidR="00635FB2" w:rsidRPr="00195F82">
              <w:rPr>
                <w:rFonts w:ascii="Times New Roman" w:eastAsia="Tahoma" w:hAnsi="Times New Roman"/>
                <w:color w:val="000000" w:themeColor="text1"/>
                <w:lang w:val="sr-Cyrl"/>
              </w:rPr>
              <w:t xml:space="preserve"> планова рада</w:t>
            </w:r>
            <w:r w:rsidR="00195F82" w:rsidRPr="00195F82">
              <w:rPr>
                <w:rFonts w:ascii="Times New Roman" w:eastAsia="Tahoma" w:hAnsi="Times New Roman"/>
                <w:color w:val="000000" w:themeColor="text1"/>
                <w:lang w:val="sr-Cyrl"/>
              </w:rPr>
              <w:t xml:space="preserve"> из историје и географије</w:t>
            </w:r>
          </w:p>
          <w:p w14:paraId="171B8508" w14:textId="2C799006" w:rsidR="00635FB2" w:rsidRPr="00165B5E" w:rsidRDefault="00195F82" w:rsidP="0022315B">
            <w:pPr>
              <w:spacing w:line="240" w:lineRule="auto"/>
              <w:rPr>
                <w:rFonts w:ascii="Times New Roman" w:hAnsi="Times New Roman"/>
                <w:color w:val="000000" w:themeColor="text1"/>
                <w:lang w:val="sr-Cyrl-RS" w:eastAsia="sr-Latn-RS"/>
              </w:rPr>
            </w:pPr>
            <w:r w:rsidRPr="00195F82">
              <w:rPr>
                <w:rFonts w:ascii="Times New Roman" w:eastAsia="Tahoma" w:hAnsi="Times New Roman"/>
                <w:color w:val="000000" w:themeColor="text1"/>
                <w:lang w:val="sr-Cyrl"/>
              </w:rPr>
              <w:t>-</w:t>
            </w:r>
            <w:r w:rsidRPr="00195F82">
              <w:rPr>
                <w:rFonts w:ascii="Times New Roman" w:hAnsi="Times New Roman"/>
                <w:color w:val="000000" w:themeColor="text1"/>
                <w:lang w:val="sr-Cyrl-RS" w:eastAsia="sr-Latn-RS"/>
              </w:rPr>
              <w:t xml:space="preserve"> Усклађивање критеријума оцењивања на нивоу Стручног већа за школску 202</w:t>
            </w:r>
            <w:r w:rsidRPr="00195F82">
              <w:rPr>
                <w:rFonts w:ascii="Times New Roman" w:hAnsi="Times New Roman"/>
                <w:color w:val="000000" w:themeColor="text1"/>
                <w:lang w:eastAsia="sr-Latn-RS"/>
              </w:rPr>
              <w:t>6</w:t>
            </w:r>
            <w:r w:rsidR="00165B5E">
              <w:rPr>
                <w:rFonts w:ascii="Times New Roman" w:hAnsi="Times New Roman"/>
                <w:color w:val="000000" w:themeColor="text1"/>
                <w:lang w:val="sr-Cyrl-RS" w:eastAsia="sr-Latn-RS"/>
              </w:rPr>
              <w:t>/2027</w:t>
            </w:r>
            <w:r w:rsidR="00BE3BE6">
              <w:rPr>
                <w:rFonts w:ascii="Times New Roman" w:hAnsi="Times New Roman"/>
                <w:color w:val="000000" w:themeColor="text1"/>
                <w:lang w:val="sr-Cyrl-RS" w:eastAsia="sr-Latn-RS"/>
              </w:rPr>
              <w:t>. годину</w:t>
            </w:r>
          </w:p>
        </w:tc>
        <w:tc>
          <w:tcPr>
            <w:tcW w:w="1417" w:type="dxa"/>
            <w:vAlign w:val="center"/>
          </w:tcPr>
          <w:p w14:paraId="15CB3F67" w14:textId="77777777" w:rsidR="00635FB2" w:rsidRPr="00195F82" w:rsidRDefault="00C0464F" w:rsidP="0022315B">
            <w:pPr>
              <w:spacing w:after="0" w:line="240" w:lineRule="auto"/>
              <w:jc w:val="center"/>
              <w:rPr>
                <w:rFonts w:ascii="Times New Roman" w:eastAsia="Tahoma" w:hAnsi="Times New Roman"/>
                <w:color w:val="000000" w:themeColor="text1"/>
                <w:lang w:val="sr-Cyrl"/>
              </w:rPr>
            </w:pPr>
            <w:r w:rsidRPr="00195F82">
              <w:rPr>
                <w:rFonts w:ascii="Times New Roman" w:eastAsia="Tahoma" w:hAnsi="Times New Roman"/>
                <w:color w:val="000000" w:themeColor="text1"/>
                <w:lang w:val="sr-Cyrl"/>
              </w:rPr>
              <w:t>Састанак</w:t>
            </w:r>
          </w:p>
        </w:tc>
        <w:tc>
          <w:tcPr>
            <w:tcW w:w="2219" w:type="dxa"/>
            <w:vAlign w:val="center"/>
          </w:tcPr>
          <w:p w14:paraId="314C0E70" w14:textId="77777777" w:rsidR="00635FB2" w:rsidRPr="00195F82" w:rsidRDefault="000B62D8" w:rsidP="0022315B">
            <w:pPr>
              <w:spacing w:after="0" w:line="240" w:lineRule="auto"/>
              <w:jc w:val="center"/>
              <w:rPr>
                <w:rFonts w:ascii="Times New Roman" w:eastAsia="Tahoma" w:hAnsi="Times New Roman"/>
                <w:color w:val="000000" w:themeColor="text1"/>
                <w:lang w:val="sr-Cyrl"/>
              </w:rPr>
            </w:pPr>
            <w:r w:rsidRPr="00195F82">
              <w:rPr>
                <w:rFonts w:ascii="Times New Roman" w:eastAsia="Tahoma" w:hAnsi="Times New Roman"/>
                <w:color w:val="000000" w:themeColor="text1"/>
                <w:lang w:val="sr-Cyrl"/>
              </w:rPr>
              <w:t xml:space="preserve">Вера </w:t>
            </w:r>
            <w:r w:rsidR="00EB1A12" w:rsidRPr="00195F82">
              <w:rPr>
                <w:rFonts w:ascii="Times New Roman" w:eastAsia="Tahoma" w:hAnsi="Times New Roman"/>
                <w:color w:val="000000" w:themeColor="text1"/>
                <w:lang w:val="sr-Cyrl"/>
              </w:rPr>
              <w:t>Исаиловић</w:t>
            </w:r>
          </w:p>
          <w:p w14:paraId="4DD2A51F" w14:textId="77777777" w:rsidR="00EB1A12" w:rsidRPr="00195F82" w:rsidRDefault="00EB1A12" w:rsidP="0022315B">
            <w:pPr>
              <w:spacing w:after="0" w:line="240" w:lineRule="auto"/>
              <w:jc w:val="center"/>
              <w:rPr>
                <w:rFonts w:ascii="Times New Roman" w:eastAsia="Tahoma" w:hAnsi="Times New Roman"/>
                <w:color w:val="000000" w:themeColor="text1"/>
                <w:lang w:val="sr-Cyrl"/>
              </w:rPr>
            </w:pPr>
            <w:r w:rsidRPr="00195F82">
              <w:rPr>
                <w:rFonts w:ascii="Times New Roman" w:eastAsia="Tahoma" w:hAnsi="Times New Roman"/>
                <w:color w:val="000000" w:themeColor="text1"/>
                <w:lang w:val="sr-Cyrl"/>
              </w:rPr>
              <w:t>Вера Матијевић</w:t>
            </w:r>
          </w:p>
          <w:p w14:paraId="25156636" w14:textId="354B31DB" w:rsidR="00EB1A12" w:rsidRPr="00195F82" w:rsidRDefault="00BB207A" w:rsidP="0022315B">
            <w:pPr>
              <w:spacing w:after="0" w:line="240" w:lineRule="auto"/>
              <w:jc w:val="center"/>
              <w:rPr>
                <w:rFonts w:ascii="Times New Roman" w:eastAsia="Tahoma" w:hAnsi="Times New Roman"/>
                <w:color w:val="000000" w:themeColor="text1"/>
                <w:lang w:val="sr-Cyrl"/>
              </w:rPr>
            </w:pPr>
            <w:r>
              <w:rPr>
                <w:rFonts w:ascii="Times New Roman" w:eastAsia="Tahoma" w:hAnsi="Times New Roman"/>
                <w:color w:val="000000" w:themeColor="text1"/>
                <w:lang w:val="sr-Cyrl"/>
              </w:rPr>
              <w:t>Сенка Танасковић</w:t>
            </w:r>
          </w:p>
          <w:p w14:paraId="40FEF830" w14:textId="77777777" w:rsidR="00EB1A12" w:rsidRPr="00195F82" w:rsidRDefault="00EB1A12" w:rsidP="0022315B">
            <w:pPr>
              <w:spacing w:after="0" w:line="240" w:lineRule="auto"/>
              <w:jc w:val="center"/>
              <w:rPr>
                <w:rFonts w:ascii="Times New Roman" w:eastAsia="Tahoma" w:hAnsi="Times New Roman"/>
                <w:color w:val="000000" w:themeColor="text1"/>
                <w:lang w:val="sr-Cyrl"/>
              </w:rPr>
            </w:pPr>
            <w:r w:rsidRPr="00195F82">
              <w:rPr>
                <w:rFonts w:ascii="Times New Roman" w:eastAsia="Tahoma" w:hAnsi="Times New Roman"/>
                <w:color w:val="000000" w:themeColor="text1"/>
                <w:lang w:val="sr-Cyrl"/>
              </w:rPr>
              <w:t>Мирко Павловић</w:t>
            </w:r>
          </w:p>
          <w:p w14:paraId="39416158" w14:textId="21BB0E1A" w:rsidR="00EB1A12" w:rsidRPr="00195F82" w:rsidRDefault="001B0932" w:rsidP="0022315B">
            <w:pPr>
              <w:spacing w:after="0" w:line="240" w:lineRule="auto"/>
              <w:jc w:val="center"/>
              <w:rPr>
                <w:rFonts w:ascii="Times New Roman" w:eastAsia="Tahoma" w:hAnsi="Times New Roman"/>
                <w:color w:val="000000" w:themeColor="text1"/>
                <w:lang w:val="sr-Cyrl"/>
              </w:rPr>
            </w:pPr>
            <w:r w:rsidRPr="00195F82">
              <w:rPr>
                <w:rFonts w:ascii="Times New Roman" w:eastAsia="Tahoma" w:hAnsi="Times New Roman"/>
                <w:color w:val="000000" w:themeColor="text1"/>
                <w:lang w:val="sr-Cyrl"/>
              </w:rPr>
              <w:t>Славица Дуканић</w:t>
            </w:r>
          </w:p>
        </w:tc>
      </w:tr>
      <w:tr w:rsidR="00715FFC" w:rsidRPr="00715FFC" w14:paraId="755E7D51" w14:textId="77777777" w:rsidTr="00257BE0">
        <w:trPr>
          <w:trHeight w:val="1710"/>
        </w:trPr>
        <w:tc>
          <w:tcPr>
            <w:tcW w:w="1559" w:type="dxa"/>
            <w:vAlign w:val="center"/>
          </w:tcPr>
          <w:p w14:paraId="6779556C" w14:textId="77777777" w:rsidR="00635FB2" w:rsidRPr="005D7520" w:rsidRDefault="00635FB2" w:rsidP="0022315B">
            <w:pPr>
              <w:spacing w:after="0" w:line="240" w:lineRule="auto"/>
              <w:jc w:val="center"/>
              <w:rPr>
                <w:rFonts w:ascii="Times New Roman" w:eastAsia="Tahoma" w:hAnsi="Times New Roman"/>
                <w:color w:val="000000" w:themeColor="text1"/>
                <w:lang w:val="sr-Cyrl"/>
              </w:rPr>
            </w:pPr>
            <w:r w:rsidRPr="005D7520">
              <w:rPr>
                <w:rFonts w:ascii="Times New Roman" w:eastAsia="Tahoma" w:hAnsi="Times New Roman"/>
                <w:color w:val="000000" w:themeColor="text1"/>
                <w:lang w:val="sr-Cyrl"/>
              </w:rPr>
              <w:t>СЕПТЕМБАР</w:t>
            </w:r>
          </w:p>
        </w:tc>
        <w:tc>
          <w:tcPr>
            <w:tcW w:w="4253" w:type="dxa"/>
          </w:tcPr>
          <w:p w14:paraId="34CF0666" w14:textId="7D96E5DD" w:rsidR="00635FB2" w:rsidRPr="005D7520" w:rsidRDefault="00792CB0" w:rsidP="0022315B">
            <w:pPr>
              <w:spacing w:after="0" w:line="240" w:lineRule="auto"/>
              <w:rPr>
                <w:rFonts w:ascii="Times New Roman" w:eastAsia="Tahoma" w:hAnsi="Times New Roman"/>
                <w:color w:val="000000" w:themeColor="text1"/>
                <w:lang w:val="sr-Cyrl"/>
              </w:rPr>
            </w:pPr>
            <w:r w:rsidRPr="005D7520">
              <w:rPr>
                <w:rFonts w:ascii="Times New Roman" w:eastAsia="Tahoma" w:hAnsi="Times New Roman"/>
                <w:color w:val="000000" w:themeColor="text1"/>
                <w:lang w:val="sr-Cyrl"/>
              </w:rPr>
              <w:t>-Распоред допунске и додатне наставе</w:t>
            </w:r>
          </w:p>
          <w:p w14:paraId="05353BB1" w14:textId="69718087" w:rsidR="00635FB2" w:rsidRPr="005D7520" w:rsidRDefault="005E74E5" w:rsidP="0022315B">
            <w:pPr>
              <w:spacing w:after="0" w:line="240" w:lineRule="auto"/>
              <w:rPr>
                <w:rFonts w:ascii="Times New Roman" w:eastAsia="Tahoma" w:hAnsi="Times New Roman"/>
                <w:color w:val="000000" w:themeColor="text1"/>
                <w:lang w:val="sr-Cyrl"/>
              </w:rPr>
            </w:pPr>
            <w:r w:rsidRPr="005D7520">
              <w:rPr>
                <w:rFonts w:ascii="Times New Roman" w:eastAsia="Tahoma" w:hAnsi="Times New Roman"/>
                <w:color w:val="000000" w:themeColor="text1"/>
                <w:lang w:val="sr-Cyrl"/>
              </w:rPr>
              <w:t>-Рад са петацима и специфичности преласка са разредне на предметну наставу</w:t>
            </w:r>
          </w:p>
          <w:p w14:paraId="6C335C05" w14:textId="77777777" w:rsidR="00635FB2" w:rsidRPr="005D7520" w:rsidRDefault="00257BE0" w:rsidP="0022315B">
            <w:pPr>
              <w:spacing w:after="0" w:line="240" w:lineRule="auto"/>
              <w:rPr>
                <w:rFonts w:ascii="Times New Roman" w:eastAsia="Tahoma" w:hAnsi="Times New Roman"/>
                <w:color w:val="000000" w:themeColor="text1"/>
                <w:lang w:val="sr-Cyrl"/>
              </w:rPr>
            </w:pPr>
            <w:r w:rsidRPr="005D7520">
              <w:rPr>
                <w:rFonts w:ascii="Times New Roman" w:eastAsia="Tahoma" w:hAnsi="Times New Roman"/>
                <w:color w:val="000000" w:themeColor="text1"/>
                <w:lang w:val="sr-Cyrl"/>
              </w:rPr>
              <w:t>-</w:t>
            </w:r>
            <w:r w:rsidR="00813EA1" w:rsidRPr="005D7520">
              <w:rPr>
                <w:rFonts w:ascii="Times New Roman" w:eastAsia="Tahoma" w:hAnsi="Times New Roman"/>
                <w:color w:val="000000" w:themeColor="text1"/>
                <w:lang w:val="sr-Cyrl"/>
              </w:rPr>
              <w:t>Планирање угледних часова</w:t>
            </w:r>
          </w:p>
          <w:p w14:paraId="663FB776" w14:textId="7CECB7B0" w:rsidR="00813EA1" w:rsidRPr="005D7520" w:rsidRDefault="00813EA1" w:rsidP="0022315B">
            <w:pPr>
              <w:spacing w:after="0" w:line="240" w:lineRule="auto"/>
              <w:rPr>
                <w:rFonts w:ascii="Times New Roman" w:eastAsia="Tahoma" w:hAnsi="Times New Roman"/>
                <w:color w:val="000000" w:themeColor="text1"/>
                <w:lang w:val="sr-Cyrl"/>
              </w:rPr>
            </w:pPr>
            <w:r w:rsidRPr="005D7520">
              <w:rPr>
                <w:rFonts w:ascii="Times New Roman" w:eastAsia="Tahoma" w:hAnsi="Times New Roman"/>
                <w:color w:val="000000" w:themeColor="text1"/>
                <w:lang w:val="sr-Cyrl"/>
              </w:rPr>
              <w:t>-Како побољшати наставни процес</w:t>
            </w:r>
          </w:p>
        </w:tc>
        <w:tc>
          <w:tcPr>
            <w:tcW w:w="1417" w:type="dxa"/>
            <w:vAlign w:val="center"/>
          </w:tcPr>
          <w:p w14:paraId="356E129E" w14:textId="77777777" w:rsidR="00635FB2" w:rsidRPr="005D7520" w:rsidRDefault="00635FB2" w:rsidP="0022315B">
            <w:pPr>
              <w:spacing w:after="0" w:line="240" w:lineRule="auto"/>
              <w:jc w:val="center"/>
              <w:rPr>
                <w:rFonts w:ascii="Times New Roman" w:eastAsia="Tahoma" w:hAnsi="Times New Roman"/>
                <w:color w:val="000000" w:themeColor="text1"/>
                <w:lang w:val="sr-Cyrl"/>
              </w:rPr>
            </w:pPr>
            <w:r w:rsidRPr="005D7520">
              <w:rPr>
                <w:rFonts w:ascii="Times New Roman" w:eastAsia="Tahoma" w:hAnsi="Times New Roman"/>
                <w:color w:val="000000" w:themeColor="text1"/>
                <w:lang w:val="sr-Cyrl"/>
              </w:rPr>
              <w:t>Састанак</w:t>
            </w:r>
          </w:p>
        </w:tc>
        <w:tc>
          <w:tcPr>
            <w:tcW w:w="2219" w:type="dxa"/>
            <w:vAlign w:val="center"/>
          </w:tcPr>
          <w:p w14:paraId="3C5A759B" w14:textId="030AB721" w:rsidR="00635FB2" w:rsidRPr="005D7520" w:rsidRDefault="00EC21E7" w:rsidP="0022315B">
            <w:pPr>
              <w:spacing w:after="0" w:line="240" w:lineRule="auto"/>
              <w:rPr>
                <w:rFonts w:ascii="Times New Roman" w:eastAsia="Tahoma" w:hAnsi="Times New Roman"/>
                <w:color w:val="000000" w:themeColor="text1"/>
                <w:lang w:val="sr-Cyrl"/>
              </w:rPr>
            </w:pPr>
            <w:r>
              <w:rPr>
                <w:rFonts w:ascii="Times New Roman" w:eastAsia="Tahoma" w:hAnsi="Times New Roman"/>
                <w:color w:val="000000" w:themeColor="text1"/>
                <w:lang w:val="sr-Cyrl"/>
              </w:rPr>
              <w:t>Сви чланови Већа</w:t>
            </w:r>
          </w:p>
        </w:tc>
      </w:tr>
      <w:tr w:rsidR="00715FFC" w:rsidRPr="00715FFC" w14:paraId="5C35C7D6" w14:textId="77777777" w:rsidTr="00C0464F">
        <w:trPr>
          <w:trHeight w:val="740"/>
        </w:trPr>
        <w:tc>
          <w:tcPr>
            <w:tcW w:w="1559" w:type="dxa"/>
            <w:vAlign w:val="center"/>
          </w:tcPr>
          <w:p w14:paraId="44FA8D9A" w14:textId="6535D7A9" w:rsidR="00635FB2" w:rsidRPr="008D6EB6" w:rsidRDefault="008E4256" w:rsidP="0022315B">
            <w:pPr>
              <w:spacing w:after="0" w:line="240" w:lineRule="auto"/>
              <w:jc w:val="center"/>
              <w:rPr>
                <w:rFonts w:ascii="Times New Roman" w:eastAsia="Tahoma" w:hAnsi="Times New Roman"/>
                <w:color w:val="000000" w:themeColor="text1"/>
                <w:lang w:val="sr-Cyrl"/>
              </w:rPr>
            </w:pPr>
            <w:r w:rsidRPr="008D6EB6">
              <w:rPr>
                <w:rFonts w:ascii="Times New Roman" w:eastAsia="Tahoma" w:hAnsi="Times New Roman"/>
                <w:color w:val="000000" w:themeColor="text1"/>
                <w:lang w:val="sr-Cyrl"/>
              </w:rPr>
              <w:t>НОВЕМБАР</w:t>
            </w:r>
          </w:p>
        </w:tc>
        <w:tc>
          <w:tcPr>
            <w:tcW w:w="4253" w:type="dxa"/>
          </w:tcPr>
          <w:p w14:paraId="5B172C7A" w14:textId="58F0DA74" w:rsidR="00635FB2" w:rsidRPr="008D6EB6" w:rsidRDefault="008E4256" w:rsidP="0022315B">
            <w:pPr>
              <w:spacing w:after="0" w:line="240" w:lineRule="auto"/>
              <w:rPr>
                <w:rFonts w:ascii="Times New Roman" w:eastAsia="Tahoma" w:hAnsi="Times New Roman"/>
                <w:color w:val="000000" w:themeColor="text1"/>
                <w:lang w:val="sr-Cyrl"/>
              </w:rPr>
            </w:pPr>
            <w:r w:rsidRPr="008D6EB6">
              <w:rPr>
                <w:rFonts w:ascii="Times New Roman" w:eastAsia="Tahoma" w:hAnsi="Times New Roman"/>
                <w:color w:val="000000" w:themeColor="text1"/>
                <w:lang w:val="sr-Cyrl"/>
              </w:rPr>
              <w:t>-Анализа успеха ученика на крају 1. класификационог периода</w:t>
            </w:r>
          </w:p>
          <w:p w14:paraId="231234DD" w14:textId="05AABC75" w:rsidR="00635FB2" w:rsidRPr="008D6EB6" w:rsidRDefault="008D6EB6" w:rsidP="0022315B">
            <w:pPr>
              <w:spacing w:after="0" w:line="240" w:lineRule="auto"/>
              <w:rPr>
                <w:rFonts w:ascii="Times New Roman" w:eastAsia="Tahoma" w:hAnsi="Times New Roman"/>
                <w:color w:val="000000" w:themeColor="text1"/>
                <w:lang w:val="sr-Cyrl"/>
              </w:rPr>
            </w:pPr>
            <w:r w:rsidRPr="008D6EB6">
              <w:rPr>
                <w:rFonts w:ascii="Times New Roman" w:eastAsia="Tahoma" w:hAnsi="Times New Roman"/>
                <w:color w:val="000000" w:themeColor="text1"/>
                <w:lang w:val="sr-Cyrl"/>
              </w:rPr>
              <w:t>-Припреме за та</w:t>
            </w:r>
            <w:r w:rsidR="00593E1D">
              <w:rPr>
                <w:rFonts w:ascii="Times New Roman" w:eastAsia="Tahoma" w:hAnsi="Times New Roman"/>
                <w:color w:val="000000" w:themeColor="text1"/>
                <w:lang w:val="sr-Cyrl"/>
              </w:rPr>
              <w:t xml:space="preserve">кмичења </w:t>
            </w:r>
          </w:p>
        </w:tc>
        <w:tc>
          <w:tcPr>
            <w:tcW w:w="1417" w:type="dxa"/>
            <w:vAlign w:val="center"/>
          </w:tcPr>
          <w:p w14:paraId="0C82D562" w14:textId="443DA370" w:rsidR="00635FB2" w:rsidRPr="008D6EB6" w:rsidRDefault="008D6EB6" w:rsidP="0022315B">
            <w:pPr>
              <w:spacing w:after="0" w:line="240" w:lineRule="auto"/>
              <w:jc w:val="center"/>
              <w:rPr>
                <w:rFonts w:ascii="Times New Roman" w:eastAsia="Tahoma" w:hAnsi="Times New Roman"/>
                <w:color w:val="000000" w:themeColor="text1"/>
                <w:lang w:val="sr-Cyrl"/>
              </w:rPr>
            </w:pPr>
            <w:r w:rsidRPr="008D6EB6">
              <w:rPr>
                <w:rFonts w:ascii="Times New Roman" w:eastAsia="Tahoma" w:hAnsi="Times New Roman"/>
                <w:color w:val="000000" w:themeColor="text1"/>
                <w:lang w:val="sr-Cyrl"/>
              </w:rPr>
              <w:t>Састанак</w:t>
            </w:r>
          </w:p>
        </w:tc>
        <w:tc>
          <w:tcPr>
            <w:tcW w:w="2219" w:type="dxa"/>
            <w:vAlign w:val="center"/>
          </w:tcPr>
          <w:p w14:paraId="1240D4F0" w14:textId="67DA5B2D" w:rsidR="00635FB2" w:rsidRPr="008D6EB6" w:rsidRDefault="008D6EB6" w:rsidP="0022315B">
            <w:pPr>
              <w:spacing w:after="0" w:line="240" w:lineRule="auto"/>
              <w:jc w:val="center"/>
              <w:rPr>
                <w:rFonts w:ascii="Times New Roman" w:eastAsia="Tahoma" w:hAnsi="Times New Roman"/>
                <w:color w:val="000000" w:themeColor="text1"/>
                <w:lang w:val="sr-Cyrl"/>
              </w:rPr>
            </w:pPr>
            <w:r w:rsidRPr="008D6EB6">
              <w:rPr>
                <w:rFonts w:ascii="Times New Roman" w:eastAsia="Tahoma" w:hAnsi="Times New Roman"/>
                <w:color w:val="000000" w:themeColor="text1"/>
                <w:lang w:val="sr-Cyrl"/>
              </w:rPr>
              <w:t>Сви чланови Већа</w:t>
            </w:r>
          </w:p>
        </w:tc>
      </w:tr>
      <w:tr w:rsidR="00715FFC" w:rsidRPr="00715FFC" w14:paraId="0575CD1E" w14:textId="77777777" w:rsidTr="00676625">
        <w:trPr>
          <w:trHeight w:val="560"/>
        </w:trPr>
        <w:tc>
          <w:tcPr>
            <w:tcW w:w="1559" w:type="dxa"/>
            <w:vAlign w:val="center"/>
          </w:tcPr>
          <w:p w14:paraId="0ED0ED84" w14:textId="77777777" w:rsidR="00635FB2" w:rsidRPr="00BA2F86" w:rsidRDefault="00635FB2" w:rsidP="0022315B">
            <w:pPr>
              <w:spacing w:after="0" w:line="240" w:lineRule="auto"/>
              <w:jc w:val="center"/>
              <w:rPr>
                <w:rFonts w:ascii="Times New Roman" w:eastAsia="Tahoma" w:hAnsi="Times New Roman"/>
                <w:color w:val="000000" w:themeColor="text1"/>
                <w:lang w:val="sr-Cyrl"/>
              </w:rPr>
            </w:pPr>
            <w:r w:rsidRPr="00BA2F86">
              <w:rPr>
                <w:rFonts w:ascii="Times New Roman" w:eastAsia="Tahoma" w:hAnsi="Times New Roman"/>
                <w:color w:val="000000" w:themeColor="text1"/>
                <w:lang w:val="sr-Cyrl"/>
              </w:rPr>
              <w:t>ДЕЦЕМБАР</w:t>
            </w:r>
          </w:p>
        </w:tc>
        <w:tc>
          <w:tcPr>
            <w:tcW w:w="4253" w:type="dxa"/>
            <w:vAlign w:val="center"/>
          </w:tcPr>
          <w:p w14:paraId="7F53ED6B" w14:textId="14616A60" w:rsidR="00635FB2" w:rsidRPr="00BA2F86" w:rsidRDefault="00E766BA" w:rsidP="00676625">
            <w:pPr>
              <w:spacing w:after="0" w:line="240" w:lineRule="auto"/>
              <w:rPr>
                <w:rFonts w:ascii="Times New Roman" w:eastAsia="Tahoma" w:hAnsi="Times New Roman"/>
                <w:color w:val="000000" w:themeColor="text1"/>
                <w:lang w:val="sr-Cyrl"/>
              </w:rPr>
            </w:pPr>
            <w:r w:rsidRPr="00BA2F86">
              <w:rPr>
                <w:rFonts w:ascii="Times New Roman" w:eastAsia="Tahoma" w:hAnsi="Times New Roman"/>
                <w:color w:val="000000" w:themeColor="text1"/>
                <w:lang w:val="sr-Cyrl"/>
              </w:rPr>
              <w:t>-Анализа успеха ученика на крају 1. полугодишта</w:t>
            </w:r>
          </w:p>
        </w:tc>
        <w:tc>
          <w:tcPr>
            <w:tcW w:w="1417" w:type="dxa"/>
            <w:vAlign w:val="center"/>
          </w:tcPr>
          <w:p w14:paraId="51C81EA1" w14:textId="77777777" w:rsidR="00635FB2" w:rsidRPr="00BA2F86" w:rsidRDefault="00635FB2" w:rsidP="0022315B">
            <w:pPr>
              <w:spacing w:after="0" w:line="240" w:lineRule="auto"/>
              <w:jc w:val="center"/>
              <w:rPr>
                <w:rFonts w:ascii="Times New Roman" w:eastAsia="Tahoma" w:hAnsi="Times New Roman"/>
                <w:color w:val="000000" w:themeColor="text1"/>
                <w:lang w:val="sr-Cyrl"/>
              </w:rPr>
            </w:pPr>
            <w:r w:rsidRPr="00BA2F86">
              <w:rPr>
                <w:rFonts w:ascii="Times New Roman" w:eastAsia="Tahoma" w:hAnsi="Times New Roman"/>
                <w:color w:val="000000" w:themeColor="text1"/>
                <w:lang w:val="sr-Cyrl"/>
              </w:rPr>
              <w:t>Састанак</w:t>
            </w:r>
          </w:p>
          <w:p w14:paraId="054BD8FD" w14:textId="07B5B2C2" w:rsidR="00635FB2" w:rsidRPr="00BA2F86" w:rsidRDefault="00635FB2" w:rsidP="0022315B">
            <w:pPr>
              <w:spacing w:after="0" w:line="240" w:lineRule="auto"/>
              <w:jc w:val="center"/>
              <w:rPr>
                <w:rFonts w:ascii="Times New Roman" w:eastAsia="Tahoma" w:hAnsi="Times New Roman"/>
                <w:color w:val="000000" w:themeColor="text1"/>
                <w:lang w:val="sr-Cyrl"/>
              </w:rPr>
            </w:pPr>
          </w:p>
        </w:tc>
        <w:tc>
          <w:tcPr>
            <w:tcW w:w="2219" w:type="dxa"/>
            <w:vAlign w:val="center"/>
          </w:tcPr>
          <w:p w14:paraId="03985E2B" w14:textId="77777777" w:rsidR="009C3476" w:rsidRPr="00BA2F86" w:rsidRDefault="009C3476" w:rsidP="0022315B">
            <w:pPr>
              <w:spacing w:after="0" w:line="240" w:lineRule="auto"/>
              <w:jc w:val="center"/>
              <w:rPr>
                <w:rFonts w:ascii="Times New Roman" w:eastAsia="Tahoma" w:hAnsi="Times New Roman"/>
                <w:color w:val="000000" w:themeColor="text1"/>
                <w:lang w:val="sr-Cyrl"/>
              </w:rPr>
            </w:pPr>
          </w:p>
          <w:p w14:paraId="49D014DC" w14:textId="5B0EFBEA" w:rsidR="00635FB2" w:rsidRPr="00BA2F86" w:rsidRDefault="009C3476" w:rsidP="0022315B">
            <w:pPr>
              <w:spacing w:after="0" w:line="240" w:lineRule="auto"/>
              <w:jc w:val="center"/>
              <w:rPr>
                <w:rFonts w:ascii="Times New Roman" w:eastAsia="Tahoma" w:hAnsi="Times New Roman"/>
                <w:color w:val="000000" w:themeColor="text1"/>
                <w:lang w:val="sr-Cyrl"/>
              </w:rPr>
            </w:pPr>
            <w:r w:rsidRPr="00BA2F86">
              <w:rPr>
                <w:rFonts w:ascii="Times New Roman" w:eastAsia="Tahoma" w:hAnsi="Times New Roman"/>
                <w:color w:val="000000" w:themeColor="text1"/>
                <w:lang w:val="sr-Cyrl"/>
              </w:rPr>
              <w:t>Сви чланови Већа</w:t>
            </w:r>
          </w:p>
          <w:p w14:paraId="4EBD298B" w14:textId="77777777" w:rsidR="00635FB2" w:rsidRPr="00BA2F86" w:rsidRDefault="00635FB2" w:rsidP="0022315B">
            <w:pPr>
              <w:spacing w:after="0" w:line="240" w:lineRule="auto"/>
              <w:jc w:val="center"/>
              <w:rPr>
                <w:rFonts w:ascii="Times New Roman" w:eastAsia="Tahoma" w:hAnsi="Times New Roman"/>
                <w:color w:val="000000" w:themeColor="text1"/>
                <w:lang w:val="sr-Cyrl"/>
              </w:rPr>
            </w:pPr>
          </w:p>
          <w:p w14:paraId="49EF895F" w14:textId="77777777" w:rsidR="00635FB2" w:rsidRPr="00BA2F86" w:rsidRDefault="00635FB2" w:rsidP="0022315B">
            <w:pPr>
              <w:spacing w:after="0" w:line="240" w:lineRule="auto"/>
              <w:jc w:val="center"/>
              <w:rPr>
                <w:rFonts w:ascii="Times New Roman" w:eastAsia="Tahoma" w:hAnsi="Times New Roman"/>
                <w:color w:val="000000" w:themeColor="text1"/>
                <w:lang w:val="sr-Cyrl"/>
              </w:rPr>
            </w:pPr>
          </w:p>
        </w:tc>
      </w:tr>
      <w:tr w:rsidR="00715FFC" w:rsidRPr="00715FFC" w14:paraId="43848B60" w14:textId="77777777" w:rsidTr="00C0464F">
        <w:trPr>
          <w:trHeight w:val="1155"/>
        </w:trPr>
        <w:tc>
          <w:tcPr>
            <w:tcW w:w="1559" w:type="dxa"/>
            <w:vAlign w:val="center"/>
          </w:tcPr>
          <w:p w14:paraId="0CA99A67" w14:textId="77777777" w:rsidR="00635FB2" w:rsidRPr="0025615D" w:rsidRDefault="00635FB2" w:rsidP="0022315B">
            <w:pPr>
              <w:spacing w:after="0" w:line="240" w:lineRule="auto"/>
              <w:jc w:val="center"/>
              <w:rPr>
                <w:rFonts w:ascii="Times New Roman" w:eastAsia="Tahoma" w:hAnsi="Times New Roman"/>
                <w:color w:val="000000" w:themeColor="text1"/>
                <w:lang w:val="sr-Cyrl"/>
              </w:rPr>
            </w:pPr>
            <w:r w:rsidRPr="0025615D">
              <w:rPr>
                <w:rFonts w:ascii="Times New Roman" w:eastAsia="Tahoma" w:hAnsi="Times New Roman"/>
                <w:color w:val="000000" w:themeColor="text1"/>
                <w:lang w:val="sr-Cyrl"/>
              </w:rPr>
              <w:t>ФЕБРУАР</w:t>
            </w:r>
          </w:p>
        </w:tc>
        <w:tc>
          <w:tcPr>
            <w:tcW w:w="4253" w:type="dxa"/>
          </w:tcPr>
          <w:p w14:paraId="3E79AE7D" w14:textId="77777777" w:rsidR="00635FB2" w:rsidRPr="0025615D" w:rsidRDefault="00F15DE9" w:rsidP="0022315B">
            <w:pPr>
              <w:spacing w:after="0" w:line="240" w:lineRule="auto"/>
              <w:rPr>
                <w:rFonts w:ascii="Times New Roman" w:eastAsia="Tahoma" w:hAnsi="Times New Roman"/>
                <w:color w:val="000000" w:themeColor="text1"/>
                <w:lang w:val="sr-Cyrl"/>
              </w:rPr>
            </w:pPr>
            <w:r w:rsidRPr="0025615D">
              <w:rPr>
                <w:rFonts w:ascii="Times New Roman" w:eastAsia="Tahoma" w:hAnsi="Times New Roman"/>
                <w:color w:val="000000" w:themeColor="text1"/>
                <w:lang w:val="sr-Cyrl"/>
              </w:rPr>
              <w:t>- О</w:t>
            </w:r>
            <w:r w:rsidR="00635FB2" w:rsidRPr="0025615D">
              <w:rPr>
                <w:rFonts w:ascii="Times New Roman" w:eastAsia="Tahoma" w:hAnsi="Times New Roman"/>
                <w:color w:val="000000" w:themeColor="text1"/>
                <w:lang w:val="sr-Cyrl"/>
              </w:rPr>
              <w:t>рганизовање школских такмичења</w:t>
            </w:r>
          </w:p>
          <w:p w14:paraId="7484A195" w14:textId="28515363" w:rsidR="00F15DE9" w:rsidRPr="0025615D" w:rsidRDefault="00F15DE9" w:rsidP="0022315B">
            <w:pPr>
              <w:spacing w:after="0" w:line="240" w:lineRule="auto"/>
              <w:rPr>
                <w:rFonts w:ascii="Times New Roman" w:eastAsia="Tahoma" w:hAnsi="Times New Roman"/>
                <w:color w:val="000000" w:themeColor="text1"/>
                <w:lang w:val="sr-Cyrl"/>
              </w:rPr>
            </w:pPr>
            <w:r w:rsidRPr="0025615D">
              <w:rPr>
                <w:rFonts w:ascii="Times New Roman" w:eastAsia="Tahoma" w:hAnsi="Times New Roman"/>
                <w:color w:val="000000" w:themeColor="text1"/>
                <w:lang w:val="sr-Cyrl"/>
              </w:rPr>
              <w:t>из историје и географије</w:t>
            </w:r>
          </w:p>
        </w:tc>
        <w:tc>
          <w:tcPr>
            <w:tcW w:w="1417" w:type="dxa"/>
            <w:vAlign w:val="center"/>
          </w:tcPr>
          <w:p w14:paraId="1F37BB14" w14:textId="77777777" w:rsidR="00635FB2" w:rsidRPr="0025615D" w:rsidRDefault="00635FB2" w:rsidP="0022315B">
            <w:pPr>
              <w:spacing w:after="0" w:line="240" w:lineRule="auto"/>
              <w:jc w:val="center"/>
              <w:rPr>
                <w:rFonts w:ascii="Times New Roman" w:eastAsia="Tahoma" w:hAnsi="Times New Roman"/>
                <w:color w:val="000000" w:themeColor="text1"/>
                <w:lang w:val="sr-Cyrl"/>
              </w:rPr>
            </w:pPr>
            <w:r w:rsidRPr="0025615D">
              <w:rPr>
                <w:rFonts w:ascii="Times New Roman" w:eastAsia="Tahoma" w:hAnsi="Times New Roman"/>
                <w:color w:val="000000" w:themeColor="text1"/>
                <w:lang w:val="sr-Cyrl"/>
              </w:rPr>
              <w:t>Састанак</w:t>
            </w:r>
          </w:p>
        </w:tc>
        <w:tc>
          <w:tcPr>
            <w:tcW w:w="2219" w:type="dxa"/>
            <w:vAlign w:val="center"/>
          </w:tcPr>
          <w:p w14:paraId="2D2A1C18" w14:textId="7E9844D8" w:rsidR="00635FB2" w:rsidRPr="0025615D" w:rsidRDefault="00F15DE9" w:rsidP="0022315B">
            <w:pPr>
              <w:spacing w:after="0" w:line="240" w:lineRule="auto"/>
              <w:rPr>
                <w:rFonts w:ascii="Times New Roman" w:eastAsia="Tahoma" w:hAnsi="Times New Roman"/>
                <w:color w:val="000000" w:themeColor="text1"/>
                <w:lang w:val="sr-Cyrl"/>
              </w:rPr>
            </w:pPr>
            <w:r w:rsidRPr="0025615D">
              <w:rPr>
                <w:rFonts w:ascii="Times New Roman" w:eastAsia="Tahoma" w:hAnsi="Times New Roman"/>
                <w:color w:val="000000" w:themeColor="text1"/>
                <w:lang w:val="sr-Cyrl"/>
              </w:rPr>
              <w:t>Сви чланови Већа</w:t>
            </w:r>
          </w:p>
        </w:tc>
      </w:tr>
      <w:tr w:rsidR="00715FFC" w:rsidRPr="00715FFC" w14:paraId="44258CD2" w14:textId="77777777" w:rsidTr="00C0464F">
        <w:trPr>
          <w:trHeight w:val="737"/>
        </w:trPr>
        <w:tc>
          <w:tcPr>
            <w:tcW w:w="1559" w:type="dxa"/>
            <w:vAlign w:val="center"/>
          </w:tcPr>
          <w:p w14:paraId="4EE3C6BA" w14:textId="77777777" w:rsidR="00635FB2" w:rsidRPr="00C544C4" w:rsidRDefault="00635FB2" w:rsidP="0022315B">
            <w:pPr>
              <w:spacing w:after="0" w:line="240" w:lineRule="auto"/>
              <w:jc w:val="center"/>
              <w:rPr>
                <w:rFonts w:ascii="Times New Roman" w:eastAsia="Tahoma" w:hAnsi="Times New Roman"/>
                <w:color w:val="000000" w:themeColor="text1"/>
                <w:lang w:val="sr-Cyrl"/>
              </w:rPr>
            </w:pPr>
            <w:r w:rsidRPr="00C544C4">
              <w:rPr>
                <w:rFonts w:ascii="Times New Roman" w:eastAsia="Tahoma" w:hAnsi="Times New Roman"/>
                <w:color w:val="000000" w:themeColor="text1"/>
                <w:lang w:val="sr-Cyrl"/>
              </w:rPr>
              <w:t>МАРТ</w:t>
            </w:r>
          </w:p>
        </w:tc>
        <w:tc>
          <w:tcPr>
            <w:tcW w:w="4253" w:type="dxa"/>
          </w:tcPr>
          <w:p w14:paraId="134BBA25" w14:textId="28569E9E" w:rsidR="00635FB2" w:rsidRPr="00C544C4" w:rsidRDefault="00C544C4" w:rsidP="0022315B">
            <w:pPr>
              <w:spacing w:after="0" w:line="240" w:lineRule="auto"/>
              <w:rPr>
                <w:rFonts w:ascii="Times New Roman" w:eastAsia="Tahoma" w:hAnsi="Times New Roman"/>
                <w:color w:val="000000" w:themeColor="text1"/>
                <w:lang w:val="sr-Cyrl"/>
              </w:rPr>
            </w:pPr>
            <w:r w:rsidRPr="00C544C4">
              <w:rPr>
                <w:rFonts w:ascii="Times New Roman" w:eastAsia="Tahoma" w:hAnsi="Times New Roman"/>
                <w:color w:val="000000" w:themeColor="text1"/>
                <w:lang w:val="sr-Cyrl"/>
              </w:rPr>
              <w:t>-П</w:t>
            </w:r>
            <w:r w:rsidR="00635FB2" w:rsidRPr="00C544C4">
              <w:rPr>
                <w:rFonts w:ascii="Times New Roman" w:eastAsia="Tahoma" w:hAnsi="Times New Roman"/>
                <w:color w:val="000000" w:themeColor="text1"/>
                <w:lang w:val="sr-Cyrl"/>
              </w:rPr>
              <w:t>рипрема ученика за општинско такмичење</w:t>
            </w:r>
          </w:p>
          <w:p w14:paraId="5B30D87C" w14:textId="3C9AA678" w:rsidR="00635FB2" w:rsidRPr="00C544C4" w:rsidRDefault="00C544C4" w:rsidP="0022315B">
            <w:pPr>
              <w:spacing w:after="0" w:line="240" w:lineRule="auto"/>
              <w:rPr>
                <w:rFonts w:ascii="Times New Roman" w:eastAsia="Tahoma" w:hAnsi="Times New Roman"/>
                <w:color w:val="000000" w:themeColor="text1"/>
                <w:lang w:val="sr-Cyrl"/>
              </w:rPr>
            </w:pPr>
            <w:r w:rsidRPr="00C544C4">
              <w:rPr>
                <w:rFonts w:ascii="Times New Roman" w:eastAsia="Tahoma" w:hAnsi="Times New Roman"/>
                <w:color w:val="000000" w:themeColor="text1"/>
                <w:lang w:val="sr-Cyrl"/>
              </w:rPr>
              <w:t>-Избор уџбеника из предмета: историја и географија</w:t>
            </w:r>
          </w:p>
        </w:tc>
        <w:tc>
          <w:tcPr>
            <w:tcW w:w="1417" w:type="dxa"/>
            <w:vAlign w:val="center"/>
          </w:tcPr>
          <w:p w14:paraId="7BEDEBFA" w14:textId="77777777" w:rsidR="00635FB2" w:rsidRPr="00C544C4" w:rsidRDefault="00635FB2" w:rsidP="0022315B">
            <w:pPr>
              <w:spacing w:after="0" w:line="240" w:lineRule="auto"/>
              <w:jc w:val="center"/>
              <w:rPr>
                <w:rFonts w:ascii="Times New Roman" w:eastAsia="Tahoma" w:hAnsi="Times New Roman"/>
                <w:color w:val="000000" w:themeColor="text1"/>
                <w:lang w:val="sr-Cyrl"/>
              </w:rPr>
            </w:pPr>
            <w:r w:rsidRPr="00C544C4">
              <w:rPr>
                <w:rFonts w:ascii="Times New Roman" w:eastAsia="Tahoma" w:hAnsi="Times New Roman"/>
                <w:color w:val="000000" w:themeColor="text1"/>
                <w:lang w:val="sr-Cyrl"/>
              </w:rPr>
              <w:t>Састанак</w:t>
            </w:r>
          </w:p>
        </w:tc>
        <w:tc>
          <w:tcPr>
            <w:tcW w:w="2219" w:type="dxa"/>
            <w:vAlign w:val="center"/>
          </w:tcPr>
          <w:p w14:paraId="7182DB57" w14:textId="1CBE6DBA" w:rsidR="00635FB2" w:rsidRPr="00C544C4" w:rsidRDefault="00C544C4" w:rsidP="0022315B">
            <w:pPr>
              <w:spacing w:after="0" w:line="240" w:lineRule="auto"/>
              <w:jc w:val="center"/>
              <w:rPr>
                <w:rFonts w:ascii="Times New Roman" w:eastAsia="Tahoma" w:hAnsi="Times New Roman"/>
                <w:color w:val="000000" w:themeColor="text1"/>
                <w:lang w:val="sr-Cyrl"/>
              </w:rPr>
            </w:pPr>
            <w:r w:rsidRPr="00C544C4">
              <w:rPr>
                <w:rFonts w:ascii="Times New Roman" w:eastAsia="Tahoma" w:hAnsi="Times New Roman"/>
                <w:color w:val="000000" w:themeColor="text1"/>
                <w:lang w:val="sr-Cyrl"/>
              </w:rPr>
              <w:t>Сви чланови Већа</w:t>
            </w:r>
          </w:p>
        </w:tc>
      </w:tr>
      <w:tr w:rsidR="00715FFC" w:rsidRPr="00715FFC" w14:paraId="556219B1" w14:textId="77777777" w:rsidTr="00C0464F">
        <w:trPr>
          <w:trHeight w:val="1703"/>
        </w:trPr>
        <w:tc>
          <w:tcPr>
            <w:tcW w:w="1559" w:type="dxa"/>
            <w:vAlign w:val="center"/>
          </w:tcPr>
          <w:p w14:paraId="6F9823A3" w14:textId="77777777" w:rsidR="00635FB2" w:rsidRPr="00F468DB" w:rsidRDefault="00635FB2" w:rsidP="0022315B">
            <w:pPr>
              <w:spacing w:after="0" w:line="240" w:lineRule="auto"/>
              <w:jc w:val="center"/>
              <w:rPr>
                <w:rFonts w:ascii="Times New Roman" w:eastAsia="Tahoma" w:hAnsi="Times New Roman"/>
                <w:color w:val="000000" w:themeColor="text1"/>
                <w:lang w:val="sr-Cyrl"/>
              </w:rPr>
            </w:pPr>
            <w:r w:rsidRPr="00F468DB">
              <w:rPr>
                <w:rFonts w:ascii="Times New Roman" w:eastAsia="Tahoma" w:hAnsi="Times New Roman"/>
                <w:color w:val="000000" w:themeColor="text1"/>
                <w:lang w:val="sr-Cyrl"/>
              </w:rPr>
              <w:t>АПРИЛ</w:t>
            </w:r>
          </w:p>
        </w:tc>
        <w:tc>
          <w:tcPr>
            <w:tcW w:w="4253" w:type="dxa"/>
          </w:tcPr>
          <w:p w14:paraId="5DBDF673" w14:textId="77777777" w:rsidR="00635FB2" w:rsidRPr="00F468DB" w:rsidRDefault="00635FB2" w:rsidP="0022315B">
            <w:pPr>
              <w:spacing w:after="0" w:line="240" w:lineRule="auto"/>
              <w:rPr>
                <w:rFonts w:ascii="Times New Roman" w:eastAsia="Tahoma" w:hAnsi="Times New Roman"/>
                <w:color w:val="000000" w:themeColor="text1"/>
                <w:lang w:val="sr-Cyrl"/>
              </w:rPr>
            </w:pPr>
          </w:p>
          <w:p w14:paraId="264D37C6" w14:textId="77777777" w:rsidR="00420147" w:rsidRDefault="00420147" w:rsidP="0022315B">
            <w:pPr>
              <w:spacing w:after="0" w:line="240" w:lineRule="auto"/>
              <w:rPr>
                <w:rFonts w:ascii="Times New Roman" w:eastAsia="Tahoma" w:hAnsi="Times New Roman"/>
                <w:color w:val="000000" w:themeColor="text1"/>
                <w:lang w:val="sr-Cyrl"/>
              </w:rPr>
            </w:pPr>
            <w:r w:rsidRPr="00F468DB">
              <w:rPr>
                <w:rFonts w:ascii="Times New Roman" w:eastAsia="Tahoma" w:hAnsi="Times New Roman"/>
                <w:color w:val="000000" w:themeColor="text1"/>
                <w:lang w:val="sr-Cyrl"/>
              </w:rPr>
              <w:t>- Анал</w:t>
            </w:r>
            <w:r w:rsidR="00F60BA6">
              <w:rPr>
                <w:rFonts w:ascii="Times New Roman" w:eastAsia="Tahoma" w:hAnsi="Times New Roman"/>
                <w:color w:val="000000" w:themeColor="text1"/>
                <w:lang w:val="sr-Cyrl"/>
              </w:rPr>
              <w:t>иза успеха ученика на крају 3. к</w:t>
            </w:r>
            <w:r w:rsidRPr="00F468DB">
              <w:rPr>
                <w:rFonts w:ascii="Times New Roman" w:eastAsia="Tahoma" w:hAnsi="Times New Roman"/>
                <w:color w:val="000000" w:themeColor="text1"/>
                <w:lang w:val="sr-Cyrl"/>
              </w:rPr>
              <w:t>ласификационог периода</w:t>
            </w:r>
          </w:p>
          <w:p w14:paraId="1F584AC3" w14:textId="6CCA91A1" w:rsidR="00F60BA6" w:rsidRPr="00F468DB" w:rsidRDefault="00F60BA6" w:rsidP="0022315B">
            <w:pPr>
              <w:spacing w:after="0" w:line="240" w:lineRule="auto"/>
              <w:rPr>
                <w:rFonts w:ascii="Times New Roman" w:eastAsia="Tahoma" w:hAnsi="Times New Roman"/>
                <w:color w:val="000000" w:themeColor="text1"/>
                <w:lang w:val="sr-Cyrl"/>
              </w:rPr>
            </w:pPr>
            <w:r>
              <w:rPr>
                <w:rFonts w:ascii="Times New Roman" w:eastAsia="Tahoma" w:hAnsi="Times New Roman"/>
                <w:color w:val="000000" w:themeColor="text1"/>
                <w:lang w:val="sr-Cyrl"/>
              </w:rPr>
              <w:t xml:space="preserve">- </w:t>
            </w:r>
            <w:r w:rsidR="00220DB2">
              <w:rPr>
                <w:rFonts w:ascii="Times New Roman" w:eastAsia="Tahoma" w:hAnsi="Times New Roman"/>
                <w:color w:val="000000" w:themeColor="text1"/>
                <w:lang w:val="sr-Cyrl"/>
              </w:rPr>
              <w:t>Планирање а</w:t>
            </w:r>
            <w:r>
              <w:rPr>
                <w:rFonts w:ascii="Times New Roman" w:eastAsia="Tahoma" w:hAnsi="Times New Roman"/>
                <w:color w:val="000000" w:themeColor="text1"/>
                <w:lang w:val="sr-Cyrl"/>
              </w:rPr>
              <w:t>ктивности Већа у оквиру активности поводом обележавања Дана школе</w:t>
            </w:r>
          </w:p>
        </w:tc>
        <w:tc>
          <w:tcPr>
            <w:tcW w:w="1417" w:type="dxa"/>
            <w:vAlign w:val="center"/>
          </w:tcPr>
          <w:p w14:paraId="2BBD62DB" w14:textId="77777777" w:rsidR="00635FB2" w:rsidRDefault="00635FB2" w:rsidP="0022315B">
            <w:pPr>
              <w:spacing w:after="0" w:line="240" w:lineRule="auto"/>
              <w:jc w:val="center"/>
              <w:rPr>
                <w:rFonts w:ascii="Times New Roman" w:eastAsia="Tahoma" w:hAnsi="Times New Roman"/>
                <w:color w:val="000000" w:themeColor="text1"/>
                <w:lang w:val="sr-Cyrl"/>
              </w:rPr>
            </w:pPr>
            <w:r w:rsidRPr="00F468DB">
              <w:rPr>
                <w:rFonts w:ascii="Times New Roman" w:eastAsia="Tahoma" w:hAnsi="Times New Roman"/>
                <w:color w:val="000000" w:themeColor="text1"/>
                <w:lang w:val="sr-Cyrl"/>
              </w:rPr>
              <w:t>Састанак</w:t>
            </w:r>
          </w:p>
          <w:p w14:paraId="11357434" w14:textId="77777777" w:rsidR="00F60BA6" w:rsidRDefault="00F60BA6" w:rsidP="0022315B">
            <w:pPr>
              <w:spacing w:after="0" w:line="240" w:lineRule="auto"/>
              <w:jc w:val="center"/>
              <w:rPr>
                <w:rFonts w:ascii="Times New Roman" w:eastAsia="Tahoma" w:hAnsi="Times New Roman"/>
                <w:color w:val="000000" w:themeColor="text1"/>
                <w:lang w:val="sr-Cyrl"/>
              </w:rPr>
            </w:pPr>
            <w:r>
              <w:rPr>
                <w:rFonts w:ascii="Times New Roman" w:eastAsia="Tahoma" w:hAnsi="Times New Roman"/>
                <w:color w:val="000000" w:themeColor="text1"/>
                <w:lang w:val="sr-Cyrl"/>
              </w:rPr>
              <w:t>Стручна посета</w:t>
            </w:r>
          </w:p>
          <w:p w14:paraId="1938EF10" w14:textId="7559AA10" w:rsidR="00220DB2" w:rsidRPr="00F468DB" w:rsidRDefault="001134E5" w:rsidP="0022315B">
            <w:pPr>
              <w:spacing w:after="0" w:line="240" w:lineRule="auto"/>
              <w:jc w:val="center"/>
              <w:rPr>
                <w:rFonts w:ascii="Times New Roman" w:eastAsia="Tahoma" w:hAnsi="Times New Roman"/>
                <w:color w:val="000000" w:themeColor="text1"/>
                <w:lang w:val="sr-Cyrl"/>
              </w:rPr>
            </w:pPr>
            <w:r>
              <w:rPr>
                <w:rFonts w:ascii="Times New Roman" w:eastAsia="Tahoma" w:hAnsi="Times New Roman"/>
                <w:color w:val="000000" w:themeColor="text1"/>
                <w:lang w:val="sr-Cyrl"/>
              </w:rPr>
              <w:t>(</w:t>
            </w:r>
            <w:r w:rsidR="00220DB2">
              <w:rPr>
                <w:rFonts w:ascii="Times New Roman" w:eastAsia="Tahoma" w:hAnsi="Times New Roman"/>
                <w:color w:val="000000" w:themeColor="text1"/>
                <w:lang w:val="sr-Cyrl"/>
              </w:rPr>
              <w:t>посета родној кући Стевана Чоловића у Радобуђи)</w:t>
            </w:r>
          </w:p>
        </w:tc>
        <w:tc>
          <w:tcPr>
            <w:tcW w:w="2219" w:type="dxa"/>
            <w:vAlign w:val="center"/>
          </w:tcPr>
          <w:p w14:paraId="75672898" w14:textId="77777777" w:rsidR="00635FB2" w:rsidRDefault="00420147" w:rsidP="0022315B">
            <w:pPr>
              <w:spacing w:after="0" w:line="240" w:lineRule="auto"/>
              <w:jc w:val="center"/>
              <w:rPr>
                <w:rFonts w:ascii="Times New Roman" w:eastAsia="Tahoma" w:hAnsi="Times New Roman"/>
                <w:color w:val="000000" w:themeColor="text1"/>
                <w:lang w:val="sr-Cyrl"/>
              </w:rPr>
            </w:pPr>
            <w:r w:rsidRPr="00F468DB">
              <w:rPr>
                <w:rFonts w:ascii="Times New Roman" w:eastAsia="Tahoma" w:hAnsi="Times New Roman"/>
                <w:color w:val="000000" w:themeColor="text1"/>
                <w:lang w:val="sr-Cyrl"/>
              </w:rPr>
              <w:t>Сви чланови Већ</w:t>
            </w:r>
            <w:r w:rsidR="00635FB2" w:rsidRPr="00F468DB">
              <w:rPr>
                <w:rFonts w:ascii="Times New Roman" w:eastAsia="Tahoma" w:hAnsi="Times New Roman"/>
                <w:color w:val="000000" w:themeColor="text1"/>
                <w:lang w:val="sr-Cyrl"/>
              </w:rPr>
              <w:t>а</w:t>
            </w:r>
          </w:p>
          <w:p w14:paraId="3837F295" w14:textId="1B782EE2" w:rsidR="00F60BA6" w:rsidRPr="00F468DB" w:rsidRDefault="00F60BA6" w:rsidP="0022315B">
            <w:pPr>
              <w:spacing w:after="0" w:line="240" w:lineRule="auto"/>
              <w:rPr>
                <w:rFonts w:ascii="Times New Roman" w:eastAsia="Tahoma" w:hAnsi="Times New Roman"/>
                <w:color w:val="000000" w:themeColor="text1"/>
                <w:lang w:val="sr-Cyrl"/>
              </w:rPr>
            </w:pPr>
          </w:p>
        </w:tc>
      </w:tr>
      <w:tr w:rsidR="00635FB2" w:rsidRPr="00715FFC" w14:paraId="02914701" w14:textId="77777777" w:rsidTr="003438F4">
        <w:trPr>
          <w:trHeight w:val="972"/>
        </w:trPr>
        <w:tc>
          <w:tcPr>
            <w:tcW w:w="1559" w:type="dxa"/>
            <w:tcBorders>
              <w:bottom w:val="single" w:sz="4" w:space="0" w:color="auto"/>
            </w:tcBorders>
            <w:vAlign w:val="center"/>
          </w:tcPr>
          <w:p w14:paraId="6DE6FA13" w14:textId="18EA0F05" w:rsidR="00635FB2" w:rsidRPr="00220DB2" w:rsidRDefault="00F60BA6" w:rsidP="0022315B">
            <w:pPr>
              <w:spacing w:after="0" w:line="240" w:lineRule="auto"/>
              <w:jc w:val="center"/>
              <w:rPr>
                <w:rFonts w:ascii="Times New Roman" w:eastAsia="Tahoma" w:hAnsi="Times New Roman"/>
                <w:color w:val="000000" w:themeColor="text1"/>
                <w:lang w:val="sr-Cyrl"/>
              </w:rPr>
            </w:pPr>
            <w:r w:rsidRPr="00220DB2">
              <w:rPr>
                <w:rFonts w:ascii="Times New Roman" w:eastAsia="Tahoma" w:hAnsi="Times New Roman"/>
                <w:color w:val="000000" w:themeColor="text1"/>
                <w:lang w:val="sr-Cyrl"/>
              </w:rPr>
              <w:t>МАЈ</w:t>
            </w:r>
          </w:p>
        </w:tc>
        <w:tc>
          <w:tcPr>
            <w:tcW w:w="4253" w:type="dxa"/>
            <w:tcBorders>
              <w:bottom w:val="single" w:sz="4" w:space="0" w:color="auto"/>
            </w:tcBorders>
          </w:tcPr>
          <w:p w14:paraId="10719483" w14:textId="2E0AC2EB" w:rsidR="00635FB2" w:rsidRDefault="00635FB2" w:rsidP="0022315B">
            <w:pPr>
              <w:spacing w:after="0" w:line="240" w:lineRule="auto"/>
              <w:rPr>
                <w:rFonts w:ascii="Times New Roman" w:eastAsia="Tahoma" w:hAnsi="Times New Roman"/>
                <w:color w:val="000000" w:themeColor="text1"/>
                <w:lang w:val="sr-Cyrl"/>
              </w:rPr>
            </w:pPr>
          </w:p>
          <w:p w14:paraId="6DE47554" w14:textId="77777777" w:rsidR="00E56FA4" w:rsidRPr="00220DB2" w:rsidRDefault="00E56FA4" w:rsidP="0022315B">
            <w:pPr>
              <w:spacing w:after="0" w:line="240" w:lineRule="auto"/>
              <w:rPr>
                <w:rFonts w:ascii="Times New Roman" w:eastAsia="Tahoma" w:hAnsi="Times New Roman"/>
                <w:color w:val="000000" w:themeColor="text1"/>
                <w:lang w:val="sr-Cyrl"/>
              </w:rPr>
            </w:pPr>
          </w:p>
          <w:p w14:paraId="1F730F9F" w14:textId="425369A1" w:rsidR="00AD5E8D" w:rsidRPr="00220DB2" w:rsidRDefault="00220DB2" w:rsidP="0022315B">
            <w:pPr>
              <w:spacing w:after="0" w:line="240" w:lineRule="auto"/>
              <w:rPr>
                <w:rFonts w:ascii="Times New Roman" w:eastAsia="Tahoma" w:hAnsi="Times New Roman"/>
                <w:color w:val="000000" w:themeColor="text1"/>
                <w:lang w:val="sr-Cyrl"/>
              </w:rPr>
            </w:pPr>
            <w:r w:rsidRPr="00220DB2">
              <w:rPr>
                <w:rFonts w:ascii="Times New Roman" w:eastAsia="Tahoma" w:hAnsi="Times New Roman"/>
                <w:color w:val="000000" w:themeColor="text1"/>
                <w:lang w:val="sr-Cyrl"/>
              </w:rPr>
              <w:t>-Активности Већа у оквиру активности поводом обележавања Дана школе</w:t>
            </w:r>
          </w:p>
          <w:p w14:paraId="510AE657" w14:textId="70313449" w:rsidR="00AD5E8D" w:rsidRPr="00220DB2" w:rsidRDefault="00220DB2" w:rsidP="0022315B">
            <w:pPr>
              <w:spacing w:after="0" w:line="240" w:lineRule="auto"/>
              <w:rPr>
                <w:rFonts w:ascii="Times New Roman" w:eastAsia="Tahoma" w:hAnsi="Times New Roman"/>
                <w:color w:val="000000" w:themeColor="text1"/>
                <w:lang w:val="sr-Cyrl"/>
              </w:rPr>
            </w:pPr>
            <w:r w:rsidRPr="00220DB2">
              <w:rPr>
                <w:rFonts w:ascii="Times New Roman" w:eastAsia="Tahoma" w:hAnsi="Times New Roman"/>
                <w:color w:val="000000" w:themeColor="text1"/>
                <w:lang w:val="sr-Cyrl"/>
              </w:rPr>
              <w:t>-Посета родној кући Стевана Чоловића у Радобуђи</w:t>
            </w:r>
          </w:p>
          <w:p w14:paraId="36892851" w14:textId="344D7BA5" w:rsidR="00AD5E8D" w:rsidRPr="00220DB2" w:rsidRDefault="00AD5E8D" w:rsidP="0022315B">
            <w:pPr>
              <w:spacing w:after="0" w:line="240" w:lineRule="auto"/>
              <w:rPr>
                <w:rFonts w:ascii="Times New Roman" w:eastAsia="Tahoma" w:hAnsi="Times New Roman"/>
                <w:color w:val="000000" w:themeColor="text1"/>
                <w:lang w:val="sr-Cyrl"/>
              </w:rPr>
            </w:pPr>
          </w:p>
        </w:tc>
        <w:tc>
          <w:tcPr>
            <w:tcW w:w="1417" w:type="dxa"/>
            <w:tcBorders>
              <w:bottom w:val="single" w:sz="4" w:space="0" w:color="auto"/>
            </w:tcBorders>
            <w:vAlign w:val="center"/>
          </w:tcPr>
          <w:p w14:paraId="31FC3513" w14:textId="2D2FC32A" w:rsidR="00220DB2" w:rsidRPr="00220DB2" w:rsidRDefault="00220DB2" w:rsidP="0022315B">
            <w:pPr>
              <w:spacing w:after="0" w:line="240" w:lineRule="auto"/>
              <w:rPr>
                <w:rFonts w:ascii="Times New Roman" w:eastAsia="Tahoma" w:hAnsi="Times New Roman"/>
                <w:color w:val="000000" w:themeColor="text1"/>
                <w:lang w:val="sr-Cyrl"/>
              </w:rPr>
            </w:pPr>
            <w:r w:rsidRPr="00220DB2">
              <w:rPr>
                <w:rFonts w:ascii="Times New Roman" w:eastAsia="Tahoma" w:hAnsi="Times New Roman"/>
                <w:color w:val="000000" w:themeColor="text1"/>
                <w:lang w:val="sr-Cyrl"/>
              </w:rPr>
              <w:t>Састанак</w:t>
            </w:r>
          </w:p>
          <w:p w14:paraId="46DC8CE8" w14:textId="7A8DEE4F" w:rsidR="00635FB2" w:rsidRPr="00220DB2" w:rsidRDefault="00220DB2" w:rsidP="0022315B">
            <w:pPr>
              <w:spacing w:after="0" w:line="240" w:lineRule="auto"/>
              <w:rPr>
                <w:rFonts w:ascii="Times New Roman" w:eastAsia="Tahoma" w:hAnsi="Times New Roman"/>
                <w:color w:val="000000" w:themeColor="text1"/>
                <w:lang w:val="sr-Cyrl"/>
              </w:rPr>
            </w:pPr>
            <w:r w:rsidRPr="00220DB2">
              <w:rPr>
                <w:rFonts w:ascii="Times New Roman" w:eastAsia="Tahoma" w:hAnsi="Times New Roman"/>
                <w:color w:val="000000" w:themeColor="text1"/>
                <w:lang w:val="sr-Cyrl"/>
              </w:rPr>
              <w:t>Стручна    посета</w:t>
            </w:r>
          </w:p>
          <w:p w14:paraId="16168630" w14:textId="62986B4F" w:rsidR="00635FB2" w:rsidRPr="00715FFC" w:rsidRDefault="001134E5" w:rsidP="0022315B">
            <w:pPr>
              <w:spacing w:after="0" w:line="240" w:lineRule="auto"/>
              <w:rPr>
                <w:rFonts w:ascii="Times New Roman" w:eastAsia="Tahoma" w:hAnsi="Times New Roman"/>
                <w:color w:val="FF0000"/>
                <w:lang w:val="sr-Cyrl"/>
              </w:rPr>
            </w:pPr>
            <w:r>
              <w:rPr>
                <w:rFonts w:ascii="Times New Roman" w:eastAsia="Tahoma" w:hAnsi="Times New Roman"/>
                <w:color w:val="000000" w:themeColor="text1"/>
                <w:lang w:val="sr-Cyrl"/>
              </w:rPr>
              <w:t>(</w:t>
            </w:r>
            <w:r w:rsidR="00220DB2">
              <w:rPr>
                <w:rFonts w:ascii="Times New Roman" w:eastAsia="Tahoma" w:hAnsi="Times New Roman"/>
                <w:color w:val="000000" w:themeColor="text1"/>
                <w:lang w:val="sr-Cyrl"/>
              </w:rPr>
              <w:t>посета родној кући Стевана Чоловића у Радобуђи)</w:t>
            </w:r>
          </w:p>
        </w:tc>
        <w:tc>
          <w:tcPr>
            <w:tcW w:w="2219" w:type="dxa"/>
            <w:tcBorders>
              <w:bottom w:val="single" w:sz="4" w:space="0" w:color="auto"/>
            </w:tcBorders>
            <w:vAlign w:val="center"/>
          </w:tcPr>
          <w:p w14:paraId="7926941C" w14:textId="1594CFA6" w:rsidR="00635FB2" w:rsidRPr="00715FFC" w:rsidRDefault="00635FB2" w:rsidP="0022315B">
            <w:pPr>
              <w:spacing w:after="0" w:line="240" w:lineRule="auto"/>
              <w:rPr>
                <w:rFonts w:ascii="Times New Roman" w:eastAsia="Tahoma" w:hAnsi="Times New Roman"/>
                <w:color w:val="FF0000"/>
                <w:lang w:val="sr-Cyrl"/>
              </w:rPr>
            </w:pPr>
          </w:p>
          <w:p w14:paraId="7661645E" w14:textId="77777777" w:rsidR="00220DB2" w:rsidRDefault="00220DB2" w:rsidP="0022315B">
            <w:pPr>
              <w:spacing w:after="0" w:line="240" w:lineRule="auto"/>
              <w:jc w:val="center"/>
              <w:rPr>
                <w:rFonts w:ascii="Times New Roman" w:eastAsia="Tahoma" w:hAnsi="Times New Roman"/>
                <w:color w:val="000000" w:themeColor="text1"/>
                <w:lang w:val="sr-Cyrl"/>
              </w:rPr>
            </w:pPr>
            <w:r w:rsidRPr="00F468DB">
              <w:rPr>
                <w:rFonts w:ascii="Times New Roman" w:eastAsia="Tahoma" w:hAnsi="Times New Roman"/>
                <w:color w:val="000000" w:themeColor="text1"/>
                <w:lang w:val="sr-Cyrl"/>
              </w:rPr>
              <w:t>Сви чланови Већа</w:t>
            </w:r>
          </w:p>
          <w:p w14:paraId="580CEA9C" w14:textId="77777777" w:rsidR="00635FB2" w:rsidRPr="00715FFC" w:rsidRDefault="00635FB2" w:rsidP="0022315B">
            <w:pPr>
              <w:spacing w:after="0" w:line="240" w:lineRule="auto"/>
              <w:jc w:val="center"/>
              <w:rPr>
                <w:rFonts w:ascii="Times New Roman" w:eastAsia="Tahoma" w:hAnsi="Times New Roman"/>
                <w:color w:val="FF0000"/>
                <w:lang w:val="sr-Cyrl"/>
              </w:rPr>
            </w:pPr>
          </w:p>
        </w:tc>
      </w:tr>
    </w:tbl>
    <w:p w14:paraId="1A5DAD29" w14:textId="77777777" w:rsidR="006A2ACE" w:rsidRPr="00715FFC" w:rsidRDefault="006A2ACE" w:rsidP="006A2ACE">
      <w:pPr>
        <w:spacing w:before="60" w:after="60"/>
        <w:rPr>
          <w:rFonts w:ascii="Times New Roman" w:hAnsi="Times New Roman"/>
          <w:color w:val="FF0000"/>
          <w:lang w:val="sr-Cyrl-RS"/>
        </w:rPr>
      </w:pPr>
    </w:p>
    <w:p w14:paraId="16C8AF6D" w14:textId="77777777" w:rsidR="00635FB2" w:rsidRPr="001F2D82" w:rsidRDefault="00C0464F" w:rsidP="00C0464F">
      <w:pPr>
        <w:spacing w:before="60" w:after="60"/>
        <w:rPr>
          <w:rFonts w:ascii="Times New Roman" w:hAnsi="Times New Roman"/>
          <w:b/>
          <w:bCs/>
          <w:color w:val="000000" w:themeColor="text1"/>
          <w:lang w:val="sr-Cyrl-CS"/>
        </w:rPr>
      </w:pPr>
      <w:r w:rsidRPr="00715FFC">
        <w:rPr>
          <w:rFonts w:ascii="Times New Roman" w:hAnsi="Times New Roman"/>
          <w:color w:val="FF0000"/>
          <w:lang w:val="sr-Cyrl-RS"/>
        </w:rPr>
        <w:br w:type="page"/>
      </w:r>
      <w:r w:rsidR="006A2ACE" w:rsidRPr="001F2D82">
        <w:rPr>
          <w:rFonts w:ascii="Times New Roman" w:hAnsi="Times New Roman"/>
          <w:color w:val="000000" w:themeColor="text1"/>
          <w:lang w:val="sr-Cyrl-RS"/>
        </w:rPr>
        <w:lastRenderedPageBreak/>
        <w:t xml:space="preserve">     </w:t>
      </w:r>
      <w:r w:rsidR="00635FB2" w:rsidRPr="001F2D82">
        <w:rPr>
          <w:rFonts w:ascii="Times New Roman" w:hAnsi="Times New Roman"/>
          <w:b/>
          <w:bCs/>
          <w:color w:val="000000" w:themeColor="text1"/>
          <w:lang w:val="sr-Cyrl-CS"/>
        </w:rPr>
        <w:t>СТРУЧНО ВЕЋЕ МАТЕМАТИКА-ФИЗИКА</w:t>
      </w:r>
    </w:p>
    <w:p w14:paraId="0CED2180" w14:textId="0CDC39A1" w:rsidR="002719B0" w:rsidRPr="002719B0" w:rsidRDefault="006A2ACE" w:rsidP="002719B0">
      <w:pPr>
        <w:spacing w:before="60" w:after="60"/>
        <w:rPr>
          <w:rFonts w:ascii="Times New Roman" w:hAnsi="Times New Roman"/>
          <w:b/>
          <w:bCs/>
          <w:color w:val="FF0000"/>
          <w:lang w:val="sr-Latn-RS"/>
        </w:rPr>
      </w:pPr>
      <w:r w:rsidRPr="001F2D82">
        <w:rPr>
          <w:rFonts w:ascii="Times New Roman" w:hAnsi="Times New Roman"/>
          <w:b/>
          <w:bCs/>
          <w:color w:val="000000" w:themeColor="text1"/>
          <w:lang w:val="sr-Cyrl-CS"/>
        </w:rPr>
        <w:t xml:space="preserve">     </w:t>
      </w:r>
      <w:r w:rsidR="00635FB2" w:rsidRPr="001F2D82">
        <w:rPr>
          <w:rFonts w:ascii="Times New Roman" w:hAnsi="Times New Roman"/>
          <w:b/>
          <w:bCs/>
          <w:color w:val="000000" w:themeColor="text1"/>
          <w:lang w:val="sr-Cyrl-CS"/>
        </w:rPr>
        <w:t xml:space="preserve">Председник стручног већа: </w:t>
      </w:r>
      <w:r w:rsidR="00C65197" w:rsidRPr="001F2D82">
        <w:rPr>
          <w:rFonts w:ascii="Times New Roman" w:hAnsi="Times New Roman"/>
          <w:b/>
          <w:bCs/>
          <w:color w:val="000000" w:themeColor="text1"/>
          <w:lang w:val="sr-Cyrl-CS"/>
        </w:rPr>
        <w:t>Диана Николић</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3055"/>
        <w:gridCol w:w="2160"/>
        <w:gridCol w:w="2439"/>
      </w:tblGrid>
      <w:tr w:rsidR="002719B0" w:rsidRPr="002719B0" w14:paraId="6578F515" w14:textId="77777777" w:rsidTr="00BE3BE6">
        <w:tc>
          <w:tcPr>
            <w:tcW w:w="1805" w:type="dxa"/>
            <w:shd w:val="clear" w:color="auto" w:fill="D9D9D9"/>
            <w:vAlign w:val="center"/>
          </w:tcPr>
          <w:p w14:paraId="002AF65C" w14:textId="77777777" w:rsidR="002719B0" w:rsidRPr="002719B0" w:rsidRDefault="002719B0" w:rsidP="00BE3BE6">
            <w:pPr>
              <w:jc w:val="center"/>
              <w:rPr>
                <w:rFonts w:ascii="Times New Roman" w:hAnsi="Times New Roman"/>
                <w:b/>
                <w:i/>
                <w:lang w:val="sr-Cyrl-CS"/>
              </w:rPr>
            </w:pPr>
            <w:r w:rsidRPr="002719B0">
              <w:rPr>
                <w:rFonts w:ascii="Times New Roman" w:hAnsi="Times New Roman"/>
                <w:b/>
                <w:i/>
                <w:lang w:val="sr-Cyrl-CS"/>
              </w:rPr>
              <w:t>Време реализације</w:t>
            </w:r>
          </w:p>
        </w:tc>
        <w:tc>
          <w:tcPr>
            <w:tcW w:w="3055" w:type="dxa"/>
            <w:shd w:val="clear" w:color="auto" w:fill="D9D9D9"/>
            <w:vAlign w:val="center"/>
          </w:tcPr>
          <w:p w14:paraId="0B39C625" w14:textId="77777777" w:rsidR="002719B0" w:rsidRPr="002719B0" w:rsidRDefault="002719B0" w:rsidP="00BE3BE6">
            <w:pPr>
              <w:jc w:val="center"/>
              <w:rPr>
                <w:rFonts w:ascii="Times New Roman" w:hAnsi="Times New Roman"/>
                <w:b/>
                <w:i/>
                <w:lang w:val="sr-Cyrl-CS"/>
              </w:rPr>
            </w:pPr>
            <w:r w:rsidRPr="002719B0">
              <w:rPr>
                <w:rFonts w:ascii="Times New Roman" w:hAnsi="Times New Roman"/>
                <w:b/>
                <w:i/>
                <w:lang w:val="sr-Cyrl-CS"/>
              </w:rPr>
              <w:t>Активности/теме</w:t>
            </w:r>
          </w:p>
        </w:tc>
        <w:tc>
          <w:tcPr>
            <w:tcW w:w="2160" w:type="dxa"/>
            <w:shd w:val="clear" w:color="auto" w:fill="D9D9D9"/>
            <w:vAlign w:val="center"/>
          </w:tcPr>
          <w:p w14:paraId="42733F0D" w14:textId="77777777" w:rsidR="002719B0" w:rsidRPr="002719B0" w:rsidRDefault="002719B0" w:rsidP="00BE3BE6">
            <w:pPr>
              <w:jc w:val="center"/>
              <w:rPr>
                <w:rFonts w:ascii="Times New Roman" w:hAnsi="Times New Roman"/>
                <w:b/>
                <w:i/>
                <w:lang w:val="sr-Cyrl-CS"/>
              </w:rPr>
            </w:pPr>
            <w:r w:rsidRPr="002719B0">
              <w:rPr>
                <w:rFonts w:ascii="Times New Roman" w:hAnsi="Times New Roman"/>
                <w:b/>
                <w:i/>
                <w:lang w:val="sr-Cyrl-CS"/>
              </w:rPr>
              <w:t>Начин реализације:</w:t>
            </w:r>
          </w:p>
        </w:tc>
        <w:tc>
          <w:tcPr>
            <w:tcW w:w="2439" w:type="dxa"/>
            <w:shd w:val="clear" w:color="auto" w:fill="D9D9D9"/>
            <w:vAlign w:val="center"/>
          </w:tcPr>
          <w:p w14:paraId="5A46B41F" w14:textId="77777777" w:rsidR="002719B0" w:rsidRPr="002719B0" w:rsidRDefault="002719B0" w:rsidP="00BE3BE6">
            <w:pPr>
              <w:jc w:val="center"/>
              <w:rPr>
                <w:rFonts w:ascii="Times New Roman" w:hAnsi="Times New Roman"/>
                <w:b/>
                <w:i/>
                <w:lang w:val="sr-Cyrl-CS"/>
              </w:rPr>
            </w:pPr>
            <w:r w:rsidRPr="002719B0">
              <w:rPr>
                <w:rFonts w:ascii="Times New Roman" w:hAnsi="Times New Roman"/>
                <w:b/>
                <w:i/>
                <w:lang w:val="sr-Cyrl-CS"/>
              </w:rPr>
              <w:t>Носиоци реализације</w:t>
            </w:r>
          </w:p>
        </w:tc>
      </w:tr>
      <w:tr w:rsidR="002719B0" w:rsidRPr="002719B0" w14:paraId="6868CB0E" w14:textId="77777777" w:rsidTr="00BE3BE6">
        <w:trPr>
          <w:trHeight w:val="737"/>
        </w:trPr>
        <w:tc>
          <w:tcPr>
            <w:tcW w:w="1805" w:type="dxa"/>
            <w:vAlign w:val="center"/>
          </w:tcPr>
          <w:p w14:paraId="6C5F0F14" w14:textId="231E0278" w:rsidR="002719B0" w:rsidRPr="002719B0" w:rsidRDefault="002719B0" w:rsidP="00BE3BE6">
            <w:pPr>
              <w:jc w:val="center"/>
              <w:rPr>
                <w:rFonts w:ascii="Times New Roman" w:hAnsi="Times New Roman"/>
                <w:lang w:val="sr-Cyrl-CS"/>
              </w:rPr>
            </w:pPr>
            <w:r w:rsidRPr="002719B0">
              <w:rPr>
                <w:rFonts w:ascii="Times New Roman" w:hAnsi="Times New Roman"/>
                <w:lang w:val="sr-Cyrl-CS"/>
              </w:rPr>
              <w:t>Август</w:t>
            </w:r>
          </w:p>
        </w:tc>
        <w:tc>
          <w:tcPr>
            <w:tcW w:w="3055" w:type="dxa"/>
          </w:tcPr>
          <w:p w14:paraId="15D2540D" w14:textId="77777777" w:rsidR="002719B0" w:rsidRPr="002719B0" w:rsidRDefault="002719B0" w:rsidP="00584DD4">
            <w:pPr>
              <w:rPr>
                <w:rFonts w:ascii="Times New Roman" w:hAnsi="Times New Roman"/>
              </w:rPr>
            </w:pPr>
            <w:r w:rsidRPr="002719B0">
              <w:rPr>
                <w:rFonts w:ascii="Times New Roman" w:hAnsi="Times New Roman"/>
                <w:lang w:val="sr-Cyrl-RS"/>
              </w:rPr>
              <w:t>-</w:t>
            </w:r>
            <w:r w:rsidRPr="002719B0">
              <w:rPr>
                <w:rFonts w:ascii="Times New Roman" w:hAnsi="Times New Roman"/>
                <w:lang w:val="sr-Cyrl-CS"/>
              </w:rPr>
              <w:t xml:space="preserve">Избор председника стручног већа и израда програма стручног већа </w:t>
            </w:r>
          </w:p>
          <w:p w14:paraId="40EF2BD9" w14:textId="77777777" w:rsidR="002719B0" w:rsidRPr="002719B0" w:rsidRDefault="002719B0" w:rsidP="00584DD4">
            <w:pPr>
              <w:rPr>
                <w:rFonts w:ascii="Times New Roman" w:hAnsi="Times New Roman"/>
                <w:lang w:val="sr-Cyrl-CS"/>
              </w:rPr>
            </w:pPr>
            <w:r w:rsidRPr="002719B0">
              <w:rPr>
                <w:rFonts w:ascii="Times New Roman" w:hAnsi="Times New Roman"/>
                <w:lang w:val="sr-Cyrl-CS"/>
              </w:rPr>
              <w:t>-Утврђивање потреба и предлога за стручно усавршавање</w:t>
            </w:r>
          </w:p>
        </w:tc>
        <w:tc>
          <w:tcPr>
            <w:tcW w:w="2160" w:type="dxa"/>
            <w:vAlign w:val="center"/>
          </w:tcPr>
          <w:p w14:paraId="3271F55B"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Тимски рад</w:t>
            </w:r>
          </w:p>
        </w:tc>
        <w:tc>
          <w:tcPr>
            <w:tcW w:w="2439" w:type="dxa"/>
            <w:vAlign w:val="center"/>
          </w:tcPr>
          <w:p w14:paraId="58DE6F83"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Чланови стручног већа</w:t>
            </w:r>
          </w:p>
        </w:tc>
      </w:tr>
      <w:tr w:rsidR="002719B0" w:rsidRPr="002719B0" w14:paraId="00C8F600" w14:textId="77777777" w:rsidTr="00BE3BE6">
        <w:trPr>
          <w:trHeight w:val="737"/>
        </w:trPr>
        <w:tc>
          <w:tcPr>
            <w:tcW w:w="1805" w:type="dxa"/>
            <w:vAlign w:val="center"/>
          </w:tcPr>
          <w:p w14:paraId="1742C975"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Новембар</w:t>
            </w:r>
          </w:p>
        </w:tc>
        <w:tc>
          <w:tcPr>
            <w:tcW w:w="3055" w:type="dxa"/>
          </w:tcPr>
          <w:p w14:paraId="78373A28" w14:textId="77777777" w:rsidR="002719B0" w:rsidRPr="002719B0" w:rsidRDefault="002719B0" w:rsidP="00584DD4">
            <w:pPr>
              <w:rPr>
                <w:rFonts w:ascii="Times New Roman" w:hAnsi="Times New Roman"/>
                <w:lang w:val="sr-Cyrl-CS"/>
              </w:rPr>
            </w:pPr>
            <w:r w:rsidRPr="002719B0">
              <w:rPr>
                <w:rFonts w:ascii="Times New Roman" w:hAnsi="Times New Roman"/>
                <w:lang w:val="sr-Cyrl-CS"/>
              </w:rPr>
              <w:t>Анализа успеха ученика из математике на крају првог тромесечја</w:t>
            </w:r>
          </w:p>
        </w:tc>
        <w:tc>
          <w:tcPr>
            <w:tcW w:w="2160" w:type="dxa"/>
            <w:vAlign w:val="center"/>
          </w:tcPr>
          <w:p w14:paraId="79BF1A9F"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Тимски рад</w:t>
            </w:r>
          </w:p>
        </w:tc>
        <w:tc>
          <w:tcPr>
            <w:tcW w:w="2439" w:type="dxa"/>
            <w:vAlign w:val="center"/>
          </w:tcPr>
          <w:p w14:paraId="336D3CF9"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Чланови стручног већа</w:t>
            </w:r>
          </w:p>
        </w:tc>
      </w:tr>
      <w:tr w:rsidR="002719B0" w:rsidRPr="002719B0" w14:paraId="266C0703" w14:textId="77777777" w:rsidTr="00BE3BE6">
        <w:trPr>
          <w:trHeight w:val="737"/>
        </w:trPr>
        <w:tc>
          <w:tcPr>
            <w:tcW w:w="1805" w:type="dxa"/>
            <w:vAlign w:val="center"/>
          </w:tcPr>
          <w:p w14:paraId="389213CD"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Децембар</w:t>
            </w:r>
          </w:p>
        </w:tc>
        <w:tc>
          <w:tcPr>
            <w:tcW w:w="3055" w:type="dxa"/>
          </w:tcPr>
          <w:p w14:paraId="570E62FC" w14:textId="578309E8" w:rsidR="002719B0" w:rsidRPr="002719B0" w:rsidRDefault="002719B0" w:rsidP="00584DD4">
            <w:pPr>
              <w:rPr>
                <w:rFonts w:ascii="Times New Roman" w:hAnsi="Times New Roman"/>
                <w:lang w:val="sr-Cyrl-CS"/>
              </w:rPr>
            </w:pPr>
            <w:r w:rsidRPr="002719B0">
              <w:rPr>
                <w:rFonts w:ascii="Times New Roman" w:hAnsi="Times New Roman"/>
                <w:lang w:val="sr-Cyrl-CS"/>
              </w:rPr>
              <w:t xml:space="preserve">-Планирање математичких такмичења „Мислиша“ и „Кенгур без граница“ </w:t>
            </w:r>
            <w:r w:rsidR="00727803">
              <w:rPr>
                <w:rFonts w:ascii="Times New Roman" w:hAnsi="Times New Roman"/>
                <w:lang w:val="sr-Cyrl-CS"/>
              </w:rPr>
              <w:t>--</w:t>
            </w:r>
            <w:r w:rsidRPr="002719B0">
              <w:rPr>
                <w:rFonts w:ascii="Times New Roman" w:hAnsi="Times New Roman"/>
                <w:lang w:val="sr-Cyrl-CS"/>
              </w:rPr>
              <w:t>Планирање школских и општинских такмичења</w:t>
            </w:r>
          </w:p>
        </w:tc>
        <w:tc>
          <w:tcPr>
            <w:tcW w:w="2160" w:type="dxa"/>
            <w:vAlign w:val="center"/>
          </w:tcPr>
          <w:p w14:paraId="5DF835BC"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Тимски рад</w:t>
            </w:r>
          </w:p>
        </w:tc>
        <w:tc>
          <w:tcPr>
            <w:tcW w:w="2439" w:type="dxa"/>
            <w:vAlign w:val="center"/>
          </w:tcPr>
          <w:p w14:paraId="1632657C"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Чланови стручног већа</w:t>
            </w:r>
          </w:p>
        </w:tc>
      </w:tr>
      <w:tr w:rsidR="002719B0" w:rsidRPr="002719B0" w14:paraId="1C506223" w14:textId="77777777" w:rsidTr="00BE3BE6">
        <w:trPr>
          <w:trHeight w:val="737"/>
        </w:trPr>
        <w:tc>
          <w:tcPr>
            <w:tcW w:w="1805" w:type="dxa"/>
            <w:vAlign w:val="center"/>
          </w:tcPr>
          <w:p w14:paraId="1955C413"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Фебруар</w:t>
            </w:r>
          </w:p>
        </w:tc>
        <w:tc>
          <w:tcPr>
            <w:tcW w:w="3055" w:type="dxa"/>
          </w:tcPr>
          <w:p w14:paraId="0A4FD968" w14:textId="77777777" w:rsidR="002719B0" w:rsidRPr="002719B0" w:rsidRDefault="002719B0" w:rsidP="00584DD4">
            <w:pPr>
              <w:rPr>
                <w:rFonts w:ascii="Times New Roman" w:hAnsi="Times New Roman"/>
              </w:rPr>
            </w:pPr>
            <w:r w:rsidRPr="002719B0">
              <w:rPr>
                <w:rFonts w:ascii="Times New Roman" w:hAnsi="Times New Roman"/>
                <w:lang w:val="sr-Cyrl-CS"/>
              </w:rPr>
              <w:t>Анализа успеха ученика из математике на крају првог полугодишта</w:t>
            </w:r>
          </w:p>
          <w:p w14:paraId="34542FB7" w14:textId="559E4CF4" w:rsidR="002719B0" w:rsidRPr="002719B0" w:rsidRDefault="002719B0" w:rsidP="00584DD4">
            <w:pPr>
              <w:rPr>
                <w:rFonts w:ascii="Times New Roman" w:hAnsi="Times New Roman"/>
                <w:lang w:val="sr-Cyrl-CS"/>
              </w:rPr>
            </w:pPr>
            <w:r w:rsidRPr="002719B0">
              <w:rPr>
                <w:rFonts w:ascii="Times New Roman" w:hAnsi="Times New Roman"/>
                <w:lang w:val="sr-Cyrl-CS"/>
              </w:rPr>
              <w:t xml:space="preserve"> </w:t>
            </w:r>
            <w:r w:rsidR="00727803">
              <w:rPr>
                <w:rFonts w:ascii="Times New Roman" w:hAnsi="Times New Roman"/>
              </w:rPr>
              <w:t>-</w:t>
            </w:r>
            <w:r w:rsidR="00727803">
              <w:rPr>
                <w:rFonts w:ascii="Times New Roman" w:hAnsi="Times New Roman"/>
                <w:lang w:val="sr-Cyrl-RS"/>
              </w:rPr>
              <w:t>А</w:t>
            </w:r>
            <w:r w:rsidRPr="002719B0">
              <w:rPr>
                <w:rFonts w:ascii="Times New Roman" w:hAnsi="Times New Roman"/>
                <w:lang w:val="sr-Cyrl-CS"/>
              </w:rPr>
              <w:t>нализа школског такмичења</w:t>
            </w:r>
          </w:p>
        </w:tc>
        <w:tc>
          <w:tcPr>
            <w:tcW w:w="2160" w:type="dxa"/>
            <w:vAlign w:val="center"/>
          </w:tcPr>
          <w:p w14:paraId="1CB75D85"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Тимски рад</w:t>
            </w:r>
          </w:p>
        </w:tc>
        <w:tc>
          <w:tcPr>
            <w:tcW w:w="2439" w:type="dxa"/>
            <w:vAlign w:val="center"/>
          </w:tcPr>
          <w:p w14:paraId="418B6938"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Чланови стручног већа</w:t>
            </w:r>
          </w:p>
        </w:tc>
      </w:tr>
      <w:tr w:rsidR="002719B0" w:rsidRPr="002719B0" w14:paraId="008E458C" w14:textId="77777777" w:rsidTr="00BE3BE6">
        <w:trPr>
          <w:trHeight w:val="737"/>
        </w:trPr>
        <w:tc>
          <w:tcPr>
            <w:tcW w:w="1805" w:type="dxa"/>
            <w:vAlign w:val="center"/>
          </w:tcPr>
          <w:p w14:paraId="52D1958E"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Март</w:t>
            </w:r>
          </w:p>
        </w:tc>
        <w:tc>
          <w:tcPr>
            <w:tcW w:w="3055" w:type="dxa"/>
          </w:tcPr>
          <w:p w14:paraId="4D63554E" w14:textId="77777777" w:rsidR="002719B0" w:rsidRPr="002719B0" w:rsidRDefault="002719B0" w:rsidP="00584DD4">
            <w:pPr>
              <w:rPr>
                <w:rFonts w:ascii="Times New Roman" w:hAnsi="Times New Roman"/>
                <w:lang w:val="sr-Cyrl-CS"/>
              </w:rPr>
            </w:pPr>
            <w:r w:rsidRPr="002719B0">
              <w:rPr>
                <w:rFonts w:ascii="Times New Roman" w:hAnsi="Times New Roman"/>
                <w:lang w:val="sr-Cyrl-CS"/>
              </w:rPr>
              <w:t>-Анализа општинског такмичења</w:t>
            </w:r>
          </w:p>
          <w:p w14:paraId="76CC80AD" w14:textId="77777777" w:rsidR="002719B0" w:rsidRPr="002719B0" w:rsidRDefault="002719B0" w:rsidP="00584DD4">
            <w:pPr>
              <w:rPr>
                <w:rFonts w:ascii="Times New Roman" w:hAnsi="Times New Roman"/>
                <w:lang w:val="sr-Cyrl-CS"/>
              </w:rPr>
            </w:pPr>
            <w:r w:rsidRPr="002719B0">
              <w:rPr>
                <w:rFonts w:ascii="Times New Roman" w:hAnsi="Times New Roman"/>
                <w:lang w:val="sr-Cyrl-CS"/>
              </w:rPr>
              <w:t>-Анализа посећених семинара стручног усавршавања</w:t>
            </w:r>
          </w:p>
        </w:tc>
        <w:tc>
          <w:tcPr>
            <w:tcW w:w="2160" w:type="dxa"/>
            <w:vAlign w:val="center"/>
          </w:tcPr>
          <w:p w14:paraId="1E7169E8"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Тимски рад</w:t>
            </w:r>
          </w:p>
        </w:tc>
        <w:tc>
          <w:tcPr>
            <w:tcW w:w="2439" w:type="dxa"/>
            <w:vAlign w:val="center"/>
          </w:tcPr>
          <w:p w14:paraId="7FF8A2E6"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Чланови стручног већа</w:t>
            </w:r>
          </w:p>
        </w:tc>
      </w:tr>
      <w:tr w:rsidR="002719B0" w:rsidRPr="002719B0" w14:paraId="78EA84F4" w14:textId="77777777" w:rsidTr="00BE3BE6">
        <w:trPr>
          <w:trHeight w:val="737"/>
        </w:trPr>
        <w:tc>
          <w:tcPr>
            <w:tcW w:w="1805" w:type="dxa"/>
            <w:vAlign w:val="center"/>
          </w:tcPr>
          <w:p w14:paraId="6D0EC63A"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Април</w:t>
            </w:r>
          </w:p>
        </w:tc>
        <w:tc>
          <w:tcPr>
            <w:tcW w:w="3055" w:type="dxa"/>
          </w:tcPr>
          <w:p w14:paraId="6AD78C04" w14:textId="77777777" w:rsidR="002719B0" w:rsidRPr="002719B0" w:rsidRDefault="002719B0" w:rsidP="00584DD4">
            <w:pPr>
              <w:rPr>
                <w:rFonts w:ascii="Times New Roman" w:hAnsi="Times New Roman"/>
                <w:lang w:val="sr-Cyrl-CS"/>
              </w:rPr>
            </w:pPr>
            <w:r w:rsidRPr="002719B0">
              <w:rPr>
                <w:rFonts w:ascii="Times New Roman" w:hAnsi="Times New Roman"/>
                <w:lang w:val="sr-Cyrl-CS"/>
              </w:rPr>
              <w:t xml:space="preserve">-Анализа математичких такмичења „Мислиша“ и „Кенгур без граница“ </w:t>
            </w:r>
          </w:p>
          <w:p w14:paraId="6A235EE0" w14:textId="77777777" w:rsidR="002719B0" w:rsidRPr="002719B0" w:rsidRDefault="002719B0" w:rsidP="00584DD4">
            <w:pPr>
              <w:rPr>
                <w:rFonts w:ascii="Times New Roman" w:hAnsi="Times New Roman"/>
                <w:lang w:val="sr-Cyrl-CS"/>
              </w:rPr>
            </w:pPr>
            <w:r w:rsidRPr="002719B0">
              <w:rPr>
                <w:rFonts w:ascii="Times New Roman" w:hAnsi="Times New Roman"/>
                <w:lang w:val="sr-Cyrl-CS"/>
              </w:rPr>
              <w:t>-Анализа регионалног такмичења</w:t>
            </w:r>
          </w:p>
          <w:p w14:paraId="69FBA717" w14:textId="77777777" w:rsidR="002719B0" w:rsidRPr="002719B0" w:rsidRDefault="002719B0" w:rsidP="00584DD4">
            <w:pPr>
              <w:rPr>
                <w:rFonts w:ascii="Times New Roman" w:hAnsi="Times New Roman"/>
                <w:lang w:val="sr-Cyrl-CS"/>
              </w:rPr>
            </w:pPr>
          </w:p>
        </w:tc>
        <w:tc>
          <w:tcPr>
            <w:tcW w:w="2160" w:type="dxa"/>
            <w:vAlign w:val="center"/>
          </w:tcPr>
          <w:p w14:paraId="764616E3"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Тимски рад</w:t>
            </w:r>
          </w:p>
        </w:tc>
        <w:tc>
          <w:tcPr>
            <w:tcW w:w="2439" w:type="dxa"/>
            <w:vAlign w:val="center"/>
          </w:tcPr>
          <w:p w14:paraId="79E8F421"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Чланови стручног већа</w:t>
            </w:r>
          </w:p>
        </w:tc>
      </w:tr>
      <w:tr w:rsidR="002719B0" w:rsidRPr="002719B0" w14:paraId="19300776" w14:textId="77777777" w:rsidTr="00BE3BE6">
        <w:trPr>
          <w:trHeight w:val="737"/>
        </w:trPr>
        <w:tc>
          <w:tcPr>
            <w:tcW w:w="1805" w:type="dxa"/>
            <w:vAlign w:val="center"/>
          </w:tcPr>
          <w:p w14:paraId="57FB854B" w14:textId="77777777" w:rsidR="002719B0" w:rsidRPr="002719B0" w:rsidRDefault="002719B0" w:rsidP="00BE3BE6">
            <w:pPr>
              <w:jc w:val="center"/>
              <w:rPr>
                <w:rFonts w:ascii="Times New Roman" w:hAnsi="Times New Roman"/>
              </w:rPr>
            </w:pPr>
            <w:r w:rsidRPr="002719B0">
              <w:rPr>
                <w:rFonts w:ascii="Times New Roman" w:hAnsi="Times New Roman"/>
              </w:rPr>
              <w:t>Maj</w:t>
            </w:r>
          </w:p>
        </w:tc>
        <w:tc>
          <w:tcPr>
            <w:tcW w:w="3055" w:type="dxa"/>
          </w:tcPr>
          <w:p w14:paraId="67356370" w14:textId="77777777" w:rsidR="002719B0" w:rsidRPr="002719B0" w:rsidRDefault="002719B0" w:rsidP="00584DD4">
            <w:pPr>
              <w:rPr>
                <w:rFonts w:ascii="Times New Roman" w:hAnsi="Times New Roman"/>
                <w:lang w:val="sr-Cyrl-CS"/>
              </w:rPr>
            </w:pPr>
            <w:r w:rsidRPr="002719B0">
              <w:rPr>
                <w:rFonts w:ascii="Times New Roman" w:hAnsi="Times New Roman"/>
                <w:lang w:val="sr-Cyrl-CS"/>
              </w:rPr>
              <w:t>-Анализа успеха ученика из математике на крају трећег тромесечја</w:t>
            </w:r>
          </w:p>
        </w:tc>
        <w:tc>
          <w:tcPr>
            <w:tcW w:w="2160" w:type="dxa"/>
            <w:vAlign w:val="center"/>
          </w:tcPr>
          <w:p w14:paraId="0634ADB0"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Тимски рад</w:t>
            </w:r>
          </w:p>
        </w:tc>
        <w:tc>
          <w:tcPr>
            <w:tcW w:w="2439" w:type="dxa"/>
            <w:vAlign w:val="center"/>
          </w:tcPr>
          <w:p w14:paraId="2DF7DEED"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Чланови стручног већа</w:t>
            </w:r>
          </w:p>
        </w:tc>
      </w:tr>
      <w:tr w:rsidR="002719B0" w:rsidRPr="002719B0" w14:paraId="599D02BD" w14:textId="77777777" w:rsidTr="00BE3BE6">
        <w:trPr>
          <w:trHeight w:val="737"/>
        </w:trPr>
        <w:tc>
          <w:tcPr>
            <w:tcW w:w="1805" w:type="dxa"/>
            <w:vAlign w:val="center"/>
          </w:tcPr>
          <w:p w14:paraId="629AF9C7"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Јун</w:t>
            </w:r>
          </w:p>
        </w:tc>
        <w:tc>
          <w:tcPr>
            <w:tcW w:w="3055" w:type="dxa"/>
          </w:tcPr>
          <w:p w14:paraId="6E6D452C" w14:textId="77777777" w:rsidR="002719B0" w:rsidRPr="002719B0" w:rsidRDefault="002719B0" w:rsidP="00584DD4">
            <w:pPr>
              <w:rPr>
                <w:rFonts w:ascii="Times New Roman" w:hAnsi="Times New Roman"/>
                <w:lang w:val="sr-Cyrl-CS"/>
              </w:rPr>
            </w:pPr>
            <w:r w:rsidRPr="002719B0">
              <w:rPr>
                <w:rFonts w:ascii="Times New Roman" w:hAnsi="Times New Roman"/>
                <w:lang w:val="sr-Cyrl-CS"/>
              </w:rPr>
              <w:t>Анализа успеха ученика из математике на крају школске године</w:t>
            </w:r>
          </w:p>
        </w:tc>
        <w:tc>
          <w:tcPr>
            <w:tcW w:w="2160" w:type="dxa"/>
            <w:vAlign w:val="center"/>
          </w:tcPr>
          <w:p w14:paraId="710388D1"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Тимски рад</w:t>
            </w:r>
          </w:p>
        </w:tc>
        <w:tc>
          <w:tcPr>
            <w:tcW w:w="2439" w:type="dxa"/>
            <w:vAlign w:val="center"/>
          </w:tcPr>
          <w:p w14:paraId="2FA4A00E" w14:textId="77777777" w:rsidR="002719B0" w:rsidRPr="002719B0" w:rsidRDefault="002719B0" w:rsidP="00BE3BE6">
            <w:pPr>
              <w:jc w:val="center"/>
              <w:rPr>
                <w:rFonts w:ascii="Times New Roman" w:hAnsi="Times New Roman"/>
                <w:lang w:val="sr-Cyrl-CS"/>
              </w:rPr>
            </w:pPr>
            <w:r w:rsidRPr="002719B0">
              <w:rPr>
                <w:rFonts w:ascii="Times New Roman" w:hAnsi="Times New Roman"/>
                <w:lang w:val="sr-Cyrl-CS"/>
              </w:rPr>
              <w:t>Чланови стручног већа</w:t>
            </w:r>
          </w:p>
        </w:tc>
      </w:tr>
      <w:tr w:rsidR="002719B0" w:rsidRPr="002719B0" w14:paraId="0FC07C84" w14:textId="77777777" w:rsidTr="00BE3BE6">
        <w:tc>
          <w:tcPr>
            <w:tcW w:w="9459" w:type="dxa"/>
            <w:gridSpan w:val="4"/>
            <w:vAlign w:val="center"/>
          </w:tcPr>
          <w:p w14:paraId="777EFBB3" w14:textId="5151865E" w:rsidR="002719B0" w:rsidRPr="002719B0" w:rsidRDefault="002719B0" w:rsidP="00BE3BE6">
            <w:pPr>
              <w:jc w:val="center"/>
              <w:rPr>
                <w:rFonts w:ascii="Times New Roman" w:hAnsi="Times New Roman"/>
                <w:lang w:val="ru-RU"/>
              </w:rPr>
            </w:pPr>
            <w:r w:rsidRPr="002719B0">
              <w:rPr>
                <w:rFonts w:ascii="Times New Roman" w:hAnsi="Times New Roman"/>
                <w:lang w:val="sr-Cyrl-CS"/>
              </w:rPr>
              <w:t>* Начини праћења реализације програма стручног  већа и носиоци праћења:</w:t>
            </w:r>
          </w:p>
          <w:p w14:paraId="5D8B0992" w14:textId="3F9C96A5" w:rsidR="002719B0" w:rsidRPr="002719B0" w:rsidRDefault="002719B0" w:rsidP="00BE3BE6">
            <w:pPr>
              <w:jc w:val="center"/>
              <w:rPr>
                <w:rFonts w:ascii="Times New Roman" w:hAnsi="Times New Roman"/>
                <w:lang w:val="sr-Cyrl-CS"/>
              </w:rPr>
            </w:pPr>
            <w:r w:rsidRPr="002719B0">
              <w:rPr>
                <w:rFonts w:ascii="Times New Roman" w:hAnsi="Times New Roman"/>
                <w:lang w:val="sr-Cyrl-CS"/>
              </w:rPr>
              <w:t>Начин праћења –кроз записнике о раду стручних већа;праћењем и анализом иновативних часова;</w:t>
            </w:r>
          </w:p>
          <w:p w14:paraId="709B455A" w14:textId="77DDEE18" w:rsidR="002719B0" w:rsidRPr="002719B0" w:rsidRDefault="002719B0" w:rsidP="00E32A48">
            <w:pPr>
              <w:jc w:val="center"/>
              <w:rPr>
                <w:rFonts w:ascii="Times New Roman" w:hAnsi="Times New Roman"/>
                <w:lang w:val="sr-Cyrl-CS"/>
              </w:rPr>
            </w:pPr>
            <w:r w:rsidRPr="002719B0">
              <w:rPr>
                <w:rFonts w:ascii="Times New Roman" w:hAnsi="Times New Roman"/>
                <w:lang w:val="sr-Cyrl-CS"/>
              </w:rPr>
              <w:t>Носиоц</w:t>
            </w:r>
            <w:r w:rsidR="00E32A48">
              <w:rPr>
                <w:rFonts w:ascii="Times New Roman" w:hAnsi="Times New Roman"/>
                <w:lang w:val="sr-Cyrl-CS"/>
              </w:rPr>
              <w:t>и праћења-чланови актива;ппс</w:t>
            </w:r>
          </w:p>
        </w:tc>
      </w:tr>
    </w:tbl>
    <w:p w14:paraId="7655B09B" w14:textId="77777777" w:rsidR="00E32A48" w:rsidRDefault="00E32A48" w:rsidP="006A2ACE">
      <w:pPr>
        <w:spacing w:before="60" w:after="60"/>
        <w:rPr>
          <w:rFonts w:ascii="Times New Roman" w:hAnsi="Times New Roman"/>
          <w:b/>
          <w:bCs/>
          <w:lang w:val="sr-Cyrl-CS"/>
        </w:rPr>
      </w:pPr>
    </w:p>
    <w:p w14:paraId="343B35AA" w14:textId="1B611455" w:rsidR="00635FB2" w:rsidRPr="00F4091A" w:rsidRDefault="00635FB2" w:rsidP="006A2ACE">
      <w:pPr>
        <w:spacing w:before="60" w:after="60"/>
        <w:rPr>
          <w:rFonts w:ascii="Times New Roman" w:hAnsi="Times New Roman"/>
          <w:b/>
          <w:bCs/>
          <w:lang w:val="sr-Cyrl-CS"/>
        </w:rPr>
      </w:pPr>
      <w:r w:rsidRPr="00F4091A">
        <w:rPr>
          <w:rFonts w:ascii="Times New Roman" w:hAnsi="Times New Roman"/>
          <w:b/>
          <w:bCs/>
          <w:lang w:val="sr-Cyrl-CS"/>
        </w:rPr>
        <w:lastRenderedPageBreak/>
        <w:t>СТРУЧНО ВЕЋЕ</w:t>
      </w:r>
      <w:r w:rsidR="00842006" w:rsidRPr="00F4091A">
        <w:rPr>
          <w:rFonts w:ascii="Times New Roman" w:hAnsi="Times New Roman"/>
          <w:b/>
          <w:bCs/>
          <w:lang w:val="sr-Cyrl-CS"/>
        </w:rPr>
        <w:t>:</w:t>
      </w:r>
      <w:r w:rsidRPr="00F4091A">
        <w:rPr>
          <w:rFonts w:ascii="Times New Roman" w:hAnsi="Times New Roman"/>
          <w:b/>
          <w:bCs/>
          <w:lang w:val="sr-Cyrl-CS"/>
        </w:rPr>
        <w:t xml:space="preserve"> </w:t>
      </w:r>
      <w:r w:rsidRPr="00F4091A">
        <w:rPr>
          <w:rFonts w:ascii="Times New Roman" w:hAnsi="Times New Roman"/>
          <w:b/>
          <w:bCs/>
          <w:lang w:val="ru-RU"/>
        </w:rPr>
        <w:t>БИОЛОГИЈА</w:t>
      </w:r>
    </w:p>
    <w:p w14:paraId="2C155FFF" w14:textId="2B1E937E" w:rsidR="00CF4D10" w:rsidRPr="00CF4D10" w:rsidRDefault="00635FB2" w:rsidP="00CF4D10">
      <w:pPr>
        <w:tabs>
          <w:tab w:val="left" w:pos="284"/>
          <w:tab w:val="left" w:pos="1985"/>
        </w:tabs>
        <w:spacing w:before="60" w:after="60"/>
        <w:rPr>
          <w:rFonts w:ascii="Times New Roman" w:hAnsi="Times New Roman"/>
          <w:b/>
          <w:bCs/>
          <w:lang w:val="sr-Cyrl-RS"/>
        </w:rPr>
      </w:pPr>
      <w:r w:rsidRPr="00F4091A">
        <w:rPr>
          <w:rFonts w:ascii="Times New Roman" w:hAnsi="Times New Roman"/>
          <w:b/>
          <w:bCs/>
          <w:lang w:val="sr-Cyrl-CS"/>
        </w:rPr>
        <w:t>Председник стручног већа</w:t>
      </w:r>
      <w:r w:rsidRPr="00F4091A">
        <w:rPr>
          <w:rFonts w:ascii="Times New Roman" w:hAnsi="Times New Roman"/>
          <w:b/>
          <w:bCs/>
          <w:lang w:val="sr-Cyrl-RS"/>
        </w:rPr>
        <w:t xml:space="preserve">: </w:t>
      </w:r>
      <w:r w:rsidR="00F93415">
        <w:rPr>
          <w:rFonts w:ascii="Times New Roman" w:hAnsi="Times New Roman"/>
          <w:b/>
          <w:bCs/>
          <w:lang w:val="sr-Cyrl-RS"/>
        </w:rPr>
        <w:t>Наташа Митр</w:t>
      </w:r>
      <w:r w:rsidR="00CF4D10">
        <w:rPr>
          <w:rFonts w:ascii="Times New Roman" w:hAnsi="Times New Roman"/>
          <w:b/>
          <w:bCs/>
          <w:lang w:val="sr-Cyrl-RS"/>
        </w:rPr>
        <w:t>овић</w:t>
      </w:r>
    </w:p>
    <w:tbl>
      <w:tblPr>
        <w:tblW w:w="0" w:type="auto"/>
        <w:tblInd w:w="392" w:type="dxa"/>
        <w:tblLook w:val="04A0" w:firstRow="1" w:lastRow="0" w:firstColumn="1" w:lastColumn="0" w:noHBand="0" w:noVBand="1"/>
      </w:tblPr>
      <w:tblGrid>
        <w:gridCol w:w="1865"/>
        <w:gridCol w:w="4537"/>
        <w:gridCol w:w="1492"/>
        <w:gridCol w:w="1569"/>
      </w:tblGrid>
      <w:tr w:rsidR="00CF4D10" w14:paraId="6C3C9BFE" w14:textId="77777777">
        <w:tc>
          <w:tcPr>
            <w:tcW w:w="1866" w:type="dxa"/>
            <w:tcBorders>
              <w:top w:val="single" w:sz="4" w:space="0" w:color="000000"/>
              <w:left w:val="single" w:sz="4" w:space="0" w:color="000000"/>
              <w:bottom w:val="single" w:sz="4" w:space="0" w:color="000000"/>
              <w:right w:val="single" w:sz="4" w:space="0" w:color="000000"/>
            </w:tcBorders>
            <w:shd w:val="clear" w:color="auto" w:fill="F2F2F2"/>
            <w:hideMark/>
          </w:tcPr>
          <w:p w14:paraId="4B107761" w14:textId="77777777"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b/>
                <w:sz w:val="21"/>
                <w:szCs w:val="21"/>
                <w:lang w:val="sr-Latn-RS" w:eastAsia="sr-Latn-RS"/>
              </w:rPr>
              <w:t>ВРЕМЕ РЕАЛИЗАЦИЈЕ</w:t>
            </w:r>
          </w:p>
        </w:tc>
        <w:tc>
          <w:tcPr>
            <w:tcW w:w="4567" w:type="dxa"/>
            <w:tcBorders>
              <w:top w:val="single" w:sz="4" w:space="0" w:color="000000"/>
              <w:left w:val="single" w:sz="4" w:space="0" w:color="000000"/>
              <w:bottom w:val="single" w:sz="4" w:space="0" w:color="000000"/>
              <w:right w:val="single" w:sz="4" w:space="0" w:color="000000"/>
            </w:tcBorders>
            <w:shd w:val="clear" w:color="auto" w:fill="F2F2F2"/>
            <w:hideMark/>
          </w:tcPr>
          <w:p w14:paraId="51C09CFD" w14:textId="77777777" w:rsidR="00CF4D10" w:rsidRDefault="00CF4D10">
            <w:pPr>
              <w:spacing w:after="0" w:line="240" w:lineRule="auto"/>
              <w:jc w:val="center"/>
              <w:rPr>
                <w:rFonts w:ascii="Times New Roman" w:eastAsia="Times New Roman" w:hAnsi="Times New Roman"/>
                <w:sz w:val="21"/>
                <w:szCs w:val="21"/>
              </w:rPr>
            </w:pPr>
            <w:r>
              <w:rPr>
                <w:rFonts w:ascii="Times New Roman" w:eastAsia="Times New Roman" w:hAnsi="Times New Roman"/>
                <w:b/>
                <w:bCs/>
                <w:sz w:val="21"/>
                <w:szCs w:val="21"/>
              </w:rPr>
              <w:t>Активности/теме</w:t>
            </w:r>
          </w:p>
        </w:tc>
        <w:tc>
          <w:tcPr>
            <w:tcW w:w="1493" w:type="dxa"/>
            <w:tcBorders>
              <w:top w:val="single" w:sz="4" w:space="0" w:color="000000"/>
              <w:left w:val="single" w:sz="4" w:space="0" w:color="000000"/>
              <w:bottom w:val="single" w:sz="4" w:space="0" w:color="000000"/>
              <w:right w:val="single" w:sz="4" w:space="0" w:color="000000"/>
            </w:tcBorders>
            <w:shd w:val="clear" w:color="auto" w:fill="F2F2F2"/>
            <w:hideMark/>
          </w:tcPr>
          <w:p w14:paraId="655388D9" w14:textId="77777777" w:rsidR="00CF4D10" w:rsidRDefault="00CF4D10">
            <w:pPr>
              <w:spacing w:after="0" w:line="240" w:lineRule="auto"/>
              <w:jc w:val="center"/>
              <w:rPr>
                <w:rFonts w:ascii="Times New Roman" w:eastAsia="Times New Roman" w:hAnsi="Times New Roman"/>
                <w:sz w:val="21"/>
                <w:szCs w:val="21"/>
              </w:rPr>
            </w:pPr>
            <w:r>
              <w:rPr>
                <w:rFonts w:ascii="Times New Roman" w:eastAsia="Times New Roman" w:hAnsi="Times New Roman"/>
                <w:b/>
                <w:bCs/>
                <w:sz w:val="21"/>
                <w:szCs w:val="21"/>
              </w:rPr>
              <w:t>Начин реализације:</w:t>
            </w:r>
          </w:p>
        </w:tc>
        <w:tc>
          <w:tcPr>
            <w:tcW w:w="1571" w:type="dxa"/>
            <w:tcBorders>
              <w:top w:val="single" w:sz="4" w:space="0" w:color="000000"/>
              <w:left w:val="single" w:sz="4" w:space="0" w:color="000000"/>
              <w:bottom w:val="single" w:sz="4" w:space="0" w:color="000000"/>
              <w:right w:val="single" w:sz="4" w:space="0" w:color="000000"/>
            </w:tcBorders>
            <w:shd w:val="clear" w:color="auto" w:fill="F2F2F2"/>
            <w:hideMark/>
          </w:tcPr>
          <w:p w14:paraId="50B5DF19" w14:textId="77777777" w:rsidR="00CF4D10" w:rsidRDefault="00CF4D10">
            <w:pPr>
              <w:spacing w:after="0" w:line="240" w:lineRule="auto"/>
              <w:jc w:val="center"/>
              <w:rPr>
                <w:rFonts w:ascii="Times New Roman" w:eastAsia="Times New Roman" w:hAnsi="Times New Roman"/>
                <w:sz w:val="21"/>
                <w:szCs w:val="21"/>
              </w:rPr>
            </w:pPr>
            <w:r>
              <w:rPr>
                <w:rFonts w:ascii="Times New Roman" w:eastAsia="Times New Roman" w:hAnsi="Times New Roman"/>
                <w:b/>
                <w:bCs/>
                <w:sz w:val="21"/>
                <w:szCs w:val="21"/>
              </w:rPr>
              <w:t>Носиоци реализације</w:t>
            </w:r>
          </w:p>
        </w:tc>
      </w:tr>
      <w:tr w:rsidR="00CF4D10" w14:paraId="4E69E32A" w14:textId="77777777">
        <w:trPr>
          <w:trHeight w:val="737"/>
        </w:trPr>
        <w:tc>
          <w:tcPr>
            <w:tcW w:w="1866" w:type="dxa"/>
            <w:tcBorders>
              <w:top w:val="single" w:sz="4" w:space="0" w:color="000000"/>
              <w:left w:val="single" w:sz="4" w:space="0" w:color="000000"/>
              <w:bottom w:val="nil"/>
              <w:right w:val="single" w:sz="4" w:space="0" w:color="000000"/>
            </w:tcBorders>
            <w:vAlign w:val="center"/>
            <w:hideMark/>
          </w:tcPr>
          <w:p w14:paraId="6C395E46" w14:textId="54814A70"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Август</w:t>
            </w:r>
            <w:r w:rsidR="00D01BA6">
              <w:rPr>
                <w:rFonts w:ascii="Times New Roman" w:eastAsia="Times New Roman" w:hAnsi="Times New Roman"/>
                <w:sz w:val="21"/>
                <w:szCs w:val="21"/>
                <w:lang w:val="sr-Cyrl-RS"/>
              </w:rPr>
              <w:t xml:space="preserve"> 2026</w:t>
            </w:r>
            <w:r>
              <w:rPr>
                <w:rFonts w:ascii="Times New Roman" w:eastAsia="Times New Roman" w:hAnsi="Times New Roman"/>
                <w:sz w:val="21"/>
                <w:szCs w:val="21"/>
                <w:lang w:val="sr-Cyrl-RS"/>
              </w:rPr>
              <w:t>.</w:t>
            </w:r>
          </w:p>
        </w:tc>
        <w:tc>
          <w:tcPr>
            <w:tcW w:w="4567" w:type="dxa"/>
            <w:tcBorders>
              <w:top w:val="single" w:sz="4" w:space="0" w:color="000000"/>
              <w:left w:val="single" w:sz="4" w:space="0" w:color="000000"/>
              <w:bottom w:val="nil"/>
              <w:right w:val="single" w:sz="4" w:space="0" w:color="000000"/>
            </w:tcBorders>
            <w:hideMark/>
          </w:tcPr>
          <w:p w14:paraId="6FE29F22" w14:textId="6F96CC4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Избор председника Стручног већа </w:t>
            </w:r>
          </w:p>
          <w:p w14:paraId="63FFD75B" w14:textId="7DB2002B"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Доношење плана и програма рада Стручног већа</w:t>
            </w:r>
          </w:p>
        </w:tc>
        <w:tc>
          <w:tcPr>
            <w:tcW w:w="1493" w:type="dxa"/>
            <w:tcBorders>
              <w:top w:val="single" w:sz="4" w:space="0" w:color="000000"/>
              <w:left w:val="single" w:sz="4" w:space="0" w:color="000000"/>
              <w:bottom w:val="nil"/>
              <w:right w:val="single" w:sz="4" w:space="0" w:color="000000"/>
            </w:tcBorders>
            <w:vAlign w:val="center"/>
            <w:hideMark/>
          </w:tcPr>
          <w:p w14:paraId="68F5AF93" w14:textId="77777777"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Састана</w:t>
            </w:r>
            <w:r>
              <w:rPr>
                <w:rFonts w:ascii="Times New Roman" w:eastAsia="Times New Roman" w:hAnsi="Times New Roman"/>
                <w:sz w:val="21"/>
                <w:szCs w:val="21"/>
                <w:lang w:val="sr-Cyrl-RS"/>
              </w:rPr>
              <w:t>к</w:t>
            </w:r>
          </w:p>
        </w:tc>
        <w:tc>
          <w:tcPr>
            <w:tcW w:w="1571" w:type="dxa"/>
            <w:tcBorders>
              <w:top w:val="single" w:sz="4" w:space="0" w:color="000000"/>
              <w:left w:val="single" w:sz="4" w:space="0" w:color="000000"/>
              <w:bottom w:val="nil"/>
              <w:right w:val="single" w:sz="4" w:space="0" w:color="000000"/>
            </w:tcBorders>
            <w:vAlign w:val="center"/>
            <w:hideMark/>
          </w:tcPr>
          <w:p w14:paraId="345D7B5C" w14:textId="77777777"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lang w:val="sr-Cyrl-RS"/>
              </w:rPr>
              <w:t>Милица Мајсторовић</w:t>
            </w:r>
          </w:p>
          <w:p w14:paraId="015253EA" w14:textId="77777777"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lang w:val="sr-Cyrl-RS"/>
              </w:rPr>
              <w:t>Наташа Митровић</w:t>
            </w:r>
          </w:p>
        </w:tc>
      </w:tr>
      <w:tr w:rsidR="00CF4D10" w14:paraId="230D2DAB" w14:textId="77777777">
        <w:trPr>
          <w:trHeight w:val="70"/>
        </w:trPr>
        <w:tc>
          <w:tcPr>
            <w:tcW w:w="1866" w:type="dxa"/>
            <w:tcBorders>
              <w:top w:val="nil"/>
              <w:left w:val="single" w:sz="4" w:space="0" w:color="000000"/>
              <w:bottom w:val="single" w:sz="4" w:space="0" w:color="000000"/>
              <w:right w:val="single" w:sz="4" w:space="0" w:color="000000"/>
            </w:tcBorders>
            <w:vAlign w:val="center"/>
            <w:hideMark/>
          </w:tcPr>
          <w:p w14:paraId="4F3CB413" w14:textId="77777777" w:rsidR="00CF4D10" w:rsidRDefault="00CF4D10">
            <w:pPr>
              <w:rPr>
                <w:rFonts w:ascii="Times New Roman" w:eastAsia="Times New Roman" w:hAnsi="Times New Roman"/>
                <w:sz w:val="21"/>
                <w:szCs w:val="21"/>
                <w:lang w:val="sr-Cyrl-RS"/>
              </w:rPr>
            </w:pPr>
          </w:p>
        </w:tc>
        <w:tc>
          <w:tcPr>
            <w:tcW w:w="4567" w:type="dxa"/>
            <w:tcBorders>
              <w:top w:val="nil"/>
              <w:left w:val="single" w:sz="4" w:space="0" w:color="000000"/>
              <w:bottom w:val="single" w:sz="4" w:space="0" w:color="000000"/>
              <w:right w:val="single" w:sz="4" w:space="0" w:color="000000"/>
            </w:tcBorders>
            <w:vAlign w:val="center"/>
            <w:hideMark/>
          </w:tcPr>
          <w:p w14:paraId="66D51ED5" w14:textId="45E641E0"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Израда планова рада и задужења у настави</w:t>
            </w:r>
          </w:p>
          <w:p w14:paraId="190CBABB" w14:textId="5DE6697D"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Израда личног плана стручног усавршавања</w:t>
            </w:r>
          </w:p>
        </w:tc>
        <w:tc>
          <w:tcPr>
            <w:tcW w:w="1493" w:type="dxa"/>
            <w:tcBorders>
              <w:top w:val="nil"/>
              <w:left w:val="single" w:sz="4" w:space="0" w:color="000000"/>
              <w:bottom w:val="single" w:sz="4" w:space="0" w:color="000000"/>
              <w:right w:val="single" w:sz="4" w:space="0" w:color="000000"/>
            </w:tcBorders>
            <w:vAlign w:val="center"/>
            <w:hideMark/>
          </w:tcPr>
          <w:p w14:paraId="18645A3F" w14:textId="77777777" w:rsidR="00CF4D10" w:rsidRDefault="00CF4D10">
            <w:pPr>
              <w:rPr>
                <w:rFonts w:ascii="Times New Roman" w:eastAsia="Times New Roman" w:hAnsi="Times New Roman"/>
                <w:sz w:val="21"/>
                <w:szCs w:val="21"/>
              </w:rPr>
            </w:pPr>
          </w:p>
        </w:tc>
        <w:tc>
          <w:tcPr>
            <w:tcW w:w="1571" w:type="dxa"/>
            <w:tcBorders>
              <w:top w:val="nil"/>
              <w:left w:val="single" w:sz="4" w:space="0" w:color="000000"/>
              <w:bottom w:val="single" w:sz="4" w:space="0" w:color="000000"/>
              <w:right w:val="single" w:sz="4" w:space="0" w:color="000000"/>
            </w:tcBorders>
            <w:vAlign w:val="center"/>
            <w:hideMark/>
          </w:tcPr>
          <w:p w14:paraId="5CE6F335" w14:textId="77777777" w:rsidR="00CF4D10" w:rsidRDefault="00CF4D10">
            <w:pPr>
              <w:spacing w:after="0" w:line="276" w:lineRule="auto"/>
              <w:rPr>
                <w:rFonts w:asciiTheme="minorHAnsi" w:eastAsiaTheme="minorHAnsi" w:hAnsiTheme="minorHAnsi" w:cstheme="minorBidi"/>
                <w:sz w:val="20"/>
                <w:szCs w:val="20"/>
              </w:rPr>
            </w:pPr>
          </w:p>
        </w:tc>
      </w:tr>
      <w:tr w:rsidR="00CF4D10" w14:paraId="3FC08798" w14:textId="77777777">
        <w:trPr>
          <w:trHeight w:val="737"/>
        </w:trPr>
        <w:tc>
          <w:tcPr>
            <w:tcW w:w="1866" w:type="dxa"/>
            <w:tcBorders>
              <w:top w:val="single" w:sz="4" w:space="0" w:color="000000"/>
              <w:left w:val="single" w:sz="4" w:space="0" w:color="000000"/>
              <w:bottom w:val="single" w:sz="4" w:space="0" w:color="000000"/>
              <w:right w:val="single" w:sz="4" w:space="0" w:color="000000"/>
            </w:tcBorders>
            <w:vAlign w:val="center"/>
            <w:hideMark/>
          </w:tcPr>
          <w:p w14:paraId="4B9DC4CC" w14:textId="084682A8"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Септембар</w:t>
            </w:r>
            <w:r w:rsidR="00E55374">
              <w:rPr>
                <w:rFonts w:ascii="Times New Roman" w:eastAsia="Times New Roman" w:hAnsi="Times New Roman"/>
                <w:sz w:val="21"/>
                <w:szCs w:val="21"/>
                <w:lang w:val="sr-Cyrl-RS"/>
              </w:rPr>
              <w:t xml:space="preserve"> 2026</w:t>
            </w:r>
            <w:r>
              <w:rPr>
                <w:rFonts w:ascii="Times New Roman" w:eastAsia="Times New Roman" w:hAnsi="Times New Roman"/>
                <w:sz w:val="21"/>
                <w:szCs w:val="21"/>
                <w:lang w:val="sr-Cyrl-RS"/>
              </w:rPr>
              <w:t>.</w:t>
            </w:r>
          </w:p>
        </w:tc>
        <w:tc>
          <w:tcPr>
            <w:tcW w:w="4567" w:type="dxa"/>
            <w:tcBorders>
              <w:top w:val="single" w:sz="4" w:space="0" w:color="000000"/>
              <w:left w:val="single" w:sz="4" w:space="0" w:color="000000"/>
              <w:bottom w:val="single" w:sz="4" w:space="0" w:color="000000"/>
              <w:right w:val="single" w:sz="4" w:space="0" w:color="000000"/>
            </w:tcBorders>
            <w:hideMark/>
          </w:tcPr>
          <w:p w14:paraId="7E93B17A" w14:textId="46A14822" w:rsidR="00CF4D10" w:rsidRPr="00963C91"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rPr>
              <w:t>Планирање контролних задатака</w:t>
            </w:r>
            <w:r w:rsidR="00963C91">
              <w:rPr>
                <w:rFonts w:ascii="Times New Roman" w:eastAsia="Times New Roman" w:hAnsi="Times New Roman"/>
                <w:sz w:val="21"/>
                <w:szCs w:val="21"/>
                <w:lang w:val="sr-Cyrl-RS"/>
              </w:rPr>
              <w:t xml:space="preserve"> и иницијалних тестова</w:t>
            </w:r>
          </w:p>
          <w:p w14:paraId="030CA0B1" w14:textId="543403FD"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Усаглашавање критеријума оцењивања</w:t>
            </w:r>
          </w:p>
          <w:p w14:paraId="167D5416" w14:textId="29CF796D" w:rsidR="00CF4D10" w:rsidRDefault="00963C91">
            <w:pPr>
              <w:spacing w:after="0" w:line="240" w:lineRule="auto"/>
              <w:rPr>
                <w:rFonts w:ascii="Times New Roman" w:eastAsia="Times New Roman" w:hAnsi="Times New Roman"/>
                <w:sz w:val="21"/>
                <w:szCs w:val="21"/>
              </w:rPr>
            </w:pPr>
            <w:r>
              <w:rPr>
                <w:rFonts w:ascii="Times New Roman" w:eastAsia="Times New Roman" w:hAnsi="Times New Roman"/>
                <w:sz w:val="21"/>
                <w:szCs w:val="21"/>
                <w:lang w:val="sr-Cyrl-RS"/>
              </w:rPr>
              <w:t>Органи</w:t>
            </w:r>
            <w:r w:rsidR="00CF4D10">
              <w:rPr>
                <w:rFonts w:ascii="Times New Roman" w:eastAsia="Times New Roman" w:hAnsi="Times New Roman"/>
                <w:sz w:val="21"/>
                <w:szCs w:val="21"/>
                <w:lang w:val="sr-Cyrl-RS"/>
              </w:rPr>
              <w:t>зација р</w:t>
            </w:r>
            <w:r w:rsidR="00CF4D10">
              <w:rPr>
                <w:rFonts w:ascii="Times New Roman" w:eastAsia="Times New Roman" w:hAnsi="Times New Roman"/>
                <w:sz w:val="21"/>
                <w:szCs w:val="21"/>
              </w:rPr>
              <w:t>аспоред додатне и допунске наставе</w:t>
            </w:r>
          </w:p>
          <w:p w14:paraId="610F82CB" w14:textId="690122FE"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Израда ИОП планова </w:t>
            </w:r>
          </w:p>
          <w:p w14:paraId="2B199C6F" w14:textId="50B334A0"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lang w:val="sr-Cyrl-RS"/>
              </w:rPr>
              <w:t xml:space="preserve">Организација рада еколошке патроле </w:t>
            </w:r>
          </w:p>
        </w:tc>
        <w:tc>
          <w:tcPr>
            <w:tcW w:w="1493" w:type="dxa"/>
            <w:tcBorders>
              <w:top w:val="single" w:sz="4" w:space="0" w:color="000000"/>
              <w:left w:val="single" w:sz="4" w:space="0" w:color="000000"/>
              <w:bottom w:val="single" w:sz="4" w:space="0" w:color="000000"/>
              <w:right w:val="single" w:sz="4" w:space="0" w:color="000000"/>
            </w:tcBorders>
            <w:vAlign w:val="center"/>
            <w:hideMark/>
          </w:tcPr>
          <w:p w14:paraId="10931D60" w14:textId="77777777" w:rsidR="00CF4D10" w:rsidRDefault="00CF4D10">
            <w:pPr>
              <w:spacing w:after="0" w:line="240" w:lineRule="auto"/>
              <w:jc w:val="center"/>
              <w:rPr>
                <w:rFonts w:ascii="Times New Roman" w:eastAsia="Times New Roman" w:hAnsi="Times New Roman"/>
                <w:sz w:val="21"/>
                <w:szCs w:val="21"/>
              </w:rPr>
            </w:pPr>
            <w:r>
              <w:rPr>
                <w:rFonts w:ascii="Times New Roman" w:eastAsia="Times New Roman" w:hAnsi="Times New Roman"/>
                <w:sz w:val="21"/>
                <w:szCs w:val="21"/>
              </w:rPr>
              <w:t>Састанак</w:t>
            </w:r>
          </w:p>
        </w:tc>
        <w:tc>
          <w:tcPr>
            <w:tcW w:w="1571" w:type="dxa"/>
            <w:tcBorders>
              <w:top w:val="single" w:sz="4" w:space="0" w:color="000000"/>
              <w:left w:val="single" w:sz="4" w:space="0" w:color="000000"/>
              <w:bottom w:val="single" w:sz="4" w:space="0" w:color="000000"/>
              <w:right w:val="single" w:sz="4" w:space="0" w:color="000000"/>
            </w:tcBorders>
            <w:vAlign w:val="center"/>
            <w:hideMark/>
          </w:tcPr>
          <w:p w14:paraId="76DAB78D" w14:textId="77777777"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Чланови Стручног већа</w:t>
            </w:r>
            <w:r>
              <w:rPr>
                <w:rFonts w:ascii="Times New Roman" w:eastAsia="Times New Roman" w:hAnsi="Times New Roman"/>
                <w:sz w:val="21"/>
                <w:szCs w:val="21"/>
                <w:lang w:val="sr-Cyrl-RS"/>
              </w:rPr>
              <w:t>, ученици</w:t>
            </w:r>
          </w:p>
        </w:tc>
      </w:tr>
      <w:tr w:rsidR="00CF4D10" w14:paraId="33B54679" w14:textId="77777777">
        <w:trPr>
          <w:trHeight w:val="737"/>
        </w:trPr>
        <w:tc>
          <w:tcPr>
            <w:tcW w:w="1866" w:type="dxa"/>
            <w:tcBorders>
              <w:top w:val="single" w:sz="4" w:space="0" w:color="000000"/>
              <w:left w:val="single" w:sz="4" w:space="0" w:color="000000"/>
              <w:bottom w:val="single" w:sz="4" w:space="0" w:color="000000"/>
              <w:right w:val="single" w:sz="4" w:space="0" w:color="000000"/>
            </w:tcBorders>
            <w:vAlign w:val="center"/>
            <w:hideMark/>
          </w:tcPr>
          <w:p w14:paraId="581EB74C" w14:textId="09AE0F8D"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Новембар</w:t>
            </w:r>
            <w:r w:rsidR="001465D5">
              <w:rPr>
                <w:rFonts w:ascii="Times New Roman" w:eastAsia="Times New Roman" w:hAnsi="Times New Roman"/>
                <w:sz w:val="21"/>
                <w:szCs w:val="21"/>
                <w:lang w:val="sr-Cyrl-RS"/>
              </w:rPr>
              <w:t xml:space="preserve"> 2026</w:t>
            </w:r>
            <w:r>
              <w:rPr>
                <w:rFonts w:ascii="Times New Roman" w:eastAsia="Times New Roman" w:hAnsi="Times New Roman"/>
                <w:sz w:val="21"/>
                <w:szCs w:val="21"/>
                <w:lang w:val="sr-Cyrl-RS"/>
              </w:rPr>
              <w:t>.</w:t>
            </w:r>
          </w:p>
        </w:tc>
        <w:tc>
          <w:tcPr>
            <w:tcW w:w="4567" w:type="dxa"/>
            <w:tcBorders>
              <w:top w:val="single" w:sz="4" w:space="0" w:color="000000"/>
              <w:left w:val="single" w:sz="4" w:space="0" w:color="000000"/>
              <w:bottom w:val="single" w:sz="4" w:space="0" w:color="000000"/>
              <w:right w:val="single" w:sz="4" w:space="0" w:color="000000"/>
            </w:tcBorders>
            <w:hideMark/>
          </w:tcPr>
          <w:p w14:paraId="2D6AB9B9" w14:textId="62AB830D" w:rsidR="00CF4D10" w:rsidRDefault="00CF4D10">
            <w:pPr>
              <w:spacing w:after="0" w:line="240" w:lineRule="auto"/>
              <w:rPr>
                <w:rFonts w:ascii="Times New Roman" w:eastAsia="Times New Roman" w:hAnsi="Times New Roman"/>
                <w:sz w:val="21"/>
                <w:szCs w:val="21"/>
                <w:lang w:val="sr-Cyrl-RS"/>
              </w:rPr>
            </w:pPr>
          </w:p>
          <w:p w14:paraId="7263C33F" w14:textId="5E5A4395"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lang w:val="sr-Cyrl-RS"/>
              </w:rPr>
              <w:t>Анализа завршног испита</w:t>
            </w:r>
          </w:p>
          <w:p w14:paraId="78464E4E" w14:textId="1BFB9D38"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Реализација додатне и допунске наставе</w:t>
            </w:r>
          </w:p>
          <w:p w14:paraId="3C370172" w14:textId="7804E250"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lang w:val="sr-Cyrl-RS"/>
              </w:rPr>
              <w:t>Адаптација ученика 5. разреда</w:t>
            </w:r>
          </w:p>
          <w:p w14:paraId="253F36AD" w14:textId="3A62537D"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Анализа успеха ученика из биологије на крају првог тромесечја</w:t>
            </w:r>
          </w:p>
        </w:tc>
        <w:tc>
          <w:tcPr>
            <w:tcW w:w="1493" w:type="dxa"/>
            <w:tcBorders>
              <w:top w:val="single" w:sz="4" w:space="0" w:color="000000"/>
              <w:left w:val="single" w:sz="4" w:space="0" w:color="000000"/>
              <w:bottom w:val="single" w:sz="4" w:space="0" w:color="000000"/>
              <w:right w:val="single" w:sz="4" w:space="0" w:color="000000"/>
            </w:tcBorders>
            <w:vAlign w:val="center"/>
            <w:hideMark/>
          </w:tcPr>
          <w:p w14:paraId="05215089" w14:textId="77777777"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Састанак</w:t>
            </w:r>
          </w:p>
        </w:tc>
        <w:tc>
          <w:tcPr>
            <w:tcW w:w="1571" w:type="dxa"/>
            <w:tcBorders>
              <w:top w:val="single" w:sz="4" w:space="0" w:color="000000"/>
              <w:left w:val="single" w:sz="4" w:space="0" w:color="000000"/>
              <w:bottom w:val="single" w:sz="4" w:space="0" w:color="000000"/>
              <w:right w:val="single" w:sz="4" w:space="0" w:color="000000"/>
            </w:tcBorders>
            <w:vAlign w:val="center"/>
            <w:hideMark/>
          </w:tcPr>
          <w:p w14:paraId="6A1B4865" w14:textId="77777777"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Чланови Стручног већа</w:t>
            </w:r>
            <w:r>
              <w:rPr>
                <w:rFonts w:ascii="Times New Roman" w:eastAsia="Times New Roman" w:hAnsi="Times New Roman"/>
                <w:sz w:val="21"/>
                <w:szCs w:val="21"/>
                <w:lang w:val="sr-Cyrl-RS"/>
              </w:rPr>
              <w:t>, ученици</w:t>
            </w:r>
          </w:p>
        </w:tc>
      </w:tr>
      <w:tr w:rsidR="00CF4D10" w14:paraId="4A38DE66" w14:textId="77777777">
        <w:trPr>
          <w:trHeight w:val="737"/>
        </w:trPr>
        <w:tc>
          <w:tcPr>
            <w:tcW w:w="1866" w:type="dxa"/>
            <w:tcBorders>
              <w:top w:val="single" w:sz="4" w:space="0" w:color="000000"/>
              <w:left w:val="single" w:sz="4" w:space="0" w:color="000000"/>
              <w:bottom w:val="single" w:sz="4" w:space="0" w:color="000000"/>
              <w:right w:val="single" w:sz="4" w:space="0" w:color="000000"/>
            </w:tcBorders>
            <w:vAlign w:val="center"/>
            <w:hideMark/>
          </w:tcPr>
          <w:p w14:paraId="4C5D6C7E" w14:textId="6592DFAE"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Фебруар</w:t>
            </w:r>
            <w:r w:rsidR="00230050">
              <w:rPr>
                <w:rFonts w:ascii="Times New Roman" w:eastAsia="Times New Roman" w:hAnsi="Times New Roman"/>
                <w:sz w:val="21"/>
                <w:szCs w:val="21"/>
                <w:lang w:val="sr-Cyrl-RS"/>
              </w:rPr>
              <w:t xml:space="preserve"> 2027</w:t>
            </w:r>
            <w:r>
              <w:rPr>
                <w:rFonts w:ascii="Times New Roman" w:eastAsia="Times New Roman" w:hAnsi="Times New Roman"/>
                <w:sz w:val="21"/>
                <w:szCs w:val="21"/>
                <w:lang w:val="sr-Cyrl-RS"/>
              </w:rPr>
              <w:t>.</w:t>
            </w:r>
          </w:p>
        </w:tc>
        <w:tc>
          <w:tcPr>
            <w:tcW w:w="4567" w:type="dxa"/>
            <w:tcBorders>
              <w:top w:val="single" w:sz="4" w:space="0" w:color="000000"/>
              <w:left w:val="single" w:sz="4" w:space="0" w:color="000000"/>
              <w:bottom w:val="single" w:sz="4" w:space="0" w:color="000000"/>
              <w:right w:val="single" w:sz="4" w:space="0" w:color="000000"/>
            </w:tcBorders>
            <w:hideMark/>
          </w:tcPr>
          <w:p w14:paraId="37180420" w14:textId="77777777"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lang w:val="sr-Cyrl-RS"/>
              </w:rPr>
              <w:t>Избор уџбеника за 5. разред</w:t>
            </w:r>
          </w:p>
          <w:p w14:paraId="2F631E1C" w14:textId="77777777"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lang w:val="sr-Cyrl-RS"/>
              </w:rPr>
              <w:t>Анализа рада еколошке патроле</w:t>
            </w:r>
          </w:p>
          <w:p w14:paraId="0886F3E3" w14:textId="7777777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Организација школског такмичења из биологије</w:t>
            </w:r>
          </w:p>
          <w:p w14:paraId="3C470B87" w14:textId="7777777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Стручно усавршавање</w:t>
            </w:r>
          </w:p>
          <w:p w14:paraId="0C921F80" w14:textId="77777777"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lang w:val="sr-Cyrl-RS"/>
              </w:rPr>
              <w:t>Израда теста по ИОП – у 2 за пробни завршни испит</w:t>
            </w:r>
          </w:p>
          <w:p w14:paraId="5CCF22BA" w14:textId="77777777"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lang w:val="sr-Cyrl-RS"/>
              </w:rPr>
              <w:t>Организација стручних посета у петом и осмом разреду</w:t>
            </w:r>
          </w:p>
        </w:tc>
        <w:tc>
          <w:tcPr>
            <w:tcW w:w="1493" w:type="dxa"/>
            <w:tcBorders>
              <w:top w:val="single" w:sz="4" w:space="0" w:color="000000"/>
              <w:left w:val="single" w:sz="4" w:space="0" w:color="000000"/>
              <w:bottom w:val="single" w:sz="4" w:space="0" w:color="000000"/>
              <w:right w:val="single" w:sz="4" w:space="0" w:color="000000"/>
            </w:tcBorders>
            <w:vAlign w:val="center"/>
            <w:hideMark/>
          </w:tcPr>
          <w:p w14:paraId="11742060" w14:textId="77777777" w:rsidR="00CF4D10" w:rsidRDefault="00CF4D10">
            <w:pPr>
              <w:spacing w:after="0" w:line="240" w:lineRule="auto"/>
              <w:jc w:val="center"/>
              <w:rPr>
                <w:rFonts w:ascii="Times New Roman" w:eastAsia="Times New Roman" w:hAnsi="Times New Roman"/>
                <w:sz w:val="21"/>
                <w:szCs w:val="21"/>
              </w:rPr>
            </w:pPr>
            <w:r>
              <w:rPr>
                <w:rFonts w:ascii="Times New Roman" w:eastAsia="Times New Roman" w:hAnsi="Times New Roman"/>
                <w:sz w:val="21"/>
                <w:szCs w:val="21"/>
              </w:rPr>
              <w:t>Састанак</w:t>
            </w:r>
          </w:p>
        </w:tc>
        <w:tc>
          <w:tcPr>
            <w:tcW w:w="1571" w:type="dxa"/>
            <w:tcBorders>
              <w:top w:val="single" w:sz="4" w:space="0" w:color="000000"/>
              <w:left w:val="single" w:sz="4" w:space="0" w:color="000000"/>
              <w:bottom w:val="single" w:sz="4" w:space="0" w:color="000000"/>
              <w:right w:val="single" w:sz="4" w:space="0" w:color="000000"/>
            </w:tcBorders>
            <w:vAlign w:val="center"/>
            <w:hideMark/>
          </w:tcPr>
          <w:p w14:paraId="2F0ABE72" w14:textId="77777777" w:rsidR="00CF4D10" w:rsidRDefault="00CF4D10">
            <w:pPr>
              <w:spacing w:after="0" w:line="240" w:lineRule="auto"/>
              <w:jc w:val="center"/>
              <w:rPr>
                <w:rFonts w:ascii="Times New Roman" w:eastAsia="Times New Roman" w:hAnsi="Times New Roman"/>
                <w:sz w:val="21"/>
                <w:szCs w:val="21"/>
              </w:rPr>
            </w:pPr>
            <w:r>
              <w:rPr>
                <w:rFonts w:ascii="Times New Roman" w:eastAsia="Times New Roman" w:hAnsi="Times New Roman"/>
                <w:sz w:val="21"/>
                <w:szCs w:val="21"/>
              </w:rPr>
              <w:t>Чланови Стручног већа</w:t>
            </w:r>
          </w:p>
        </w:tc>
      </w:tr>
      <w:tr w:rsidR="00CF4D10" w14:paraId="668E0AA3" w14:textId="77777777">
        <w:trPr>
          <w:trHeight w:val="737"/>
        </w:trPr>
        <w:tc>
          <w:tcPr>
            <w:tcW w:w="1866" w:type="dxa"/>
            <w:tcBorders>
              <w:top w:val="single" w:sz="4" w:space="0" w:color="000000"/>
              <w:left w:val="single" w:sz="4" w:space="0" w:color="000000"/>
              <w:bottom w:val="single" w:sz="4" w:space="0" w:color="000000"/>
              <w:right w:val="single" w:sz="4" w:space="0" w:color="000000"/>
            </w:tcBorders>
            <w:vAlign w:val="center"/>
            <w:hideMark/>
          </w:tcPr>
          <w:p w14:paraId="02B8D7BC" w14:textId="0448C32B"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Март</w:t>
            </w:r>
            <w:r w:rsidR="007C7D2B">
              <w:rPr>
                <w:rFonts w:ascii="Times New Roman" w:eastAsia="Times New Roman" w:hAnsi="Times New Roman"/>
                <w:sz w:val="21"/>
                <w:szCs w:val="21"/>
                <w:lang w:val="sr-Cyrl-RS"/>
              </w:rPr>
              <w:t xml:space="preserve"> 2027</w:t>
            </w:r>
            <w:r>
              <w:rPr>
                <w:rFonts w:ascii="Times New Roman" w:eastAsia="Times New Roman" w:hAnsi="Times New Roman"/>
                <w:sz w:val="21"/>
                <w:szCs w:val="21"/>
                <w:lang w:val="sr-Cyrl-RS"/>
              </w:rPr>
              <w:t>.</w:t>
            </w:r>
          </w:p>
        </w:tc>
        <w:tc>
          <w:tcPr>
            <w:tcW w:w="4567" w:type="dxa"/>
            <w:tcBorders>
              <w:top w:val="single" w:sz="4" w:space="0" w:color="000000"/>
              <w:left w:val="single" w:sz="4" w:space="0" w:color="000000"/>
              <w:bottom w:val="single" w:sz="4" w:space="0" w:color="000000"/>
              <w:right w:val="single" w:sz="4" w:space="0" w:color="000000"/>
            </w:tcBorders>
            <w:hideMark/>
          </w:tcPr>
          <w:p w14:paraId="0838F143" w14:textId="7777777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lang w:val="sr-Cyrl-RS"/>
              </w:rPr>
              <w:t>Организација и реализација општинског такмичења</w:t>
            </w:r>
          </w:p>
          <w:p w14:paraId="0B8C4008" w14:textId="7777777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Анализа постигнутих резултатa на општинском такмичењу</w:t>
            </w:r>
          </w:p>
          <w:p w14:paraId="1E812F37" w14:textId="7777777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Обележавање Светског дана шума - 21. март</w:t>
            </w:r>
          </w:p>
          <w:p w14:paraId="5CFD2407" w14:textId="77777777"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rPr>
              <w:t>Пробни завршни испит</w:t>
            </w:r>
          </w:p>
        </w:tc>
        <w:tc>
          <w:tcPr>
            <w:tcW w:w="1493" w:type="dxa"/>
            <w:tcBorders>
              <w:top w:val="single" w:sz="4" w:space="0" w:color="000000"/>
              <w:left w:val="single" w:sz="4" w:space="0" w:color="000000"/>
              <w:bottom w:val="single" w:sz="4" w:space="0" w:color="000000"/>
              <w:right w:val="single" w:sz="4" w:space="0" w:color="000000"/>
            </w:tcBorders>
            <w:vAlign w:val="center"/>
            <w:hideMark/>
          </w:tcPr>
          <w:p w14:paraId="765C0BB0" w14:textId="77777777" w:rsidR="00CF4D10" w:rsidRDefault="00CF4D10">
            <w:pPr>
              <w:spacing w:after="0" w:line="240" w:lineRule="auto"/>
              <w:jc w:val="center"/>
              <w:rPr>
                <w:rFonts w:ascii="Times New Roman" w:eastAsia="Times New Roman" w:hAnsi="Times New Roman"/>
                <w:sz w:val="21"/>
                <w:szCs w:val="21"/>
              </w:rPr>
            </w:pPr>
            <w:r>
              <w:rPr>
                <w:rFonts w:ascii="Times New Roman" w:eastAsia="Times New Roman" w:hAnsi="Times New Roman"/>
                <w:sz w:val="21"/>
                <w:szCs w:val="21"/>
              </w:rPr>
              <w:t>Састанак</w:t>
            </w:r>
          </w:p>
        </w:tc>
        <w:tc>
          <w:tcPr>
            <w:tcW w:w="1571" w:type="dxa"/>
            <w:tcBorders>
              <w:top w:val="single" w:sz="4" w:space="0" w:color="000000"/>
              <w:left w:val="single" w:sz="4" w:space="0" w:color="000000"/>
              <w:bottom w:val="single" w:sz="4" w:space="0" w:color="000000"/>
              <w:right w:val="single" w:sz="4" w:space="0" w:color="000000"/>
            </w:tcBorders>
            <w:vAlign w:val="center"/>
            <w:hideMark/>
          </w:tcPr>
          <w:p w14:paraId="44395566" w14:textId="77777777"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Чланови Стручног већа</w:t>
            </w:r>
            <w:r>
              <w:rPr>
                <w:rFonts w:ascii="Times New Roman" w:eastAsia="Times New Roman" w:hAnsi="Times New Roman"/>
                <w:sz w:val="21"/>
                <w:szCs w:val="21"/>
                <w:lang w:val="sr-Cyrl-RS"/>
              </w:rPr>
              <w:t>, ученици</w:t>
            </w:r>
          </w:p>
        </w:tc>
      </w:tr>
      <w:tr w:rsidR="00CF4D10" w14:paraId="50AA3A3D" w14:textId="77777777">
        <w:trPr>
          <w:trHeight w:val="737"/>
        </w:trPr>
        <w:tc>
          <w:tcPr>
            <w:tcW w:w="1866" w:type="dxa"/>
            <w:tcBorders>
              <w:top w:val="single" w:sz="4" w:space="0" w:color="000000"/>
              <w:left w:val="single" w:sz="4" w:space="0" w:color="000000"/>
              <w:bottom w:val="single" w:sz="4" w:space="0" w:color="000000"/>
              <w:right w:val="single" w:sz="4" w:space="0" w:color="000000"/>
            </w:tcBorders>
            <w:vAlign w:val="center"/>
            <w:hideMark/>
          </w:tcPr>
          <w:p w14:paraId="723AEE39" w14:textId="30550ED3"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Април</w:t>
            </w:r>
            <w:r w:rsidR="00C813C3">
              <w:rPr>
                <w:rFonts w:ascii="Times New Roman" w:eastAsia="Times New Roman" w:hAnsi="Times New Roman"/>
                <w:sz w:val="21"/>
                <w:szCs w:val="21"/>
                <w:lang w:val="sr-Cyrl-RS"/>
              </w:rPr>
              <w:t xml:space="preserve"> 2027</w:t>
            </w:r>
            <w:r>
              <w:rPr>
                <w:rFonts w:ascii="Times New Roman" w:eastAsia="Times New Roman" w:hAnsi="Times New Roman"/>
                <w:sz w:val="21"/>
                <w:szCs w:val="21"/>
                <w:lang w:val="sr-Cyrl-RS"/>
              </w:rPr>
              <w:t>.</w:t>
            </w:r>
          </w:p>
        </w:tc>
        <w:tc>
          <w:tcPr>
            <w:tcW w:w="4567" w:type="dxa"/>
            <w:tcBorders>
              <w:top w:val="single" w:sz="4" w:space="0" w:color="000000"/>
              <w:left w:val="single" w:sz="4" w:space="0" w:color="000000"/>
              <w:bottom w:val="single" w:sz="4" w:space="0" w:color="000000"/>
              <w:right w:val="single" w:sz="4" w:space="0" w:color="000000"/>
            </w:tcBorders>
            <w:hideMark/>
          </w:tcPr>
          <w:p w14:paraId="59D1E6D5" w14:textId="7777777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Анализа успеха ученика из биологије на крају трећег тромесечја</w:t>
            </w:r>
          </w:p>
          <w:p w14:paraId="64916965" w14:textId="7777777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Анализа постигнутих резултата на окружном такмичењу</w:t>
            </w:r>
          </w:p>
          <w:p w14:paraId="398536BC" w14:textId="7777777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Анализа пробног завршног испита</w:t>
            </w:r>
          </w:p>
          <w:p w14:paraId="4691AB7B" w14:textId="7777777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Обележавање Дана планете Земље – 22. април</w:t>
            </w:r>
          </w:p>
          <w:p w14:paraId="5D6C57B6" w14:textId="77777777" w:rsidR="00CF4D10" w:rsidRDefault="00CF4D10">
            <w:pPr>
              <w:spacing w:after="0" w:line="240" w:lineRule="auto"/>
              <w:rPr>
                <w:rFonts w:ascii="Times New Roman" w:eastAsia="Times New Roman" w:hAnsi="Times New Roman"/>
                <w:sz w:val="21"/>
                <w:szCs w:val="21"/>
              </w:rPr>
            </w:pPr>
            <w:r>
              <w:rPr>
                <w:rFonts w:ascii="Times New Roman" w:eastAsia="Times New Roman" w:hAnsi="Times New Roman"/>
                <w:sz w:val="21"/>
                <w:szCs w:val="21"/>
              </w:rPr>
              <w:t>Посета националном парку Тара </w:t>
            </w:r>
          </w:p>
        </w:tc>
        <w:tc>
          <w:tcPr>
            <w:tcW w:w="1493" w:type="dxa"/>
            <w:tcBorders>
              <w:top w:val="single" w:sz="4" w:space="0" w:color="000000"/>
              <w:left w:val="single" w:sz="4" w:space="0" w:color="000000"/>
              <w:bottom w:val="single" w:sz="4" w:space="0" w:color="000000"/>
              <w:right w:val="single" w:sz="4" w:space="0" w:color="000000"/>
            </w:tcBorders>
            <w:vAlign w:val="center"/>
          </w:tcPr>
          <w:p w14:paraId="206DCCA4" w14:textId="77777777" w:rsidR="00CF4D10" w:rsidRDefault="00CF4D10">
            <w:pPr>
              <w:spacing w:after="0" w:line="240" w:lineRule="auto"/>
              <w:jc w:val="center"/>
              <w:rPr>
                <w:rFonts w:ascii="Times New Roman" w:eastAsia="Times New Roman" w:hAnsi="Times New Roman"/>
                <w:sz w:val="21"/>
                <w:szCs w:val="21"/>
              </w:rPr>
            </w:pPr>
          </w:p>
          <w:p w14:paraId="2F507C28" w14:textId="77777777"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Стручна посета – теренски рад</w:t>
            </w:r>
          </w:p>
        </w:tc>
        <w:tc>
          <w:tcPr>
            <w:tcW w:w="1571" w:type="dxa"/>
            <w:tcBorders>
              <w:top w:val="single" w:sz="4" w:space="0" w:color="000000"/>
              <w:left w:val="single" w:sz="4" w:space="0" w:color="000000"/>
              <w:bottom w:val="single" w:sz="4" w:space="0" w:color="000000"/>
              <w:right w:val="single" w:sz="4" w:space="0" w:color="000000"/>
            </w:tcBorders>
            <w:vAlign w:val="center"/>
            <w:hideMark/>
          </w:tcPr>
          <w:p w14:paraId="3DB7D66F" w14:textId="77777777" w:rsidR="00CF4D10" w:rsidRDefault="00CF4D10">
            <w:pPr>
              <w:spacing w:after="0" w:line="240" w:lineRule="auto"/>
              <w:jc w:val="center"/>
              <w:rPr>
                <w:rFonts w:ascii="Times New Roman" w:eastAsia="Times New Roman" w:hAnsi="Times New Roman"/>
                <w:sz w:val="21"/>
                <w:szCs w:val="21"/>
              </w:rPr>
            </w:pPr>
            <w:r>
              <w:rPr>
                <w:rFonts w:ascii="Times New Roman" w:eastAsia="Times New Roman" w:hAnsi="Times New Roman"/>
                <w:sz w:val="21"/>
                <w:szCs w:val="21"/>
              </w:rPr>
              <w:t>Чланови Стручног већа, ученици</w:t>
            </w:r>
          </w:p>
        </w:tc>
      </w:tr>
      <w:tr w:rsidR="00CF4D10" w14:paraId="37C48628" w14:textId="77777777">
        <w:trPr>
          <w:trHeight w:val="737"/>
        </w:trPr>
        <w:tc>
          <w:tcPr>
            <w:tcW w:w="1866" w:type="dxa"/>
            <w:tcBorders>
              <w:top w:val="single" w:sz="4" w:space="0" w:color="000000"/>
              <w:left w:val="single" w:sz="4" w:space="0" w:color="000000"/>
              <w:bottom w:val="single" w:sz="4" w:space="0" w:color="000000"/>
              <w:right w:val="single" w:sz="4" w:space="0" w:color="000000"/>
            </w:tcBorders>
            <w:vAlign w:val="center"/>
            <w:hideMark/>
          </w:tcPr>
          <w:p w14:paraId="2D890ECD" w14:textId="77777777" w:rsidR="00CF4D10" w:rsidRDefault="00CF4D10">
            <w:pPr>
              <w:spacing w:after="0" w:line="240" w:lineRule="auto"/>
              <w:jc w:val="center"/>
              <w:rPr>
                <w:rFonts w:ascii="Times New Roman" w:eastAsia="Times New Roman" w:hAnsi="Times New Roman"/>
                <w:sz w:val="21"/>
                <w:szCs w:val="21"/>
              </w:rPr>
            </w:pPr>
            <w:r>
              <w:rPr>
                <w:rFonts w:ascii="Times New Roman" w:eastAsia="Times New Roman" w:hAnsi="Times New Roman"/>
                <w:sz w:val="21"/>
                <w:szCs w:val="21"/>
              </w:rPr>
              <w:t>Мај</w:t>
            </w:r>
          </w:p>
          <w:p w14:paraId="7E09A3BD" w14:textId="3E3CFFDE"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lang w:val="sr-Cyrl-RS"/>
              </w:rPr>
              <w:t>Ј</w:t>
            </w:r>
            <w:r>
              <w:rPr>
                <w:rFonts w:ascii="Times New Roman" w:eastAsia="Times New Roman" w:hAnsi="Times New Roman"/>
                <w:sz w:val="21"/>
                <w:szCs w:val="21"/>
              </w:rPr>
              <w:t>ун</w:t>
            </w:r>
            <w:r w:rsidR="00941786">
              <w:rPr>
                <w:rFonts w:ascii="Times New Roman" w:eastAsia="Times New Roman" w:hAnsi="Times New Roman"/>
                <w:sz w:val="21"/>
                <w:szCs w:val="21"/>
                <w:lang w:val="sr-Cyrl-RS"/>
              </w:rPr>
              <w:t xml:space="preserve"> 2027</w:t>
            </w:r>
            <w:r>
              <w:rPr>
                <w:rFonts w:ascii="Times New Roman" w:eastAsia="Times New Roman" w:hAnsi="Times New Roman"/>
                <w:sz w:val="21"/>
                <w:szCs w:val="21"/>
                <w:lang w:val="sr-Cyrl-RS"/>
              </w:rPr>
              <w:t>.</w:t>
            </w:r>
          </w:p>
        </w:tc>
        <w:tc>
          <w:tcPr>
            <w:tcW w:w="4567" w:type="dxa"/>
            <w:tcBorders>
              <w:top w:val="single" w:sz="4" w:space="0" w:color="000000"/>
              <w:left w:val="single" w:sz="4" w:space="0" w:color="000000"/>
              <w:bottom w:val="single" w:sz="4" w:space="0" w:color="000000"/>
              <w:right w:val="single" w:sz="4" w:space="0" w:color="000000"/>
            </w:tcBorders>
            <w:hideMark/>
          </w:tcPr>
          <w:p w14:paraId="52DB7E9F" w14:textId="5B8E55DF"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lang w:val="sr-Cyrl-RS"/>
              </w:rPr>
              <w:t>Учешће на Фестивалу науке</w:t>
            </w:r>
          </w:p>
          <w:p w14:paraId="7E813F8C" w14:textId="2523DA62" w:rsidR="00614E61" w:rsidRDefault="00614E61">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lang w:val="sr-Cyrl-RS"/>
              </w:rPr>
              <w:t>Обележавање Дана заштите животне средине</w:t>
            </w:r>
          </w:p>
          <w:p w14:paraId="4995886E" w14:textId="77777777"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rPr>
              <w:t>Посета Ботаничкој башти „ Јевремовац “ у Београду</w:t>
            </w:r>
          </w:p>
          <w:p w14:paraId="089FC8AB" w14:textId="77777777" w:rsidR="00CF4D10" w:rsidRDefault="00CF4D10">
            <w:pPr>
              <w:spacing w:after="0" w:line="240" w:lineRule="auto"/>
              <w:rPr>
                <w:rFonts w:ascii="Times New Roman" w:eastAsia="Times New Roman" w:hAnsi="Times New Roman"/>
                <w:sz w:val="21"/>
                <w:szCs w:val="21"/>
                <w:lang w:val="sr-Cyrl-RS"/>
              </w:rPr>
            </w:pPr>
            <w:r>
              <w:rPr>
                <w:rFonts w:ascii="Times New Roman" w:eastAsia="Times New Roman" w:hAnsi="Times New Roman"/>
                <w:sz w:val="21"/>
                <w:szCs w:val="21"/>
              </w:rPr>
              <w:t>Анализа реализованог плана и програма и предлози за евентуалне измене</w:t>
            </w:r>
          </w:p>
        </w:tc>
        <w:tc>
          <w:tcPr>
            <w:tcW w:w="1493" w:type="dxa"/>
            <w:tcBorders>
              <w:top w:val="single" w:sz="4" w:space="0" w:color="000000"/>
              <w:left w:val="single" w:sz="4" w:space="0" w:color="000000"/>
              <w:bottom w:val="single" w:sz="4" w:space="0" w:color="000000"/>
              <w:right w:val="single" w:sz="4" w:space="0" w:color="000000"/>
            </w:tcBorders>
            <w:vAlign w:val="center"/>
            <w:hideMark/>
          </w:tcPr>
          <w:p w14:paraId="74E20064" w14:textId="77777777" w:rsidR="00CF4D10" w:rsidRDefault="00CF4D10">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rPr>
              <w:t>Састанак</w:t>
            </w:r>
          </w:p>
        </w:tc>
        <w:tc>
          <w:tcPr>
            <w:tcW w:w="1571" w:type="dxa"/>
            <w:tcBorders>
              <w:top w:val="single" w:sz="4" w:space="0" w:color="000000"/>
              <w:left w:val="single" w:sz="4" w:space="0" w:color="000000"/>
              <w:bottom w:val="single" w:sz="4" w:space="0" w:color="000000"/>
              <w:right w:val="single" w:sz="4" w:space="0" w:color="000000"/>
            </w:tcBorders>
            <w:vAlign w:val="center"/>
            <w:hideMark/>
          </w:tcPr>
          <w:p w14:paraId="1D35E5FB" w14:textId="77777777" w:rsidR="00CF4D10" w:rsidRDefault="00CF4D10">
            <w:pPr>
              <w:spacing w:after="0" w:line="240" w:lineRule="auto"/>
              <w:jc w:val="center"/>
              <w:rPr>
                <w:rFonts w:ascii="Times New Roman" w:eastAsia="Times New Roman" w:hAnsi="Times New Roman"/>
                <w:sz w:val="21"/>
                <w:szCs w:val="21"/>
              </w:rPr>
            </w:pPr>
            <w:r>
              <w:rPr>
                <w:rFonts w:ascii="Times New Roman" w:eastAsia="Times New Roman" w:hAnsi="Times New Roman"/>
                <w:sz w:val="21"/>
                <w:szCs w:val="21"/>
              </w:rPr>
              <w:t>Чланови Стручног већа, ученици</w:t>
            </w:r>
          </w:p>
        </w:tc>
      </w:tr>
    </w:tbl>
    <w:p w14:paraId="095B7A4F" w14:textId="77777777" w:rsidR="00CF4D10" w:rsidRDefault="00CF4D10" w:rsidP="00CF4D10">
      <w:pPr>
        <w:spacing w:after="0"/>
        <w:jc w:val="center"/>
        <w:rPr>
          <w:rFonts w:ascii="Times New Roman" w:hAnsi="Times New Roman"/>
          <w:b/>
          <w:bCs/>
          <w:lang w:val="sr-Cyrl-RS"/>
        </w:rPr>
      </w:pPr>
    </w:p>
    <w:p w14:paraId="156FF102" w14:textId="77777777" w:rsidR="00CF4D10" w:rsidRDefault="00CF4D10" w:rsidP="00CF4D10">
      <w:pPr>
        <w:spacing w:after="0"/>
        <w:jc w:val="center"/>
        <w:rPr>
          <w:rFonts w:ascii="Times New Roman" w:hAnsi="Times New Roman"/>
          <w:b/>
          <w:bCs/>
          <w:lang w:val="sr-Cyrl-RS"/>
        </w:rPr>
      </w:pPr>
    </w:p>
    <w:p w14:paraId="027D9812" w14:textId="77777777" w:rsidR="00CF4D10" w:rsidRDefault="00CF4D10" w:rsidP="00CF4D10">
      <w:pPr>
        <w:spacing w:after="0"/>
        <w:rPr>
          <w:rFonts w:ascii="Times New Roman" w:hAnsi="Times New Roman"/>
          <w:b/>
          <w:bCs/>
          <w:color w:val="FF0000"/>
          <w:lang w:val="sr-Cyrl-RS"/>
        </w:rPr>
      </w:pPr>
      <w:r>
        <w:rPr>
          <w:rFonts w:ascii="Times New Roman" w:hAnsi="Times New Roman"/>
          <w:b/>
          <w:bCs/>
          <w:color w:val="FF0000"/>
          <w:lang w:val="sr-Cyrl-RS"/>
        </w:rPr>
        <w:t xml:space="preserve">     </w:t>
      </w:r>
    </w:p>
    <w:p w14:paraId="7AEF0DD0" w14:textId="335883B9" w:rsidR="00CF4D10" w:rsidRDefault="00CF4D10" w:rsidP="006A2ACE">
      <w:pPr>
        <w:tabs>
          <w:tab w:val="left" w:pos="284"/>
          <w:tab w:val="left" w:pos="1985"/>
        </w:tabs>
        <w:spacing w:before="60" w:after="60"/>
        <w:rPr>
          <w:rFonts w:ascii="Times New Roman" w:hAnsi="Times New Roman"/>
          <w:b/>
          <w:bCs/>
          <w:lang w:val="sr-Cyrl-RS"/>
        </w:rPr>
      </w:pPr>
      <w:r>
        <w:rPr>
          <w:rFonts w:ascii="Times New Roman" w:hAnsi="Times New Roman"/>
          <w:b/>
          <w:bCs/>
          <w:color w:val="FF0000"/>
          <w:lang w:val="sr-Cyrl-RS"/>
        </w:rPr>
        <w:br w:type="page"/>
      </w:r>
    </w:p>
    <w:p w14:paraId="3ADA3D6F" w14:textId="619BCEF2" w:rsidR="00CF4D10" w:rsidRDefault="00583447" w:rsidP="00583447">
      <w:pPr>
        <w:spacing w:before="60" w:after="60"/>
        <w:rPr>
          <w:rFonts w:ascii="Times New Roman" w:hAnsi="Times New Roman"/>
          <w:b/>
          <w:bCs/>
          <w:lang w:val="ru-RU"/>
        </w:rPr>
      </w:pPr>
      <w:r w:rsidRPr="00F4091A">
        <w:rPr>
          <w:rFonts w:ascii="Times New Roman" w:hAnsi="Times New Roman"/>
          <w:b/>
          <w:bCs/>
          <w:lang w:val="sr-Cyrl-CS"/>
        </w:rPr>
        <w:lastRenderedPageBreak/>
        <w:t xml:space="preserve">СТРУЧНО ВЕЋЕ: </w:t>
      </w:r>
      <w:r>
        <w:rPr>
          <w:rFonts w:ascii="Times New Roman" w:hAnsi="Times New Roman"/>
          <w:b/>
          <w:bCs/>
          <w:lang w:val="ru-RU"/>
        </w:rPr>
        <w:t>ХЕМИЈА</w:t>
      </w:r>
    </w:p>
    <w:p w14:paraId="315F09A2" w14:textId="77777777" w:rsidR="00E32A48" w:rsidRPr="00583447" w:rsidRDefault="00E32A48" w:rsidP="00583447">
      <w:pPr>
        <w:spacing w:before="60" w:after="60"/>
        <w:rPr>
          <w:rFonts w:ascii="Times New Roman" w:hAnsi="Times New Roman"/>
          <w:b/>
          <w:bCs/>
          <w:lang w:val="sr-Cyrl-CS"/>
        </w:rPr>
      </w:pPr>
    </w:p>
    <w:p w14:paraId="4CCAAD6E" w14:textId="2FAA65B5" w:rsidR="00635FB2" w:rsidRDefault="00635FB2" w:rsidP="00635FB2">
      <w:pPr>
        <w:spacing w:after="0"/>
        <w:rPr>
          <w:rFonts w:ascii="Times New Roman" w:hAnsi="Times New Roman"/>
          <w:b/>
          <w:bCs/>
          <w:sz w:val="21"/>
          <w:szCs w:val="21"/>
          <w:lang w:val="sr-Cyrl-RS"/>
        </w:rPr>
      </w:pPr>
      <w:r w:rsidRPr="003B73C8">
        <w:rPr>
          <w:rFonts w:ascii="Times New Roman" w:hAnsi="Times New Roman"/>
          <w:b/>
          <w:bCs/>
          <w:sz w:val="21"/>
          <w:szCs w:val="21"/>
          <w:lang w:val="sr-Cyrl-RS"/>
        </w:rPr>
        <w:t>Председник Стручног већа:</w:t>
      </w:r>
      <w:r w:rsidR="00E872FE" w:rsidRPr="003B73C8">
        <w:rPr>
          <w:rFonts w:ascii="Times New Roman" w:hAnsi="Times New Roman"/>
          <w:b/>
          <w:bCs/>
          <w:sz w:val="21"/>
          <w:szCs w:val="21"/>
          <w:lang w:val="sr-Cyrl-RS"/>
        </w:rPr>
        <w:t xml:space="preserve"> </w:t>
      </w:r>
      <w:r w:rsidRPr="003B73C8">
        <w:rPr>
          <w:rFonts w:ascii="Times New Roman" w:hAnsi="Times New Roman"/>
          <w:b/>
          <w:bCs/>
          <w:sz w:val="21"/>
          <w:szCs w:val="21"/>
          <w:lang w:val="sr-Cyrl-RS"/>
        </w:rPr>
        <w:t>Јелена Алемпијевић</w:t>
      </w:r>
    </w:p>
    <w:p w14:paraId="370C9A2F" w14:textId="77777777" w:rsidR="00E32A48" w:rsidRPr="003B73C8" w:rsidRDefault="00E32A48" w:rsidP="00635FB2">
      <w:pPr>
        <w:spacing w:after="0"/>
        <w:rPr>
          <w:rFonts w:ascii="Times New Roman" w:hAnsi="Times New Roman"/>
          <w:b/>
          <w:bCs/>
          <w:sz w:val="21"/>
          <w:szCs w:val="21"/>
          <w:lang w:val="sr-Cyrl-R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4838"/>
        <w:gridCol w:w="1488"/>
        <w:gridCol w:w="1613"/>
      </w:tblGrid>
      <w:tr w:rsidR="00E81B12" w:rsidRPr="003B73C8" w14:paraId="4BB9286F" w14:textId="77777777" w:rsidTr="00BE3BE6">
        <w:tc>
          <w:tcPr>
            <w:tcW w:w="1524" w:type="dxa"/>
            <w:shd w:val="clear" w:color="auto" w:fill="F2F2F2"/>
          </w:tcPr>
          <w:p w14:paraId="166C3CE4" w14:textId="77777777" w:rsidR="00635FB2" w:rsidRPr="003B73C8" w:rsidRDefault="00635FB2" w:rsidP="00635FB2">
            <w:pPr>
              <w:spacing w:after="0" w:line="240" w:lineRule="auto"/>
              <w:jc w:val="center"/>
              <w:rPr>
                <w:rFonts w:ascii="Times New Roman" w:eastAsia="Times New Roman" w:hAnsi="Times New Roman"/>
                <w:b/>
                <w:sz w:val="21"/>
                <w:szCs w:val="21"/>
                <w:lang w:val="sr-Cyrl-CS"/>
              </w:rPr>
            </w:pPr>
            <w:r w:rsidRPr="003B73C8">
              <w:rPr>
                <w:rFonts w:ascii="Times New Roman" w:eastAsia="Times New Roman" w:hAnsi="Times New Roman"/>
                <w:b/>
                <w:sz w:val="21"/>
                <w:szCs w:val="21"/>
                <w:lang w:val="sr-Cyrl-CS"/>
              </w:rPr>
              <w:t>Време реализације</w:t>
            </w:r>
          </w:p>
        </w:tc>
        <w:tc>
          <w:tcPr>
            <w:tcW w:w="4838" w:type="dxa"/>
            <w:shd w:val="clear" w:color="auto" w:fill="F2F2F2"/>
          </w:tcPr>
          <w:p w14:paraId="5168A7D5" w14:textId="77777777" w:rsidR="00635FB2" w:rsidRPr="003B73C8" w:rsidRDefault="00635FB2" w:rsidP="00635FB2">
            <w:pPr>
              <w:spacing w:after="0" w:line="240" w:lineRule="auto"/>
              <w:jc w:val="center"/>
              <w:rPr>
                <w:rFonts w:ascii="Times New Roman" w:eastAsia="Times New Roman" w:hAnsi="Times New Roman"/>
                <w:b/>
                <w:sz w:val="21"/>
                <w:szCs w:val="21"/>
                <w:lang w:val="sr-Cyrl-CS"/>
              </w:rPr>
            </w:pPr>
            <w:r w:rsidRPr="003B73C8">
              <w:rPr>
                <w:rFonts w:ascii="Times New Roman" w:eastAsia="Times New Roman" w:hAnsi="Times New Roman"/>
                <w:b/>
                <w:sz w:val="21"/>
                <w:szCs w:val="21"/>
                <w:lang w:val="sr-Cyrl-CS"/>
              </w:rPr>
              <w:t>Активности/теме</w:t>
            </w:r>
          </w:p>
        </w:tc>
        <w:tc>
          <w:tcPr>
            <w:tcW w:w="1488" w:type="dxa"/>
            <w:shd w:val="clear" w:color="auto" w:fill="F2F2F2"/>
            <w:vAlign w:val="center"/>
          </w:tcPr>
          <w:p w14:paraId="36FB6847" w14:textId="77777777" w:rsidR="00635FB2" w:rsidRPr="003B73C8" w:rsidRDefault="00635FB2" w:rsidP="00BE3BE6">
            <w:pPr>
              <w:spacing w:after="0" w:line="240" w:lineRule="auto"/>
              <w:jc w:val="center"/>
              <w:rPr>
                <w:rFonts w:ascii="Times New Roman" w:eastAsia="Times New Roman" w:hAnsi="Times New Roman"/>
                <w:b/>
                <w:sz w:val="21"/>
                <w:szCs w:val="21"/>
                <w:lang w:val="sr-Cyrl-CS"/>
              </w:rPr>
            </w:pPr>
            <w:r w:rsidRPr="003B73C8">
              <w:rPr>
                <w:rFonts w:ascii="Times New Roman" w:eastAsia="Times New Roman" w:hAnsi="Times New Roman"/>
                <w:b/>
                <w:sz w:val="21"/>
                <w:szCs w:val="21"/>
                <w:lang w:val="sr-Cyrl-CS"/>
              </w:rPr>
              <w:t>Начин реализације:</w:t>
            </w:r>
          </w:p>
        </w:tc>
        <w:tc>
          <w:tcPr>
            <w:tcW w:w="1613" w:type="dxa"/>
            <w:shd w:val="clear" w:color="auto" w:fill="F2F2F2"/>
            <w:vAlign w:val="center"/>
          </w:tcPr>
          <w:p w14:paraId="65DC33B9" w14:textId="77777777" w:rsidR="00635FB2" w:rsidRPr="003B73C8" w:rsidRDefault="00635FB2" w:rsidP="00BE3BE6">
            <w:pPr>
              <w:spacing w:after="0" w:line="240" w:lineRule="auto"/>
              <w:jc w:val="center"/>
              <w:rPr>
                <w:rFonts w:ascii="Times New Roman" w:eastAsia="Times New Roman" w:hAnsi="Times New Roman"/>
                <w:b/>
                <w:sz w:val="21"/>
                <w:szCs w:val="21"/>
                <w:lang w:val="sr-Cyrl-CS"/>
              </w:rPr>
            </w:pPr>
            <w:r w:rsidRPr="003B73C8">
              <w:rPr>
                <w:rFonts w:ascii="Times New Roman" w:eastAsia="Times New Roman" w:hAnsi="Times New Roman"/>
                <w:b/>
                <w:sz w:val="21"/>
                <w:szCs w:val="21"/>
                <w:lang w:val="sr-Cyrl-CS"/>
              </w:rPr>
              <w:t>Носиоци реализације</w:t>
            </w:r>
          </w:p>
        </w:tc>
      </w:tr>
      <w:tr w:rsidR="00E81B12" w:rsidRPr="003B73C8" w14:paraId="5691EA45" w14:textId="77777777" w:rsidTr="00BE3BE6">
        <w:trPr>
          <w:trHeight w:val="737"/>
        </w:trPr>
        <w:tc>
          <w:tcPr>
            <w:tcW w:w="1524" w:type="dxa"/>
            <w:vAlign w:val="center"/>
          </w:tcPr>
          <w:p w14:paraId="1950F734" w14:textId="0CFA6A6C" w:rsidR="00E81B12" w:rsidRPr="003B73C8" w:rsidRDefault="00583447" w:rsidP="003F33A3">
            <w:pPr>
              <w:spacing w:after="0" w:line="240" w:lineRule="auto"/>
              <w:jc w:val="center"/>
              <w:rPr>
                <w:rFonts w:ascii="Times New Roman" w:eastAsia="Times New Roman" w:hAnsi="Times New Roman"/>
                <w:bCs/>
                <w:sz w:val="21"/>
                <w:szCs w:val="21"/>
                <w:lang w:val="sr-Cyrl-RS"/>
              </w:rPr>
            </w:pPr>
            <w:r>
              <w:rPr>
                <w:rFonts w:ascii="Times New Roman" w:eastAsia="Times New Roman" w:hAnsi="Times New Roman"/>
                <w:bCs/>
                <w:sz w:val="21"/>
                <w:szCs w:val="21"/>
                <w:lang w:val="sr-Cyrl-RS"/>
              </w:rPr>
              <w:t>АВГУСТ 2026</w:t>
            </w:r>
            <w:r w:rsidR="00E81B12" w:rsidRPr="003B73C8">
              <w:rPr>
                <w:rFonts w:ascii="Times New Roman" w:eastAsia="Times New Roman" w:hAnsi="Times New Roman"/>
                <w:bCs/>
                <w:sz w:val="21"/>
                <w:szCs w:val="21"/>
                <w:lang w:val="sr-Cyrl-RS"/>
              </w:rPr>
              <w:t>.</w:t>
            </w:r>
          </w:p>
        </w:tc>
        <w:tc>
          <w:tcPr>
            <w:tcW w:w="4838" w:type="dxa"/>
          </w:tcPr>
          <w:p w14:paraId="5228474D" w14:textId="77777777" w:rsidR="00E81B12" w:rsidRPr="003B73C8" w:rsidRDefault="00E81B12" w:rsidP="00E81B12">
            <w:pPr>
              <w:rPr>
                <w:rFonts w:ascii="Times New Roman" w:hAnsi="Times New Roman"/>
                <w:sz w:val="21"/>
                <w:szCs w:val="21"/>
                <w:lang w:val="sr-Cyrl-RS"/>
              </w:rPr>
            </w:pPr>
            <w:r w:rsidRPr="003B73C8">
              <w:rPr>
                <w:rFonts w:ascii="Times New Roman" w:eastAsia="Times New Roman" w:hAnsi="Times New Roman"/>
                <w:sz w:val="21"/>
                <w:szCs w:val="21"/>
                <w:lang w:val="sr-Cyrl-RS"/>
              </w:rPr>
              <w:t>-</w:t>
            </w:r>
            <w:r w:rsidRPr="003B73C8">
              <w:rPr>
                <w:rFonts w:ascii="Times New Roman" w:hAnsi="Times New Roman"/>
                <w:sz w:val="21"/>
                <w:szCs w:val="21"/>
                <w:lang w:val="sr-Cyrl-RS"/>
              </w:rPr>
              <w:t>Избор председника стручног већа</w:t>
            </w:r>
          </w:p>
          <w:p w14:paraId="6E4444C3" w14:textId="77777777" w:rsidR="00E81B12" w:rsidRPr="003B73C8" w:rsidRDefault="00E81B12" w:rsidP="00E81B12">
            <w:pPr>
              <w:rPr>
                <w:rFonts w:ascii="Times New Roman" w:hAnsi="Times New Roman"/>
                <w:sz w:val="21"/>
                <w:szCs w:val="21"/>
                <w:lang w:val="sr-Cyrl-RS"/>
              </w:rPr>
            </w:pPr>
            <w:r w:rsidRPr="003B73C8">
              <w:rPr>
                <w:rFonts w:ascii="Times New Roman" w:hAnsi="Times New Roman"/>
                <w:sz w:val="21"/>
                <w:szCs w:val="21"/>
                <w:lang w:val="sr-Cyrl-RS"/>
              </w:rPr>
              <w:t>Извештај о раду стручног већа у школској 2025/2026. години</w:t>
            </w:r>
          </w:p>
          <w:p w14:paraId="4C0EED57" w14:textId="77777777" w:rsidR="00E81B12" w:rsidRPr="003B73C8" w:rsidRDefault="00E81B12" w:rsidP="00E81B12">
            <w:pPr>
              <w:rPr>
                <w:rFonts w:ascii="Times New Roman" w:hAnsi="Times New Roman"/>
                <w:sz w:val="21"/>
                <w:szCs w:val="21"/>
                <w:lang w:val="sr-Cyrl-RS"/>
              </w:rPr>
            </w:pPr>
            <w:r w:rsidRPr="003B73C8">
              <w:rPr>
                <w:rFonts w:ascii="Times New Roman" w:hAnsi="Times New Roman"/>
                <w:sz w:val="21"/>
                <w:szCs w:val="21"/>
                <w:lang w:val="sr-Cyrl-RS"/>
              </w:rPr>
              <w:t>-Договор о изради плана рада и програма Већа</w:t>
            </w:r>
          </w:p>
          <w:p w14:paraId="73B41039" w14:textId="77777777" w:rsidR="00E81B12" w:rsidRPr="003B73C8" w:rsidRDefault="00E81B12" w:rsidP="00E81B12">
            <w:pPr>
              <w:spacing w:after="0" w:line="240" w:lineRule="auto"/>
              <w:rPr>
                <w:rFonts w:ascii="Times New Roman" w:eastAsia="Times New Roman" w:hAnsi="Times New Roman"/>
                <w:sz w:val="21"/>
                <w:szCs w:val="21"/>
                <w:lang w:val="sr-Cyrl-RS"/>
              </w:rPr>
            </w:pPr>
            <w:r w:rsidRPr="003B73C8">
              <w:rPr>
                <w:rFonts w:ascii="Times New Roman" w:hAnsi="Times New Roman"/>
                <w:sz w:val="21"/>
                <w:szCs w:val="21"/>
                <w:lang w:val="sr-Cyrl-RS"/>
              </w:rPr>
              <w:t>-Извештај и планирање стручног усавршавања</w:t>
            </w:r>
          </w:p>
          <w:p w14:paraId="5DDF50F1" w14:textId="77777777" w:rsidR="00E81B12" w:rsidRPr="003B73C8" w:rsidRDefault="00E81B12" w:rsidP="00E81B12">
            <w:pPr>
              <w:spacing w:after="0" w:line="240" w:lineRule="auto"/>
              <w:rPr>
                <w:rFonts w:ascii="Times New Roman" w:eastAsia="Times New Roman" w:hAnsi="Times New Roman"/>
                <w:sz w:val="21"/>
                <w:szCs w:val="21"/>
                <w:lang w:val="sr-Cyrl-RS"/>
              </w:rPr>
            </w:pPr>
          </w:p>
        </w:tc>
        <w:tc>
          <w:tcPr>
            <w:tcW w:w="1488" w:type="dxa"/>
            <w:vAlign w:val="center"/>
          </w:tcPr>
          <w:p w14:paraId="5B311FAA" w14:textId="77777777" w:rsidR="00E81B12" w:rsidRPr="003B73C8" w:rsidRDefault="00E81B12" w:rsidP="00BE3BE6">
            <w:pPr>
              <w:spacing w:after="0" w:line="240" w:lineRule="auto"/>
              <w:ind w:firstLine="720"/>
              <w:jc w:val="center"/>
              <w:rPr>
                <w:rFonts w:ascii="Times New Roman" w:eastAsia="Times New Roman" w:hAnsi="Times New Roman"/>
                <w:sz w:val="21"/>
                <w:szCs w:val="21"/>
                <w:lang w:val="sr-Cyrl-RS"/>
              </w:rPr>
            </w:pPr>
          </w:p>
          <w:p w14:paraId="0698AF1A"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p>
          <w:p w14:paraId="2A8232F7"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Састанак Стручног већа</w:t>
            </w:r>
          </w:p>
        </w:tc>
        <w:tc>
          <w:tcPr>
            <w:tcW w:w="1613" w:type="dxa"/>
            <w:vAlign w:val="center"/>
          </w:tcPr>
          <w:p w14:paraId="5FEA023F" w14:textId="77777777" w:rsidR="00E81B12" w:rsidRPr="003B73C8" w:rsidRDefault="00E81B12" w:rsidP="00BE3BE6">
            <w:pPr>
              <w:jc w:val="center"/>
              <w:rPr>
                <w:rFonts w:ascii="Times New Roman" w:hAnsi="Times New Roman"/>
                <w:sz w:val="21"/>
                <w:szCs w:val="21"/>
                <w:lang w:val="sr-Cyrl-RS"/>
              </w:rPr>
            </w:pPr>
            <w:r w:rsidRPr="003B73C8">
              <w:rPr>
                <w:rFonts w:ascii="Times New Roman" w:hAnsi="Times New Roman"/>
                <w:sz w:val="21"/>
                <w:szCs w:val="21"/>
                <w:lang w:val="sr-Cyrl-RS"/>
              </w:rPr>
              <w:t>Јелена Алемпијевић</w:t>
            </w:r>
          </w:p>
          <w:p w14:paraId="2F6526E5"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r w:rsidRPr="003B73C8">
              <w:rPr>
                <w:rFonts w:ascii="Times New Roman" w:hAnsi="Times New Roman"/>
                <w:sz w:val="21"/>
                <w:szCs w:val="21"/>
                <w:lang w:val="sr-Cyrl-RS"/>
              </w:rPr>
              <w:t>Вера Рајевић</w:t>
            </w:r>
          </w:p>
        </w:tc>
      </w:tr>
      <w:tr w:rsidR="00E81B12" w:rsidRPr="003B73C8" w14:paraId="582188E8" w14:textId="77777777" w:rsidTr="00BE3BE6">
        <w:trPr>
          <w:trHeight w:val="737"/>
        </w:trPr>
        <w:tc>
          <w:tcPr>
            <w:tcW w:w="1524" w:type="dxa"/>
            <w:vAlign w:val="center"/>
          </w:tcPr>
          <w:p w14:paraId="36D5330E" w14:textId="04AAC9DF" w:rsidR="00E81B12" w:rsidRPr="003B73C8" w:rsidRDefault="00583447" w:rsidP="003F33A3">
            <w:pPr>
              <w:spacing w:after="0" w:line="240" w:lineRule="auto"/>
              <w:jc w:val="center"/>
              <w:rPr>
                <w:rFonts w:ascii="Times New Roman" w:eastAsia="Times New Roman" w:hAnsi="Times New Roman"/>
                <w:bCs/>
                <w:sz w:val="21"/>
                <w:szCs w:val="21"/>
                <w:lang w:val="sr-Cyrl-RS"/>
              </w:rPr>
            </w:pPr>
            <w:r>
              <w:rPr>
                <w:rFonts w:ascii="Times New Roman" w:eastAsia="Times New Roman" w:hAnsi="Times New Roman"/>
                <w:bCs/>
                <w:sz w:val="21"/>
                <w:szCs w:val="21"/>
                <w:lang w:val="sr-Cyrl-RS"/>
              </w:rPr>
              <w:t>СЕПТЕМБАР 2026</w:t>
            </w:r>
            <w:r w:rsidR="00E81B12" w:rsidRPr="003B73C8">
              <w:rPr>
                <w:rFonts w:ascii="Times New Roman" w:eastAsia="Times New Roman" w:hAnsi="Times New Roman"/>
                <w:bCs/>
                <w:sz w:val="21"/>
                <w:szCs w:val="21"/>
                <w:lang w:val="sr-Cyrl-RS"/>
              </w:rPr>
              <w:t>.</w:t>
            </w:r>
          </w:p>
        </w:tc>
        <w:tc>
          <w:tcPr>
            <w:tcW w:w="4838" w:type="dxa"/>
          </w:tcPr>
          <w:p w14:paraId="2C147FB2" w14:textId="77777777" w:rsidR="00E81B12" w:rsidRPr="003B73C8" w:rsidRDefault="00E81B12" w:rsidP="00E81B12">
            <w:pPr>
              <w:rPr>
                <w:rFonts w:ascii="Times New Roman" w:hAnsi="Times New Roman"/>
                <w:sz w:val="21"/>
                <w:szCs w:val="21"/>
                <w:lang w:val="sr-Cyrl-RS"/>
              </w:rPr>
            </w:pPr>
            <w:r w:rsidRPr="003B73C8">
              <w:rPr>
                <w:rFonts w:ascii="Times New Roman" w:hAnsi="Times New Roman"/>
                <w:sz w:val="21"/>
                <w:szCs w:val="21"/>
                <w:lang w:val="sr-Cyrl-RS"/>
              </w:rPr>
              <w:t>-Предлог набавке наставних средстава</w:t>
            </w:r>
          </w:p>
          <w:p w14:paraId="2973A0D0" w14:textId="77777777" w:rsidR="00E81B12" w:rsidRPr="003B73C8" w:rsidRDefault="00E81B12" w:rsidP="00E81B12">
            <w:pPr>
              <w:rPr>
                <w:rFonts w:ascii="Times New Roman" w:hAnsi="Times New Roman"/>
                <w:sz w:val="21"/>
                <w:szCs w:val="21"/>
                <w:lang w:val="sr-Cyrl-RS"/>
              </w:rPr>
            </w:pPr>
            <w:r w:rsidRPr="003B73C8">
              <w:rPr>
                <w:rFonts w:ascii="Times New Roman" w:hAnsi="Times New Roman"/>
                <w:sz w:val="21"/>
                <w:szCs w:val="21"/>
                <w:lang w:val="sr-Cyrl-RS"/>
              </w:rPr>
              <w:t>-Планирање контролних задатака</w:t>
            </w:r>
          </w:p>
          <w:p w14:paraId="53ED1A89" w14:textId="77777777" w:rsidR="00E81B12" w:rsidRPr="003B73C8" w:rsidRDefault="00E81B12" w:rsidP="00E81B12">
            <w:pPr>
              <w:spacing w:after="0" w:line="240" w:lineRule="auto"/>
              <w:rPr>
                <w:rFonts w:ascii="Times New Roman" w:eastAsia="Times New Roman" w:hAnsi="Times New Roman"/>
                <w:sz w:val="21"/>
                <w:szCs w:val="21"/>
                <w:lang w:val="sr-Cyrl-RS"/>
              </w:rPr>
            </w:pPr>
            <w:r w:rsidRPr="003B73C8">
              <w:rPr>
                <w:rFonts w:ascii="Times New Roman" w:hAnsi="Times New Roman"/>
                <w:sz w:val="21"/>
                <w:szCs w:val="21"/>
                <w:lang w:val="sr-Cyrl-RS"/>
              </w:rPr>
              <w:t>-Усаглашавање критеријма оцењивања</w:t>
            </w:r>
          </w:p>
        </w:tc>
        <w:tc>
          <w:tcPr>
            <w:tcW w:w="1488" w:type="dxa"/>
            <w:vAlign w:val="center"/>
          </w:tcPr>
          <w:p w14:paraId="4A1FE4D7"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p>
          <w:p w14:paraId="449AFB99"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Састанак Стручног већа</w:t>
            </w:r>
          </w:p>
          <w:p w14:paraId="08B30137"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p>
        </w:tc>
        <w:tc>
          <w:tcPr>
            <w:tcW w:w="1613" w:type="dxa"/>
            <w:vAlign w:val="center"/>
          </w:tcPr>
          <w:p w14:paraId="56424C48" w14:textId="77777777" w:rsidR="00E81B12" w:rsidRPr="003B73C8" w:rsidRDefault="00E81B12" w:rsidP="00BE3BE6">
            <w:pPr>
              <w:jc w:val="center"/>
              <w:rPr>
                <w:rFonts w:ascii="Times New Roman" w:hAnsi="Times New Roman"/>
                <w:sz w:val="21"/>
                <w:szCs w:val="21"/>
                <w:lang w:val="sr-Cyrl-RS"/>
              </w:rPr>
            </w:pPr>
            <w:r w:rsidRPr="003B73C8">
              <w:rPr>
                <w:rFonts w:ascii="Times New Roman" w:hAnsi="Times New Roman"/>
                <w:sz w:val="21"/>
                <w:szCs w:val="21"/>
                <w:lang w:val="sr-Cyrl-RS"/>
              </w:rPr>
              <w:t>Јелена Алемпијевић</w:t>
            </w:r>
          </w:p>
          <w:p w14:paraId="487553ED"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r w:rsidRPr="003B73C8">
              <w:rPr>
                <w:rFonts w:ascii="Times New Roman" w:hAnsi="Times New Roman"/>
                <w:sz w:val="21"/>
                <w:szCs w:val="21"/>
                <w:lang w:val="sr-Cyrl-RS"/>
              </w:rPr>
              <w:t>Вера Рајевић</w:t>
            </w:r>
          </w:p>
        </w:tc>
      </w:tr>
      <w:tr w:rsidR="00E81B12" w:rsidRPr="003B73C8" w14:paraId="7C964A03" w14:textId="77777777" w:rsidTr="00BE3BE6">
        <w:trPr>
          <w:trHeight w:val="737"/>
        </w:trPr>
        <w:tc>
          <w:tcPr>
            <w:tcW w:w="1524" w:type="dxa"/>
            <w:vAlign w:val="center"/>
          </w:tcPr>
          <w:p w14:paraId="198E1602" w14:textId="18778581" w:rsidR="00E81B12" w:rsidRPr="003B73C8" w:rsidRDefault="00583447" w:rsidP="003F33A3">
            <w:pPr>
              <w:spacing w:after="0" w:line="240" w:lineRule="auto"/>
              <w:jc w:val="center"/>
              <w:rPr>
                <w:rFonts w:ascii="Times New Roman" w:eastAsia="Times New Roman" w:hAnsi="Times New Roman"/>
                <w:bCs/>
                <w:sz w:val="21"/>
                <w:szCs w:val="21"/>
                <w:lang w:val="sr-Cyrl-RS"/>
              </w:rPr>
            </w:pPr>
            <w:r>
              <w:rPr>
                <w:rFonts w:ascii="Times New Roman" w:eastAsia="Times New Roman" w:hAnsi="Times New Roman"/>
                <w:bCs/>
                <w:sz w:val="21"/>
                <w:szCs w:val="21"/>
                <w:lang w:val="sr-Cyrl-RS"/>
              </w:rPr>
              <w:t>ОКТОБАР 2026</w:t>
            </w:r>
            <w:r w:rsidR="00E81B12" w:rsidRPr="003B73C8">
              <w:rPr>
                <w:rFonts w:ascii="Times New Roman" w:eastAsia="Times New Roman" w:hAnsi="Times New Roman"/>
                <w:bCs/>
                <w:sz w:val="21"/>
                <w:szCs w:val="21"/>
                <w:lang w:val="sr-Cyrl-RS"/>
              </w:rPr>
              <w:t>.</w:t>
            </w:r>
          </w:p>
        </w:tc>
        <w:tc>
          <w:tcPr>
            <w:tcW w:w="4838" w:type="dxa"/>
          </w:tcPr>
          <w:p w14:paraId="7AEF0983" w14:textId="77777777" w:rsidR="00E81B12" w:rsidRPr="003B73C8" w:rsidRDefault="00E81B12" w:rsidP="00E81B12">
            <w:pPr>
              <w:rPr>
                <w:rFonts w:ascii="Times New Roman" w:hAnsi="Times New Roman"/>
                <w:sz w:val="21"/>
                <w:szCs w:val="21"/>
                <w:lang w:val="sr-Cyrl-RS"/>
              </w:rPr>
            </w:pPr>
            <w:r w:rsidRPr="003B73C8">
              <w:rPr>
                <w:rFonts w:ascii="Times New Roman" w:hAnsi="Times New Roman"/>
                <w:sz w:val="21"/>
                <w:szCs w:val="21"/>
                <w:lang w:val="sr-Cyrl-RS"/>
              </w:rPr>
              <w:t>-Распоред додатне и допунске наставе</w:t>
            </w:r>
          </w:p>
          <w:p w14:paraId="3F4CEF09" w14:textId="77777777" w:rsidR="00E81B12" w:rsidRPr="003B73C8" w:rsidRDefault="00E81B12" w:rsidP="00E81B12">
            <w:pPr>
              <w:rPr>
                <w:rFonts w:ascii="Times New Roman" w:hAnsi="Times New Roman"/>
                <w:sz w:val="21"/>
                <w:szCs w:val="21"/>
                <w:lang w:val="sr-Cyrl-RS"/>
              </w:rPr>
            </w:pPr>
            <w:r w:rsidRPr="003B73C8">
              <w:rPr>
                <w:rFonts w:ascii="Times New Roman" w:hAnsi="Times New Roman"/>
                <w:sz w:val="21"/>
                <w:szCs w:val="21"/>
                <w:lang w:val="sr-Cyrl-RS"/>
              </w:rPr>
              <w:t>-Израда ИОП планова</w:t>
            </w:r>
          </w:p>
          <w:p w14:paraId="057AFD45" w14:textId="77777777" w:rsidR="00E81B12" w:rsidRPr="003B73C8" w:rsidRDefault="00E81B12" w:rsidP="00E81B12">
            <w:pPr>
              <w:spacing w:after="0" w:line="240" w:lineRule="auto"/>
              <w:rPr>
                <w:rFonts w:ascii="Times New Roman" w:eastAsia="Times New Roman" w:hAnsi="Times New Roman"/>
                <w:sz w:val="21"/>
                <w:szCs w:val="21"/>
                <w:lang w:val="sr-Cyrl-RS"/>
              </w:rPr>
            </w:pPr>
            <w:r w:rsidRPr="003B73C8">
              <w:rPr>
                <w:rFonts w:ascii="Times New Roman" w:hAnsi="Times New Roman"/>
                <w:sz w:val="21"/>
                <w:szCs w:val="21"/>
                <w:lang w:val="sr-Cyrl-RS"/>
              </w:rPr>
              <w:t>-Учешће на фестивалу науке</w:t>
            </w:r>
          </w:p>
        </w:tc>
        <w:tc>
          <w:tcPr>
            <w:tcW w:w="1488" w:type="dxa"/>
            <w:vAlign w:val="center"/>
          </w:tcPr>
          <w:p w14:paraId="5A53011A"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Састанак Стручног већа</w:t>
            </w:r>
          </w:p>
        </w:tc>
        <w:tc>
          <w:tcPr>
            <w:tcW w:w="1613" w:type="dxa"/>
            <w:vAlign w:val="center"/>
          </w:tcPr>
          <w:p w14:paraId="3D5E35C3" w14:textId="77777777" w:rsidR="00E81B12" w:rsidRPr="003B73C8" w:rsidRDefault="00E81B12" w:rsidP="00BE3BE6">
            <w:pPr>
              <w:jc w:val="center"/>
              <w:rPr>
                <w:rFonts w:ascii="Times New Roman" w:hAnsi="Times New Roman"/>
                <w:sz w:val="21"/>
                <w:szCs w:val="21"/>
                <w:lang w:val="sr-Cyrl-RS"/>
              </w:rPr>
            </w:pPr>
            <w:r w:rsidRPr="003B73C8">
              <w:rPr>
                <w:rFonts w:ascii="Times New Roman" w:hAnsi="Times New Roman"/>
                <w:sz w:val="21"/>
                <w:szCs w:val="21"/>
                <w:lang w:val="sr-Cyrl-RS"/>
              </w:rPr>
              <w:t>Јелена Алемпијевић</w:t>
            </w:r>
          </w:p>
          <w:p w14:paraId="62414238"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r w:rsidRPr="003B73C8">
              <w:rPr>
                <w:rFonts w:ascii="Times New Roman" w:hAnsi="Times New Roman"/>
                <w:sz w:val="21"/>
                <w:szCs w:val="21"/>
                <w:lang w:val="sr-Cyrl-RS"/>
              </w:rPr>
              <w:t>Вера Рајевић</w:t>
            </w:r>
          </w:p>
        </w:tc>
      </w:tr>
      <w:tr w:rsidR="00E81B12" w:rsidRPr="003B73C8" w14:paraId="52672D87" w14:textId="77777777" w:rsidTr="00BE3BE6">
        <w:trPr>
          <w:trHeight w:val="737"/>
        </w:trPr>
        <w:tc>
          <w:tcPr>
            <w:tcW w:w="1524" w:type="dxa"/>
            <w:vAlign w:val="center"/>
          </w:tcPr>
          <w:p w14:paraId="2CA255F8" w14:textId="405A0E28" w:rsidR="00E81B12" w:rsidRPr="003B73C8" w:rsidRDefault="00E81B12" w:rsidP="003F33A3">
            <w:pPr>
              <w:spacing w:after="0" w:line="240" w:lineRule="auto"/>
              <w:jc w:val="center"/>
              <w:rPr>
                <w:rFonts w:ascii="Times New Roman" w:eastAsia="Times New Roman" w:hAnsi="Times New Roman"/>
                <w:bCs/>
                <w:sz w:val="21"/>
                <w:szCs w:val="21"/>
                <w:lang w:val="sr-Cyrl-RS"/>
              </w:rPr>
            </w:pPr>
            <w:r w:rsidRPr="003B73C8">
              <w:rPr>
                <w:rFonts w:ascii="Times New Roman" w:eastAsia="Times New Roman" w:hAnsi="Times New Roman"/>
                <w:bCs/>
                <w:sz w:val="21"/>
                <w:szCs w:val="21"/>
                <w:lang w:val="sr-Cyrl-RS"/>
              </w:rPr>
              <w:t xml:space="preserve">НОВЕМБАР </w:t>
            </w:r>
            <w:r w:rsidR="00583447">
              <w:rPr>
                <w:rFonts w:ascii="Times New Roman" w:eastAsia="Times New Roman" w:hAnsi="Times New Roman"/>
                <w:bCs/>
                <w:sz w:val="21"/>
                <w:szCs w:val="21"/>
                <w:lang w:val="sr-Cyrl-RS"/>
              </w:rPr>
              <w:t>2026</w:t>
            </w:r>
            <w:r w:rsidRPr="003B73C8">
              <w:rPr>
                <w:rFonts w:ascii="Times New Roman" w:eastAsia="Times New Roman" w:hAnsi="Times New Roman"/>
                <w:bCs/>
                <w:sz w:val="21"/>
                <w:szCs w:val="21"/>
                <w:lang w:val="sr-Cyrl-RS"/>
              </w:rPr>
              <w:t>.</w:t>
            </w:r>
          </w:p>
        </w:tc>
        <w:tc>
          <w:tcPr>
            <w:tcW w:w="4838" w:type="dxa"/>
          </w:tcPr>
          <w:p w14:paraId="6AC8CEC0" w14:textId="77777777" w:rsidR="00E81B12" w:rsidRPr="003B73C8" w:rsidRDefault="00E81B12" w:rsidP="00E81B12">
            <w:pPr>
              <w:spacing w:after="0" w:line="240" w:lineRule="auto"/>
              <w:rPr>
                <w:rFonts w:ascii="Times New Roman" w:eastAsia="Times New Roman" w:hAnsi="Times New Roman"/>
                <w:sz w:val="21"/>
                <w:szCs w:val="21"/>
                <w:lang w:val="sr-Cyrl-RS"/>
              </w:rPr>
            </w:pPr>
            <w:r w:rsidRPr="003B73C8">
              <w:rPr>
                <w:rFonts w:ascii="Times New Roman" w:hAnsi="Times New Roman"/>
                <w:sz w:val="21"/>
                <w:szCs w:val="21"/>
                <w:lang w:val="sr-Cyrl-RS"/>
              </w:rPr>
              <w:t>-Анализа успеха ученика на крају првог тромесечија</w:t>
            </w:r>
          </w:p>
        </w:tc>
        <w:tc>
          <w:tcPr>
            <w:tcW w:w="1488" w:type="dxa"/>
            <w:vAlign w:val="center"/>
          </w:tcPr>
          <w:p w14:paraId="34B09CC7"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Састанак Стручног већа</w:t>
            </w:r>
          </w:p>
        </w:tc>
        <w:tc>
          <w:tcPr>
            <w:tcW w:w="1613" w:type="dxa"/>
            <w:vAlign w:val="center"/>
          </w:tcPr>
          <w:p w14:paraId="767B5009" w14:textId="77777777" w:rsidR="00E81B12" w:rsidRPr="003B73C8" w:rsidRDefault="00E81B12" w:rsidP="00BE3BE6">
            <w:pPr>
              <w:jc w:val="center"/>
              <w:rPr>
                <w:rFonts w:ascii="Times New Roman" w:hAnsi="Times New Roman"/>
                <w:sz w:val="21"/>
                <w:szCs w:val="21"/>
                <w:lang w:val="sr-Cyrl-RS"/>
              </w:rPr>
            </w:pPr>
            <w:r w:rsidRPr="003B73C8">
              <w:rPr>
                <w:rFonts w:ascii="Times New Roman" w:hAnsi="Times New Roman"/>
                <w:sz w:val="21"/>
                <w:szCs w:val="21"/>
                <w:lang w:val="sr-Cyrl-RS"/>
              </w:rPr>
              <w:t>Јелена Алемпијевић</w:t>
            </w:r>
          </w:p>
          <w:p w14:paraId="73BA6FFD" w14:textId="77777777" w:rsidR="00E81B12" w:rsidRPr="003B73C8" w:rsidRDefault="00E81B12" w:rsidP="00BE3BE6">
            <w:pPr>
              <w:spacing w:after="0" w:line="240" w:lineRule="auto"/>
              <w:jc w:val="center"/>
              <w:rPr>
                <w:rFonts w:ascii="Times New Roman" w:eastAsia="Times New Roman" w:hAnsi="Times New Roman"/>
                <w:sz w:val="21"/>
                <w:szCs w:val="21"/>
                <w:lang w:val="sr-Cyrl-RS"/>
              </w:rPr>
            </w:pPr>
            <w:r w:rsidRPr="003B73C8">
              <w:rPr>
                <w:rFonts w:ascii="Times New Roman" w:hAnsi="Times New Roman"/>
                <w:sz w:val="21"/>
                <w:szCs w:val="21"/>
                <w:lang w:val="sr-Cyrl-RS"/>
              </w:rPr>
              <w:t>Вера Рајевић</w:t>
            </w:r>
          </w:p>
        </w:tc>
      </w:tr>
      <w:tr w:rsidR="00E81B12" w:rsidRPr="003B73C8" w14:paraId="2D9836F7" w14:textId="77777777" w:rsidTr="00BE3BE6">
        <w:trPr>
          <w:trHeight w:val="870"/>
        </w:trPr>
        <w:tc>
          <w:tcPr>
            <w:tcW w:w="1524" w:type="dxa"/>
            <w:vAlign w:val="center"/>
          </w:tcPr>
          <w:p w14:paraId="5B4A6E2E" w14:textId="77777777" w:rsidR="00E81B12" w:rsidRPr="003B73C8" w:rsidRDefault="00E81B12" w:rsidP="003F33A3">
            <w:pPr>
              <w:spacing w:after="0" w:line="240" w:lineRule="auto"/>
              <w:jc w:val="center"/>
              <w:rPr>
                <w:rFonts w:ascii="Times New Roman" w:eastAsia="Times New Roman" w:hAnsi="Times New Roman"/>
                <w:bCs/>
                <w:sz w:val="21"/>
                <w:szCs w:val="21"/>
                <w:lang w:val="sr-Cyrl-RS"/>
              </w:rPr>
            </w:pPr>
          </w:p>
          <w:p w14:paraId="12114FAF" w14:textId="00D91647" w:rsidR="00E81B12" w:rsidRPr="003B73C8" w:rsidRDefault="00583447" w:rsidP="00C46BC3">
            <w:pPr>
              <w:spacing w:after="0" w:line="240" w:lineRule="auto"/>
              <w:jc w:val="center"/>
              <w:rPr>
                <w:rFonts w:ascii="Times New Roman" w:eastAsia="Times New Roman" w:hAnsi="Times New Roman"/>
                <w:bCs/>
                <w:sz w:val="21"/>
                <w:szCs w:val="21"/>
                <w:lang w:val="sr-Cyrl-RS"/>
              </w:rPr>
            </w:pPr>
            <w:r>
              <w:rPr>
                <w:rFonts w:ascii="Times New Roman" w:eastAsia="Times New Roman" w:hAnsi="Times New Roman"/>
                <w:bCs/>
                <w:sz w:val="21"/>
                <w:szCs w:val="21"/>
                <w:lang w:val="sr-Cyrl-RS"/>
              </w:rPr>
              <w:t>ДЕЦЕМБАР      2026</w:t>
            </w:r>
            <w:r w:rsidR="00C46BC3">
              <w:rPr>
                <w:rFonts w:ascii="Times New Roman" w:eastAsia="Times New Roman" w:hAnsi="Times New Roman"/>
                <w:bCs/>
                <w:sz w:val="21"/>
                <w:szCs w:val="21"/>
                <w:lang w:val="sr-Cyrl-RS"/>
              </w:rPr>
              <w:t>.</w:t>
            </w:r>
          </w:p>
        </w:tc>
        <w:tc>
          <w:tcPr>
            <w:tcW w:w="4838" w:type="dxa"/>
          </w:tcPr>
          <w:p w14:paraId="3D2AB2EF" w14:textId="77777777" w:rsidR="00E81B12" w:rsidRPr="003B73C8" w:rsidRDefault="00E81B12" w:rsidP="00E81B12">
            <w:pPr>
              <w:tabs>
                <w:tab w:val="left" w:pos="1415"/>
              </w:tabs>
              <w:rPr>
                <w:rFonts w:ascii="Times New Roman" w:hAnsi="Times New Roman"/>
                <w:sz w:val="21"/>
                <w:szCs w:val="21"/>
                <w:lang w:val="sr-Cyrl-RS"/>
              </w:rPr>
            </w:pPr>
            <w:r w:rsidRPr="003B73C8">
              <w:rPr>
                <w:rFonts w:ascii="Times New Roman" w:hAnsi="Times New Roman"/>
                <w:sz w:val="21"/>
                <w:szCs w:val="21"/>
                <w:lang w:val="sr-Cyrl-RS"/>
              </w:rPr>
              <w:t>-Анализа рада додатне и допунске наставе</w:t>
            </w:r>
          </w:p>
          <w:p w14:paraId="52A79374" w14:textId="77777777" w:rsidR="00E81B12" w:rsidRDefault="00E81B12" w:rsidP="00E81B12">
            <w:pPr>
              <w:rPr>
                <w:rFonts w:ascii="Times New Roman" w:hAnsi="Times New Roman"/>
                <w:sz w:val="21"/>
                <w:szCs w:val="21"/>
                <w:lang w:val="sr-Cyrl-RS"/>
              </w:rPr>
            </w:pPr>
            <w:r w:rsidRPr="003B73C8">
              <w:rPr>
                <w:sz w:val="21"/>
                <w:szCs w:val="21"/>
                <w:lang w:val="sr-Cyrl-RS"/>
              </w:rPr>
              <w:t>-</w:t>
            </w:r>
            <w:r w:rsidRPr="003B73C8">
              <w:rPr>
                <w:rFonts w:ascii="Times New Roman" w:hAnsi="Times New Roman"/>
                <w:sz w:val="21"/>
                <w:szCs w:val="21"/>
                <w:lang w:val="sr-Cyrl-RS"/>
              </w:rPr>
              <w:t>Анализа завршног испита</w:t>
            </w:r>
          </w:p>
          <w:p w14:paraId="72356096" w14:textId="5FA3AFDD" w:rsidR="00C46BC3" w:rsidRPr="003B73C8" w:rsidRDefault="00C46BC3" w:rsidP="00E81B12">
            <w:pPr>
              <w:rPr>
                <w:rFonts w:ascii="Times New Roman" w:eastAsia="Times New Roman" w:hAnsi="Times New Roman"/>
                <w:sz w:val="21"/>
                <w:szCs w:val="21"/>
                <w:lang w:val="sr-Cyrl-RS"/>
              </w:rPr>
            </w:pPr>
            <w:r w:rsidRPr="003B73C8">
              <w:rPr>
                <w:rFonts w:ascii="Times New Roman" w:hAnsi="Times New Roman"/>
                <w:sz w:val="21"/>
                <w:szCs w:val="21"/>
                <w:lang w:val="sr-Cyrl-RS"/>
              </w:rPr>
              <w:t>-Избор задатака за самостални рад за ученике који постижу боље резултате</w:t>
            </w:r>
          </w:p>
        </w:tc>
        <w:tc>
          <w:tcPr>
            <w:tcW w:w="1488" w:type="dxa"/>
            <w:vAlign w:val="center"/>
          </w:tcPr>
          <w:p w14:paraId="4F72383C" w14:textId="6B57C3BC" w:rsidR="00E81B12" w:rsidRPr="003B73C8" w:rsidRDefault="00C46BC3" w:rsidP="00BE3BE6">
            <w:pPr>
              <w:spacing w:after="0" w:line="240" w:lineRule="auto"/>
              <w:jc w:val="center"/>
              <w:rPr>
                <w:rFonts w:ascii="Times New Roman" w:eastAsia="Times New Roman" w:hAnsi="Times New Roman"/>
                <w:sz w:val="21"/>
                <w:szCs w:val="21"/>
                <w:lang w:val="sr-Cyrl-RS"/>
              </w:rPr>
            </w:pPr>
            <w:r>
              <w:rPr>
                <w:rFonts w:ascii="Times New Roman" w:eastAsia="Times New Roman" w:hAnsi="Times New Roman"/>
                <w:sz w:val="21"/>
                <w:szCs w:val="21"/>
                <w:lang w:val="sr-Cyrl-RS"/>
              </w:rPr>
              <w:t>Састанак Стручног већа</w:t>
            </w:r>
          </w:p>
        </w:tc>
        <w:tc>
          <w:tcPr>
            <w:tcW w:w="1613" w:type="dxa"/>
            <w:vAlign w:val="center"/>
          </w:tcPr>
          <w:p w14:paraId="6BE430FB" w14:textId="77777777" w:rsidR="00E81B12" w:rsidRPr="003B73C8" w:rsidRDefault="00E81B12" w:rsidP="00BE3BE6">
            <w:pPr>
              <w:jc w:val="center"/>
              <w:rPr>
                <w:rFonts w:ascii="Times New Roman" w:hAnsi="Times New Roman"/>
                <w:sz w:val="21"/>
                <w:szCs w:val="21"/>
                <w:lang w:val="sr-Cyrl-RS"/>
              </w:rPr>
            </w:pPr>
            <w:r w:rsidRPr="003B73C8">
              <w:rPr>
                <w:rFonts w:ascii="Times New Roman" w:hAnsi="Times New Roman"/>
                <w:sz w:val="21"/>
                <w:szCs w:val="21"/>
                <w:lang w:val="sr-Cyrl-RS"/>
              </w:rPr>
              <w:t>Јелена Алемпијевић</w:t>
            </w:r>
          </w:p>
          <w:p w14:paraId="09F8EC91" w14:textId="053B95DB" w:rsidR="00E81B12" w:rsidRPr="003B73C8" w:rsidRDefault="00C46BC3" w:rsidP="00BE3BE6">
            <w:pPr>
              <w:jc w:val="center"/>
              <w:rPr>
                <w:rFonts w:ascii="Times New Roman" w:hAnsi="Times New Roman"/>
                <w:sz w:val="21"/>
                <w:szCs w:val="21"/>
                <w:lang w:val="sr-Cyrl-RS"/>
              </w:rPr>
            </w:pPr>
            <w:r>
              <w:rPr>
                <w:rFonts w:ascii="Times New Roman" w:hAnsi="Times New Roman"/>
                <w:sz w:val="21"/>
                <w:szCs w:val="21"/>
                <w:lang w:val="sr-Cyrl-RS"/>
              </w:rPr>
              <w:t>Вера Рајевић</w:t>
            </w:r>
          </w:p>
        </w:tc>
      </w:tr>
      <w:tr w:rsidR="00C46BC3" w:rsidRPr="003B73C8" w14:paraId="53738171" w14:textId="77777777" w:rsidTr="00BE3BE6">
        <w:trPr>
          <w:trHeight w:val="1297"/>
        </w:trPr>
        <w:tc>
          <w:tcPr>
            <w:tcW w:w="1524" w:type="dxa"/>
            <w:vAlign w:val="center"/>
          </w:tcPr>
          <w:p w14:paraId="70B5EC39" w14:textId="3F0A8F33" w:rsidR="00C46BC3" w:rsidRPr="003B73C8" w:rsidRDefault="00583447" w:rsidP="00C46BC3">
            <w:pPr>
              <w:spacing w:after="0" w:line="240" w:lineRule="auto"/>
              <w:jc w:val="center"/>
              <w:rPr>
                <w:rFonts w:ascii="Times New Roman" w:eastAsia="Times New Roman" w:hAnsi="Times New Roman"/>
                <w:bCs/>
                <w:sz w:val="21"/>
                <w:szCs w:val="21"/>
                <w:lang w:val="sr-Cyrl-RS"/>
              </w:rPr>
            </w:pPr>
            <w:r>
              <w:rPr>
                <w:rFonts w:ascii="Times New Roman" w:eastAsia="Times New Roman" w:hAnsi="Times New Roman"/>
                <w:bCs/>
                <w:sz w:val="21"/>
                <w:szCs w:val="21"/>
                <w:lang w:val="sr-Cyrl-RS"/>
              </w:rPr>
              <w:t>ЈАНУАР-ФЕБРУАР 2027</w:t>
            </w:r>
            <w:r w:rsidR="00C46BC3">
              <w:rPr>
                <w:rFonts w:ascii="Times New Roman" w:eastAsia="Times New Roman" w:hAnsi="Times New Roman"/>
                <w:bCs/>
                <w:sz w:val="21"/>
                <w:szCs w:val="21"/>
                <w:lang w:val="sr-Cyrl-RS"/>
              </w:rPr>
              <w:t>.</w:t>
            </w:r>
          </w:p>
        </w:tc>
        <w:tc>
          <w:tcPr>
            <w:tcW w:w="4838" w:type="dxa"/>
          </w:tcPr>
          <w:p w14:paraId="0377D61C" w14:textId="77777777" w:rsidR="00C46BC3" w:rsidRPr="003B73C8" w:rsidRDefault="00C46BC3" w:rsidP="00C46BC3">
            <w:pPr>
              <w:rPr>
                <w:rFonts w:ascii="Times New Roman" w:hAnsi="Times New Roman"/>
                <w:sz w:val="21"/>
                <w:szCs w:val="21"/>
                <w:lang w:val="sr-Cyrl-RS"/>
              </w:rPr>
            </w:pPr>
            <w:r w:rsidRPr="003B73C8">
              <w:rPr>
                <w:rFonts w:ascii="Times New Roman" w:hAnsi="Times New Roman"/>
                <w:sz w:val="21"/>
                <w:szCs w:val="21"/>
                <w:lang w:val="sr-Cyrl-RS"/>
              </w:rPr>
              <w:t>-Организација школског такмичења из хемије</w:t>
            </w:r>
          </w:p>
          <w:p w14:paraId="0E344185" w14:textId="275DADC4" w:rsidR="00C46BC3" w:rsidRPr="003B73C8" w:rsidRDefault="00C46BC3" w:rsidP="00C46BC3">
            <w:pPr>
              <w:rPr>
                <w:rFonts w:ascii="Times New Roman" w:hAnsi="Times New Roman"/>
                <w:sz w:val="21"/>
                <w:szCs w:val="21"/>
                <w:lang w:val="sr-Cyrl-RS"/>
              </w:rPr>
            </w:pPr>
            <w:r w:rsidRPr="003B73C8">
              <w:rPr>
                <w:rFonts w:ascii="Times New Roman" w:hAnsi="Times New Roman"/>
                <w:sz w:val="21"/>
                <w:szCs w:val="21"/>
                <w:lang w:val="sr-Cyrl-RS"/>
              </w:rPr>
              <w:t>-Израда теста по ИОП-у 2 за пробни завршни испит</w:t>
            </w:r>
          </w:p>
        </w:tc>
        <w:tc>
          <w:tcPr>
            <w:tcW w:w="1488" w:type="dxa"/>
            <w:vAlign w:val="center"/>
          </w:tcPr>
          <w:p w14:paraId="33B5D809"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Састанак Стручног већа</w:t>
            </w:r>
          </w:p>
          <w:p w14:paraId="05C233B5"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p>
        </w:tc>
        <w:tc>
          <w:tcPr>
            <w:tcW w:w="1613" w:type="dxa"/>
            <w:vAlign w:val="center"/>
          </w:tcPr>
          <w:p w14:paraId="622DA3FD" w14:textId="77777777" w:rsidR="00C46BC3" w:rsidRPr="003B73C8" w:rsidRDefault="00C46BC3" w:rsidP="00BE3BE6">
            <w:pPr>
              <w:jc w:val="center"/>
              <w:rPr>
                <w:rFonts w:ascii="Times New Roman" w:hAnsi="Times New Roman"/>
                <w:sz w:val="21"/>
                <w:szCs w:val="21"/>
                <w:lang w:val="sr-Cyrl-RS"/>
              </w:rPr>
            </w:pPr>
            <w:r w:rsidRPr="003B73C8">
              <w:rPr>
                <w:rFonts w:ascii="Times New Roman" w:hAnsi="Times New Roman"/>
                <w:sz w:val="21"/>
                <w:szCs w:val="21"/>
                <w:lang w:val="sr-Cyrl-RS"/>
              </w:rPr>
              <w:t>Јелена Алемпијевић</w:t>
            </w:r>
          </w:p>
          <w:p w14:paraId="06465690" w14:textId="0BF90F22" w:rsidR="00C46BC3" w:rsidRPr="003B73C8" w:rsidRDefault="00C46BC3" w:rsidP="00BE3BE6">
            <w:pPr>
              <w:jc w:val="center"/>
              <w:rPr>
                <w:rFonts w:ascii="Times New Roman" w:hAnsi="Times New Roman"/>
                <w:sz w:val="21"/>
                <w:szCs w:val="21"/>
                <w:lang w:val="sr-Cyrl-RS"/>
              </w:rPr>
            </w:pPr>
            <w:r w:rsidRPr="003B73C8">
              <w:rPr>
                <w:rFonts w:ascii="Times New Roman" w:hAnsi="Times New Roman"/>
                <w:sz w:val="21"/>
                <w:szCs w:val="21"/>
                <w:lang w:val="sr-Cyrl-RS"/>
              </w:rPr>
              <w:t>Вера Рајевић</w:t>
            </w:r>
          </w:p>
        </w:tc>
      </w:tr>
      <w:tr w:rsidR="00C46BC3" w:rsidRPr="003B73C8" w14:paraId="02663BD9" w14:textId="77777777" w:rsidTr="00BE3BE6">
        <w:trPr>
          <w:trHeight w:val="327"/>
        </w:trPr>
        <w:tc>
          <w:tcPr>
            <w:tcW w:w="1524" w:type="dxa"/>
            <w:vAlign w:val="center"/>
          </w:tcPr>
          <w:p w14:paraId="438175BA" w14:textId="461B2B3C" w:rsidR="00C46BC3" w:rsidRPr="003B73C8" w:rsidRDefault="00C46BC3" w:rsidP="00C46BC3">
            <w:pPr>
              <w:spacing w:after="0" w:line="240" w:lineRule="auto"/>
              <w:jc w:val="center"/>
              <w:rPr>
                <w:rFonts w:ascii="Times New Roman" w:eastAsia="Times New Roman" w:hAnsi="Times New Roman"/>
                <w:bCs/>
                <w:sz w:val="21"/>
                <w:szCs w:val="21"/>
                <w:lang w:val="sr-Cyrl-RS"/>
              </w:rPr>
            </w:pPr>
            <w:r w:rsidRPr="003B73C8">
              <w:rPr>
                <w:rFonts w:ascii="Times New Roman" w:eastAsia="Times New Roman" w:hAnsi="Times New Roman"/>
                <w:bCs/>
                <w:sz w:val="21"/>
                <w:szCs w:val="21"/>
                <w:lang w:val="sr-Cyrl-RS"/>
              </w:rPr>
              <w:t xml:space="preserve">МАРТ </w:t>
            </w:r>
            <w:r w:rsidR="00583447">
              <w:rPr>
                <w:rFonts w:ascii="Times New Roman" w:eastAsia="Times New Roman" w:hAnsi="Times New Roman"/>
                <w:bCs/>
                <w:sz w:val="21"/>
                <w:szCs w:val="21"/>
                <w:lang w:val="sr-Cyrl-RS"/>
              </w:rPr>
              <w:t>2027</w:t>
            </w:r>
            <w:r w:rsidRPr="003B73C8">
              <w:rPr>
                <w:rFonts w:ascii="Times New Roman" w:eastAsia="Times New Roman" w:hAnsi="Times New Roman"/>
                <w:bCs/>
                <w:sz w:val="21"/>
                <w:szCs w:val="21"/>
                <w:lang w:val="sr-Cyrl-RS"/>
              </w:rPr>
              <w:t>.</w:t>
            </w:r>
          </w:p>
        </w:tc>
        <w:tc>
          <w:tcPr>
            <w:tcW w:w="4838" w:type="dxa"/>
          </w:tcPr>
          <w:p w14:paraId="588E2BCC" w14:textId="77777777" w:rsidR="00C46BC3" w:rsidRPr="003B73C8" w:rsidRDefault="00C46BC3" w:rsidP="00C46BC3">
            <w:pPr>
              <w:rPr>
                <w:rFonts w:ascii="Times New Roman" w:hAnsi="Times New Roman"/>
                <w:sz w:val="21"/>
                <w:szCs w:val="21"/>
                <w:lang w:val="sr-Cyrl-RS"/>
              </w:rPr>
            </w:pPr>
            <w:r w:rsidRPr="003B73C8">
              <w:rPr>
                <w:rFonts w:ascii="Times New Roman" w:hAnsi="Times New Roman"/>
                <w:sz w:val="21"/>
                <w:szCs w:val="21"/>
                <w:lang w:val="sr-Cyrl-RS"/>
              </w:rPr>
              <w:t>-Припрема ученика за општинско такмичење</w:t>
            </w:r>
          </w:p>
          <w:p w14:paraId="61331909" w14:textId="77777777" w:rsidR="00C46BC3" w:rsidRPr="003B73C8" w:rsidRDefault="00C46BC3" w:rsidP="00C46BC3">
            <w:pPr>
              <w:spacing w:after="0" w:line="240" w:lineRule="auto"/>
              <w:rPr>
                <w:rFonts w:ascii="Times New Roman" w:eastAsia="Times New Roman" w:hAnsi="Times New Roman"/>
                <w:sz w:val="21"/>
                <w:szCs w:val="21"/>
                <w:lang w:val="sr-Cyrl-RS"/>
              </w:rPr>
            </w:pPr>
            <w:r w:rsidRPr="003B73C8">
              <w:rPr>
                <w:rFonts w:ascii="Times New Roman" w:hAnsi="Times New Roman"/>
                <w:sz w:val="21"/>
                <w:szCs w:val="21"/>
                <w:lang w:val="sr-Cyrl-RS"/>
              </w:rPr>
              <w:t>-Анализа постигнутих резултата на општинском такмичењу</w:t>
            </w:r>
          </w:p>
        </w:tc>
        <w:tc>
          <w:tcPr>
            <w:tcW w:w="1488" w:type="dxa"/>
            <w:vAlign w:val="center"/>
          </w:tcPr>
          <w:p w14:paraId="005445A4"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Састанак Стручног већа</w:t>
            </w:r>
          </w:p>
        </w:tc>
        <w:tc>
          <w:tcPr>
            <w:tcW w:w="1613" w:type="dxa"/>
            <w:vAlign w:val="center"/>
          </w:tcPr>
          <w:p w14:paraId="3C00501D" w14:textId="77777777" w:rsidR="00C46BC3" w:rsidRPr="003B73C8" w:rsidRDefault="00C46BC3" w:rsidP="00BE3BE6">
            <w:pPr>
              <w:jc w:val="center"/>
              <w:rPr>
                <w:rFonts w:ascii="Times New Roman" w:hAnsi="Times New Roman"/>
                <w:sz w:val="21"/>
                <w:szCs w:val="21"/>
                <w:lang w:val="sr-Cyrl-RS"/>
              </w:rPr>
            </w:pPr>
            <w:r w:rsidRPr="003B73C8">
              <w:rPr>
                <w:rFonts w:ascii="Times New Roman" w:hAnsi="Times New Roman"/>
                <w:sz w:val="21"/>
                <w:szCs w:val="21"/>
                <w:lang w:val="sr-Cyrl-RS"/>
              </w:rPr>
              <w:t>Јелена Алемпијевић</w:t>
            </w:r>
          </w:p>
          <w:p w14:paraId="730E3077"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r w:rsidRPr="003B73C8">
              <w:rPr>
                <w:rFonts w:ascii="Times New Roman" w:hAnsi="Times New Roman"/>
                <w:sz w:val="21"/>
                <w:szCs w:val="21"/>
                <w:lang w:val="sr-Cyrl-RS"/>
              </w:rPr>
              <w:t>Вера Рајевић</w:t>
            </w:r>
          </w:p>
        </w:tc>
      </w:tr>
      <w:tr w:rsidR="00C46BC3" w:rsidRPr="003B73C8" w14:paraId="77282DE0" w14:textId="77777777" w:rsidTr="00BE3BE6">
        <w:trPr>
          <w:trHeight w:val="737"/>
        </w:trPr>
        <w:tc>
          <w:tcPr>
            <w:tcW w:w="1524" w:type="dxa"/>
            <w:vAlign w:val="center"/>
          </w:tcPr>
          <w:p w14:paraId="271295A0" w14:textId="18FACF1A" w:rsidR="00C46BC3" w:rsidRPr="003B73C8" w:rsidRDefault="00583447" w:rsidP="00C46BC3">
            <w:pPr>
              <w:spacing w:after="0" w:line="240" w:lineRule="auto"/>
              <w:jc w:val="center"/>
              <w:rPr>
                <w:rFonts w:ascii="Times New Roman" w:eastAsia="Times New Roman" w:hAnsi="Times New Roman"/>
                <w:bCs/>
                <w:sz w:val="21"/>
                <w:szCs w:val="21"/>
                <w:lang w:val="sr-Cyrl-RS"/>
              </w:rPr>
            </w:pPr>
            <w:r>
              <w:rPr>
                <w:rFonts w:ascii="Times New Roman" w:eastAsia="Times New Roman" w:hAnsi="Times New Roman"/>
                <w:bCs/>
                <w:sz w:val="21"/>
                <w:szCs w:val="21"/>
                <w:lang w:val="sr-Cyrl-RS"/>
              </w:rPr>
              <w:t>АПРИЛ 2027.</w:t>
            </w:r>
          </w:p>
        </w:tc>
        <w:tc>
          <w:tcPr>
            <w:tcW w:w="4838" w:type="dxa"/>
          </w:tcPr>
          <w:p w14:paraId="0F02F1E6" w14:textId="77777777" w:rsidR="00C46BC3" w:rsidRPr="003B73C8" w:rsidRDefault="00C46BC3" w:rsidP="00C46BC3">
            <w:pPr>
              <w:rPr>
                <w:rFonts w:ascii="Times New Roman" w:hAnsi="Times New Roman"/>
                <w:sz w:val="21"/>
                <w:szCs w:val="21"/>
                <w:lang w:val="sr-Cyrl-RS"/>
              </w:rPr>
            </w:pPr>
            <w:r w:rsidRPr="003B73C8">
              <w:rPr>
                <w:rFonts w:ascii="Times New Roman" w:hAnsi="Times New Roman"/>
                <w:sz w:val="21"/>
                <w:szCs w:val="21"/>
                <w:lang w:val="sr-Cyrl-RS"/>
              </w:rPr>
              <w:t>-Анализа успеха ученика на крају трећег тромесечија</w:t>
            </w:r>
          </w:p>
          <w:p w14:paraId="7F06B5B4" w14:textId="77777777" w:rsidR="00C46BC3" w:rsidRPr="003B73C8" w:rsidRDefault="00C46BC3" w:rsidP="00C46BC3">
            <w:pPr>
              <w:rPr>
                <w:rFonts w:ascii="Times New Roman" w:hAnsi="Times New Roman"/>
                <w:sz w:val="21"/>
                <w:szCs w:val="21"/>
                <w:lang w:val="sr-Cyrl-RS"/>
              </w:rPr>
            </w:pPr>
            <w:r w:rsidRPr="003B73C8">
              <w:rPr>
                <w:rFonts w:ascii="Times New Roman" w:hAnsi="Times New Roman"/>
                <w:sz w:val="21"/>
                <w:szCs w:val="21"/>
                <w:lang w:val="sr-Cyrl-RS"/>
              </w:rPr>
              <w:t>-Анализа постигнутих резултата на окружном такмичењу</w:t>
            </w:r>
          </w:p>
          <w:p w14:paraId="3F75C096" w14:textId="77777777" w:rsidR="00C46BC3" w:rsidRPr="003B73C8" w:rsidRDefault="00C46BC3" w:rsidP="00C46BC3">
            <w:pPr>
              <w:spacing w:after="0" w:line="240" w:lineRule="auto"/>
              <w:rPr>
                <w:rFonts w:ascii="Times New Roman" w:eastAsia="Times New Roman" w:hAnsi="Times New Roman"/>
                <w:sz w:val="21"/>
                <w:szCs w:val="21"/>
                <w:lang w:val="sr-Cyrl-RS"/>
              </w:rPr>
            </w:pPr>
            <w:r w:rsidRPr="003B73C8">
              <w:rPr>
                <w:rFonts w:ascii="Times New Roman" w:hAnsi="Times New Roman"/>
                <w:sz w:val="21"/>
                <w:szCs w:val="21"/>
                <w:lang w:val="sr-Cyrl-RS"/>
              </w:rPr>
              <w:t>-Анализа резултата пробног завршног испита</w:t>
            </w:r>
          </w:p>
        </w:tc>
        <w:tc>
          <w:tcPr>
            <w:tcW w:w="1488" w:type="dxa"/>
            <w:vAlign w:val="center"/>
          </w:tcPr>
          <w:p w14:paraId="236A209F"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p>
          <w:p w14:paraId="39723D58"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Састанак Стручног већа</w:t>
            </w:r>
          </w:p>
          <w:p w14:paraId="6EA81AAE"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p>
          <w:p w14:paraId="42146A84"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p>
        </w:tc>
        <w:tc>
          <w:tcPr>
            <w:tcW w:w="1613" w:type="dxa"/>
            <w:vAlign w:val="center"/>
          </w:tcPr>
          <w:p w14:paraId="2447139C" w14:textId="77777777" w:rsidR="00C46BC3" w:rsidRPr="003B73C8" w:rsidRDefault="00C46BC3" w:rsidP="00BE3BE6">
            <w:pPr>
              <w:jc w:val="center"/>
              <w:rPr>
                <w:rFonts w:ascii="Times New Roman" w:hAnsi="Times New Roman"/>
                <w:sz w:val="21"/>
                <w:szCs w:val="21"/>
                <w:lang w:val="sr-Cyrl-RS"/>
              </w:rPr>
            </w:pPr>
            <w:r w:rsidRPr="003B73C8">
              <w:rPr>
                <w:rFonts w:ascii="Times New Roman" w:hAnsi="Times New Roman"/>
                <w:sz w:val="21"/>
                <w:szCs w:val="21"/>
                <w:lang w:val="sr-Cyrl-RS"/>
              </w:rPr>
              <w:t>Јелена Алемпијевић</w:t>
            </w:r>
          </w:p>
          <w:p w14:paraId="55C8105A"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r w:rsidRPr="003B73C8">
              <w:rPr>
                <w:rFonts w:ascii="Times New Roman" w:hAnsi="Times New Roman"/>
                <w:sz w:val="21"/>
                <w:szCs w:val="21"/>
                <w:lang w:val="sr-Cyrl-RS"/>
              </w:rPr>
              <w:t>Вера Рајевић</w:t>
            </w:r>
          </w:p>
        </w:tc>
      </w:tr>
      <w:tr w:rsidR="00C46BC3" w:rsidRPr="003B73C8" w14:paraId="63E639FF" w14:textId="77777777" w:rsidTr="00BE3BE6">
        <w:trPr>
          <w:trHeight w:val="737"/>
        </w:trPr>
        <w:tc>
          <w:tcPr>
            <w:tcW w:w="1524" w:type="dxa"/>
            <w:vAlign w:val="center"/>
          </w:tcPr>
          <w:p w14:paraId="5B74DAC4" w14:textId="203F4A29" w:rsidR="00C46BC3" w:rsidRPr="003B73C8" w:rsidRDefault="00583447" w:rsidP="00C46BC3">
            <w:pPr>
              <w:spacing w:after="0" w:line="240" w:lineRule="auto"/>
              <w:jc w:val="center"/>
              <w:rPr>
                <w:rFonts w:ascii="Times New Roman" w:eastAsia="Times New Roman" w:hAnsi="Times New Roman"/>
                <w:bCs/>
                <w:sz w:val="21"/>
                <w:szCs w:val="21"/>
                <w:lang w:val="sr-Cyrl-RS"/>
              </w:rPr>
            </w:pPr>
            <w:r>
              <w:rPr>
                <w:rFonts w:ascii="Times New Roman" w:eastAsia="Times New Roman" w:hAnsi="Times New Roman"/>
                <w:bCs/>
                <w:sz w:val="21"/>
                <w:szCs w:val="21"/>
                <w:lang w:val="sr-Cyrl-RS"/>
              </w:rPr>
              <w:t>МАЈ- ЈУН 2027</w:t>
            </w:r>
            <w:r w:rsidR="00C46BC3" w:rsidRPr="003B73C8">
              <w:rPr>
                <w:rFonts w:ascii="Times New Roman" w:eastAsia="Times New Roman" w:hAnsi="Times New Roman"/>
                <w:bCs/>
                <w:sz w:val="21"/>
                <w:szCs w:val="21"/>
                <w:lang w:val="sr-Cyrl-RS"/>
              </w:rPr>
              <w:t>.</w:t>
            </w:r>
          </w:p>
        </w:tc>
        <w:tc>
          <w:tcPr>
            <w:tcW w:w="4838" w:type="dxa"/>
          </w:tcPr>
          <w:p w14:paraId="2CF97CBA" w14:textId="77777777" w:rsidR="00C46BC3" w:rsidRPr="003B73C8" w:rsidRDefault="00C46BC3" w:rsidP="00C46BC3">
            <w:pPr>
              <w:rPr>
                <w:rFonts w:ascii="Times New Roman" w:hAnsi="Times New Roman"/>
                <w:sz w:val="21"/>
                <w:szCs w:val="21"/>
                <w:lang w:val="sr-Cyrl-RS"/>
              </w:rPr>
            </w:pPr>
            <w:r w:rsidRPr="003B73C8">
              <w:rPr>
                <w:rFonts w:ascii="Times New Roman" w:hAnsi="Times New Roman"/>
                <w:sz w:val="21"/>
                <w:szCs w:val="21"/>
                <w:lang w:val="sr-Cyrl-RS"/>
              </w:rPr>
              <w:t>-Анализа реализованог плана и програма и предлози за евентуалне измене</w:t>
            </w:r>
          </w:p>
          <w:p w14:paraId="7A32B825" w14:textId="77777777" w:rsidR="00C46BC3" w:rsidRPr="003B73C8" w:rsidRDefault="00C46BC3" w:rsidP="00C46BC3">
            <w:pPr>
              <w:rPr>
                <w:rFonts w:ascii="Times New Roman" w:hAnsi="Times New Roman"/>
                <w:sz w:val="21"/>
                <w:szCs w:val="21"/>
                <w:lang w:val="sr-Cyrl-RS"/>
              </w:rPr>
            </w:pPr>
            <w:r w:rsidRPr="003B73C8">
              <w:rPr>
                <w:rFonts w:ascii="Times New Roman" w:hAnsi="Times New Roman"/>
                <w:sz w:val="21"/>
                <w:szCs w:val="21"/>
                <w:lang w:val="sr-Cyrl-RS"/>
              </w:rPr>
              <w:t>-Анализа успеха ученика на крају школске године</w:t>
            </w:r>
          </w:p>
        </w:tc>
        <w:tc>
          <w:tcPr>
            <w:tcW w:w="1488" w:type="dxa"/>
            <w:vAlign w:val="center"/>
          </w:tcPr>
          <w:p w14:paraId="06CF55B6"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Састанак Стручног већа</w:t>
            </w:r>
          </w:p>
        </w:tc>
        <w:tc>
          <w:tcPr>
            <w:tcW w:w="1613" w:type="dxa"/>
            <w:vAlign w:val="center"/>
          </w:tcPr>
          <w:p w14:paraId="5B17DABE" w14:textId="77777777" w:rsidR="00C46BC3" w:rsidRPr="003B73C8" w:rsidRDefault="00C46BC3" w:rsidP="00BE3BE6">
            <w:pPr>
              <w:jc w:val="center"/>
              <w:rPr>
                <w:rFonts w:ascii="Times New Roman" w:hAnsi="Times New Roman"/>
                <w:sz w:val="21"/>
                <w:szCs w:val="21"/>
                <w:lang w:val="sr-Cyrl-RS"/>
              </w:rPr>
            </w:pPr>
            <w:r w:rsidRPr="003B73C8">
              <w:rPr>
                <w:rFonts w:ascii="Times New Roman" w:hAnsi="Times New Roman"/>
                <w:sz w:val="21"/>
                <w:szCs w:val="21"/>
                <w:lang w:val="sr-Cyrl-RS"/>
              </w:rPr>
              <w:t>Јелена Алемпијевић</w:t>
            </w:r>
          </w:p>
          <w:p w14:paraId="3D2F8AA2" w14:textId="77777777" w:rsidR="00C46BC3" w:rsidRPr="003B73C8" w:rsidRDefault="00C46BC3" w:rsidP="00BE3BE6">
            <w:pPr>
              <w:spacing w:after="0" w:line="240" w:lineRule="auto"/>
              <w:jc w:val="center"/>
              <w:rPr>
                <w:rFonts w:ascii="Times New Roman" w:eastAsia="Times New Roman" w:hAnsi="Times New Roman"/>
                <w:sz w:val="21"/>
                <w:szCs w:val="21"/>
                <w:lang w:val="sr-Cyrl-RS"/>
              </w:rPr>
            </w:pPr>
            <w:r w:rsidRPr="003B73C8">
              <w:rPr>
                <w:rFonts w:ascii="Times New Roman" w:hAnsi="Times New Roman"/>
                <w:sz w:val="21"/>
                <w:szCs w:val="21"/>
                <w:lang w:val="sr-Cyrl-RS"/>
              </w:rPr>
              <w:t>Вера Рајевић</w:t>
            </w:r>
          </w:p>
        </w:tc>
      </w:tr>
    </w:tbl>
    <w:p w14:paraId="124BE0FA" w14:textId="77777777" w:rsidR="00635FB2" w:rsidRPr="00E81B12" w:rsidRDefault="00635FB2" w:rsidP="00635FB2">
      <w:pPr>
        <w:spacing w:before="60" w:after="60"/>
        <w:rPr>
          <w:rFonts w:ascii="Times New Roman" w:hAnsi="Times New Roman"/>
          <w:lang w:val="sr-Cyrl-RS"/>
        </w:rPr>
      </w:pPr>
    </w:p>
    <w:p w14:paraId="04029B89" w14:textId="77777777" w:rsidR="00DB750E" w:rsidRDefault="009B7F5F" w:rsidP="009B7F5F">
      <w:pPr>
        <w:spacing w:before="60" w:after="60"/>
        <w:rPr>
          <w:rFonts w:ascii="Times New Roman" w:hAnsi="Times New Roman"/>
          <w:b/>
          <w:bCs/>
          <w:color w:val="FF0000"/>
          <w:lang w:val="sr-Cyrl-CS"/>
        </w:rPr>
      </w:pPr>
      <w:r w:rsidRPr="00DE0382">
        <w:rPr>
          <w:rFonts w:ascii="Times New Roman" w:hAnsi="Times New Roman"/>
          <w:b/>
          <w:bCs/>
          <w:color w:val="FF0000"/>
          <w:lang w:val="sr-Cyrl-CS"/>
        </w:rPr>
        <w:t xml:space="preserve">    </w:t>
      </w:r>
    </w:p>
    <w:p w14:paraId="73157989" w14:textId="77777777" w:rsidR="00635FB2" w:rsidRPr="00352E91" w:rsidRDefault="00DB750E" w:rsidP="009B7F5F">
      <w:pPr>
        <w:spacing w:before="60" w:after="60"/>
        <w:rPr>
          <w:rFonts w:ascii="Times New Roman" w:hAnsi="Times New Roman"/>
          <w:b/>
          <w:bCs/>
          <w:lang w:val="sr-Cyrl-CS"/>
        </w:rPr>
      </w:pPr>
      <w:r>
        <w:rPr>
          <w:rFonts w:ascii="Times New Roman" w:hAnsi="Times New Roman"/>
          <w:b/>
          <w:bCs/>
          <w:color w:val="FF0000"/>
          <w:lang w:val="sr-Cyrl-CS"/>
        </w:rPr>
        <w:br w:type="page"/>
      </w:r>
      <w:r w:rsidR="009B7F5F" w:rsidRPr="00DE0382">
        <w:rPr>
          <w:rFonts w:ascii="Times New Roman" w:hAnsi="Times New Roman"/>
          <w:b/>
          <w:bCs/>
          <w:color w:val="FF0000"/>
          <w:lang w:val="sr-Cyrl-CS"/>
        </w:rPr>
        <w:lastRenderedPageBreak/>
        <w:t xml:space="preserve"> </w:t>
      </w:r>
      <w:r w:rsidR="00635FB2" w:rsidRPr="00352E91">
        <w:rPr>
          <w:rFonts w:ascii="Times New Roman" w:hAnsi="Times New Roman"/>
          <w:b/>
          <w:bCs/>
          <w:lang w:val="sr-Cyrl-CS"/>
        </w:rPr>
        <w:t>СТРУЧНО ВЕЋЕ</w:t>
      </w:r>
      <w:r w:rsidR="00842006" w:rsidRPr="00352E91">
        <w:rPr>
          <w:rFonts w:ascii="Times New Roman" w:hAnsi="Times New Roman"/>
          <w:b/>
          <w:bCs/>
          <w:lang w:val="sr-Cyrl-CS"/>
        </w:rPr>
        <w:t>:</w:t>
      </w:r>
      <w:r w:rsidR="00635FB2" w:rsidRPr="00352E91">
        <w:rPr>
          <w:rFonts w:ascii="Times New Roman" w:hAnsi="Times New Roman"/>
          <w:b/>
          <w:bCs/>
          <w:lang w:val="sr-Cyrl-CS"/>
        </w:rPr>
        <w:t xml:space="preserve"> ФИЗИЧКО ВАСПИТАЊЕ</w:t>
      </w:r>
    </w:p>
    <w:p w14:paraId="19E46167" w14:textId="350F1EFC" w:rsidR="002137D3" w:rsidRDefault="009B7F5F" w:rsidP="002137D3">
      <w:pPr>
        <w:spacing w:before="60" w:after="60"/>
        <w:rPr>
          <w:rFonts w:ascii="Times New Roman" w:hAnsi="Times New Roman"/>
          <w:b/>
          <w:bCs/>
          <w:lang w:val="sr-Cyrl-RS"/>
        </w:rPr>
      </w:pPr>
      <w:r w:rsidRPr="00352E91">
        <w:rPr>
          <w:rFonts w:ascii="Times New Roman" w:hAnsi="Times New Roman"/>
          <w:b/>
          <w:bCs/>
          <w:lang w:val="sr-Cyrl-CS"/>
        </w:rPr>
        <w:t xml:space="preserve">  </w:t>
      </w:r>
      <w:r w:rsidR="002137D3" w:rsidRPr="00352E91">
        <w:rPr>
          <w:rFonts w:ascii="Times New Roman" w:hAnsi="Times New Roman"/>
          <w:b/>
          <w:bCs/>
          <w:lang w:val="sr-Cyrl-CS"/>
        </w:rPr>
        <w:t>Председник стручног већа</w:t>
      </w:r>
      <w:r w:rsidR="00474DF3">
        <w:rPr>
          <w:rFonts w:ascii="Times New Roman" w:hAnsi="Times New Roman"/>
          <w:b/>
          <w:bCs/>
          <w:lang w:val="sr-Cyrl-RS"/>
        </w:rPr>
        <w:t>:</w:t>
      </w:r>
      <w:r w:rsidR="00E23EB6">
        <w:rPr>
          <w:rFonts w:ascii="Times New Roman" w:hAnsi="Times New Roman"/>
          <w:b/>
          <w:bCs/>
          <w:lang w:val="sr-Cyrl-RS"/>
        </w:rPr>
        <w:t xml:space="preserve"> Петар Тодоровић</w:t>
      </w:r>
    </w:p>
    <w:p w14:paraId="20247F0B" w14:textId="77777777" w:rsidR="00E32A48" w:rsidRPr="00352E91" w:rsidRDefault="00E32A48" w:rsidP="002137D3">
      <w:pPr>
        <w:spacing w:before="60" w:after="60"/>
        <w:rPr>
          <w:rFonts w:ascii="Times New Roman" w:hAnsi="Times New Roman"/>
          <w:b/>
          <w:bCs/>
          <w:lang w:val="sr-Cyrl-RS"/>
        </w:rPr>
      </w:pPr>
    </w:p>
    <w:tbl>
      <w:tblPr>
        <w:tblW w:w="9639" w:type="dxa"/>
        <w:tblInd w:w="39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417"/>
        <w:gridCol w:w="4962"/>
        <w:gridCol w:w="1558"/>
        <w:gridCol w:w="1702"/>
      </w:tblGrid>
      <w:tr w:rsidR="002137D3" w:rsidRPr="003B73C8" w14:paraId="3F8C0D32" w14:textId="77777777" w:rsidTr="008878BE">
        <w:trPr>
          <w:trHeight w:val="549"/>
        </w:trPr>
        <w:tc>
          <w:tcPr>
            <w:tcW w:w="1417" w:type="dxa"/>
            <w:shd w:val="clear" w:color="auto" w:fill="F2F2F2"/>
          </w:tcPr>
          <w:p w14:paraId="69795DCB" w14:textId="77777777" w:rsidR="002137D3" w:rsidRPr="003B73C8" w:rsidRDefault="002137D3" w:rsidP="00BE6298">
            <w:pPr>
              <w:spacing w:after="0" w:line="240" w:lineRule="auto"/>
              <w:jc w:val="center"/>
              <w:rPr>
                <w:rFonts w:ascii="Times New Roman" w:eastAsia="Times New Roman" w:hAnsi="Times New Roman"/>
                <w:b/>
                <w:iCs/>
                <w:sz w:val="21"/>
                <w:szCs w:val="21"/>
                <w:lang w:val="sr-Cyrl-CS"/>
              </w:rPr>
            </w:pPr>
            <w:r w:rsidRPr="003B73C8">
              <w:rPr>
                <w:rFonts w:ascii="Times New Roman" w:eastAsia="Times New Roman" w:hAnsi="Times New Roman"/>
                <w:b/>
                <w:iCs/>
                <w:sz w:val="21"/>
                <w:szCs w:val="21"/>
                <w:lang w:val="sr-Cyrl-CS"/>
              </w:rPr>
              <w:t>Време реализације</w:t>
            </w:r>
          </w:p>
        </w:tc>
        <w:tc>
          <w:tcPr>
            <w:tcW w:w="4962" w:type="dxa"/>
            <w:shd w:val="clear" w:color="auto" w:fill="F2F2F2"/>
            <w:vAlign w:val="center"/>
          </w:tcPr>
          <w:p w14:paraId="7010297B" w14:textId="77777777" w:rsidR="002137D3" w:rsidRPr="003B73C8" w:rsidRDefault="002137D3" w:rsidP="008878BE">
            <w:pPr>
              <w:spacing w:after="0" w:line="240" w:lineRule="auto"/>
              <w:jc w:val="center"/>
              <w:rPr>
                <w:rFonts w:ascii="Times New Roman" w:eastAsia="Times New Roman" w:hAnsi="Times New Roman"/>
                <w:b/>
                <w:iCs/>
                <w:sz w:val="21"/>
                <w:szCs w:val="21"/>
                <w:lang w:val="sr-Cyrl-CS"/>
              </w:rPr>
            </w:pPr>
            <w:r w:rsidRPr="003B73C8">
              <w:rPr>
                <w:rFonts w:ascii="Times New Roman" w:eastAsia="Times New Roman" w:hAnsi="Times New Roman"/>
                <w:b/>
                <w:iCs/>
                <w:sz w:val="21"/>
                <w:szCs w:val="21"/>
                <w:lang w:val="sr-Cyrl-CS"/>
              </w:rPr>
              <w:t>Активности/теме</w:t>
            </w:r>
          </w:p>
        </w:tc>
        <w:tc>
          <w:tcPr>
            <w:tcW w:w="1558" w:type="dxa"/>
            <w:shd w:val="clear" w:color="auto" w:fill="F2F2F2"/>
          </w:tcPr>
          <w:p w14:paraId="371453BD" w14:textId="77777777" w:rsidR="002137D3" w:rsidRPr="003B73C8" w:rsidRDefault="002137D3" w:rsidP="00BE6298">
            <w:pPr>
              <w:spacing w:after="0" w:line="240" w:lineRule="auto"/>
              <w:jc w:val="center"/>
              <w:rPr>
                <w:rFonts w:ascii="Times New Roman" w:eastAsia="Times New Roman" w:hAnsi="Times New Roman"/>
                <w:b/>
                <w:iCs/>
                <w:sz w:val="21"/>
                <w:szCs w:val="21"/>
                <w:lang w:val="sr-Cyrl-CS"/>
              </w:rPr>
            </w:pPr>
            <w:r w:rsidRPr="003B73C8">
              <w:rPr>
                <w:rFonts w:ascii="Times New Roman" w:eastAsia="Times New Roman" w:hAnsi="Times New Roman"/>
                <w:b/>
                <w:iCs/>
                <w:sz w:val="21"/>
                <w:szCs w:val="21"/>
                <w:lang w:val="sr-Cyrl-CS"/>
              </w:rPr>
              <w:t>Начин реализације:</w:t>
            </w:r>
          </w:p>
        </w:tc>
        <w:tc>
          <w:tcPr>
            <w:tcW w:w="1702" w:type="dxa"/>
            <w:shd w:val="clear" w:color="auto" w:fill="F2F2F2"/>
          </w:tcPr>
          <w:p w14:paraId="21DD3D79" w14:textId="77777777" w:rsidR="002137D3" w:rsidRPr="003B73C8" w:rsidRDefault="002137D3" w:rsidP="00BE6298">
            <w:pPr>
              <w:spacing w:after="0" w:line="240" w:lineRule="auto"/>
              <w:jc w:val="center"/>
              <w:rPr>
                <w:rFonts w:ascii="Times New Roman" w:eastAsia="Times New Roman" w:hAnsi="Times New Roman"/>
                <w:b/>
                <w:iCs/>
                <w:sz w:val="21"/>
                <w:szCs w:val="21"/>
                <w:lang w:val="sr-Cyrl-CS"/>
              </w:rPr>
            </w:pPr>
            <w:r w:rsidRPr="003B73C8">
              <w:rPr>
                <w:rFonts w:ascii="Times New Roman" w:eastAsia="Times New Roman" w:hAnsi="Times New Roman"/>
                <w:b/>
                <w:iCs/>
                <w:sz w:val="21"/>
                <w:szCs w:val="21"/>
                <w:lang w:val="sr-Cyrl-CS"/>
              </w:rPr>
              <w:t>Носиоци реализације</w:t>
            </w:r>
          </w:p>
        </w:tc>
      </w:tr>
      <w:tr w:rsidR="002137D3" w:rsidRPr="003B73C8" w14:paraId="76FA4CAB" w14:textId="77777777" w:rsidTr="008878BE">
        <w:trPr>
          <w:trHeight w:val="691"/>
        </w:trPr>
        <w:tc>
          <w:tcPr>
            <w:tcW w:w="1417" w:type="dxa"/>
            <w:vAlign w:val="center"/>
          </w:tcPr>
          <w:p w14:paraId="7AE30084" w14:textId="77777777" w:rsidR="002137D3" w:rsidRPr="003B73C8" w:rsidRDefault="002137D3" w:rsidP="00DB750E">
            <w:pPr>
              <w:spacing w:after="0" w:line="240" w:lineRule="auto"/>
              <w:jc w:val="center"/>
              <w:rPr>
                <w:rFonts w:ascii="Times New Roman" w:eastAsia="Times New Roman" w:hAnsi="Times New Roman"/>
                <w:sz w:val="21"/>
                <w:szCs w:val="21"/>
                <w:lang w:val="sr-Cyrl-RS"/>
              </w:rPr>
            </w:pPr>
          </w:p>
          <w:p w14:paraId="7197C17C" w14:textId="77777777" w:rsidR="002137D3" w:rsidRPr="003B73C8" w:rsidRDefault="0045314B" w:rsidP="00DB750E">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Август</w:t>
            </w:r>
          </w:p>
        </w:tc>
        <w:tc>
          <w:tcPr>
            <w:tcW w:w="4962" w:type="dxa"/>
          </w:tcPr>
          <w:p w14:paraId="65E6A3DC" w14:textId="7C36655F" w:rsidR="002137D3" w:rsidRPr="003B73C8" w:rsidRDefault="002137D3" w:rsidP="00BE6298">
            <w:pPr>
              <w:spacing w:after="0" w:line="240" w:lineRule="auto"/>
              <w:rPr>
                <w:rFonts w:ascii="Times New Roman" w:hAnsi="Times New Roman"/>
                <w:sz w:val="21"/>
                <w:szCs w:val="21"/>
              </w:rPr>
            </w:pPr>
            <w:r w:rsidRPr="003B73C8">
              <w:rPr>
                <w:rFonts w:ascii="Times New Roman" w:hAnsi="Times New Roman"/>
                <w:sz w:val="21"/>
                <w:szCs w:val="21"/>
              </w:rPr>
              <w:t>-Договор о</w:t>
            </w:r>
            <w:r w:rsidR="002C5E93">
              <w:rPr>
                <w:rFonts w:ascii="Times New Roman" w:hAnsi="Times New Roman"/>
                <w:sz w:val="21"/>
                <w:szCs w:val="21"/>
              </w:rPr>
              <w:t>ко израде плана рада наставника</w:t>
            </w:r>
          </w:p>
          <w:p w14:paraId="5C292BD3" w14:textId="77777777" w:rsidR="002137D3" w:rsidRPr="003B73C8" w:rsidRDefault="002137D3" w:rsidP="00BE6298">
            <w:pPr>
              <w:spacing w:after="0" w:line="240" w:lineRule="auto"/>
              <w:rPr>
                <w:rFonts w:ascii="Times New Roman" w:hAnsi="Times New Roman"/>
                <w:sz w:val="21"/>
                <w:szCs w:val="21"/>
              </w:rPr>
            </w:pPr>
            <w:r w:rsidRPr="003B73C8">
              <w:rPr>
                <w:rFonts w:ascii="Times New Roman" w:hAnsi="Times New Roman"/>
                <w:sz w:val="21"/>
                <w:szCs w:val="21"/>
              </w:rPr>
              <w:t>-Договор око реализације плана Стручног већа</w:t>
            </w:r>
          </w:p>
          <w:p w14:paraId="328335FD" w14:textId="1B7F8841" w:rsidR="002137D3" w:rsidRPr="003B73C8" w:rsidRDefault="002137D3" w:rsidP="00BE6298">
            <w:pPr>
              <w:spacing w:after="0" w:line="240" w:lineRule="auto"/>
              <w:rPr>
                <w:rFonts w:ascii="Times New Roman" w:hAnsi="Times New Roman"/>
                <w:sz w:val="21"/>
                <w:szCs w:val="21"/>
              </w:rPr>
            </w:pPr>
            <w:r w:rsidRPr="003B73C8">
              <w:rPr>
                <w:rFonts w:ascii="Times New Roman" w:hAnsi="Times New Roman"/>
                <w:sz w:val="21"/>
                <w:szCs w:val="21"/>
              </w:rPr>
              <w:t>-Подела секција,</w:t>
            </w:r>
            <w:r w:rsidR="00CC043C">
              <w:rPr>
                <w:rFonts w:ascii="Times New Roman" w:hAnsi="Times New Roman"/>
                <w:sz w:val="21"/>
                <w:szCs w:val="21"/>
              </w:rPr>
              <w:t xml:space="preserve"> </w:t>
            </w:r>
            <w:r w:rsidRPr="003B73C8">
              <w:rPr>
                <w:rFonts w:ascii="Times New Roman" w:hAnsi="Times New Roman"/>
                <w:sz w:val="21"/>
                <w:szCs w:val="21"/>
              </w:rPr>
              <w:t>распоред часова</w:t>
            </w:r>
          </w:p>
          <w:p w14:paraId="6EBAF9CF" w14:textId="0F01A625" w:rsidR="002137D3" w:rsidRPr="003B73C8" w:rsidRDefault="002137D3" w:rsidP="00BE6298">
            <w:pPr>
              <w:spacing w:after="0" w:line="240" w:lineRule="auto"/>
              <w:rPr>
                <w:rFonts w:ascii="Times New Roman" w:hAnsi="Times New Roman"/>
                <w:sz w:val="21"/>
                <w:szCs w:val="21"/>
              </w:rPr>
            </w:pPr>
            <w:r w:rsidRPr="003B73C8">
              <w:rPr>
                <w:rFonts w:ascii="Times New Roman" w:hAnsi="Times New Roman"/>
                <w:sz w:val="21"/>
                <w:szCs w:val="21"/>
              </w:rPr>
              <w:t xml:space="preserve">-Летњa </w:t>
            </w:r>
            <w:r w:rsidR="00CC043C">
              <w:rPr>
                <w:rFonts w:ascii="Times New Roman" w:hAnsi="Times New Roman"/>
                <w:sz w:val="21"/>
                <w:szCs w:val="21"/>
              </w:rPr>
              <w:t>школa</w:t>
            </w:r>
            <w:r w:rsidRPr="003B73C8">
              <w:rPr>
                <w:rFonts w:ascii="Times New Roman" w:hAnsi="Times New Roman"/>
                <w:sz w:val="21"/>
                <w:szCs w:val="21"/>
              </w:rPr>
              <w:t xml:space="preserve"> педагога физичке културе</w:t>
            </w:r>
          </w:p>
          <w:p w14:paraId="160E5E4E" w14:textId="1AEF7AAF" w:rsidR="002137D3" w:rsidRPr="003B73C8" w:rsidRDefault="002137D3" w:rsidP="00BE6298">
            <w:pPr>
              <w:spacing w:after="0" w:line="240" w:lineRule="auto"/>
              <w:rPr>
                <w:rFonts w:ascii="Times New Roman" w:hAnsi="Times New Roman"/>
                <w:sz w:val="21"/>
                <w:szCs w:val="21"/>
                <w:lang w:val="sr-Cyrl-RS"/>
              </w:rPr>
            </w:pPr>
            <w:r w:rsidRPr="003B73C8">
              <w:rPr>
                <w:rFonts w:ascii="Times New Roman" w:hAnsi="Times New Roman"/>
                <w:sz w:val="21"/>
                <w:szCs w:val="21"/>
              </w:rPr>
              <w:t>-Савремене тенденције у настави физичког васпитања-</w:t>
            </w:r>
            <w:r w:rsidR="0045314B" w:rsidRPr="003B73C8">
              <w:rPr>
                <w:rFonts w:ascii="Times New Roman" w:hAnsi="Times New Roman"/>
                <w:sz w:val="21"/>
                <w:szCs w:val="21"/>
                <w:lang w:val="sr-Cyrl-RS"/>
              </w:rPr>
              <w:t xml:space="preserve"> </w:t>
            </w:r>
            <w:r w:rsidRPr="003B73C8">
              <w:rPr>
                <w:rFonts w:ascii="Times New Roman" w:hAnsi="Times New Roman"/>
                <w:sz w:val="21"/>
                <w:szCs w:val="21"/>
              </w:rPr>
              <w:t>у</w:t>
            </w:r>
            <w:r w:rsidR="00A51EAD">
              <w:rPr>
                <w:rFonts w:ascii="Times New Roman" w:hAnsi="Times New Roman"/>
                <w:sz w:val="21"/>
                <w:szCs w:val="21"/>
              </w:rPr>
              <w:t xml:space="preserve"> </w:t>
            </w:r>
            <w:r w:rsidRPr="003B73C8">
              <w:rPr>
                <w:rFonts w:ascii="Times New Roman" w:hAnsi="Times New Roman"/>
                <w:sz w:val="21"/>
                <w:szCs w:val="21"/>
              </w:rPr>
              <w:t>сусрет новој школској години</w:t>
            </w:r>
          </w:p>
          <w:p w14:paraId="244495C0" w14:textId="1996188A" w:rsidR="002137D3" w:rsidRPr="00F346FF" w:rsidRDefault="002137D3" w:rsidP="00BE6298">
            <w:pPr>
              <w:spacing w:after="0" w:line="240" w:lineRule="auto"/>
              <w:rPr>
                <w:rFonts w:ascii="Times New Roman" w:hAnsi="Times New Roman"/>
                <w:sz w:val="21"/>
                <w:szCs w:val="21"/>
              </w:rPr>
            </w:pPr>
            <w:r w:rsidRPr="003B73C8">
              <w:rPr>
                <w:rFonts w:ascii="Times New Roman" w:hAnsi="Times New Roman"/>
                <w:sz w:val="21"/>
                <w:szCs w:val="21"/>
              </w:rPr>
              <w:t>-Усвајање програма школских такмичења у оквиру програма Олимпијских спортских игара ученика Републике Србије</w:t>
            </w:r>
          </w:p>
        </w:tc>
        <w:tc>
          <w:tcPr>
            <w:tcW w:w="1558" w:type="dxa"/>
            <w:vAlign w:val="center"/>
          </w:tcPr>
          <w:p w14:paraId="76319B92" w14:textId="77777777" w:rsidR="002137D3" w:rsidRPr="003B73C8" w:rsidRDefault="002137D3" w:rsidP="008878BE">
            <w:pPr>
              <w:spacing w:after="0" w:line="240" w:lineRule="auto"/>
              <w:jc w:val="center"/>
              <w:rPr>
                <w:rFonts w:ascii="Times New Roman" w:eastAsia="Times New Roman" w:hAnsi="Times New Roman"/>
                <w:sz w:val="21"/>
                <w:szCs w:val="21"/>
                <w:lang w:val="sr-Cyrl-CS"/>
              </w:rPr>
            </w:pPr>
          </w:p>
          <w:p w14:paraId="682A326A" w14:textId="77777777" w:rsidR="002137D3" w:rsidRPr="003B73C8" w:rsidRDefault="002137D3" w:rsidP="008878B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седнице</w:t>
            </w:r>
          </w:p>
        </w:tc>
        <w:tc>
          <w:tcPr>
            <w:tcW w:w="1702" w:type="dxa"/>
            <w:vAlign w:val="center"/>
          </w:tcPr>
          <w:p w14:paraId="35DCE872" w14:textId="77777777" w:rsidR="002137D3" w:rsidRPr="003B73C8" w:rsidRDefault="002137D3" w:rsidP="008878BE">
            <w:pPr>
              <w:spacing w:after="0" w:line="240" w:lineRule="auto"/>
              <w:jc w:val="center"/>
              <w:rPr>
                <w:rFonts w:ascii="Times New Roman" w:eastAsia="Times New Roman" w:hAnsi="Times New Roman"/>
                <w:sz w:val="21"/>
                <w:szCs w:val="21"/>
              </w:rPr>
            </w:pPr>
          </w:p>
          <w:p w14:paraId="76CE3261" w14:textId="77777777" w:rsidR="002137D3" w:rsidRPr="003B73C8" w:rsidRDefault="002137D3" w:rsidP="008878B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Биљана Петровић</w:t>
            </w:r>
          </w:p>
          <w:p w14:paraId="5B270917" w14:textId="632A9110" w:rsidR="002137D3" w:rsidRPr="003B73C8" w:rsidRDefault="002137D3" w:rsidP="005253E5">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Петар Тодоровић</w:t>
            </w:r>
          </w:p>
          <w:p w14:paraId="03949A91" w14:textId="77777777" w:rsidR="002137D3" w:rsidRPr="003B73C8" w:rsidRDefault="002137D3" w:rsidP="008878B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Игор Марковић</w:t>
            </w:r>
          </w:p>
        </w:tc>
      </w:tr>
      <w:tr w:rsidR="002137D3" w:rsidRPr="003B73C8" w14:paraId="6AB4AA8F" w14:textId="77777777" w:rsidTr="008878BE">
        <w:trPr>
          <w:trHeight w:val="691"/>
        </w:trPr>
        <w:tc>
          <w:tcPr>
            <w:tcW w:w="1417" w:type="dxa"/>
            <w:vAlign w:val="center"/>
          </w:tcPr>
          <w:p w14:paraId="7B5C2B76" w14:textId="77777777" w:rsidR="002137D3" w:rsidRPr="003B73C8" w:rsidRDefault="002137D3" w:rsidP="00DB750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С</w:t>
            </w:r>
            <w:r w:rsidR="0045314B" w:rsidRPr="003B73C8">
              <w:rPr>
                <w:rFonts w:ascii="Times New Roman" w:eastAsia="Times New Roman" w:hAnsi="Times New Roman"/>
                <w:sz w:val="21"/>
                <w:szCs w:val="21"/>
                <w:lang w:val="sr-Cyrl-CS"/>
              </w:rPr>
              <w:t>ептембар</w:t>
            </w:r>
          </w:p>
        </w:tc>
        <w:tc>
          <w:tcPr>
            <w:tcW w:w="4962" w:type="dxa"/>
          </w:tcPr>
          <w:p w14:paraId="19FC4B13" w14:textId="77777777" w:rsidR="002137D3" w:rsidRPr="003B73C8" w:rsidRDefault="00481B77" w:rsidP="00BE6298">
            <w:pPr>
              <w:spacing w:after="0" w:line="240" w:lineRule="auto"/>
              <w:rPr>
                <w:rFonts w:ascii="Times New Roman" w:hAnsi="Times New Roman"/>
                <w:sz w:val="21"/>
                <w:szCs w:val="21"/>
                <w:lang w:val="sr-Cyrl-RS"/>
              </w:rPr>
            </w:pPr>
            <w:r w:rsidRPr="003B73C8">
              <w:rPr>
                <w:rFonts w:ascii="Times New Roman" w:hAnsi="Times New Roman"/>
                <w:sz w:val="21"/>
                <w:szCs w:val="21"/>
                <w:lang w:val="sr-Cyrl-RS"/>
              </w:rPr>
              <w:t>-</w:t>
            </w:r>
            <w:r w:rsidR="002137D3" w:rsidRPr="003B73C8">
              <w:rPr>
                <w:rFonts w:ascii="Times New Roman" w:hAnsi="Times New Roman"/>
                <w:sz w:val="21"/>
                <w:szCs w:val="21"/>
              </w:rPr>
              <w:t>Анализа о стању здравља ученика</w:t>
            </w:r>
          </w:p>
          <w:p w14:paraId="7ED8DF75" w14:textId="77777777" w:rsidR="002137D3" w:rsidRPr="003B73C8" w:rsidRDefault="002137D3" w:rsidP="00BE6298">
            <w:pPr>
              <w:spacing w:after="0" w:line="240" w:lineRule="auto"/>
              <w:rPr>
                <w:rFonts w:ascii="Times New Roman" w:hAnsi="Times New Roman"/>
                <w:sz w:val="21"/>
                <w:szCs w:val="21"/>
              </w:rPr>
            </w:pPr>
            <w:r w:rsidRPr="003B73C8">
              <w:rPr>
                <w:rFonts w:ascii="Times New Roman" w:hAnsi="Times New Roman"/>
                <w:sz w:val="21"/>
                <w:szCs w:val="21"/>
              </w:rPr>
              <w:t>-</w:t>
            </w:r>
            <w:r w:rsidR="00D83E41" w:rsidRPr="003B73C8">
              <w:rPr>
                <w:rFonts w:ascii="Times New Roman" w:hAnsi="Times New Roman"/>
                <w:sz w:val="21"/>
                <w:szCs w:val="21"/>
                <w:lang w:val="sr-Cyrl-RS"/>
              </w:rPr>
              <w:t xml:space="preserve"> </w:t>
            </w:r>
            <w:r w:rsidRPr="003B73C8">
              <w:rPr>
                <w:rFonts w:ascii="Times New Roman" w:hAnsi="Times New Roman"/>
                <w:sz w:val="21"/>
                <w:szCs w:val="21"/>
              </w:rPr>
              <w:t>Слободне активности</w:t>
            </w:r>
            <w:r w:rsidR="004E7B93" w:rsidRPr="003B73C8">
              <w:rPr>
                <w:rFonts w:ascii="Times New Roman" w:hAnsi="Times New Roman"/>
                <w:sz w:val="21"/>
                <w:szCs w:val="21"/>
                <w:lang w:val="sr-Cyrl-RS"/>
              </w:rPr>
              <w:t>,</w:t>
            </w:r>
            <w:r w:rsidRPr="003B73C8">
              <w:rPr>
                <w:rFonts w:ascii="Times New Roman" w:hAnsi="Times New Roman"/>
                <w:sz w:val="21"/>
                <w:szCs w:val="21"/>
              </w:rPr>
              <w:t xml:space="preserve"> организација</w:t>
            </w:r>
          </w:p>
          <w:p w14:paraId="61017740" w14:textId="77777777" w:rsidR="002137D3" w:rsidRPr="003B73C8" w:rsidRDefault="002137D3" w:rsidP="00BE6298">
            <w:pPr>
              <w:spacing w:after="0" w:line="240" w:lineRule="auto"/>
              <w:rPr>
                <w:rFonts w:ascii="Times New Roman" w:hAnsi="Times New Roman"/>
                <w:sz w:val="21"/>
                <w:szCs w:val="21"/>
                <w:lang w:val="sr-Cyrl-RS"/>
              </w:rPr>
            </w:pPr>
            <w:r w:rsidRPr="003B73C8">
              <w:rPr>
                <w:rFonts w:ascii="Times New Roman" w:hAnsi="Times New Roman"/>
                <w:sz w:val="21"/>
                <w:szCs w:val="21"/>
              </w:rPr>
              <w:t>-</w:t>
            </w:r>
            <w:r w:rsidR="00D83E41" w:rsidRPr="003B73C8">
              <w:rPr>
                <w:rFonts w:ascii="Times New Roman" w:hAnsi="Times New Roman"/>
                <w:sz w:val="21"/>
                <w:szCs w:val="21"/>
                <w:lang w:val="sr-Cyrl-RS"/>
              </w:rPr>
              <w:t xml:space="preserve"> </w:t>
            </w:r>
            <w:r w:rsidRPr="003B73C8">
              <w:rPr>
                <w:rFonts w:ascii="Times New Roman" w:hAnsi="Times New Roman"/>
                <w:sz w:val="21"/>
                <w:szCs w:val="21"/>
              </w:rPr>
              <w:t>Европски дан  спорта  за</w:t>
            </w:r>
            <w:r w:rsidR="00E16877" w:rsidRPr="003B73C8">
              <w:rPr>
                <w:rFonts w:ascii="Times New Roman" w:hAnsi="Times New Roman"/>
                <w:sz w:val="21"/>
                <w:szCs w:val="21"/>
                <w:lang w:val="sr-Cyrl-RS"/>
              </w:rPr>
              <w:t xml:space="preserve"> </w:t>
            </w:r>
            <w:r w:rsidRPr="003B73C8">
              <w:rPr>
                <w:rFonts w:ascii="Times New Roman" w:hAnsi="Times New Roman"/>
                <w:sz w:val="21"/>
                <w:szCs w:val="21"/>
              </w:rPr>
              <w:t>ученике од</w:t>
            </w:r>
            <w:r w:rsidR="004E7B93" w:rsidRPr="003B73C8">
              <w:rPr>
                <w:rFonts w:ascii="Times New Roman" w:hAnsi="Times New Roman"/>
                <w:sz w:val="21"/>
                <w:szCs w:val="21"/>
                <w:lang w:val="sr-Cyrl-RS"/>
              </w:rPr>
              <w:t xml:space="preserve"> </w:t>
            </w:r>
            <w:r w:rsidRPr="003B73C8">
              <w:rPr>
                <w:rFonts w:ascii="Times New Roman" w:hAnsi="Times New Roman"/>
                <w:sz w:val="21"/>
                <w:szCs w:val="21"/>
              </w:rPr>
              <w:t>1</w:t>
            </w:r>
            <w:r w:rsidR="004E7B93" w:rsidRPr="003B73C8">
              <w:rPr>
                <w:rFonts w:ascii="Times New Roman" w:hAnsi="Times New Roman"/>
                <w:sz w:val="21"/>
                <w:szCs w:val="21"/>
                <w:lang w:val="sr-Cyrl-RS"/>
              </w:rPr>
              <w:t>.</w:t>
            </w:r>
            <w:r w:rsidRPr="003B73C8">
              <w:rPr>
                <w:rFonts w:ascii="Times New Roman" w:hAnsi="Times New Roman"/>
                <w:sz w:val="21"/>
                <w:szCs w:val="21"/>
              </w:rPr>
              <w:t>-8</w:t>
            </w:r>
            <w:r w:rsidR="004E7B93" w:rsidRPr="003B73C8">
              <w:rPr>
                <w:rFonts w:ascii="Times New Roman" w:hAnsi="Times New Roman"/>
                <w:sz w:val="21"/>
                <w:szCs w:val="21"/>
                <w:lang w:val="sr-Cyrl-RS"/>
              </w:rPr>
              <w:t>.</w:t>
            </w:r>
            <w:r w:rsidRPr="003B73C8">
              <w:rPr>
                <w:rFonts w:ascii="Times New Roman" w:hAnsi="Times New Roman"/>
                <w:sz w:val="21"/>
                <w:szCs w:val="21"/>
              </w:rPr>
              <w:t xml:space="preserve"> разреда</w:t>
            </w:r>
          </w:p>
        </w:tc>
        <w:tc>
          <w:tcPr>
            <w:tcW w:w="1558" w:type="dxa"/>
            <w:vAlign w:val="center"/>
          </w:tcPr>
          <w:p w14:paraId="1048B3E3" w14:textId="77777777" w:rsidR="004E7B93" w:rsidRPr="003B73C8" w:rsidRDefault="004E7B93" w:rsidP="008878B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Спортски тренинг</w:t>
            </w:r>
          </w:p>
        </w:tc>
        <w:tc>
          <w:tcPr>
            <w:tcW w:w="1702" w:type="dxa"/>
            <w:vAlign w:val="center"/>
          </w:tcPr>
          <w:p w14:paraId="5029B294" w14:textId="77777777" w:rsidR="002137D3" w:rsidRPr="003B73C8" w:rsidRDefault="002137D3" w:rsidP="008878B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Наставници физичког васпитања</w:t>
            </w:r>
          </w:p>
        </w:tc>
      </w:tr>
      <w:tr w:rsidR="003C50E6" w:rsidRPr="003B73C8" w14:paraId="7FAEC1DC" w14:textId="77777777" w:rsidTr="008878BE">
        <w:trPr>
          <w:trHeight w:val="814"/>
        </w:trPr>
        <w:tc>
          <w:tcPr>
            <w:tcW w:w="1417" w:type="dxa"/>
            <w:vAlign w:val="center"/>
          </w:tcPr>
          <w:p w14:paraId="30002523" w14:textId="77777777" w:rsidR="003C50E6" w:rsidRPr="00DB750E" w:rsidRDefault="00481B77" w:rsidP="00DB750E">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О</w:t>
            </w:r>
            <w:r w:rsidR="0045314B" w:rsidRPr="003B73C8">
              <w:rPr>
                <w:rFonts w:ascii="Times New Roman" w:eastAsia="Times New Roman" w:hAnsi="Times New Roman"/>
                <w:sz w:val="21"/>
                <w:szCs w:val="21"/>
                <w:lang w:val="sr-Cyrl-RS"/>
              </w:rPr>
              <w:t>ктобар</w:t>
            </w:r>
          </w:p>
        </w:tc>
        <w:tc>
          <w:tcPr>
            <w:tcW w:w="4962" w:type="dxa"/>
          </w:tcPr>
          <w:p w14:paraId="109D8CDB" w14:textId="77777777" w:rsidR="003C50E6" w:rsidRPr="003B73C8" w:rsidRDefault="003C50E6" w:rsidP="00BE6298">
            <w:pPr>
              <w:spacing w:after="0" w:line="240" w:lineRule="auto"/>
              <w:rPr>
                <w:rFonts w:ascii="Times New Roman" w:hAnsi="Times New Roman"/>
                <w:sz w:val="21"/>
                <w:szCs w:val="21"/>
              </w:rPr>
            </w:pPr>
            <w:r w:rsidRPr="003B73C8">
              <w:rPr>
                <w:rFonts w:ascii="Times New Roman" w:hAnsi="Times New Roman"/>
                <w:sz w:val="21"/>
                <w:szCs w:val="21"/>
              </w:rPr>
              <w:t>-</w:t>
            </w:r>
            <w:r w:rsidR="00D83E41" w:rsidRPr="003B73C8">
              <w:rPr>
                <w:rFonts w:ascii="Times New Roman" w:hAnsi="Times New Roman"/>
                <w:sz w:val="21"/>
                <w:szCs w:val="21"/>
                <w:lang w:val="sr-Cyrl-RS"/>
              </w:rPr>
              <w:t xml:space="preserve"> </w:t>
            </w:r>
            <w:r w:rsidRPr="003B73C8">
              <w:rPr>
                <w:rFonts w:ascii="Times New Roman" w:hAnsi="Times New Roman"/>
                <w:sz w:val="21"/>
                <w:szCs w:val="21"/>
              </w:rPr>
              <w:t>Анализа о стању здравља ученика</w:t>
            </w:r>
          </w:p>
          <w:p w14:paraId="07315892" w14:textId="77777777" w:rsidR="003C50E6" w:rsidRPr="003B73C8" w:rsidRDefault="00D83E41" w:rsidP="00BE6298">
            <w:pPr>
              <w:spacing w:after="0" w:line="240" w:lineRule="auto"/>
              <w:rPr>
                <w:rFonts w:ascii="Times New Roman" w:hAnsi="Times New Roman"/>
                <w:sz w:val="21"/>
                <w:szCs w:val="21"/>
                <w:lang w:val="sr-Cyrl-RS"/>
              </w:rPr>
            </w:pPr>
            <w:r w:rsidRPr="003B73C8">
              <w:rPr>
                <w:rFonts w:ascii="Times New Roman" w:hAnsi="Times New Roman"/>
                <w:sz w:val="21"/>
                <w:szCs w:val="21"/>
                <w:lang w:val="sr-Cyrl-RS"/>
              </w:rPr>
              <w:t xml:space="preserve">- </w:t>
            </w:r>
            <w:r w:rsidRPr="003B73C8">
              <w:rPr>
                <w:rFonts w:ascii="Times New Roman" w:hAnsi="Times New Roman"/>
                <w:sz w:val="21"/>
                <w:szCs w:val="21"/>
              </w:rPr>
              <w:t xml:space="preserve">Спортска такмичења по програму школског спорта </w:t>
            </w:r>
          </w:p>
        </w:tc>
        <w:tc>
          <w:tcPr>
            <w:tcW w:w="1558" w:type="dxa"/>
            <w:vAlign w:val="center"/>
          </w:tcPr>
          <w:p w14:paraId="0B1F968F" w14:textId="77777777" w:rsidR="003C50E6" w:rsidRPr="003B73C8" w:rsidRDefault="003C50E6" w:rsidP="008878B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спортски тренинг</w:t>
            </w:r>
          </w:p>
        </w:tc>
        <w:tc>
          <w:tcPr>
            <w:tcW w:w="1702" w:type="dxa"/>
            <w:vAlign w:val="center"/>
          </w:tcPr>
          <w:p w14:paraId="55DFA44B" w14:textId="77777777" w:rsidR="003C50E6" w:rsidRPr="003B73C8" w:rsidRDefault="0045314B" w:rsidP="008878BE">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CS"/>
              </w:rPr>
              <w:t>Наставници физичког васпитања</w:t>
            </w:r>
          </w:p>
        </w:tc>
      </w:tr>
      <w:tr w:rsidR="003C50E6" w:rsidRPr="003B73C8" w14:paraId="5F808352" w14:textId="77777777" w:rsidTr="008878BE">
        <w:trPr>
          <w:trHeight w:val="866"/>
        </w:trPr>
        <w:tc>
          <w:tcPr>
            <w:tcW w:w="1417" w:type="dxa"/>
          </w:tcPr>
          <w:p w14:paraId="6E501559" w14:textId="77777777" w:rsidR="003C50E6" w:rsidRPr="003B73C8" w:rsidRDefault="003C50E6" w:rsidP="00BE6298">
            <w:pPr>
              <w:spacing w:after="0" w:line="240" w:lineRule="auto"/>
              <w:jc w:val="center"/>
              <w:rPr>
                <w:rFonts w:ascii="Times New Roman" w:eastAsia="Times New Roman" w:hAnsi="Times New Roman"/>
                <w:sz w:val="21"/>
                <w:szCs w:val="21"/>
                <w:lang w:val="sr-Cyrl-CS"/>
              </w:rPr>
            </w:pPr>
          </w:p>
          <w:p w14:paraId="114FDE10" w14:textId="77777777" w:rsidR="00481B77" w:rsidRPr="003B73C8" w:rsidRDefault="00481B77" w:rsidP="00BE6298">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Н</w:t>
            </w:r>
            <w:r w:rsidR="0045314B" w:rsidRPr="003B73C8">
              <w:rPr>
                <w:rFonts w:ascii="Times New Roman" w:eastAsia="Times New Roman" w:hAnsi="Times New Roman"/>
                <w:sz w:val="21"/>
                <w:szCs w:val="21"/>
                <w:lang w:val="sr-Cyrl-CS"/>
              </w:rPr>
              <w:t xml:space="preserve">овембар </w:t>
            </w:r>
          </w:p>
          <w:p w14:paraId="4006C07D" w14:textId="77777777" w:rsidR="003C50E6" w:rsidRPr="003B73C8" w:rsidRDefault="003C50E6" w:rsidP="00BE6298">
            <w:pPr>
              <w:spacing w:after="0" w:line="240" w:lineRule="auto"/>
              <w:jc w:val="center"/>
              <w:rPr>
                <w:rFonts w:ascii="Times New Roman" w:eastAsia="Times New Roman" w:hAnsi="Times New Roman"/>
                <w:sz w:val="21"/>
                <w:szCs w:val="21"/>
                <w:lang w:val="sr-Cyrl-CS"/>
              </w:rPr>
            </w:pPr>
          </w:p>
        </w:tc>
        <w:tc>
          <w:tcPr>
            <w:tcW w:w="4962" w:type="dxa"/>
          </w:tcPr>
          <w:p w14:paraId="5E13497C" w14:textId="77777777" w:rsidR="003C50E6" w:rsidRPr="003B73C8" w:rsidRDefault="003C50E6" w:rsidP="00BE6298">
            <w:pPr>
              <w:spacing w:after="0" w:line="240" w:lineRule="auto"/>
              <w:rPr>
                <w:rFonts w:ascii="Times New Roman" w:hAnsi="Times New Roman"/>
                <w:sz w:val="21"/>
                <w:szCs w:val="21"/>
              </w:rPr>
            </w:pPr>
            <w:r w:rsidRPr="003B73C8">
              <w:rPr>
                <w:rFonts w:ascii="Times New Roman" w:hAnsi="Times New Roman"/>
                <w:sz w:val="21"/>
                <w:szCs w:val="21"/>
              </w:rPr>
              <w:t>-</w:t>
            </w:r>
            <w:r w:rsidR="00D83E41" w:rsidRPr="003B73C8">
              <w:rPr>
                <w:rFonts w:ascii="Times New Roman" w:hAnsi="Times New Roman"/>
                <w:sz w:val="21"/>
                <w:szCs w:val="21"/>
                <w:lang w:val="sr-Cyrl-RS"/>
              </w:rPr>
              <w:t xml:space="preserve"> </w:t>
            </w:r>
            <w:r w:rsidRPr="003B73C8">
              <w:rPr>
                <w:rFonts w:ascii="Times New Roman" w:hAnsi="Times New Roman"/>
                <w:sz w:val="21"/>
                <w:szCs w:val="21"/>
              </w:rPr>
              <w:t>Анализа о стању здравља ученика</w:t>
            </w:r>
          </w:p>
          <w:p w14:paraId="24F6FE3A" w14:textId="77777777" w:rsidR="003C50E6" w:rsidRPr="003B73C8" w:rsidRDefault="003C50E6" w:rsidP="00BE6298">
            <w:pPr>
              <w:spacing w:after="0" w:line="240" w:lineRule="auto"/>
              <w:rPr>
                <w:rFonts w:ascii="Times New Roman" w:hAnsi="Times New Roman"/>
                <w:sz w:val="21"/>
                <w:szCs w:val="21"/>
              </w:rPr>
            </w:pPr>
            <w:r w:rsidRPr="003B73C8">
              <w:rPr>
                <w:rFonts w:ascii="Times New Roman" w:hAnsi="Times New Roman"/>
                <w:sz w:val="21"/>
                <w:szCs w:val="21"/>
              </w:rPr>
              <w:t>-</w:t>
            </w:r>
            <w:r w:rsidR="00D83E41" w:rsidRPr="003B73C8">
              <w:rPr>
                <w:rFonts w:ascii="Times New Roman" w:hAnsi="Times New Roman"/>
                <w:sz w:val="21"/>
                <w:szCs w:val="21"/>
                <w:lang w:val="sr-Cyrl-RS"/>
              </w:rPr>
              <w:t xml:space="preserve"> </w:t>
            </w:r>
            <w:r w:rsidRPr="003B73C8">
              <w:rPr>
                <w:rFonts w:ascii="Times New Roman" w:hAnsi="Times New Roman"/>
                <w:sz w:val="21"/>
                <w:szCs w:val="21"/>
              </w:rPr>
              <w:t>Спортска такмичења по програму школског</w:t>
            </w:r>
            <w:r w:rsidRPr="003B73C8">
              <w:rPr>
                <w:rFonts w:ascii="Times New Roman" w:hAnsi="Times New Roman"/>
                <w:sz w:val="21"/>
                <w:szCs w:val="21"/>
                <w:lang w:val="sr-Cyrl-RS"/>
              </w:rPr>
              <w:t xml:space="preserve"> </w:t>
            </w:r>
            <w:r w:rsidRPr="003B73C8">
              <w:rPr>
                <w:rFonts w:ascii="Times New Roman" w:hAnsi="Times New Roman"/>
                <w:sz w:val="21"/>
                <w:szCs w:val="21"/>
              </w:rPr>
              <w:t>спорта</w:t>
            </w:r>
          </w:p>
          <w:p w14:paraId="3283CB4A" w14:textId="663E50FB" w:rsidR="003C50E6" w:rsidRPr="003B73C8" w:rsidRDefault="003C50E6" w:rsidP="00BE6298">
            <w:pPr>
              <w:spacing w:after="0" w:line="240" w:lineRule="auto"/>
              <w:rPr>
                <w:rFonts w:ascii="Times New Roman" w:eastAsia="Times New Roman" w:hAnsi="Times New Roman"/>
                <w:sz w:val="21"/>
                <w:szCs w:val="21"/>
                <w:lang w:val="sr-Cyrl-RS"/>
              </w:rPr>
            </w:pPr>
            <w:r w:rsidRPr="003B73C8">
              <w:rPr>
                <w:rFonts w:ascii="Times New Roman" w:hAnsi="Times New Roman"/>
                <w:sz w:val="21"/>
                <w:szCs w:val="21"/>
                <w:lang w:val="sr-Cyrl-RS"/>
              </w:rPr>
              <w:t>-</w:t>
            </w:r>
            <w:r w:rsidR="00D83E41" w:rsidRPr="003B73C8">
              <w:rPr>
                <w:rFonts w:ascii="Times New Roman" w:hAnsi="Times New Roman"/>
                <w:sz w:val="21"/>
                <w:szCs w:val="21"/>
                <w:lang w:val="sr-Cyrl-RS"/>
              </w:rPr>
              <w:t xml:space="preserve"> </w:t>
            </w:r>
            <w:r w:rsidR="0067001A">
              <w:rPr>
                <w:rFonts w:ascii="Times New Roman" w:hAnsi="Times New Roman"/>
                <w:sz w:val="21"/>
                <w:szCs w:val="21"/>
                <w:lang w:val="sr-Cyrl-RS"/>
              </w:rPr>
              <w:t>П</w:t>
            </w:r>
            <w:r w:rsidRPr="003B73C8">
              <w:rPr>
                <w:rFonts w:ascii="Times New Roman" w:hAnsi="Times New Roman"/>
                <w:sz w:val="21"/>
                <w:szCs w:val="21"/>
                <w:lang w:val="sr-Cyrl-RS"/>
              </w:rPr>
              <w:t>ливање у оквиру ОФА</w:t>
            </w:r>
          </w:p>
        </w:tc>
        <w:tc>
          <w:tcPr>
            <w:tcW w:w="1558" w:type="dxa"/>
          </w:tcPr>
          <w:p w14:paraId="051AB605" w14:textId="77777777" w:rsidR="003C50E6" w:rsidRPr="003B73C8" w:rsidRDefault="003C50E6" w:rsidP="00BE6298">
            <w:pPr>
              <w:spacing w:after="0" w:line="240" w:lineRule="auto"/>
              <w:jc w:val="center"/>
              <w:rPr>
                <w:rFonts w:ascii="Times New Roman" w:eastAsia="Times New Roman" w:hAnsi="Times New Roman"/>
                <w:sz w:val="21"/>
                <w:szCs w:val="21"/>
                <w:lang w:val="sr-Cyrl-CS"/>
              </w:rPr>
            </w:pPr>
          </w:p>
          <w:p w14:paraId="6CC59303" w14:textId="77777777" w:rsidR="003C50E6" w:rsidRPr="003B73C8" w:rsidRDefault="003C50E6" w:rsidP="00BE6298">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спортски тренинг</w:t>
            </w:r>
          </w:p>
        </w:tc>
        <w:tc>
          <w:tcPr>
            <w:tcW w:w="1702" w:type="dxa"/>
            <w:vAlign w:val="center"/>
          </w:tcPr>
          <w:p w14:paraId="72A5D8F1" w14:textId="77777777" w:rsidR="003C50E6" w:rsidRPr="003B73C8" w:rsidRDefault="003C50E6" w:rsidP="008878B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Наставници физичког васпитања</w:t>
            </w:r>
          </w:p>
        </w:tc>
      </w:tr>
      <w:tr w:rsidR="003C50E6" w:rsidRPr="003B73C8" w14:paraId="6A66E722" w14:textId="77777777" w:rsidTr="008878BE">
        <w:trPr>
          <w:trHeight w:val="1004"/>
        </w:trPr>
        <w:tc>
          <w:tcPr>
            <w:tcW w:w="1417" w:type="dxa"/>
          </w:tcPr>
          <w:p w14:paraId="603ABEAC" w14:textId="77777777" w:rsidR="003C50E6" w:rsidRPr="003B73C8" w:rsidRDefault="003C50E6" w:rsidP="00BE6298">
            <w:pPr>
              <w:spacing w:after="0" w:line="240" w:lineRule="auto"/>
              <w:jc w:val="center"/>
              <w:rPr>
                <w:rFonts w:ascii="Times New Roman" w:eastAsia="Times New Roman" w:hAnsi="Times New Roman"/>
                <w:sz w:val="21"/>
                <w:szCs w:val="21"/>
                <w:lang w:val="sr-Cyrl-CS"/>
              </w:rPr>
            </w:pPr>
          </w:p>
          <w:p w14:paraId="48B1BD2D" w14:textId="77777777" w:rsidR="003C50E6" w:rsidRPr="003B73C8" w:rsidRDefault="00481B77" w:rsidP="00BE6298">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Д</w:t>
            </w:r>
            <w:r w:rsidR="0045314B" w:rsidRPr="003B73C8">
              <w:rPr>
                <w:rFonts w:ascii="Times New Roman" w:eastAsia="Times New Roman" w:hAnsi="Times New Roman"/>
                <w:sz w:val="21"/>
                <w:szCs w:val="21"/>
                <w:lang w:val="sr-Cyrl-CS"/>
              </w:rPr>
              <w:t xml:space="preserve">ецембар </w:t>
            </w:r>
          </w:p>
          <w:p w14:paraId="65B34861" w14:textId="77777777" w:rsidR="003C50E6" w:rsidRPr="003B73C8" w:rsidRDefault="003C50E6" w:rsidP="00BE6298">
            <w:pPr>
              <w:spacing w:after="0" w:line="240" w:lineRule="auto"/>
              <w:jc w:val="center"/>
              <w:rPr>
                <w:rFonts w:ascii="Times New Roman" w:eastAsia="Times New Roman" w:hAnsi="Times New Roman"/>
                <w:sz w:val="21"/>
                <w:szCs w:val="21"/>
                <w:lang w:val="sr-Cyrl-CS"/>
              </w:rPr>
            </w:pPr>
          </w:p>
        </w:tc>
        <w:tc>
          <w:tcPr>
            <w:tcW w:w="4962" w:type="dxa"/>
          </w:tcPr>
          <w:p w14:paraId="29EC93B2" w14:textId="77777777" w:rsidR="003C50E6" w:rsidRPr="003B73C8" w:rsidRDefault="003C50E6" w:rsidP="00BE6298">
            <w:pPr>
              <w:spacing w:after="0" w:line="240" w:lineRule="auto"/>
              <w:rPr>
                <w:rFonts w:ascii="Times New Roman" w:hAnsi="Times New Roman"/>
                <w:sz w:val="21"/>
                <w:szCs w:val="21"/>
              </w:rPr>
            </w:pPr>
            <w:r w:rsidRPr="003B73C8">
              <w:rPr>
                <w:rFonts w:ascii="Times New Roman" w:hAnsi="Times New Roman"/>
                <w:sz w:val="21"/>
                <w:szCs w:val="21"/>
              </w:rPr>
              <w:t>-Анализа о стању здравља ученика</w:t>
            </w:r>
          </w:p>
          <w:p w14:paraId="73EAE110" w14:textId="77777777" w:rsidR="003C50E6" w:rsidRPr="003B73C8" w:rsidRDefault="003C50E6" w:rsidP="00BE6298">
            <w:pPr>
              <w:spacing w:after="0" w:line="240" w:lineRule="auto"/>
              <w:rPr>
                <w:rFonts w:ascii="Times New Roman" w:hAnsi="Times New Roman"/>
                <w:sz w:val="21"/>
                <w:szCs w:val="21"/>
              </w:rPr>
            </w:pPr>
            <w:r w:rsidRPr="003B73C8">
              <w:rPr>
                <w:rFonts w:ascii="Times New Roman" w:hAnsi="Times New Roman"/>
                <w:sz w:val="21"/>
                <w:szCs w:val="21"/>
              </w:rPr>
              <w:t>-Анализа досадашњег рада актива</w:t>
            </w:r>
          </w:p>
          <w:p w14:paraId="14C91502" w14:textId="77777777" w:rsidR="003C50E6" w:rsidRPr="003B73C8" w:rsidRDefault="003C50E6" w:rsidP="00BE6298">
            <w:pPr>
              <w:spacing w:after="0" w:line="240" w:lineRule="auto"/>
              <w:rPr>
                <w:rFonts w:ascii="Times New Roman" w:hAnsi="Times New Roman"/>
                <w:sz w:val="21"/>
                <w:szCs w:val="21"/>
              </w:rPr>
            </w:pPr>
            <w:r w:rsidRPr="003B73C8">
              <w:rPr>
                <w:rFonts w:ascii="Times New Roman" w:hAnsi="Times New Roman"/>
                <w:sz w:val="21"/>
                <w:szCs w:val="21"/>
              </w:rPr>
              <w:t xml:space="preserve">-Спортска такмичења по програму школског спорта          </w:t>
            </w:r>
          </w:p>
          <w:p w14:paraId="01379A50" w14:textId="77777777" w:rsidR="003C50E6" w:rsidRPr="003B73C8" w:rsidRDefault="003C50E6" w:rsidP="00BE6298">
            <w:pPr>
              <w:spacing w:after="0" w:line="240" w:lineRule="auto"/>
              <w:rPr>
                <w:rFonts w:ascii="Times New Roman" w:hAnsi="Times New Roman"/>
                <w:sz w:val="21"/>
                <w:szCs w:val="21"/>
              </w:rPr>
            </w:pPr>
            <w:r w:rsidRPr="003B73C8">
              <w:rPr>
                <w:rFonts w:ascii="Times New Roman" w:hAnsi="Times New Roman"/>
                <w:sz w:val="21"/>
                <w:szCs w:val="21"/>
              </w:rPr>
              <w:t xml:space="preserve"> -Стручно усавршавање наставника</w:t>
            </w:r>
          </w:p>
          <w:p w14:paraId="4D27A576" w14:textId="34764810" w:rsidR="003C50E6" w:rsidRPr="003B73C8" w:rsidRDefault="00B440BB" w:rsidP="00BE6298">
            <w:pPr>
              <w:spacing w:after="0" w:line="240" w:lineRule="auto"/>
              <w:rPr>
                <w:rFonts w:ascii="Times New Roman" w:hAnsi="Times New Roman"/>
                <w:sz w:val="21"/>
                <w:szCs w:val="21"/>
                <w:lang w:val="sr-Cyrl-RS"/>
              </w:rPr>
            </w:pPr>
            <w:r>
              <w:rPr>
                <w:rFonts w:ascii="Times New Roman" w:hAnsi="Times New Roman"/>
                <w:sz w:val="21"/>
                <w:szCs w:val="21"/>
                <w:lang w:val="sr-Cyrl-RS"/>
              </w:rPr>
              <w:t>-С</w:t>
            </w:r>
            <w:r w:rsidR="003C50E6" w:rsidRPr="003B73C8">
              <w:rPr>
                <w:rFonts w:ascii="Times New Roman" w:hAnsi="Times New Roman"/>
                <w:sz w:val="21"/>
                <w:szCs w:val="21"/>
                <w:lang w:val="sr-Cyrl-RS"/>
              </w:rPr>
              <w:t>кијање</w:t>
            </w:r>
          </w:p>
        </w:tc>
        <w:tc>
          <w:tcPr>
            <w:tcW w:w="1558" w:type="dxa"/>
          </w:tcPr>
          <w:p w14:paraId="050374C4" w14:textId="77777777" w:rsidR="003C50E6" w:rsidRPr="003B73C8" w:rsidRDefault="003C50E6" w:rsidP="00BE6298">
            <w:pPr>
              <w:spacing w:after="0" w:line="240" w:lineRule="auto"/>
              <w:jc w:val="center"/>
              <w:rPr>
                <w:rFonts w:ascii="Times New Roman" w:eastAsia="Times New Roman" w:hAnsi="Times New Roman"/>
                <w:sz w:val="21"/>
                <w:szCs w:val="21"/>
                <w:lang w:val="sr-Cyrl-CS"/>
              </w:rPr>
            </w:pPr>
          </w:p>
          <w:p w14:paraId="70A33A6C" w14:textId="77777777" w:rsidR="003C50E6" w:rsidRPr="003B73C8" w:rsidRDefault="006E78E6" w:rsidP="00BE6298">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Спортски тренинг</w:t>
            </w:r>
          </w:p>
        </w:tc>
        <w:tc>
          <w:tcPr>
            <w:tcW w:w="1702" w:type="dxa"/>
            <w:vAlign w:val="center"/>
          </w:tcPr>
          <w:p w14:paraId="00EBA007" w14:textId="77777777" w:rsidR="003C50E6" w:rsidRPr="003B73C8" w:rsidRDefault="003C50E6" w:rsidP="008878B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Наставници физичког васпитања</w:t>
            </w:r>
          </w:p>
        </w:tc>
      </w:tr>
      <w:tr w:rsidR="003C50E6" w:rsidRPr="003B73C8" w14:paraId="34CEDFB4" w14:textId="77777777" w:rsidTr="008878BE">
        <w:trPr>
          <w:trHeight w:val="463"/>
        </w:trPr>
        <w:tc>
          <w:tcPr>
            <w:tcW w:w="1417" w:type="dxa"/>
            <w:vAlign w:val="center"/>
          </w:tcPr>
          <w:p w14:paraId="08BE0535" w14:textId="77777777" w:rsidR="003C50E6" w:rsidRPr="003B73C8" w:rsidRDefault="00481B77" w:rsidP="00DB750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Ј</w:t>
            </w:r>
            <w:r w:rsidR="0045314B" w:rsidRPr="003B73C8">
              <w:rPr>
                <w:rFonts w:ascii="Times New Roman" w:eastAsia="Times New Roman" w:hAnsi="Times New Roman"/>
                <w:sz w:val="21"/>
                <w:szCs w:val="21"/>
                <w:lang w:val="sr-Cyrl-CS"/>
              </w:rPr>
              <w:t>ануар</w:t>
            </w:r>
          </w:p>
          <w:p w14:paraId="7CDA78E0" w14:textId="77777777" w:rsidR="004A4CCA" w:rsidRPr="003B73C8" w:rsidRDefault="004A4CCA" w:rsidP="00DB750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-Ф</w:t>
            </w:r>
            <w:r w:rsidR="0045314B" w:rsidRPr="003B73C8">
              <w:rPr>
                <w:rFonts w:ascii="Times New Roman" w:eastAsia="Times New Roman" w:hAnsi="Times New Roman"/>
                <w:sz w:val="21"/>
                <w:szCs w:val="21"/>
                <w:lang w:val="sr-Cyrl-CS"/>
              </w:rPr>
              <w:t>ебруар</w:t>
            </w:r>
          </w:p>
        </w:tc>
        <w:tc>
          <w:tcPr>
            <w:tcW w:w="4962" w:type="dxa"/>
          </w:tcPr>
          <w:p w14:paraId="645C132C" w14:textId="77777777" w:rsidR="00481B77" w:rsidRPr="003B73C8" w:rsidRDefault="00481B77" w:rsidP="00BE6298">
            <w:pPr>
              <w:spacing w:after="0" w:line="240" w:lineRule="auto"/>
              <w:rPr>
                <w:rFonts w:ascii="Times New Roman" w:hAnsi="Times New Roman"/>
                <w:sz w:val="21"/>
                <w:szCs w:val="21"/>
              </w:rPr>
            </w:pPr>
            <w:r w:rsidRPr="003B73C8">
              <w:rPr>
                <w:rFonts w:ascii="Times New Roman" w:hAnsi="Times New Roman"/>
                <w:sz w:val="21"/>
                <w:szCs w:val="21"/>
              </w:rPr>
              <w:t>-Анализа о стању здравља ученика</w:t>
            </w:r>
          </w:p>
          <w:p w14:paraId="3B586B1B" w14:textId="77777777" w:rsidR="00481B77" w:rsidRPr="003B73C8" w:rsidRDefault="00481B77" w:rsidP="00BE6298">
            <w:pPr>
              <w:spacing w:after="0" w:line="240" w:lineRule="auto"/>
              <w:rPr>
                <w:rFonts w:ascii="Times New Roman" w:hAnsi="Times New Roman"/>
                <w:sz w:val="21"/>
                <w:szCs w:val="21"/>
              </w:rPr>
            </w:pPr>
            <w:r w:rsidRPr="003B73C8">
              <w:rPr>
                <w:rFonts w:ascii="Times New Roman" w:hAnsi="Times New Roman"/>
                <w:sz w:val="21"/>
                <w:szCs w:val="21"/>
              </w:rPr>
              <w:t>-Анализа досадашњег рада актива</w:t>
            </w:r>
          </w:p>
          <w:p w14:paraId="4A11C8C5" w14:textId="77777777" w:rsidR="00D83E41" w:rsidRPr="003B73C8" w:rsidRDefault="00481B77" w:rsidP="00BE6298">
            <w:pPr>
              <w:spacing w:after="0" w:line="240" w:lineRule="auto"/>
              <w:rPr>
                <w:rFonts w:ascii="Times New Roman" w:hAnsi="Times New Roman"/>
                <w:sz w:val="21"/>
                <w:szCs w:val="21"/>
                <w:lang w:val="sr-Cyrl-RS"/>
              </w:rPr>
            </w:pPr>
            <w:r w:rsidRPr="003B73C8">
              <w:rPr>
                <w:rFonts w:ascii="Times New Roman" w:hAnsi="Times New Roman"/>
                <w:sz w:val="21"/>
                <w:szCs w:val="21"/>
              </w:rPr>
              <w:t xml:space="preserve">-Спортска такмичења по програму школског </w:t>
            </w:r>
            <w:r w:rsidR="00BE6298" w:rsidRPr="003B73C8">
              <w:rPr>
                <w:rFonts w:ascii="Times New Roman" w:hAnsi="Times New Roman"/>
                <w:sz w:val="21"/>
                <w:szCs w:val="21"/>
                <w:lang w:val="sr-Cyrl-RS"/>
              </w:rPr>
              <w:t>спорта</w:t>
            </w:r>
          </w:p>
          <w:p w14:paraId="274FFEDE" w14:textId="7567E75D" w:rsidR="00481B77" w:rsidRPr="003B73C8" w:rsidRDefault="00EB0C46" w:rsidP="00BE6298">
            <w:pPr>
              <w:spacing w:after="0" w:line="240" w:lineRule="auto"/>
              <w:rPr>
                <w:rFonts w:ascii="Times New Roman" w:hAnsi="Times New Roman"/>
                <w:sz w:val="21"/>
                <w:szCs w:val="21"/>
              </w:rPr>
            </w:pPr>
            <w:r>
              <w:rPr>
                <w:rFonts w:ascii="Times New Roman" w:hAnsi="Times New Roman"/>
                <w:sz w:val="21"/>
                <w:szCs w:val="21"/>
              </w:rPr>
              <w:t>-</w:t>
            </w:r>
            <w:r w:rsidR="00481B77" w:rsidRPr="003B73C8">
              <w:rPr>
                <w:rFonts w:ascii="Times New Roman" w:hAnsi="Times New Roman"/>
                <w:sz w:val="21"/>
                <w:szCs w:val="21"/>
              </w:rPr>
              <w:t xml:space="preserve"> </w:t>
            </w:r>
            <w:r w:rsidR="00D83E41" w:rsidRPr="003B73C8">
              <w:rPr>
                <w:rFonts w:ascii="Times New Roman" w:hAnsi="Times New Roman"/>
                <w:sz w:val="21"/>
                <w:szCs w:val="21"/>
              </w:rPr>
              <w:t>Договор око Дана школе (организација спортски</w:t>
            </w:r>
            <w:r w:rsidR="00D83E41" w:rsidRPr="003B73C8">
              <w:rPr>
                <w:rFonts w:ascii="Times New Roman" w:hAnsi="Times New Roman"/>
                <w:sz w:val="21"/>
                <w:szCs w:val="21"/>
                <w:lang w:val="sr-Cyrl-RS"/>
              </w:rPr>
              <w:t xml:space="preserve">х </w:t>
            </w:r>
            <w:r w:rsidR="00D83E41" w:rsidRPr="003B73C8">
              <w:rPr>
                <w:rFonts w:ascii="Times New Roman" w:hAnsi="Times New Roman"/>
                <w:sz w:val="21"/>
                <w:szCs w:val="21"/>
              </w:rPr>
              <w:t>такмичења)</w:t>
            </w:r>
            <w:r w:rsidR="00481B77" w:rsidRPr="003B73C8">
              <w:rPr>
                <w:rFonts w:ascii="Times New Roman" w:hAnsi="Times New Roman"/>
                <w:sz w:val="21"/>
                <w:szCs w:val="21"/>
              </w:rPr>
              <w:t xml:space="preserve">      </w:t>
            </w:r>
          </w:p>
          <w:p w14:paraId="42F14132" w14:textId="1E039C60" w:rsidR="00481B77" w:rsidRPr="003B73C8" w:rsidRDefault="00481B77" w:rsidP="00BE6298">
            <w:pPr>
              <w:spacing w:after="0" w:line="240" w:lineRule="auto"/>
              <w:rPr>
                <w:rFonts w:ascii="Times New Roman" w:hAnsi="Times New Roman"/>
                <w:sz w:val="21"/>
                <w:szCs w:val="21"/>
              </w:rPr>
            </w:pPr>
            <w:r w:rsidRPr="003B73C8">
              <w:rPr>
                <w:rFonts w:ascii="Times New Roman" w:hAnsi="Times New Roman"/>
                <w:sz w:val="21"/>
                <w:szCs w:val="21"/>
              </w:rPr>
              <w:t>-Стручно усавршавање наставника</w:t>
            </w:r>
          </w:p>
          <w:p w14:paraId="3C5EFDFF" w14:textId="72D0E1CC" w:rsidR="003C50E6" w:rsidRPr="003B73C8" w:rsidRDefault="00EB0C46" w:rsidP="00BE6298">
            <w:pPr>
              <w:spacing w:after="0" w:line="240" w:lineRule="auto"/>
              <w:rPr>
                <w:rFonts w:ascii="Times New Roman" w:eastAsia="Times New Roman" w:hAnsi="Times New Roman"/>
                <w:sz w:val="21"/>
                <w:szCs w:val="21"/>
                <w:lang w:val="sr-Cyrl-CS"/>
              </w:rPr>
            </w:pPr>
            <w:r>
              <w:rPr>
                <w:rFonts w:ascii="Times New Roman" w:hAnsi="Times New Roman"/>
                <w:sz w:val="21"/>
                <w:szCs w:val="21"/>
                <w:lang w:val="sr-Cyrl-RS"/>
              </w:rPr>
              <w:t>-С</w:t>
            </w:r>
            <w:r w:rsidR="00481B77" w:rsidRPr="003B73C8">
              <w:rPr>
                <w:rFonts w:ascii="Times New Roman" w:hAnsi="Times New Roman"/>
                <w:sz w:val="21"/>
                <w:szCs w:val="21"/>
                <w:lang w:val="sr-Cyrl-RS"/>
              </w:rPr>
              <w:t>кијање</w:t>
            </w:r>
          </w:p>
        </w:tc>
        <w:tc>
          <w:tcPr>
            <w:tcW w:w="1558" w:type="dxa"/>
          </w:tcPr>
          <w:p w14:paraId="2342E985" w14:textId="77777777" w:rsidR="003C50E6" w:rsidRPr="003B73C8" w:rsidRDefault="003C50E6" w:rsidP="00BE6298">
            <w:pPr>
              <w:spacing w:after="0" w:line="240" w:lineRule="auto"/>
              <w:jc w:val="center"/>
              <w:rPr>
                <w:rFonts w:ascii="Times New Roman" w:eastAsia="Times New Roman" w:hAnsi="Times New Roman"/>
                <w:sz w:val="21"/>
                <w:szCs w:val="21"/>
                <w:lang w:val="sr-Cyrl-CS"/>
              </w:rPr>
            </w:pPr>
          </w:p>
          <w:p w14:paraId="59054A8A" w14:textId="77777777" w:rsidR="003C50E6" w:rsidRPr="003B73C8" w:rsidRDefault="003C50E6" w:rsidP="00BE6298">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спортски тренинг</w:t>
            </w:r>
          </w:p>
        </w:tc>
        <w:tc>
          <w:tcPr>
            <w:tcW w:w="1702" w:type="dxa"/>
            <w:vAlign w:val="center"/>
          </w:tcPr>
          <w:p w14:paraId="7272AFCA" w14:textId="77777777" w:rsidR="003C50E6" w:rsidRPr="003B73C8" w:rsidRDefault="003C50E6" w:rsidP="008878BE">
            <w:pPr>
              <w:spacing w:after="0" w:line="240" w:lineRule="auto"/>
              <w:jc w:val="center"/>
              <w:rPr>
                <w:rFonts w:ascii="Times New Roman" w:eastAsia="Times New Roman" w:hAnsi="Times New Roman"/>
                <w:sz w:val="21"/>
                <w:szCs w:val="21"/>
                <w:lang w:val="sr-Cyrl-CS"/>
              </w:rPr>
            </w:pPr>
            <w:r w:rsidRPr="003B73C8">
              <w:rPr>
                <w:rFonts w:ascii="Times New Roman" w:eastAsia="Times New Roman" w:hAnsi="Times New Roman"/>
                <w:sz w:val="21"/>
                <w:szCs w:val="21"/>
                <w:lang w:val="sr-Cyrl-CS"/>
              </w:rPr>
              <w:t>Наставници физичког васпитања</w:t>
            </w:r>
          </w:p>
        </w:tc>
      </w:tr>
      <w:tr w:rsidR="00481B77" w:rsidRPr="003B73C8" w14:paraId="2A8395E5" w14:textId="77777777" w:rsidTr="008878BE">
        <w:tblPrEx>
          <w:tblLook w:val="0000" w:firstRow="0" w:lastRow="0" w:firstColumn="0" w:lastColumn="0" w:noHBand="0" w:noVBand="0"/>
        </w:tblPrEx>
        <w:trPr>
          <w:trHeight w:val="1006"/>
        </w:trPr>
        <w:tc>
          <w:tcPr>
            <w:tcW w:w="1417" w:type="dxa"/>
            <w:vAlign w:val="center"/>
          </w:tcPr>
          <w:p w14:paraId="7F68D806" w14:textId="77777777" w:rsidR="00481B77" w:rsidRPr="003B73C8" w:rsidRDefault="00481B77" w:rsidP="00DB750E">
            <w:pPr>
              <w:spacing w:after="0" w:line="240" w:lineRule="auto"/>
              <w:jc w:val="center"/>
              <w:rPr>
                <w:rFonts w:ascii="Times New Roman" w:eastAsia="Times New Roman" w:hAnsi="Times New Roman"/>
                <w:sz w:val="21"/>
                <w:szCs w:val="21"/>
                <w:lang w:val="sr-Cyrl-RS"/>
              </w:rPr>
            </w:pPr>
            <w:r w:rsidRPr="003B73C8">
              <w:rPr>
                <w:rFonts w:ascii="Times New Roman" w:eastAsia="Times New Roman" w:hAnsi="Times New Roman"/>
                <w:sz w:val="21"/>
                <w:szCs w:val="21"/>
                <w:lang w:val="sr-Cyrl-RS"/>
              </w:rPr>
              <w:t>М</w:t>
            </w:r>
            <w:r w:rsidR="0045314B" w:rsidRPr="003B73C8">
              <w:rPr>
                <w:rFonts w:ascii="Times New Roman" w:eastAsia="Times New Roman" w:hAnsi="Times New Roman"/>
                <w:sz w:val="21"/>
                <w:szCs w:val="21"/>
                <w:lang w:val="sr-Cyrl-RS"/>
              </w:rPr>
              <w:t>арт-Април</w:t>
            </w:r>
          </w:p>
        </w:tc>
        <w:tc>
          <w:tcPr>
            <w:tcW w:w="4962" w:type="dxa"/>
          </w:tcPr>
          <w:p w14:paraId="74346400" w14:textId="77777777" w:rsidR="00481B77" w:rsidRPr="003B73C8" w:rsidRDefault="00481B77" w:rsidP="00BE6298">
            <w:pPr>
              <w:spacing w:after="0" w:line="240" w:lineRule="auto"/>
              <w:rPr>
                <w:rFonts w:ascii="Times New Roman" w:hAnsi="Times New Roman"/>
                <w:sz w:val="21"/>
                <w:szCs w:val="21"/>
              </w:rPr>
            </w:pPr>
            <w:r w:rsidRPr="003B73C8">
              <w:rPr>
                <w:rFonts w:ascii="Times New Roman" w:hAnsi="Times New Roman"/>
                <w:sz w:val="21"/>
                <w:szCs w:val="21"/>
              </w:rPr>
              <w:t>-Семинар(онлајн)</w:t>
            </w:r>
          </w:p>
          <w:p w14:paraId="18ED3DBA" w14:textId="77777777" w:rsidR="00481B77" w:rsidRPr="003B73C8" w:rsidRDefault="00481B77" w:rsidP="00BE6298">
            <w:pPr>
              <w:spacing w:after="0" w:line="240" w:lineRule="auto"/>
              <w:rPr>
                <w:rFonts w:ascii="Times New Roman" w:hAnsi="Times New Roman"/>
                <w:sz w:val="21"/>
                <w:szCs w:val="21"/>
              </w:rPr>
            </w:pPr>
            <w:r w:rsidRPr="003B73C8">
              <w:rPr>
                <w:rFonts w:ascii="Times New Roman" w:hAnsi="Times New Roman"/>
                <w:sz w:val="21"/>
                <w:szCs w:val="21"/>
              </w:rPr>
              <w:t>-Спортска такмичења по програму школског спорта</w:t>
            </w:r>
          </w:p>
          <w:p w14:paraId="6065C76F" w14:textId="77777777" w:rsidR="00481B77" w:rsidRPr="003B73C8" w:rsidRDefault="00481B77" w:rsidP="00BE6298">
            <w:pPr>
              <w:spacing w:after="0" w:line="240" w:lineRule="auto"/>
              <w:rPr>
                <w:rFonts w:ascii="Times New Roman" w:hAnsi="Times New Roman"/>
                <w:sz w:val="21"/>
                <w:szCs w:val="21"/>
              </w:rPr>
            </w:pPr>
            <w:r w:rsidRPr="003B73C8">
              <w:rPr>
                <w:rFonts w:ascii="Times New Roman" w:hAnsi="Times New Roman"/>
                <w:sz w:val="21"/>
                <w:szCs w:val="21"/>
              </w:rPr>
              <w:t xml:space="preserve"> -Анализа о стању здравља ученика</w:t>
            </w:r>
          </w:p>
          <w:p w14:paraId="3BA0D660" w14:textId="77777777" w:rsidR="00481B77" w:rsidRPr="003B73C8" w:rsidRDefault="00481B77" w:rsidP="00DB750E">
            <w:pPr>
              <w:spacing w:after="0" w:line="240" w:lineRule="auto"/>
              <w:jc w:val="both"/>
              <w:rPr>
                <w:rFonts w:ascii="Times New Roman" w:eastAsia="Times New Roman" w:hAnsi="Times New Roman"/>
                <w:sz w:val="21"/>
                <w:szCs w:val="21"/>
                <w:lang w:val="sr-Cyrl-RS"/>
              </w:rPr>
            </w:pPr>
            <w:r w:rsidRPr="003B73C8">
              <w:rPr>
                <w:rFonts w:ascii="Times New Roman" w:hAnsi="Times New Roman"/>
                <w:sz w:val="21"/>
                <w:szCs w:val="21"/>
                <w:lang w:val="sr-Cyrl-RS"/>
              </w:rPr>
              <w:t>-пливање у оквиру ОФА</w:t>
            </w:r>
          </w:p>
        </w:tc>
        <w:tc>
          <w:tcPr>
            <w:tcW w:w="1558" w:type="dxa"/>
          </w:tcPr>
          <w:p w14:paraId="244CEDAE" w14:textId="77777777" w:rsidR="00481B77" w:rsidRPr="003B73C8" w:rsidRDefault="00481B77" w:rsidP="00BE6298">
            <w:pPr>
              <w:spacing w:after="0" w:line="240" w:lineRule="auto"/>
              <w:jc w:val="both"/>
              <w:rPr>
                <w:rFonts w:ascii="Times New Roman" w:eastAsia="Times New Roman" w:hAnsi="Times New Roman"/>
                <w:sz w:val="21"/>
                <w:szCs w:val="21"/>
                <w:lang w:val="sr-Cyrl-CS"/>
              </w:rPr>
            </w:pPr>
          </w:p>
          <w:p w14:paraId="3646E6A8" w14:textId="77777777" w:rsidR="00481B77" w:rsidRPr="003B73C8" w:rsidRDefault="00481B77" w:rsidP="00BE6298">
            <w:pPr>
              <w:spacing w:after="0" w:line="240" w:lineRule="auto"/>
              <w:jc w:val="center"/>
              <w:rPr>
                <w:rFonts w:ascii="Times New Roman" w:eastAsia="Times New Roman" w:hAnsi="Times New Roman"/>
                <w:b/>
                <w:sz w:val="21"/>
                <w:szCs w:val="21"/>
                <w:lang w:val="sr-Cyrl-RS"/>
              </w:rPr>
            </w:pPr>
            <w:r w:rsidRPr="003B73C8">
              <w:rPr>
                <w:rFonts w:ascii="Times New Roman" w:eastAsia="Times New Roman" w:hAnsi="Times New Roman"/>
                <w:sz w:val="21"/>
                <w:szCs w:val="21"/>
                <w:lang w:val="sr-Cyrl-CS"/>
              </w:rPr>
              <w:t>спортски тренинг</w:t>
            </w:r>
          </w:p>
        </w:tc>
        <w:tc>
          <w:tcPr>
            <w:tcW w:w="1702" w:type="dxa"/>
            <w:vAlign w:val="center"/>
          </w:tcPr>
          <w:p w14:paraId="590B8895" w14:textId="77777777" w:rsidR="00481B77" w:rsidRPr="003B73C8" w:rsidRDefault="00481B77" w:rsidP="008878BE">
            <w:pPr>
              <w:spacing w:after="0" w:line="240" w:lineRule="auto"/>
              <w:jc w:val="center"/>
              <w:rPr>
                <w:rFonts w:ascii="Times New Roman" w:eastAsia="Times New Roman" w:hAnsi="Times New Roman"/>
                <w:b/>
                <w:sz w:val="21"/>
                <w:szCs w:val="21"/>
                <w:lang w:val="sr-Cyrl-RS"/>
              </w:rPr>
            </w:pPr>
            <w:r w:rsidRPr="003B73C8">
              <w:rPr>
                <w:rFonts w:ascii="Times New Roman" w:eastAsia="Times New Roman" w:hAnsi="Times New Roman"/>
                <w:sz w:val="21"/>
                <w:szCs w:val="21"/>
                <w:lang w:val="sr-Cyrl-CS"/>
              </w:rPr>
              <w:t>Наставници физичког васпитања</w:t>
            </w:r>
          </w:p>
        </w:tc>
      </w:tr>
      <w:tr w:rsidR="008878BE" w:rsidRPr="003B73C8" w14:paraId="44306F98" w14:textId="77777777" w:rsidTr="00C46BC3">
        <w:tblPrEx>
          <w:tblLook w:val="0000" w:firstRow="0" w:lastRow="0" w:firstColumn="0" w:lastColumn="0" w:noHBand="0" w:noVBand="0"/>
        </w:tblPrEx>
        <w:trPr>
          <w:trHeight w:val="1006"/>
        </w:trPr>
        <w:tc>
          <w:tcPr>
            <w:tcW w:w="1417" w:type="dxa"/>
            <w:vAlign w:val="center"/>
          </w:tcPr>
          <w:p w14:paraId="151A3CE6" w14:textId="77777777" w:rsidR="008878BE" w:rsidRPr="003B73C8" w:rsidRDefault="008878BE" w:rsidP="008878BE">
            <w:pPr>
              <w:spacing w:after="0" w:line="240" w:lineRule="auto"/>
              <w:jc w:val="center"/>
              <w:rPr>
                <w:rFonts w:ascii="Times New Roman" w:hAnsi="Times New Roman"/>
                <w:b/>
                <w:sz w:val="21"/>
                <w:szCs w:val="21"/>
              </w:rPr>
            </w:pPr>
            <w:r w:rsidRPr="003B73C8">
              <w:rPr>
                <w:rFonts w:ascii="Times New Roman" w:hAnsi="Times New Roman"/>
                <w:sz w:val="21"/>
                <w:szCs w:val="21"/>
              </w:rPr>
              <w:t>Мај</w:t>
            </w:r>
          </w:p>
        </w:tc>
        <w:tc>
          <w:tcPr>
            <w:tcW w:w="4962" w:type="dxa"/>
          </w:tcPr>
          <w:p w14:paraId="2A9EFAB4" w14:textId="77777777" w:rsidR="008878BE" w:rsidRPr="003B73C8" w:rsidRDefault="008878BE" w:rsidP="008878BE">
            <w:pPr>
              <w:spacing w:after="0" w:line="240" w:lineRule="auto"/>
              <w:rPr>
                <w:rFonts w:ascii="Times New Roman" w:hAnsi="Times New Roman"/>
                <w:sz w:val="21"/>
                <w:szCs w:val="21"/>
              </w:rPr>
            </w:pPr>
            <w:r w:rsidRPr="003B73C8">
              <w:rPr>
                <w:rFonts w:ascii="Times New Roman" w:hAnsi="Times New Roman"/>
                <w:sz w:val="21"/>
                <w:szCs w:val="21"/>
                <w:lang w:val="sr-Cyrl-RS"/>
              </w:rPr>
              <w:t>-</w:t>
            </w:r>
            <w:r w:rsidRPr="003B73C8">
              <w:rPr>
                <w:rFonts w:ascii="Times New Roman" w:hAnsi="Times New Roman"/>
                <w:sz w:val="21"/>
                <w:szCs w:val="21"/>
              </w:rPr>
              <w:t>Анализа</w:t>
            </w:r>
            <w:r w:rsidRPr="003B73C8">
              <w:rPr>
                <w:rFonts w:ascii="Times New Roman" w:hAnsi="Times New Roman"/>
                <w:sz w:val="21"/>
                <w:szCs w:val="21"/>
                <w:lang w:val="sr-Cyrl-RS"/>
              </w:rPr>
              <w:t xml:space="preserve"> </w:t>
            </w:r>
            <w:r w:rsidRPr="003B73C8">
              <w:rPr>
                <w:rFonts w:ascii="Times New Roman" w:hAnsi="Times New Roman"/>
                <w:sz w:val="21"/>
                <w:szCs w:val="21"/>
              </w:rPr>
              <w:t>о</w:t>
            </w:r>
            <w:r w:rsidRPr="003B73C8">
              <w:rPr>
                <w:rFonts w:ascii="Times New Roman" w:hAnsi="Times New Roman"/>
                <w:sz w:val="21"/>
                <w:szCs w:val="21"/>
                <w:lang w:val="sr-Cyrl-RS"/>
              </w:rPr>
              <w:t xml:space="preserve"> </w:t>
            </w:r>
            <w:r w:rsidRPr="003B73C8">
              <w:rPr>
                <w:rFonts w:ascii="Times New Roman" w:hAnsi="Times New Roman"/>
                <w:sz w:val="21"/>
                <w:szCs w:val="21"/>
              </w:rPr>
              <w:t>стању</w:t>
            </w:r>
            <w:r w:rsidRPr="003B73C8">
              <w:rPr>
                <w:rFonts w:ascii="Times New Roman" w:hAnsi="Times New Roman"/>
                <w:sz w:val="21"/>
                <w:szCs w:val="21"/>
                <w:lang w:val="sr-Cyrl-RS"/>
              </w:rPr>
              <w:t xml:space="preserve"> </w:t>
            </w:r>
            <w:r w:rsidRPr="003B73C8">
              <w:rPr>
                <w:rFonts w:ascii="Times New Roman" w:hAnsi="Times New Roman"/>
                <w:sz w:val="21"/>
                <w:szCs w:val="21"/>
              </w:rPr>
              <w:t>здравља</w:t>
            </w:r>
            <w:r w:rsidRPr="003B73C8">
              <w:rPr>
                <w:rFonts w:ascii="Times New Roman" w:hAnsi="Times New Roman"/>
                <w:sz w:val="21"/>
                <w:szCs w:val="21"/>
                <w:lang w:val="sr-Cyrl-RS"/>
              </w:rPr>
              <w:t xml:space="preserve"> </w:t>
            </w:r>
            <w:r w:rsidRPr="003B73C8">
              <w:rPr>
                <w:rFonts w:ascii="Times New Roman" w:hAnsi="Times New Roman"/>
                <w:sz w:val="21"/>
                <w:szCs w:val="21"/>
              </w:rPr>
              <w:t>ученика</w:t>
            </w:r>
          </w:p>
          <w:p w14:paraId="3004993E" w14:textId="60F56CDD" w:rsidR="008878BE" w:rsidRPr="003B73C8" w:rsidRDefault="008878BE" w:rsidP="008878BE">
            <w:pPr>
              <w:spacing w:after="0" w:line="240" w:lineRule="auto"/>
              <w:rPr>
                <w:rFonts w:ascii="Times New Roman" w:hAnsi="Times New Roman"/>
                <w:sz w:val="21"/>
                <w:szCs w:val="21"/>
              </w:rPr>
            </w:pPr>
            <w:r w:rsidRPr="003B73C8">
              <w:rPr>
                <w:rFonts w:ascii="Times New Roman" w:hAnsi="Times New Roman"/>
                <w:sz w:val="21"/>
                <w:szCs w:val="21"/>
              </w:rPr>
              <w:t>-Про</w:t>
            </w:r>
            <w:r w:rsidRPr="003B73C8">
              <w:rPr>
                <w:rFonts w:ascii="Times New Roman" w:hAnsi="Times New Roman"/>
                <w:sz w:val="21"/>
                <w:szCs w:val="21"/>
                <w:lang w:val="sr-Cyrl-RS"/>
              </w:rPr>
              <w:t>л</w:t>
            </w:r>
            <w:r w:rsidRPr="003B73C8">
              <w:rPr>
                <w:rFonts w:ascii="Times New Roman" w:hAnsi="Times New Roman"/>
                <w:sz w:val="21"/>
                <w:szCs w:val="21"/>
              </w:rPr>
              <w:t>ећни</w:t>
            </w:r>
            <w:r w:rsidRPr="003B73C8">
              <w:rPr>
                <w:rFonts w:ascii="Times New Roman" w:hAnsi="Times New Roman"/>
                <w:sz w:val="21"/>
                <w:szCs w:val="21"/>
                <w:lang w:val="sr-Cyrl-RS"/>
              </w:rPr>
              <w:t xml:space="preserve"> </w:t>
            </w:r>
            <w:r w:rsidRPr="003B73C8">
              <w:rPr>
                <w:rFonts w:ascii="Times New Roman" w:hAnsi="Times New Roman"/>
                <w:sz w:val="21"/>
                <w:szCs w:val="21"/>
              </w:rPr>
              <w:t>крос</w:t>
            </w:r>
            <w:r w:rsidR="003647A2">
              <w:rPr>
                <w:rFonts w:ascii="Times New Roman" w:hAnsi="Times New Roman"/>
                <w:sz w:val="21"/>
                <w:szCs w:val="21"/>
                <w:lang w:val="sr-Cyrl-RS"/>
              </w:rPr>
              <w:t xml:space="preserve"> </w:t>
            </w:r>
            <w:r w:rsidRPr="003B73C8">
              <w:rPr>
                <w:rFonts w:ascii="Times New Roman" w:hAnsi="Times New Roman"/>
                <w:sz w:val="21"/>
                <w:szCs w:val="21"/>
              </w:rPr>
              <w:t>РТС-а</w:t>
            </w:r>
          </w:p>
          <w:p w14:paraId="3B77AECC" w14:textId="77777777" w:rsidR="008878BE" w:rsidRPr="003B73C8" w:rsidRDefault="008878BE" w:rsidP="008878BE">
            <w:pPr>
              <w:spacing w:after="0" w:line="240" w:lineRule="auto"/>
              <w:rPr>
                <w:rFonts w:ascii="Times New Roman" w:hAnsi="Times New Roman"/>
                <w:sz w:val="21"/>
                <w:szCs w:val="21"/>
              </w:rPr>
            </w:pPr>
            <w:r w:rsidRPr="003B73C8">
              <w:rPr>
                <w:rFonts w:ascii="Times New Roman" w:hAnsi="Times New Roman"/>
                <w:sz w:val="21"/>
                <w:szCs w:val="21"/>
              </w:rPr>
              <w:t>-Анализа</w:t>
            </w:r>
            <w:r w:rsidRPr="003B73C8">
              <w:rPr>
                <w:rFonts w:ascii="Times New Roman" w:hAnsi="Times New Roman"/>
                <w:sz w:val="21"/>
                <w:szCs w:val="21"/>
                <w:lang w:val="sr-Cyrl-RS"/>
              </w:rPr>
              <w:t xml:space="preserve">  </w:t>
            </w:r>
            <w:r w:rsidRPr="003B73C8">
              <w:rPr>
                <w:rFonts w:ascii="Times New Roman" w:hAnsi="Times New Roman"/>
                <w:sz w:val="21"/>
                <w:szCs w:val="21"/>
              </w:rPr>
              <w:t>реализацијепролетњег кроса</w:t>
            </w:r>
          </w:p>
          <w:p w14:paraId="7979A8B0" w14:textId="5B90BD74" w:rsidR="008878BE" w:rsidRPr="003B73C8" w:rsidRDefault="008878BE" w:rsidP="008878BE">
            <w:pPr>
              <w:spacing w:after="0" w:line="240" w:lineRule="auto"/>
              <w:rPr>
                <w:rFonts w:ascii="Times New Roman" w:hAnsi="Times New Roman"/>
                <w:b/>
                <w:sz w:val="21"/>
                <w:szCs w:val="21"/>
              </w:rPr>
            </w:pPr>
            <w:r w:rsidRPr="003B73C8">
              <w:rPr>
                <w:rFonts w:ascii="Times New Roman" w:hAnsi="Times New Roman"/>
                <w:sz w:val="21"/>
                <w:szCs w:val="21"/>
              </w:rPr>
              <w:t>-Формирањ</w:t>
            </w:r>
            <w:r w:rsidRPr="003B73C8">
              <w:rPr>
                <w:rFonts w:ascii="Times New Roman" w:hAnsi="Times New Roman"/>
                <w:sz w:val="21"/>
                <w:szCs w:val="21"/>
                <w:lang w:val="sr-Cyrl-RS"/>
              </w:rPr>
              <w:t xml:space="preserve">е </w:t>
            </w:r>
            <w:r w:rsidRPr="003B73C8">
              <w:rPr>
                <w:rFonts w:ascii="Times New Roman" w:hAnsi="Times New Roman"/>
                <w:sz w:val="21"/>
                <w:szCs w:val="21"/>
              </w:rPr>
              <w:t>предлога</w:t>
            </w:r>
            <w:r w:rsidRPr="003B73C8">
              <w:rPr>
                <w:rFonts w:ascii="Times New Roman" w:hAnsi="Times New Roman"/>
                <w:sz w:val="21"/>
                <w:szCs w:val="21"/>
                <w:lang w:val="sr-Cyrl-RS"/>
              </w:rPr>
              <w:t xml:space="preserve"> </w:t>
            </w:r>
            <w:r w:rsidRPr="003B73C8">
              <w:rPr>
                <w:rFonts w:ascii="Times New Roman" w:hAnsi="Times New Roman"/>
                <w:sz w:val="21"/>
                <w:szCs w:val="21"/>
              </w:rPr>
              <w:t>за</w:t>
            </w:r>
            <w:r w:rsidRPr="003B73C8">
              <w:rPr>
                <w:rFonts w:ascii="Times New Roman" w:hAnsi="Times New Roman"/>
                <w:sz w:val="21"/>
                <w:szCs w:val="21"/>
                <w:lang w:val="sr-Cyrl-RS"/>
              </w:rPr>
              <w:t xml:space="preserve"> </w:t>
            </w:r>
            <w:r w:rsidRPr="003B73C8">
              <w:rPr>
                <w:rFonts w:ascii="Times New Roman" w:hAnsi="Times New Roman"/>
                <w:sz w:val="21"/>
                <w:szCs w:val="21"/>
              </w:rPr>
              <w:t>најбоље ученице</w:t>
            </w:r>
            <w:r w:rsidRPr="003B73C8">
              <w:rPr>
                <w:rFonts w:ascii="Times New Roman" w:hAnsi="Times New Roman"/>
                <w:sz w:val="21"/>
                <w:szCs w:val="21"/>
                <w:lang w:val="sr-Cyrl-RS"/>
              </w:rPr>
              <w:t xml:space="preserve"> </w:t>
            </w:r>
            <w:r w:rsidRPr="003B73C8">
              <w:rPr>
                <w:rFonts w:ascii="Times New Roman" w:hAnsi="Times New Roman"/>
                <w:sz w:val="21"/>
                <w:szCs w:val="21"/>
              </w:rPr>
              <w:t>и</w:t>
            </w:r>
            <w:r w:rsidRPr="003B73C8">
              <w:rPr>
                <w:rFonts w:ascii="Times New Roman" w:hAnsi="Times New Roman"/>
                <w:sz w:val="21"/>
                <w:szCs w:val="21"/>
                <w:lang w:val="sr-Cyrl-RS"/>
              </w:rPr>
              <w:t xml:space="preserve"> </w:t>
            </w:r>
            <w:r w:rsidRPr="003B73C8">
              <w:rPr>
                <w:rFonts w:ascii="Times New Roman" w:hAnsi="Times New Roman"/>
                <w:sz w:val="21"/>
                <w:szCs w:val="21"/>
              </w:rPr>
              <w:t>ученике,</w:t>
            </w:r>
            <w:r w:rsidR="003647A2">
              <w:rPr>
                <w:rFonts w:ascii="Times New Roman" w:hAnsi="Times New Roman"/>
                <w:sz w:val="21"/>
                <w:szCs w:val="21"/>
                <w:lang w:val="sr-Cyrl-RS"/>
              </w:rPr>
              <w:t xml:space="preserve"> </w:t>
            </w:r>
            <w:r w:rsidRPr="003B73C8">
              <w:rPr>
                <w:rFonts w:ascii="Times New Roman" w:hAnsi="Times New Roman"/>
                <w:sz w:val="21"/>
                <w:szCs w:val="21"/>
              </w:rPr>
              <w:t>спортисте</w:t>
            </w:r>
            <w:r w:rsidRPr="003B73C8">
              <w:rPr>
                <w:rFonts w:ascii="Times New Roman" w:hAnsi="Times New Roman"/>
                <w:sz w:val="21"/>
                <w:szCs w:val="21"/>
                <w:lang w:val="sr-Cyrl-RS"/>
              </w:rPr>
              <w:t xml:space="preserve"> </w:t>
            </w:r>
            <w:r w:rsidRPr="003B73C8">
              <w:rPr>
                <w:rFonts w:ascii="Times New Roman" w:hAnsi="Times New Roman"/>
                <w:sz w:val="21"/>
                <w:szCs w:val="21"/>
              </w:rPr>
              <w:t>школа као</w:t>
            </w:r>
            <w:r w:rsidRPr="003B73C8">
              <w:rPr>
                <w:rFonts w:ascii="Times New Roman" w:hAnsi="Times New Roman"/>
                <w:sz w:val="21"/>
                <w:szCs w:val="21"/>
                <w:lang w:val="sr-Cyrl-RS"/>
              </w:rPr>
              <w:t xml:space="preserve"> </w:t>
            </w:r>
            <w:r w:rsidRPr="003B73C8">
              <w:rPr>
                <w:rFonts w:ascii="Times New Roman" w:hAnsi="Times New Roman"/>
                <w:sz w:val="21"/>
                <w:szCs w:val="21"/>
              </w:rPr>
              <w:t>и</w:t>
            </w:r>
            <w:r w:rsidRPr="003B73C8">
              <w:rPr>
                <w:rFonts w:ascii="Times New Roman" w:hAnsi="Times New Roman"/>
                <w:sz w:val="21"/>
                <w:szCs w:val="21"/>
                <w:lang w:val="sr-Cyrl-RS"/>
              </w:rPr>
              <w:t xml:space="preserve"> </w:t>
            </w:r>
            <w:r w:rsidRPr="003B73C8">
              <w:rPr>
                <w:rFonts w:ascii="Times New Roman" w:hAnsi="Times New Roman"/>
                <w:sz w:val="21"/>
                <w:szCs w:val="21"/>
              </w:rPr>
              <w:t>специјалних</w:t>
            </w:r>
            <w:r w:rsidRPr="003B73C8">
              <w:rPr>
                <w:rFonts w:ascii="Times New Roman" w:hAnsi="Times New Roman"/>
                <w:sz w:val="21"/>
                <w:szCs w:val="21"/>
                <w:lang w:val="sr-Cyrl-RS"/>
              </w:rPr>
              <w:t xml:space="preserve"> </w:t>
            </w:r>
            <w:r w:rsidRPr="003B73C8">
              <w:rPr>
                <w:rFonts w:ascii="Times New Roman" w:hAnsi="Times New Roman"/>
                <w:sz w:val="21"/>
                <w:szCs w:val="21"/>
              </w:rPr>
              <w:t>диплома</w:t>
            </w:r>
            <w:r w:rsidRPr="003B73C8">
              <w:rPr>
                <w:rFonts w:ascii="Times New Roman" w:hAnsi="Times New Roman"/>
                <w:sz w:val="21"/>
                <w:szCs w:val="21"/>
                <w:lang w:val="sr-Cyrl-RS"/>
              </w:rPr>
              <w:t xml:space="preserve"> </w:t>
            </w:r>
            <w:r w:rsidRPr="003B73C8">
              <w:rPr>
                <w:rFonts w:ascii="Times New Roman" w:hAnsi="Times New Roman"/>
                <w:sz w:val="21"/>
                <w:szCs w:val="21"/>
              </w:rPr>
              <w:t>и</w:t>
            </w:r>
            <w:r w:rsidRPr="003B73C8">
              <w:rPr>
                <w:rFonts w:ascii="Times New Roman" w:hAnsi="Times New Roman"/>
                <w:sz w:val="21"/>
                <w:szCs w:val="21"/>
                <w:lang w:val="sr-Cyrl-RS"/>
              </w:rPr>
              <w:t xml:space="preserve"> </w:t>
            </w:r>
            <w:r w:rsidRPr="003B73C8">
              <w:rPr>
                <w:rFonts w:ascii="Times New Roman" w:hAnsi="Times New Roman"/>
                <w:sz w:val="21"/>
                <w:szCs w:val="21"/>
              </w:rPr>
              <w:t>похвала за</w:t>
            </w:r>
            <w:r w:rsidRPr="003B73C8">
              <w:rPr>
                <w:rFonts w:ascii="Times New Roman" w:hAnsi="Times New Roman"/>
                <w:sz w:val="21"/>
                <w:szCs w:val="21"/>
                <w:lang w:val="sr-Cyrl-RS"/>
              </w:rPr>
              <w:t xml:space="preserve"> </w:t>
            </w:r>
            <w:r w:rsidRPr="003B73C8">
              <w:rPr>
                <w:rFonts w:ascii="Times New Roman" w:hAnsi="Times New Roman"/>
                <w:sz w:val="21"/>
                <w:szCs w:val="21"/>
              </w:rPr>
              <w:t>ученике</w:t>
            </w:r>
          </w:p>
        </w:tc>
        <w:tc>
          <w:tcPr>
            <w:tcW w:w="1558" w:type="dxa"/>
            <w:vAlign w:val="center"/>
          </w:tcPr>
          <w:p w14:paraId="4B496D4F" w14:textId="77777777" w:rsidR="008878BE" w:rsidRPr="003B73C8" w:rsidRDefault="008878BE" w:rsidP="00C46BC3">
            <w:pPr>
              <w:spacing w:after="0" w:line="240" w:lineRule="auto"/>
              <w:jc w:val="center"/>
              <w:rPr>
                <w:rFonts w:ascii="Times New Roman" w:hAnsi="Times New Roman"/>
                <w:bCs/>
                <w:sz w:val="21"/>
                <w:szCs w:val="21"/>
                <w:lang w:val="sr-Cyrl-RS"/>
              </w:rPr>
            </w:pPr>
            <w:r w:rsidRPr="003B73C8">
              <w:rPr>
                <w:rFonts w:ascii="Times New Roman" w:hAnsi="Times New Roman"/>
                <w:bCs/>
                <w:sz w:val="21"/>
                <w:szCs w:val="21"/>
                <w:lang w:val="sr-Cyrl-RS"/>
              </w:rPr>
              <w:t>спортски тренинг</w:t>
            </w:r>
          </w:p>
        </w:tc>
        <w:tc>
          <w:tcPr>
            <w:tcW w:w="1702" w:type="dxa"/>
            <w:vAlign w:val="center"/>
          </w:tcPr>
          <w:p w14:paraId="5AF355D3" w14:textId="77777777" w:rsidR="008878BE" w:rsidRPr="003B73C8" w:rsidRDefault="008878BE" w:rsidP="008878BE">
            <w:pPr>
              <w:spacing w:after="0" w:line="240" w:lineRule="auto"/>
              <w:jc w:val="center"/>
              <w:rPr>
                <w:rFonts w:ascii="Times New Roman" w:hAnsi="Times New Roman"/>
                <w:b/>
                <w:sz w:val="21"/>
                <w:szCs w:val="21"/>
                <w:lang w:val="sr-Cyrl-RS"/>
              </w:rPr>
            </w:pPr>
            <w:r w:rsidRPr="003B73C8">
              <w:rPr>
                <w:rFonts w:ascii="Times New Roman" w:eastAsia="Times New Roman" w:hAnsi="Times New Roman"/>
                <w:sz w:val="21"/>
                <w:szCs w:val="21"/>
                <w:lang w:val="sr-Cyrl-CS"/>
              </w:rPr>
              <w:t>Наставници физичког васпитања</w:t>
            </w:r>
          </w:p>
        </w:tc>
      </w:tr>
      <w:tr w:rsidR="008878BE" w:rsidRPr="003B73C8" w14:paraId="58A1931D" w14:textId="77777777" w:rsidTr="00C46BC3">
        <w:tblPrEx>
          <w:tblLook w:val="0000" w:firstRow="0" w:lastRow="0" w:firstColumn="0" w:lastColumn="0" w:noHBand="0" w:noVBand="0"/>
        </w:tblPrEx>
        <w:trPr>
          <w:trHeight w:val="1006"/>
        </w:trPr>
        <w:tc>
          <w:tcPr>
            <w:tcW w:w="1417" w:type="dxa"/>
            <w:vAlign w:val="center"/>
          </w:tcPr>
          <w:p w14:paraId="1136024C" w14:textId="77777777" w:rsidR="008878BE" w:rsidRPr="003B73C8" w:rsidRDefault="008878BE" w:rsidP="008878BE">
            <w:pPr>
              <w:spacing w:after="0" w:line="240" w:lineRule="auto"/>
              <w:jc w:val="center"/>
              <w:rPr>
                <w:rFonts w:ascii="Times New Roman" w:hAnsi="Times New Roman"/>
                <w:b/>
                <w:sz w:val="21"/>
                <w:szCs w:val="21"/>
              </w:rPr>
            </w:pPr>
            <w:r w:rsidRPr="003B73C8">
              <w:rPr>
                <w:rFonts w:ascii="Times New Roman" w:hAnsi="Times New Roman"/>
                <w:sz w:val="21"/>
                <w:szCs w:val="21"/>
              </w:rPr>
              <w:t>Јун</w:t>
            </w:r>
          </w:p>
        </w:tc>
        <w:tc>
          <w:tcPr>
            <w:tcW w:w="4962" w:type="dxa"/>
          </w:tcPr>
          <w:p w14:paraId="6002DC8C" w14:textId="77777777" w:rsidR="008878BE" w:rsidRPr="003B73C8" w:rsidRDefault="008878BE" w:rsidP="008878BE">
            <w:pPr>
              <w:spacing w:after="0" w:line="240" w:lineRule="auto"/>
              <w:rPr>
                <w:rFonts w:ascii="Times New Roman" w:hAnsi="Times New Roman"/>
                <w:sz w:val="21"/>
                <w:szCs w:val="21"/>
                <w:lang w:val="sr-Cyrl-RS"/>
              </w:rPr>
            </w:pPr>
            <w:r w:rsidRPr="003B73C8">
              <w:rPr>
                <w:rFonts w:ascii="Times New Roman" w:hAnsi="Times New Roman"/>
                <w:sz w:val="21"/>
                <w:szCs w:val="21"/>
              </w:rPr>
              <w:t>-Анализа</w:t>
            </w:r>
            <w:r w:rsidRPr="003B73C8">
              <w:rPr>
                <w:rFonts w:ascii="Times New Roman" w:hAnsi="Times New Roman"/>
                <w:sz w:val="21"/>
                <w:szCs w:val="21"/>
                <w:lang w:val="sr-Cyrl-RS"/>
              </w:rPr>
              <w:t xml:space="preserve"> </w:t>
            </w:r>
            <w:r w:rsidRPr="003B73C8">
              <w:rPr>
                <w:rFonts w:ascii="Times New Roman" w:hAnsi="Times New Roman"/>
                <w:sz w:val="21"/>
                <w:szCs w:val="21"/>
              </w:rPr>
              <w:t>реализације</w:t>
            </w:r>
            <w:r w:rsidRPr="003B73C8">
              <w:rPr>
                <w:rFonts w:ascii="Times New Roman" w:hAnsi="Times New Roman"/>
                <w:sz w:val="21"/>
                <w:szCs w:val="21"/>
                <w:lang w:val="sr-Cyrl-RS"/>
              </w:rPr>
              <w:t xml:space="preserve"> </w:t>
            </w:r>
            <w:r w:rsidRPr="003B73C8">
              <w:rPr>
                <w:rFonts w:ascii="Times New Roman" w:hAnsi="Times New Roman"/>
                <w:sz w:val="21"/>
                <w:szCs w:val="21"/>
              </w:rPr>
              <w:t>програма</w:t>
            </w:r>
            <w:r w:rsidRPr="003B73C8">
              <w:rPr>
                <w:rFonts w:ascii="Times New Roman" w:hAnsi="Times New Roman"/>
                <w:sz w:val="21"/>
                <w:szCs w:val="21"/>
                <w:lang w:val="sr-Cyrl-RS"/>
              </w:rPr>
              <w:t xml:space="preserve"> </w:t>
            </w:r>
            <w:r w:rsidRPr="003B73C8">
              <w:rPr>
                <w:rFonts w:ascii="Times New Roman" w:hAnsi="Times New Roman"/>
                <w:sz w:val="21"/>
                <w:szCs w:val="21"/>
              </w:rPr>
              <w:t>рада стручног</w:t>
            </w:r>
            <w:r w:rsidRPr="003B73C8">
              <w:rPr>
                <w:rFonts w:ascii="Times New Roman" w:hAnsi="Times New Roman"/>
                <w:sz w:val="21"/>
                <w:szCs w:val="21"/>
                <w:lang w:val="sr-Cyrl-RS"/>
              </w:rPr>
              <w:t xml:space="preserve"> </w:t>
            </w:r>
            <w:r w:rsidRPr="003B73C8">
              <w:rPr>
                <w:rFonts w:ascii="Times New Roman" w:hAnsi="Times New Roman"/>
                <w:sz w:val="21"/>
                <w:szCs w:val="21"/>
              </w:rPr>
              <w:t>већа</w:t>
            </w:r>
            <w:r w:rsidRPr="003B73C8">
              <w:rPr>
                <w:rFonts w:ascii="Times New Roman" w:hAnsi="Times New Roman"/>
                <w:sz w:val="21"/>
                <w:szCs w:val="21"/>
                <w:lang w:val="sr-Cyrl-RS"/>
              </w:rPr>
              <w:t xml:space="preserve"> </w:t>
            </w:r>
            <w:r w:rsidRPr="003B73C8">
              <w:rPr>
                <w:rFonts w:ascii="Times New Roman" w:hAnsi="Times New Roman"/>
                <w:sz w:val="21"/>
                <w:szCs w:val="21"/>
              </w:rPr>
              <w:t>наставника физичког</w:t>
            </w:r>
            <w:r w:rsidRPr="003B73C8">
              <w:rPr>
                <w:rFonts w:ascii="Times New Roman" w:hAnsi="Times New Roman"/>
                <w:sz w:val="21"/>
                <w:szCs w:val="21"/>
                <w:lang w:val="sr-Cyrl-RS"/>
              </w:rPr>
              <w:t xml:space="preserve"> </w:t>
            </w:r>
            <w:r w:rsidRPr="003B73C8">
              <w:rPr>
                <w:rFonts w:ascii="Times New Roman" w:hAnsi="Times New Roman"/>
                <w:sz w:val="21"/>
                <w:szCs w:val="21"/>
              </w:rPr>
              <w:t>и</w:t>
            </w:r>
            <w:r w:rsidRPr="003B73C8">
              <w:rPr>
                <w:rFonts w:ascii="Times New Roman" w:hAnsi="Times New Roman"/>
                <w:sz w:val="21"/>
                <w:szCs w:val="21"/>
                <w:lang w:val="sr-Cyrl-RS"/>
              </w:rPr>
              <w:t xml:space="preserve"> </w:t>
            </w:r>
            <w:r w:rsidRPr="003B73C8">
              <w:rPr>
                <w:rFonts w:ascii="Times New Roman" w:hAnsi="Times New Roman"/>
                <w:sz w:val="21"/>
                <w:szCs w:val="21"/>
              </w:rPr>
              <w:t>здравственог васпитања</w:t>
            </w:r>
          </w:p>
          <w:p w14:paraId="68D3D6E0" w14:textId="77777777" w:rsidR="008878BE" w:rsidRPr="003B73C8" w:rsidRDefault="008878BE" w:rsidP="008878BE">
            <w:pPr>
              <w:spacing w:after="0" w:line="240" w:lineRule="auto"/>
              <w:rPr>
                <w:rFonts w:ascii="Times New Roman" w:hAnsi="Times New Roman"/>
                <w:b/>
                <w:sz w:val="21"/>
                <w:szCs w:val="21"/>
              </w:rPr>
            </w:pPr>
            <w:r w:rsidRPr="003B73C8">
              <w:rPr>
                <w:rFonts w:ascii="Times New Roman" w:hAnsi="Times New Roman"/>
                <w:sz w:val="21"/>
                <w:szCs w:val="21"/>
              </w:rPr>
              <w:t>-Анализа</w:t>
            </w:r>
            <w:r w:rsidRPr="003B73C8">
              <w:rPr>
                <w:rFonts w:ascii="Times New Roman" w:hAnsi="Times New Roman"/>
                <w:sz w:val="21"/>
                <w:szCs w:val="21"/>
                <w:lang w:val="sr-Cyrl-RS"/>
              </w:rPr>
              <w:t xml:space="preserve"> </w:t>
            </w:r>
            <w:r w:rsidRPr="003B73C8">
              <w:rPr>
                <w:rFonts w:ascii="Times New Roman" w:hAnsi="Times New Roman"/>
                <w:sz w:val="21"/>
                <w:szCs w:val="21"/>
              </w:rPr>
              <w:t>остварених</w:t>
            </w:r>
            <w:r w:rsidRPr="003B73C8">
              <w:rPr>
                <w:rFonts w:ascii="Times New Roman" w:hAnsi="Times New Roman"/>
                <w:sz w:val="21"/>
                <w:szCs w:val="21"/>
                <w:lang w:val="sr-Cyrl-RS"/>
              </w:rPr>
              <w:t xml:space="preserve"> </w:t>
            </w:r>
            <w:r w:rsidRPr="003B73C8">
              <w:rPr>
                <w:rFonts w:ascii="Times New Roman" w:hAnsi="Times New Roman"/>
                <w:sz w:val="21"/>
                <w:szCs w:val="21"/>
              </w:rPr>
              <w:t>резултата</w:t>
            </w:r>
            <w:r w:rsidRPr="003B73C8">
              <w:rPr>
                <w:rFonts w:ascii="Times New Roman" w:hAnsi="Times New Roman"/>
                <w:sz w:val="21"/>
                <w:szCs w:val="21"/>
                <w:lang w:val="sr-Cyrl-RS"/>
              </w:rPr>
              <w:t xml:space="preserve"> </w:t>
            </w:r>
            <w:r w:rsidRPr="003B73C8">
              <w:rPr>
                <w:rFonts w:ascii="Times New Roman" w:hAnsi="Times New Roman"/>
                <w:sz w:val="21"/>
                <w:szCs w:val="21"/>
              </w:rPr>
              <w:t>у реализацији</w:t>
            </w:r>
            <w:r w:rsidRPr="003B73C8">
              <w:rPr>
                <w:rFonts w:ascii="Times New Roman" w:hAnsi="Times New Roman"/>
                <w:sz w:val="21"/>
                <w:szCs w:val="21"/>
                <w:lang w:val="sr-Cyrl-RS"/>
              </w:rPr>
              <w:t xml:space="preserve"> </w:t>
            </w:r>
            <w:r w:rsidRPr="003B73C8">
              <w:rPr>
                <w:rFonts w:ascii="Times New Roman" w:hAnsi="Times New Roman"/>
                <w:sz w:val="21"/>
                <w:szCs w:val="21"/>
              </w:rPr>
              <w:t>програма</w:t>
            </w:r>
            <w:r w:rsidRPr="003B73C8">
              <w:rPr>
                <w:rFonts w:ascii="Times New Roman" w:hAnsi="Times New Roman"/>
                <w:sz w:val="21"/>
                <w:szCs w:val="21"/>
                <w:lang w:val="sr-Cyrl-RS"/>
              </w:rPr>
              <w:t xml:space="preserve"> </w:t>
            </w:r>
            <w:r w:rsidRPr="003B73C8">
              <w:rPr>
                <w:rFonts w:ascii="Times New Roman" w:hAnsi="Times New Roman"/>
                <w:sz w:val="21"/>
                <w:szCs w:val="21"/>
              </w:rPr>
              <w:t>ОСИУРС</w:t>
            </w:r>
          </w:p>
        </w:tc>
        <w:tc>
          <w:tcPr>
            <w:tcW w:w="1558" w:type="dxa"/>
            <w:vAlign w:val="center"/>
          </w:tcPr>
          <w:p w14:paraId="21E73E6C" w14:textId="77777777" w:rsidR="008878BE" w:rsidRPr="003B73C8" w:rsidRDefault="008878BE" w:rsidP="00C46BC3">
            <w:pPr>
              <w:spacing w:after="0" w:line="240" w:lineRule="auto"/>
              <w:jc w:val="center"/>
              <w:rPr>
                <w:rFonts w:ascii="Times New Roman" w:hAnsi="Times New Roman"/>
                <w:bCs/>
                <w:sz w:val="21"/>
                <w:szCs w:val="21"/>
                <w:lang w:val="sr-Cyrl-RS"/>
              </w:rPr>
            </w:pPr>
            <w:r w:rsidRPr="003B73C8">
              <w:rPr>
                <w:rFonts w:ascii="Times New Roman" w:hAnsi="Times New Roman"/>
                <w:bCs/>
                <w:sz w:val="21"/>
                <w:szCs w:val="21"/>
                <w:lang w:val="sr-Cyrl-RS"/>
              </w:rPr>
              <w:t>састанак</w:t>
            </w:r>
          </w:p>
        </w:tc>
        <w:tc>
          <w:tcPr>
            <w:tcW w:w="1702" w:type="dxa"/>
            <w:vAlign w:val="center"/>
          </w:tcPr>
          <w:p w14:paraId="3F52700E" w14:textId="77777777" w:rsidR="008878BE" w:rsidRPr="003B73C8" w:rsidRDefault="008878BE" w:rsidP="008878BE">
            <w:pPr>
              <w:spacing w:after="0" w:line="240" w:lineRule="auto"/>
              <w:jc w:val="center"/>
              <w:rPr>
                <w:rFonts w:ascii="Times New Roman" w:hAnsi="Times New Roman"/>
                <w:b/>
                <w:sz w:val="21"/>
                <w:szCs w:val="21"/>
                <w:lang w:val="sr-Cyrl-RS"/>
              </w:rPr>
            </w:pPr>
            <w:r w:rsidRPr="003B73C8">
              <w:rPr>
                <w:rFonts w:ascii="Times New Roman" w:eastAsia="Times New Roman" w:hAnsi="Times New Roman"/>
                <w:sz w:val="21"/>
                <w:szCs w:val="21"/>
                <w:lang w:val="sr-Cyrl-CS"/>
              </w:rPr>
              <w:t>Наставници физичког васпитања</w:t>
            </w:r>
          </w:p>
        </w:tc>
      </w:tr>
      <w:tr w:rsidR="008878BE" w:rsidRPr="003B73C8" w14:paraId="370320CD" w14:textId="77777777" w:rsidTr="00C46BC3">
        <w:tblPrEx>
          <w:tblLook w:val="0000" w:firstRow="0" w:lastRow="0" w:firstColumn="0" w:lastColumn="0" w:noHBand="0" w:noVBand="0"/>
        </w:tblPrEx>
        <w:trPr>
          <w:trHeight w:val="1006"/>
        </w:trPr>
        <w:tc>
          <w:tcPr>
            <w:tcW w:w="1417" w:type="dxa"/>
            <w:vAlign w:val="center"/>
          </w:tcPr>
          <w:p w14:paraId="4995AB0F" w14:textId="77777777" w:rsidR="008878BE" w:rsidRPr="003B73C8" w:rsidRDefault="008878BE" w:rsidP="008878BE">
            <w:pPr>
              <w:spacing w:after="0" w:line="240" w:lineRule="auto"/>
              <w:jc w:val="center"/>
              <w:rPr>
                <w:rFonts w:ascii="Times New Roman" w:hAnsi="Times New Roman"/>
                <w:b/>
                <w:sz w:val="21"/>
                <w:szCs w:val="21"/>
              </w:rPr>
            </w:pPr>
            <w:r w:rsidRPr="003B73C8">
              <w:rPr>
                <w:rFonts w:ascii="Times New Roman" w:hAnsi="Times New Roman"/>
                <w:sz w:val="21"/>
                <w:szCs w:val="21"/>
              </w:rPr>
              <w:t>Август</w:t>
            </w:r>
          </w:p>
        </w:tc>
        <w:tc>
          <w:tcPr>
            <w:tcW w:w="4962" w:type="dxa"/>
          </w:tcPr>
          <w:p w14:paraId="0DD02B08" w14:textId="072D69F8" w:rsidR="008878BE" w:rsidRPr="003B73C8" w:rsidRDefault="003647A2" w:rsidP="008878BE">
            <w:pPr>
              <w:spacing w:after="0" w:line="240" w:lineRule="auto"/>
              <w:rPr>
                <w:rFonts w:ascii="Times New Roman" w:hAnsi="Times New Roman"/>
                <w:sz w:val="21"/>
                <w:szCs w:val="21"/>
                <w:lang w:val="sr-Cyrl-RS"/>
              </w:rPr>
            </w:pPr>
            <w:r>
              <w:rPr>
                <w:rFonts w:ascii="Times New Roman" w:hAnsi="Times New Roman"/>
                <w:sz w:val="21"/>
                <w:szCs w:val="21"/>
                <w:lang w:val="sr-Cyrl-RS"/>
              </w:rPr>
              <w:t xml:space="preserve"> - </w:t>
            </w:r>
            <w:r w:rsidR="008878BE" w:rsidRPr="003B73C8">
              <w:rPr>
                <w:rFonts w:ascii="Times New Roman" w:hAnsi="Times New Roman"/>
                <w:sz w:val="21"/>
                <w:szCs w:val="21"/>
              </w:rPr>
              <w:t>Предлог</w:t>
            </w:r>
            <w:r w:rsidR="008878BE" w:rsidRPr="003B73C8">
              <w:rPr>
                <w:rFonts w:ascii="Times New Roman" w:hAnsi="Times New Roman"/>
                <w:sz w:val="21"/>
                <w:szCs w:val="21"/>
                <w:lang w:val="sr-Cyrl-RS"/>
              </w:rPr>
              <w:t xml:space="preserve"> </w:t>
            </w:r>
            <w:r w:rsidR="008878BE" w:rsidRPr="003B73C8">
              <w:rPr>
                <w:rFonts w:ascii="Times New Roman" w:hAnsi="Times New Roman"/>
                <w:sz w:val="21"/>
                <w:szCs w:val="21"/>
              </w:rPr>
              <w:t>програма</w:t>
            </w:r>
            <w:r w:rsidR="008878BE" w:rsidRPr="003B73C8">
              <w:rPr>
                <w:rFonts w:ascii="Times New Roman" w:hAnsi="Times New Roman"/>
                <w:sz w:val="21"/>
                <w:szCs w:val="21"/>
                <w:lang w:val="sr-Cyrl-RS"/>
              </w:rPr>
              <w:t xml:space="preserve"> </w:t>
            </w:r>
            <w:r w:rsidR="008878BE" w:rsidRPr="003B73C8">
              <w:rPr>
                <w:rFonts w:ascii="Times New Roman" w:hAnsi="Times New Roman"/>
                <w:sz w:val="21"/>
                <w:szCs w:val="21"/>
              </w:rPr>
              <w:t>актива</w:t>
            </w:r>
            <w:r w:rsidR="008878BE" w:rsidRPr="003B73C8">
              <w:rPr>
                <w:rFonts w:ascii="Times New Roman" w:hAnsi="Times New Roman"/>
                <w:sz w:val="21"/>
                <w:szCs w:val="21"/>
                <w:lang w:val="sr-Cyrl-RS"/>
              </w:rPr>
              <w:t xml:space="preserve"> </w:t>
            </w:r>
            <w:r w:rsidR="008878BE" w:rsidRPr="003B73C8">
              <w:rPr>
                <w:rFonts w:ascii="Times New Roman" w:hAnsi="Times New Roman"/>
                <w:sz w:val="21"/>
                <w:szCs w:val="21"/>
              </w:rPr>
              <w:t>за</w:t>
            </w:r>
            <w:r w:rsidR="008878BE" w:rsidRPr="003B73C8">
              <w:rPr>
                <w:rFonts w:ascii="Times New Roman" w:hAnsi="Times New Roman"/>
                <w:sz w:val="21"/>
                <w:szCs w:val="21"/>
                <w:lang w:val="sr-Cyrl-RS"/>
              </w:rPr>
              <w:t xml:space="preserve"> </w:t>
            </w:r>
            <w:r w:rsidR="00023E14">
              <w:rPr>
                <w:rFonts w:ascii="Times New Roman" w:hAnsi="Times New Roman"/>
                <w:sz w:val="21"/>
                <w:szCs w:val="21"/>
              </w:rPr>
              <w:t>2027/28</w:t>
            </w:r>
          </w:p>
          <w:p w14:paraId="060F7773" w14:textId="6596D2CE" w:rsidR="008878BE" w:rsidRPr="003B73C8" w:rsidRDefault="008878BE" w:rsidP="008878BE">
            <w:pPr>
              <w:spacing w:after="0" w:line="240" w:lineRule="auto"/>
              <w:rPr>
                <w:rFonts w:ascii="Times New Roman" w:hAnsi="Times New Roman"/>
                <w:b/>
                <w:sz w:val="21"/>
                <w:szCs w:val="21"/>
                <w:lang w:val="sr-Cyrl-RS"/>
              </w:rPr>
            </w:pPr>
            <w:r w:rsidRPr="003B73C8">
              <w:rPr>
                <w:rFonts w:ascii="Times New Roman" w:hAnsi="Times New Roman"/>
                <w:sz w:val="21"/>
                <w:szCs w:val="21"/>
              </w:rPr>
              <w:t>-Избор</w:t>
            </w:r>
            <w:r w:rsidRPr="003B73C8">
              <w:rPr>
                <w:rFonts w:ascii="Times New Roman" w:hAnsi="Times New Roman"/>
                <w:sz w:val="21"/>
                <w:szCs w:val="21"/>
                <w:lang w:val="sr-Cyrl-RS"/>
              </w:rPr>
              <w:t xml:space="preserve"> </w:t>
            </w:r>
            <w:r w:rsidRPr="003B73C8">
              <w:rPr>
                <w:rFonts w:ascii="Times New Roman" w:hAnsi="Times New Roman"/>
                <w:sz w:val="21"/>
                <w:szCs w:val="21"/>
              </w:rPr>
              <w:t>председника</w:t>
            </w:r>
            <w:r w:rsidRPr="003B73C8">
              <w:rPr>
                <w:rFonts w:ascii="Times New Roman" w:hAnsi="Times New Roman"/>
                <w:sz w:val="21"/>
                <w:szCs w:val="21"/>
                <w:lang w:val="sr-Cyrl-RS"/>
              </w:rPr>
              <w:t xml:space="preserve"> </w:t>
            </w:r>
            <w:r w:rsidRPr="003B73C8">
              <w:rPr>
                <w:rFonts w:ascii="Times New Roman" w:hAnsi="Times New Roman"/>
                <w:sz w:val="21"/>
                <w:szCs w:val="21"/>
              </w:rPr>
              <w:t>стручног</w:t>
            </w:r>
            <w:r w:rsidRPr="003B73C8">
              <w:rPr>
                <w:rFonts w:ascii="Times New Roman" w:hAnsi="Times New Roman"/>
                <w:sz w:val="21"/>
                <w:szCs w:val="21"/>
                <w:lang w:val="sr-Cyrl-RS"/>
              </w:rPr>
              <w:t xml:space="preserve"> </w:t>
            </w:r>
            <w:r w:rsidRPr="003B73C8">
              <w:rPr>
                <w:rFonts w:ascii="Times New Roman" w:hAnsi="Times New Roman"/>
                <w:sz w:val="21"/>
                <w:szCs w:val="21"/>
              </w:rPr>
              <w:t>већа</w:t>
            </w:r>
            <w:r w:rsidRPr="003B73C8">
              <w:rPr>
                <w:rFonts w:ascii="Times New Roman" w:hAnsi="Times New Roman"/>
                <w:sz w:val="21"/>
                <w:szCs w:val="21"/>
                <w:lang w:val="sr-Cyrl-RS"/>
              </w:rPr>
              <w:t xml:space="preserve"> </w:t>
            </w:r>
            <w:r w:rsidRPr="003B73C8">
              <w:rPr>
                <w:rFonts w:ascii="Times New Roman" w:hAnsi="Times New Roman"/>
                <w:sz w:val="21"/>
                <w:szCs w:val="21"/>
              </w:rPr>
              <w:t xml:space="preserve">за </w:t>
            </w:r>
            <w:r w:rsidRPr="003B73C8">
              <w:rPr>
                <w:rFonts w:ascii="Times New Roman" w:hAnsi="Times New Roman"/>
                <w:sz w:val="21"/>
                <w:szCs w:val="21"/>
                <w:lang w:val="sr-Cyrl-RS"/>
              </w:rPr>
              <w:t xml:space="preserve">наредну </w:t>
            </w:r>
            <w:r w:rsidRPr="003B73C8">
              <w:rPr>
                <w:rFonts w:ascii="Times New Roman" w:hAnsi="Times New Roman"/>
                <w:sz w:val="21"/>
                <w:szCs w:val="21"/>
              </w:rPr>
              <w:t>шк</w:t>
            </w:r>
            <w:r w:rsidRPr="003B73C8">
              <w:rPr>
                <w:rFonts w:ascii="Times New Roman" w:hAnsi="Times New Roman"/>
                <w:sz w:val="21"/>
                <w:szCs w:val="21"/>
                <w:lang w:val="sr-Cyrl-RS"/>
              </w:rPr>
              <w:t>олску годину</w:t>
            </w:r>
          </w:p>
        </w:tc>
        <w:tc>
          <w:tcPr>
            <w:tcW w:w="1558" w:type="dxa"/>
            <w:vAlign w:val="center"/>
          </w:tcPr>
          <w:p w14:paraId="1A662A55" w14:textId="77777777" w:rsidR="008878BE" w:rsidRPr="003B73C8" w:rsidRDefault="008878BE" w:rsidP="00C46BC3">
            <w:pPr>
              <w:spacing w:after="0" w:line="240" w:lineRule="auto"/>
              <w:jc w:val="center"/>
              <w:rPr>
                <w:rFonts w:ascii="Times New Roman" w:hAnsi="Times New Roman"/>
                <w:bCs/>
                <w:sz w:val="21"/>
                <w:szCs w:val="21"/>
                <w:lang w:val="sr-Cyrl-RS"/>
              </w:rPr>
            </w:pPr>
            <w:r w:rsidRPr="003B73C8">
              <w:rPr>
                <w:rFonts w:ascii="Times New Roman" w:hAnsi="Times New Roman"/>
                <w:bCs/>
                <w:sz w:val="21"/>
                <w:szCs w:val="21"/>
                <w:lang w:val="sr-Cyrl-RS"/>
              </w:rPr>
              <w:t>састанак</w:t>
            </w:r>
          </w:p>
        </w:tc>
        <w:tc>
          <w:tcPr>
            <w:tcW w:w="1702" w:type="dxa"/>
            <w:vAlign w:val="center"/>
          </w:tcPr>
          <w:p w14:paraId="5C72B128" w14:textId="77777777" w:rsidR="008878BE" w:rsidRPr="003B73C8" w:rsidRDefault="008878BE" w:rsidP="008878BE">
            <w:pPr>
              <w:spacing w:after="0" w:line="240" w:lineRule="auto"/>
              <w:jc w:val="center"/>
              <w:rPr>
                <w:rFonts w:ascii="Times New Roman" w:hAnsi="Times New Roman"/>
                <w:bCs/>
                <w:sz w:val="21"/>
                <w:szCs w:val="21"/>
                <w:lang w:val="sr-Cyrl-RS"/>
              </w:rPr>
            </w:pPr>
            <w:r w:rsidRPr="003B73C8">
              <w:rPr>
                <w:rFonts w:ascii="Times New Roman" w:eastAsia="Times New Roman" w:hAnsi="Times New Roman"/>
                <w:sz w:val="21"/>
                <w:szCs w:val="21"/>
                <w:lang w:val="sr-Cyrl-CS"/>
              </w:rPr>
              <w:t>Наставници физичког васпитања</w:t>
            </w:r>
          </w:p>
        </w:tc>
      </w:tr>
    </w:tbl>
    <w:p w14:paraId="0E0E2713" w14:textId="77777777" w:rsidR="00B86646" w:rsidRPr="003B73C8" w:rsidRDefault="00B86646" w:rsidP="003B73C8">
      <w:pPr>
        <w:spacing w:before="60" w:after="60"/>
        <w:rPr>
          <w:rFonts w:ascii="Times New Roman" w:hAnsi="Times New Roman"/>
          <w:color w:val="FF0000"/>
          <w:lang w:val="sr-Latn-RS"/>
        </w:rPr>
      </w:pPr>
    </w:p>
    <w:p w14:paraId="4FFDCC22" w14:textId="77777777" w:rsidR="008878BE" w:rsidRDefault="009B7F5F" w:rsidP="009B7F5F">
      <w:pPr>
        <w:spacing w:before="60" w:after="60"/>
        <w:rPr>
          <w:rFonts w:ascii="Times New Roman" w:hAnsi="Times New Roman"/>
          <w:lang w:val="sr-Cyrl-CS"/>
        </w:rPr>
      </w:pPr>
      <w:r w:rsidRPr="00343062">
        <w:rPr>
          <w:rFonts w:ascii="Times New Roman" w:hAnsi="Times New Roman"/>
          <w:lang w:val="sr-Cyrl-CS"/>
        </w:rPr>
        <w:t xml:space="preserve">     </w:t>
      </w:r>
    </w:p>
    <w:p w14:paraId="568D1216" w14:textId="57357922" w:rsidR="00635FB2" w:rsidRDefault="008878BE" w:rsidP="009B7F5F">
      <w:pPr>
        <w:spacing w:before="60" w:after="60"/>
        <w:rPr>
          <w:rFonts w:ascii="Times New Roman" w:hAnsi="Times New Roman"/>
          <w:b/>
          <w:sz w:val="20"/>
          <w:szCs w:val="20"/>
          <w:lang w:val="sr-Cyrl-CS"/>
        </w:rPr>
      </w:pPr>
      <w:r>
        <w:rPr>
          <w:rFonts w:ascii="Times New Roman" w:hAnsi="Times New Roman"/>
          <w:lang w:val="sr-Cyrl-CS"/>
        </w:rPr>
        <w:br w:type="page"/>
      </w:r>
      <w:r w:rsidR="00635FB2" w:rsidRPr="003868E4">
        <w:rPr>
          <w:rFonts w:ascii="Times New Roman" w:hAnsi="Times New Roman"/>
          <w:b/>
          <w:sz w:val="20"/>
          <w:szCs w:val="20"/>
          <w:lang w:val="sr-Cyrl-CS"/>
        </w:rPr>
        <w:lastRenderedPageBreak/>
        <w:t>СТРУЧНО ВЕЋЕ ТЕХНИКА И ТЕХНОЛОГИЈА И ИНФОРМАТИКА И РАЧУНАРСТВО</w:t>
      </w:r>
    </w:p>
    <w:p w14:paraId="3974F6ED" w14:textId="77777777" w:rsidR="00E32A48" w:rsidRPr="003868E4" w:rsidRDefault="00E32A48" w:rsidP="009B7F5F">
      <w:pPr>
        <w:spacing w:before="60" w:after="60"/>
        <w:rPr>
          <w:rFonts w:ascii="Times New Roman" w:hAnsi="Times New Roman"/>
          <w:b/>
          <w:sz w:val="20"/>
          <w:szCs w:val="20"/>
          <w:lang w:val="sr-Cyrl-RS"/>
        </w:rPr>
      </w:pPr>
    </w:p>
    <w:p w14:paraId="6873E467" w14:textId="475044D0" w:rsidR="001933AF" w:rsidRDefault="009B7F5F" w:rsidP="00BE4697">
      <w:pPr>
        <w:tabs>
          <w:tab w:val="left" w:pos="284"/>
        </w:tabs>
        <w:spacing w:before="60" w:after="60"/>
        <w:rPr>
          <w:rFonts w:ascii="Times New Roman" w:hAnsi="Times New Roman"/>
          <w:b/>
          <w:sz w:val="20"/>
          <w:szCs w:val="20"/>
          <w:lang w:val="sr-Cyrl-RS"/>
        </w:rPr>
      </w:pPr>
      <w:r w:rsidRPr="003868E4">
        <w:rPr>
          <w:rFonts w:ascii="Times New Roman" w:hAnsi="Times New Roman"/>
          <w:b/>
          <w:sz w:val="20"/>
          <w:szCs w:val="20"/>
          <w:lang w:val="sr-Cyrl-CS"/>
        </w:rPr>
        <w:t xml:space="preserve">     </w:t>
      </w:r>
      <w:r w:rsidR="008878BE" w:rsidRPr="003868E4">
        <w:rPr>
          <w:rFonts w:ascii="Times New Roman" w:hAnsi="Times New Roman"/>
          <w:b/>
          <w:sz w:val="20"/>
          <w:szCs w:val="20"/>
          <w:lang w:val="sr-Cyrl-CS"/>
        </w:rPr>
        <w:t>Председник стручног већа</w:t>
      </w:r>
      <w:r w:rsidR="00635FB2" w:rsidRPr="003868E4">
        <w:rPr>
          <w:rFonts w:ascii="Times New Roman" w:hAnsi="Times New Roman"/>
          <w:b/>
          <w:sz w:val="20"/>
          <w:szCs w:val="20"/>
          <w:lang w:val="sr-Cyrl-RS"/>
        </w:rPr>
        <w:t>: Весна Врањевац</w:t>
      </w:r>
    </w:p>
    <w:p w14:paraId="6D6CAC36" w14:textId="77777777" w:rsidR="00E32A48" w:rsidRDefault="00E32A48" w:rsidP="00BE4697">
      <w:pPr>
        <w:tabs>
          <w:tab w:val="left" w:pos="284"/>
        </w:tabs>
        <w:spacing w:before="60" w:after="60"/>
        <w:rPr>
          <w:rFonts w:ascii="Times New Roman" w:hAnsi="Times New Roman"/>
          <w:b/>
          <w:sz w:val="20"/>
          <w:szCs w:val="20"/>
          <w:lang w:val="sr-Cyrl-R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1"/>
        <w:gridCol w:w="3833"/>
        <w:gridCol w:w="1404"/>
        <w:gridCol w:w="1940"/>
      </w:tblGrid>
      <w:tr w:rsidR="00836C5B" w14:paraId="28FAECAA" w14:textId="77777777" w:rsidTr="0070620D">
        <w:trPr>
          <w:trHeight w:val="631"/>
        </w:trPr>
        <w:tc>
          <w:tcPr>
            <w:tcW w:w="178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EFCE4B" w14:textId="77777777" w:rsidR="00836C5B" w:rsidRDefault="00836C5B" w:rsidP="0070620D">
            <w:pPr>
              <w:jc w:val="center"/>
              <w:rPr>
                <w:rFonts w:ascii="Times New Roman" w:hAnsi="Times New Roman"/>
                <w:b/>
                <w:i/>
                <w:sz w:val="20"/>
                <w:szCs w:val="20"/>
                <w:lang w:val="sr-Cyrl-CS" w:eastAsia="sr-Latn-RS"/>
              </w:rPr>
            </w:pPr>
            <w:r>
              <w:rPr>
                <w:rFonts w:ascii="Times New Roman" w:hAnsi="Times New Roman"/>
                <w:b/>
                <w:i/>
                <w:sz w:val="20"/>
                <w:szCs w:val="20"/>
                <w:lang w:val="sr-Cyrl-CS" w:eastAsia="sr-Latn-RS"/>
              </w:rPr>
              <w:t>Време реализације</w:t>
            </w:r>
          </w:p>
        </w:tc>
        <w:tc>
          <w:tcPr>
            <w:tcW w:w="383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C9F8C6" w14:textId="77777777" w:rsidR="00836C5B" w:rsidRDefault="00836C5B" w:rsidP="0070620D">
            <w:pPr>
              <w:jc w:val="center"/>
              <w:rPr>
                <w:rFonts w:ascii="Times New Roman" w:hAnsi="Times New Roman"/>
                <w:b/>
                <w:i/>
                <w:sz w:val="20"/>
                <w:szCs w:val="20"/>
                <w:lang w:val="sr-Cyrl-CS" w:eastAsia="sr-Latn-RS"/>
              </w:rPr>
            </w:pPr>
            <w:r>
              <w:rPr>
                <w:rFonts w:ascii="Times New Roman" w:hAnsi="Times New Roman"/>
                <w:b/>
                <w:i/>
                <w:sz w:val="20"/>
                <w:szCs w:val="20"/>
                <w:lang w:val="sr-Cyrl-CS" w:eastAsia="sr-Latn-RS"/>
              </w:rPr>
              <w:t>Активности/теме</w:t>
            </w:r>
          </w:p>
        </w:tc>
        <w:tc>
          <w:tcPr>
            <w:tcW w:w="140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59A27E" w14:textId="77777777" w:rsidR="00836C5B" w:rsidRDefault="00836C5B" w:rsidP="0070620D">
            <w:pPr>
              <w:jc w:val="center"/>
              <w:rPr>
                <w:rFonts w:ascii="Times New Roman" w:hAnsi="Times New Roman"/>
                <w:b/>
                <w:i/>
                <w:sz w:val="20"/>
                <w:szCs w:val="20"/>
                <w:lang w:val="sr-Cyrl-CS" w:eastAsia="sr-Latn-RS"/>
              </w:rPr>
            </w:pPr>
            <w:r>
              <w:rPr>
                <w:rFonts w:ascii="Times New Roman" w:hAnsi="Times New Roman"/>
                <w:b/>
                <w:i/>
                <w:sz w:val="20"/>
                <w:szCs w:val="20"/>
                <w:lang w:val="sr-Cyrl-CS" w:eastAsia="sr-Latn-RS"/>
              </w:rPr>
              <w:t>Начин реализације:</w:t>
            </w:r>
          </w:p>
        </w:tc>
        <w:tc>
          <w:tcPr>
            <w:tcW w:w="19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BB7817" w14:textId="77777777" w:rsidR="00836C5B" w:rsidRDefault="00836C5B" w:rsidP="0070620D">
            <w:pPr>
              <w:jc w:val="center"/>
              <w:rPr>
                <w:rFonts w:ascii="Times New Roman" w:hAnsi="Times New Roman"/>
                <w:b/>
                <w:i/>
                <w:sz w:val="20"/>
                <w:szCs w:val="20"/>
                <w:lang w:val="sr-Cyrl-CS" w:eastAsia="sr-Latn-RS"/>
              </w:rPr>
            </w:pPr>
            <w:r>
              <w:rPr>
                <w:rFonts w:ascii="Times New Roman" w:hAnsi="Times New Roman"/>
                <w:b/>
                <w:i/>
                <w:sz w:val="20"/>
                <w:szCs w:val="20"/>
                <w:lang w:val="sr-Cyrl-CS" w:eastAsia="sr-Latn-RS"/>
              </w:rPr>
              <w:t>Носиоци реализације</w:t>
            </w:r>
          </w:p>
        </w:tc>
      </w:tr>
      <w:tr w:rsidR="00836C5B" w14:paraId="5B80A309" w14:textId="77777777" w:rsidTr="0070620D">
        <w:trPr>
          <w:trHeight w:val="969"/>
        </w:trPr>
        <w:tc>
          <w:tcPr>
            <w:tcW w:w="1781" w:type="dxa"/>
            <w:tcBorders>
              <w:top w:val="single" w:sz="4" w:space="0" w:color="auto"/>
              <w:left w:val="single" w:sz="4" w:space="0" w:color="auto"/>
              <w:bottom w:val="single" w:sz="4" w:space="0" w:color="auto"/>
              <w:right w:val="single" w:sz="4" w:space="0" w:color="auto"/>
            </w:tcBorders>
            <w:vAlign w:val="center"/>
            <w:hideMark/>
          </w:tcPr>
          <w:p w14:paraId="3D55F539" w14:textId="77777777" w:rsidR="00836C5B" w:rsidRDefault="00836C5B" w:rsidP="0070620D">
            <w:pPr>
              <w:spacing w:after="0"/>
              <w:jc w:val="center"/>
              <w:rPr>
                <w:rFonts w:ascii="Times New Roman" w:hAnsi="Times New Roman"/>
                <w:sz w:val="20"/>
                <w:szCs w:val="20"/>
                <w:lang w:val="sr-Latn-RS" w:eastAsia="sr-Latn-RS"/>
              </w:rPr>
            </w:pPr>
            <w:r>
              <w:rPr>
                <w:rFonts w:ascii="Times New Roman" w:hAnsi="Times New Roman"/>
                <w:sz w:val="20"/>
                <w:szCs w:val="20"/>
                <w:lang w:val="sr-Cyrl-CS" w:eastAsia="sr-Latn-RS"/>
              </w:rPr>
              <w:t>Август</w:t>
            </w:r>
          </w:p>
        </w:tc>
        <w:tc>
          <w:tcPr>
            <w:tcW w:w="3833" w:type="dxa"/>
            <w:tcBorders>
              <w:top w:val="single" w:sz="4" w:space="0" w:color="auto"/>
              <w:left w:val="single" w:sz="4" w:space="0" w:color="auto"/>
              <w:bottom w:val="single" w:sz="4" w:space="0" w:color="auto"/>
              <w:right w:val="single" w:sz="4" w:space="0" w:color="auto"/>
            </w:tcBorders>
            <w:hideMark/>
          </w:tcPr>
          <w:p w14:paraId="25AD5FC7" w14:textId="77777777" w:rsidR="00836C5B" w:rsidRDefault="00836C5B" w:rsidP="0070620D">
            <w:pPr>
              <w:spacing w:after="0"/>
              <w:rPr>
                <w:rFonts w:ascii="Times New Roman" w:hAnsi="Times New Roman"/>
                <w:sz w:val="20"/>
                <w:szCs w:val="20"/>
                <w:lang w:val="sr-Cyrl-RS" w:eastAsia="sr-Latn-RS"/>
              </w:rPr>
            </w:pPr>
            <w:r>
              <w:rPr>
                <w:rFonts w:ascii="Times New Roman" w:hAnsi="Times New Roman"/>
                <w:sz w:val="20"/>
                <w:szCs w:val="20"/>
                <w:lang w:val="sr-Cyrl-CS" w:eastAsia="sr-Latn-RS"/>
              </w:rPr>
              <w:t>-Избор предсе</w:t>
            </w:r>
            <w:r>
              <w:rPr>
                <w:rFonts w:ascii="Times New Roman" w:hAnsi="Times New Roman"/>
                <w:sz w:val="20"/>
                <w:szCs w:val="20"/>
                <w:lang w:val="sr-Cyrl-RS" w:eastAsia="sr-Latn-RS"/>
              </w:rPr>
              <w:t>д</w:t>
            </w:r>
            <w:r>
              <w:rPr>
                <w:rFonts w:ascii="Times New Roman" w:hAnsi="Times New Roman"/>
                <w:sz w:val="20"/>
                <w:szCs w:val="20"/>
                <w:lang w:val="sr-Cyrl-CS" w:eastAsia="sr-Latn-RS"/>
              </w:rPr>
              <w:t>ника стручног већа, подела задужења</w:t>
            </w:r>
            <w:r>
              <w:rPr>
                <w:rFonts w:ascii="Times New Roman" w:hAnsi="Times New Roman"/>
                <w:sz w:val="20"/>
                <w:szCs w:val="20"/>
                <w:lang w:val="sr-Cyrl-RS" w:eastAsia="sr-Latn-RS"/>
              </w:rPr>
              <w:t xml:space="preserve">, </w:t>
            </w:r>
          </w:p>
          <w:p w14:paraId="0740277E" w14:textId="5C4D0032" w:rsidR="00836C5B" w:rsidRDefault="00836C5B" w:rsidP="0070620D">
            <w:pPr>
              <w:spacing w:after="0"/>
              <w:rPr>
                <w:rFonts w:ascii="Times New Roman" w:hAnsi="Times New Roman"/>
                <w:sz w:val="20"/>
                <w:szCs w:val="20"/>
                <w:lang w:val="sr-Cyrl-RS" w:eastAsia="sr-Latn-RS"/>
              </w:rPr>
            </w:pPr>
            <w:r>
              <w:rPr>
                <w:rFonts w:ascii="Times New Roman" w:hAnsi="Times New Roman"/>
                <w:sz w:val="20"/>
                <w:szCs w:val="20"/>
                <w:lang w:val="sr-Cyrl-RS" w:eastAsia="sr-Latn-RS"/>
              </w:rPr>
              <w:t>- Извештај о раду стручног Већа у 2025</w:t>
            </w:r>
            <w:r>
              <w:rPr>
                <w:rFonts w:ascii="Times New Roman" w:hAnsi="Times New Roman"/>
                <w:sz w:val="20"/>
                <w:szCs w:val="20"/>
                <w:lang w:val="sr-Latn-RS" w:eastAsia="sr-Latn-RS"/>
              </w:rPr>
              <w:t>-2</w:t>
            </w:r>
            <w:r>
              <w:rPr>
                <w:rFonts w:ascii="Times New Roman" w:hAnsi="Times New Roman"/>
                <w:sz w:val="20"/>
                <w:szCs w:val="20"/>
                <w:lang w:val="sr-Cyrl-RS" w:eastAsia="sr-Latn-RS"/>
              </w:rPr>
              <w:t>6</w:t>
            </w:r>
            <w:r w:rsidR="00BE3BE6">
              <w:rPr>
                <w:rFonts w:ascii="Times New Roman" w:hAnsi="Times New Roman"/>
                <w:sz w:val="20"/>
                <w:szCs w:val="20"/>
                <w:lang w:val="sr-Cyrl-RS" w:eastAsia="sr-Latn-RS"/>
              </w:rPr>
              <w:t>. год</w:t>
            </w:r>
          </w:p>
          <w:p w14:paraId="4337CA37" w14:textId="77777777" w:rsidR="00836C5B" w:rsidRDefault="00836C5B" w:rsidP="0070620D">
            <w:pPr>
              <w:spacing w:after="0"/>
              <w:rPr>
                <w:rFonts w:ascii="Times New Roman" w:hAnsi="Times New Roman"/>
                <w:sz w:val="20"/>
                <w:szCs w:val="20"/>
                <w:lang w:val="sr-Cyrl-RS" w:eastAsia="sr-Latn-RS"/>
              </w:rPr>
            </w:pPr>
            <w:r>
              <w:rPr>
                <w:rFonts w:ascii="Times New Roman" w:hAnsi="Times New Roman"/>
                <w:sz w:val="20"/>
                <w:szCs w:val="20"/>
                <w:lang w:val="sr-Cyrl-RS" w:eastAsia="sr-Latn-RS"/>
              </w:rPr>
              <w:t>-Представљање Годишњег плана и програма Т</w:t>
            </w:r>
            <w:r>
              <w:rPr>
                <w:rFonts w:ascii="Times New Roman" w:hAnsi="Times New Roman"/>
                <w:sz w:val="20"/>
                <w:szCs w:val="20"/>
                <w:lang w:val="sr-Latn-RS" w:eastAsia="sr-Latn-RS"/>
              </w:rPr>
              <w:t>T, ИР</w:t>
            </w:r>
            <w:r>
              <w:rPr>
                <w:rFonts w:ascii="Times New Roman" w:hAnsi="Times New Roman"/>
                <w:sz w:val="20"/>
                <w:szCs w:val="20"/>
                <w:lang w:val="sr-Cyrl-RS" w:eastAsia="sr-Latn-RS"/>
              </w:rPr>
              <w:t xml:space="preserve"> за школску 2026/27. годину.</w:t>
            </w:r>
          </w:p>
          <w:p w14:paraId="4E5577B9"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-Усаглашавање критеријума за оцењивање ученика.</w:t>
            </w:r>
          </w:p>
          <w:p w14:paraId="3FDEC295" w14:textId="77777777" w:rsidR="00836C5B" w:rsidRPr="004F15A4" w:rsidRDefault="00836C5B" w:rsidP="0070620D">
            <w:pPr>
              <w:spacing w:after="0"/>
              <w:rPr>
                <w:rFonts w:ascii="Times New Roman" w:hAnsi="Times New Roman"/>
                <w:sz w:val="20"/>
                <w:szCs w:val="20"/>
                <w:lang w:val="sr-Cyrl-RS" w:eastAsia="sr-Latn-RS"/>
              </w:rPr>
            </w:pPr>
            <w:r>
              <w:rPr>
                <w:rFonts w:ascii="Times New Roman" w:hAnsi="Times New Roman"/>
                <w:sz w:val="20"/>
                <w:szCs w:val="20"/>
                <w:lang w:val="sr-Cyrl-RS" w:eastAsia="sr-Latn-RS"/>
              </w:rPr>
              <w:t>-Израда личног плана стручног усавршавања</w:t>
            </w:r>
          </w:p>
          <w:p w14:paraId="5FDBA7D1" w14:textId="77777777" w:rsidR="00836C5B" w:rsidRDefault="00836C5B" w:rsidP="0070620D">
            <w:pPr>
              <w:spacing w:after="0"/>
              <w:rPr>
                <w:rFonts w:ascii="Times New Roman" w:hAnsi="Times New Roman"/>
                <w:sz w:val="20"/>
                <w:szCs w:val="20"/>
                <w:lang w:val="sr-Cyrl-RS" w:eastAsia="sr-Latn-RS"/>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08C1E707"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Тимски рад</w:t>
            </w:r>
          </w:p>
        </w:tc>
        <w:tc>
          <w:tcPr>
            <w:tcW w:w="1940" w:type="dxa"/>
            <w:tcBorders>
              <w:top w:val="single" w:sz="4" w:space="0" w:color="auto"/>
              <w:left w:val="single" w:sz="4" w:space="0" w:color="auto"/>
              <w:bottom w:val="single" w:sz="4" w:space="0" w:color="auto"/>
              <w:right w:val="single" w:sz="4" w:space="0" w:color="auto"/>
            </w:tcBorders>
            <w:vAlign w:val="center"/>
            <w:hideMark/>
          </w:tcPr>
          <w:p w14:paraId="11C8B2D0"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Чланови стручног већа</w:t>
            </w:r>
          </w:p>
        </w:tc>
      </w:tr>
      <w:tr w:rsidR="00836C5B" w14:paraId="78544994" w14:textId="77777777" w:rsidTr="0070620D">
        <w:trPr>
          <w:trHeight w:val="557"/>
        </w:trPr>
        <w:tc>
          <w:tcPr>
            <w:tcW w:w="1781" w:type="dxa"/>
            <w:tcBorders>
              <w:top w:val="single" w:sz="4" w:space="0" w:color="auto"/>
              <w:left w:val="single" w:sz="4" w:space="0" w:color="auto"/>
              <w:bottom w:val="single" w:sz="4" w:space="0" w:color="auto"/>
              <w:right w:val="single" w:sz="4" w:space="0" w:color="auto"/>
            </w:tcBorders>
            <w:vAlign w:val="center"/>
            <w:hideMark/>
          </w:tcPr>
          <w:p w14:paraId="70FB896D" w14:textId="77777777" w:rsidR="00836C5B" w:rsidRDefault="00836C5B" w:rsidP="0070620D">
            <w:pPr>
              <w:spacing w:after="0"/>
              <w:jc w:val="center"/>
              <w:rPr>
                <w:rFonts w:ascii="Times New Roman" w:hAnsi="Times New Roman"/>
                <w:sz w:val="20"/>
                <w:szCs w:val="20"/>
                <w:lang w:val="sr-Latn-RS" w:eastAsia="sr-Latn-RS"/>
              </w:rPr>
            </w:pPr>
            <w:r>
              <w:rPr>
                <w:rFonts w:ascii="Times New Roman" w:hAnsi="Times New Roman"/>
                <w:sz w:val="20"/>
                <w:szCs w:val="20"/>
                <w:lang w:val="sr-Cyrl-CS" w:eastAsia="sr-Latn-RS"/>
              </w:rPr>
              <w:t>Септембар</w:t>
            </w:r>
          </w:p>
        </w:tc>
        <w:tc>
          <w:tcPr>
            <w:tcW w:w="3833" w:type="dxa"/>
            <w:tcBorders>
              <w:top w:val="single" w:sz="4" w:space="0" w:color="auto"/>
              <w:left w:val="single" w:sz="4" w:space="0" w:color="auto"/>
              <w:bottom w:val="single" w:sz="4" w:space="0" w:color="auto"/>
              <w:right w:val="single" w:sz="4" w:space="0" w:color="auto"/>
            </w:tcBorders>
            <w:hideMark/>
          </w:tcPr>
          <w:p w14:paraId="7CD40FC8"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-Утврђивање потреба за наставним средствима и прибором;</w:t>
            </w:r>
          </w:p>
          <w:p w14:paraId="6E6E6F27"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-Формирање секција.</w:t>
            </w:r>
          </w:p>
        </w:tc>
        <w:tc>
          <w:tcPr>
            <w:tcW w:w="1404" w:type="dxa"/>
            <w:tcBorders>
              <w:top w:val="single" w:sz="4" w:space="0" w:color="auto"/>
              <w:left w:val="single" w:sz="4" w:space="0" w:color="auto"/>
              <w:bottom w:val="single" w:sz="4" w:space="0" w:color="auto"/>
              <w:right w:val="single" w:sz="4" w:space="0" w:color="auto"/>
            </w:tcBorders>
            <w:vAlign w:val="center"/>
            <w:hideMark/>
          </w:tcPr>
          <w:p w14:paraId="1DAB22FB"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Тимски рад</w:t>
            </w:r>
          </w:p>
        </w:tc>
        <w:tc>
          <w:tcPr>
            <w:tcW w:w="1940" w:type="dxa"/>
            <w:tcBorders>
              <w:top w:val="single" w:sz="4" w:space="0" w:color="auto"/>
              <w:left w:val="single" w:sz="4" w:space="0" w:color="auto"/>
              <w:bottom w:val="single" w:sz="4" w:space="0" w:color="auto"/>
              <w:right w:val="single" w:sz="4" w:space="0" w:color="auto"/>
            </w:tcBorders>
            <w:vAlign w:val="center"/>
            <w:hideMark/>
          </w:tcPr>
          <w:p w14:paraId="4969BBBE"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Чланови стручног већа</w:t>
            </w:r>
          </w:p>
        </w:tc>
      </w:tr>
      <w:tr w:rsidR="00836C5B" w14:paraId="2962763F" w14:textId="77777777" w:rsidTr="0070620D">
        <w:trPr>
          <w:trHeight w:val="595"/>
        </w:trPr>
        <w:tc>
          <w:tcPr>
            <w:tcW w:w="1781" w:type="dxa"/>
            <w:tcBorders>
              <w:top w:val="single" w:sz="4" w:space="0" w:color="auto"/>
              <w:left w:val="single" w:sz="4" w:space="0" w:color="auto"/>
              <w:bottom w:val="single" w:sz="4" w:space="0" w:color="auto"/>
              <w:right w:val="single" w:sz="4" w:space="0" w:color="auto"/>
            </w:tcBorders>
            <w:vAlign w:val="center"/>
            <w:hideMark/>
          </w:tcPr>
          <w:p w14:paraId="54979FA3" w14:textId="77777777" w:rsidR="00836C5B" w:rsidRDefault="00836C5B" w:rsidP="0070620D">
            <w:pPr>
              <w:spacing w:after="0"/>
              <w:jc w:val="center"/>
              <w:rPr>
                <w:rFonts w:ascii="Times New Roman" w:hAnsi="Times New Roman"/>
                <w:sz w:val="20"/>
                <w:szCs w:val="20"/>
                <w:lang w:val="sr-Latn-RS" w:eastAsia="sr-Latn-RS"/>
              </w:rPr>
            </w:pPr>
            <w:r>
              <w:rPr>
                <w:rFonts w:ascii="Times New Roman" w:hAnsi="Times New Roman"/>
                <w:sz w:val="20"/>
                <w:szCs w:val="20"/>
                <w:lang w:val="sr-Cyrl-CS" w:eastAsia="sr-Latn-RS"/>
              </w:rPr>
              <w:t>Октобар</w:t>
            </w:r>
          </w:p>
        </w:tc>
        <w:tc>
          <w:tcPr>
            <w:tcW w:w="3833" w:type="dxa"/>
            <w:tcBorders>
              <w:top w:val="single" w:sz="4" w:space="0" w:color="auto"/>
              <w:left w:val="single" w:sz="4" w:space="0" w:color="auto"/>
              <w:bottom w:val="single" w:sz="4" w:space="0" w:color="auto"/>
              <w:right w:val="single" w:sz="4" w:space="0" w:color="auto"/>
            </w:tcBorders>
            <w:vAlign w:val="center"/>
            <w:hideMark/>
          </w:tcPr>
          <w:p w14:paraId="57D40735"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-Израда</w:t>
            </w:r>
            <w:r>
              <w:rPr>
                <w:rFonts w:ascii="Times New Roman" w:hAnsi="Times New Roman"/>
                <w:sz w:val="20"/>
                <w:szCs w:val="20"/>
                <w:lang w:val="sr-Latn-RS" w:eastAsia="sr-Latn-RS"/>
              </w:rPr>
              <w:t xml:space="preserve"> </w:t>
            </w:r>
            <w:r>
              <w:rPr>
                <w:rFonts w:ascii="Times New Roman" w:hAnsi="Times New Roman"/>
                <w:sz w:val="20"/>
                <w:szCs w:val="20"/>
                <w:lang w:val="sr-Cyrl-RS" w:eastAsia="sr-Latn-RS"/>
              </w:rPr>
              <w:t>ИОП</w:t>
            </w:r>
            <w:r>
              <w:rPr>
                <w:rFonts w:ascii="Times New Roman" w:hAnsi="Times New Roman"/>
                <w:sz w:val="20"/>
                <w:szCs w:val="20"/>
                <w:lang w:val="sr-Cyrl-CS" w:eastAsia="sr-Latn-RS"/>
              </w:rPr>
              <w:t xml:space="preserve"> планова</w:t>
            </w:r>
          </w:p>
        </w:tc>
        <w:tc>
          <w:tcPr>
            <w:tcW w:w="1404" w:type="dxa"/>
            <w:tcBorders>
              <w:top w:val="single" w:sz="4" w:space="0" w:color="auto"/>
              <w:left w:val="single" w:sz="4" w:space="0" w:color="auto"/>
              <w:bottom w:val="single" w:sz="4" w:space="0" w:color="auto"/>
              <w:right w:val="single" w:sz="4" w:space="0" w:color="auto"/>
            </w:tcBorders>
            <w:vAlign w:val="center"/>
            <w:hideMark/>
          </w:tcPr>
          <w:p w14:paraId="7C2551AB"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Тимски рад</w:t>
            </w:r>
          </w:p>
        </w:tc>
        <w:tc>
          <w:tcPr>
            <w:tcW w:w="1940" w:type="dxa"/>
            <w:tcBorders>
              <w:top w:val="single" w:sz="4" w:space="0" w:color="auto"/>
              <w:left w:val="single" w:sz="4" w:space="0" w:color="auto"/>
              <w:bottom w:val="single" w:sz="4" w:space="0" w:color="auto"/>
              <w:right w:val="single" w:sz="4" w:space="0" w:color="auto"/>
            </w:tcBorders>
            <w:vAlign w:val="center"/>
            <w:hideMark/>
          </w:tcPr>
          <w:p w14:paraId="3EBB1005"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Чланови стручног већа, наставници</w:t>
            </w:r>
          </w:p>
        </w:tc>
      </w:tr>
      <w:tr w:rsidR="00836C5B" w14:paraId="00C94575" w14:textId="77777777" w:rsidTr="0070620D">
        <w:trPr>
          <w:trHeight w:val="1485"/>
        </w:trPr>
        <w:tc>
          <w:tcPr>
            <w:tcW w:w="1781" w:type="dxa"/>
            <w:tcBorders>
              <w:top w:val="single" w:sz="4" w:space="0" w:color="auto"/>
              <w:left w:val="single" w:sz="4" w:space="0" w:color="auto"/>
              <w:bottom w:val="single" w:sz="4" w:space="0" w:color="auto"/>
              <w:right w:val="single" w:sz="4" w:space="0" w:color="auto"/>
            </w:tcBorders>
            <w:vAlign w:val="center"/>
          </w:tcPr>
          <w:p w14:paraId="415F0DFA" w14:textId="77777777" w:rsidR="00836C5B" w:rsidRDefault="00836C5B" w:rsidP="0070620D">
            <w:pPr>
              <w:spacing w:after="0"/>
              <w:jc w:val="center"/>
              <w:rPr>
                <w:rFonts w:ascii="Times New Roman" w:hAnsi="Times New Roman"/>
                <w:sz w:val="20"/>
                <w:szCs w:val="20"/>
                <w:lang w:val="sr-Latn-RS" w:eastAsia="sr-Latn-RS"/>
              </w:rPr>
            </w:pPr>
            <w:r>
              <w:rPr>
                <w:rFonts w:ascii="Times New Roman" w:hAnsi="Times New Roman"/>
                <w:sz w:val="20"/>
                <w:szCs w:val="20"/>
                <w:lang w:val="sr-Cyrl-CS" w:eastAsia="sr-Latn-RS"/>
              </w:rPr>
              <w:t>Децембар</w:t>
            </w:r>
          </w:p>
          <w:p w14:paraId="76A80769" w14:textId="77777777" w:rsidR="00836C5B" w:rsidRDefault="00836C5B" w:rsidP="0070620D">
            <w:pPr>
              <w:spacing w:after="0"/>
              <w:jc w:val="center"/>
              <w:rPr>
                <w:rFonts w:ascii="Times New Roman" w:hAnsi="Times New Roman"/>
                <w:sz w:val="20"/>
                <w:szCs w:val="20"/>
                <w:lang w:val="sr-Latn-RS" w:eastAsia="sr-Latn-RS"/>
              </w:rPr>
            </w:pPr>
          </w:p>
        </w:tc>
        <w:tc>
          <w:tcPr>
            <w:tcW w:w="3833" w:type="dxa"/>
            <w:tcBorders>
              <w:top w:val="single" w:sz="4" w:space="0" w:color="auto"/>
              <w:left w:val="single" w:sz="4" w:space="0" w:color="auto"/>
              <w:bottom w:val="single" w:sz="4" w:space="0" w:color="auto"/>
              <w:right w:val="single" w:sz="4" w:space="0" w:color="auto"/>
            </w:tcBorders>
            <w:hideMark/>
          </w:tcPr>
          <w:p w14:paraId="27312DF3"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-Анализа успеха ученика на крају првог полугодишта;</w:t>
            </w:r>
          </w:p>
          <w:p w14:paraId="24BC7ED9"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-Планирање школских и општинских такмичења;</w:t>
            </w:r>
          </w:p>
          <w:p w14:paraId="6E5B0DD1"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-Избор задатака за самостални рад за ученике који постижу боље резултате</w:t>
            </w:r>
          </w:p>
          <w:p w14:paraId="362DF39A"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-Презентовање стручног усавршавања.</w:t>
            </w:r>
          </w:p>
        </w:tc>
        <w:tc>
          <w:tcPr>
            <w:tcW w:w="1404" w:type="dxa"/>
            <w:tcBorders>
              <w:top w:val="single" w:sz="4" w:space="0" w:color="auto"/>
              <w:left w:val="single" w:sz="4" w:space="0" w:color="auto"/>
              <w:bottom w:val="single" w:sz="4" w:space="0" w:color="auto"/>
              <w:right w:val="single" w:sz="4" w:space="0" w:color="auto"/>
            </w:tcBorders>
            <w:vAlign w:val="center"/>
          </w:tcPr>
          <w:p w14:paraId="1BE72B59"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Тимски рад</w:t>
            </w:r>
          </w:p>
          <w:p w14:paraId="0E76A4FD" w14:textId="77777777" w:rsidR="00836C5B" w:rsidRDefault="00836C5B" w:rsidP="0070620D">
            <w:pPr>
              <w:spacing w:after="0"/>
              <w:jc w:val="center"/>
              <w:rPr>
                <w:rFonts w:ascii="Times New Roman" w:hAnsi="Times New Roman"/>
                <w:sz w:val="20"/>
                <w:szCs w:val="20"/>
                <w:lang w:val="sr-Cyrl-CS" w:eastAsia="sr-Latn-RS"/>
              </w:rPr>
            </w:pPr>
          </w:p>
        </w:tc>
        <w:tc>
          <w:tcPr>
            <w:tcW w:w="1940" w:type="dxa"/>
            <w:tcBorders>
              <w:top w:val="single" w:sz="4" w:space="0" w:color="auto"/>
              <w:left w:val="single" w:sz="4" w:space="0" w:color="auto"/>
              <w:bottom w:val="single" w:sz="4" w:space="0" w:color="auto"/>
              <w:right w:val="single" w:sz="4" w:space="0" w:color="auto"/>
            </w:tcBorders>
            <w:vAlign w:val="center"/>
            <w:hideMark/>
          </w:tcPr>
          <w:p w14:paraId="78A44577"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Чланови стручног већа</w:t>
            </w:r>
          </w:p>
          <w:p w14:paraId="5109D1FA"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ППС</w:t>
            </w:r>
          </w:p>
        </w:tc>
      </w:tr>
      <w:tr w:rsidR="00836C5B" w14:paraId="4A3D7B72" w14:textId="77777777" w:rsidTr="0070620D">
        <w:trPr>
          <w:trHeight w:val="969"/>
        </w:trPr>
        <w:tc>
          <w:tcPr>
            <w:tcW w:w="1781" w:type="dxa"/>
            <w:tcBorders>
              <w:top w:val="single" w:sz="4" w:space="0" w:color="auto"/>
              <w:left w:val="single" w:sz="4" w:space="0" w:color="auto"/>
              <w:bottom w:val="single" w:sz="4" w:space="0" w:color="auto"/>
              <w:right w:val="single" w:sz="4" w:space="0" w:color="auto"/>
            </w:tcBorders>
            <w:vAlign w:val="center"/>
            <w:hideMark/>
          </w:tcPr>
          <w:p w14:paraId="447A409E"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Фебруар- Март</w:t>
            </w:r>
          </w:p>
        </w:tc>
        <w:tc>
          <w:tcPr>
            <w:tcW w:w="3833" w:type="dxa"/>
            <w:tcBorders>
              <w:top w:val="single" w:sz="4" w:space="0" w:color="auto"/>
              <w:left w:val="single" w:sz="4" w:space="0" w:color="auto"/>
              <w:bottom w:val="single" w:sz="4" w:space="0" w:color="auto"/>
              <w:right w:val="single" w:sz="4" w:space="0" w:color="auto"/>
            </w:tcBorders>
          </w:tcPr>
          <w:p w14:paraId="210DC033" w14:textId="77777777" w:rsidR="00836C5B" w:rsidRDefault="00836C5B" w:rsidP="0070620D">
            <w:pPr>
              <w:spacing w:after="0"/>
              <w:rPr>
                <w:rFonts w:ascii="Times New Roman" w:hAnsi="Times New Roman"/>
                <w:sz w:val="20"/>
                <w:szCs w:val="20"/>
                <w:lang w:val="sr-Latn-RS" w:eastAsia="sr-Latn-RS"/>
              </w:rPr>
            </w:pPr>
            <w:r>
              <w:rPr>
                <w:rFonts w:ascii="Times New Roman" w:hAnsi="Times New Roman"/>
                <w:sz w:val="20"/>
                <w:szCs w:val="20"/>
                <w:lang w:val="sr-Cyrl-CS" w:eastAsia="sr-Latn-RS"/>
              </w:rPr>
              <w:t>-Организовање школског  такмичења из ТТ;</w:t>
            </w:r>
          </w:p>
          <w:p w14:paraId="27931874" w14:textId="77777777" w:rsidR="00836C5B" w:rsidRDefault="00836C5B" w:rsidP="0070620D">
            <w:pPr>
              <w:spacing w:after="0"/>
              <w:rPr>
                <w:rFonts w:ascii="Times New Roman" w:hAnsi="Times New Roman"/>
                <w:sz w:val="20"/>
                <w:szCs w:val="20"/>
                <w:lang w:val="sr-Cyrl-RS" w:eastAsia="sr-Latn-RS"/>
              </w:rPr>
            </w:pPr>
            <w:r>
              <w:rPr>
                <w:rFonts w:ascii="Times New Roman" w:hAnsi="Times New Roman"/>
                <w:sz w:val="20"/>
                <w:szCs w:val="20"/>
                <w:lang w:val="sr-Latn-RS" w:eastAsia="sr-Latn-RS"/>
              </w:rPr>
              <w:t xml:space="preserve">- </w:t>
            </w:r>
            <w:r>
              <w:rPr>
                <w:rFonts w:ascii="Times New Roman" w:hAnsi="Times New Roman"/>
                <w:sz w:val="20"/>
                <w:szCs w:val="20"/>
                <w:lang w:val="sr-Cyrl-RS" w:eastAsia="sr-Latn-RS"/>
              </w:rPr>
              <w:t>Организовање школског такмичења</w:t>
            </w:r>
          </w:p>
          <w:p w14:paraId="511DEF42" w14:textId="1A305F61" w:rsidR="00836C5B" w:rsidRPr="004F15A4" w:rsidRDefault="001134E5" w:rsidP="0070620D">
            <w:pPr>
              <w:spacing w:after="0"/>
              <w:rPr>
                <w:rFonts w:ascii="Times New Roman" w:hAnsi="Times New Roman"/>
                <w:sz w:val="20"/>
                <w:szCs w:val="20"/>
                <w:lang w:val="sr-Cyrl-RS" w:eastAsia="sr-Latn-RS"/>
              </w:rPr>
            </w:pPr>
            <w:r>
              <w:rPr>
                <w:rFonts w:ascii="Times New Roman" w:hAnsi="Times New Roman"/>
                <w:sz w:val="20"/>
                <w:szCs w:val="20"/>
                <w:lang w:val="sr-Cyrl-RS" w:eastAsia="sr-Latn-RS"/>
              </w:rPr>
              <w:t>,</w:t>
            </w:r>
            <w:r w:rsidR="00836C5B">
              <w:rPr>
                <w:rFonts w:ascii="Times New Roman" w:hAnsi="Times New Roman"/>
                <w:sz w:val="20"/>
                <w:szCs w:val="20"/>
                <w:lang w:val="sr-Cyrl-RS" w:eastAsia="sr-Latn-RS"/>
              </w:rPr>
              <w:t>, Шта знаш о саобраћају,</w:t>
            </w:r>
          </w:p>
          <w:p w14:paraId="04709E02" w14:textId="77777777" w:rsidR="00836C5B" w:rsidRDefault="00836C5B" w:rsidP="0070620D">
            <w:pPr>
              <w:spacing w:after="0"/>
              <w:rPr>
                <w:rFonts w:ascii="Times New Roman" w:hAnsi="Times New Roman"/>
                <w:sz w:val="20"/>
                <w:szCs w:val="20"/>
                <w:lang w:val="sr-Cyrl-CS" w:eastAsia="sr-Latn-RS"/>
              </w:rPr>
            </w:pPr>
          </w:p>
        </w:tc>
        <w:tc>
          <w:tcPr>
            <w:tcW w:w="1404" w:type="dxa"/>
            <w:tcBorders>
              <w:top w:val="single" w:sz="4" w:space="0" w:color="auto"/>
              <w:left w:val="single" w:sz="4" w:space="0" w:color="auto"/>
              <w:bottom w:val="single" w:sz="4" w:space="0" w:color="auto"/>
              <w:right w:val="single" w:sz="4" w:space="0" w:color="auto"/>
            </w:tcBorders>
            <w:vAlign w:val="center"/>
            <w:hideMark/>
          </w:tcPr>
          <w:p w14:paraId="6F6A5CD5"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Тимски рад</w:t>
            </w:r>
          </w:p>
        </w:tc>
        <w:tc>
          <w:tcPr>
            <w:tcW w:w="1940" w:type="dxa"/>
            <w:tcBorders>
              <w:top w:val="single" w:sz="4" w:space="0" w:color="auto"/>
              <w:left w:val="single" w:sz="4" w:space="0" w:color="auto"/>
              <w:bottom w:val="single" w:sz="4" w:space="0" w:color="auto"/>
              <w:right w:val="single" w:sz="4" w:space="0" w:color="auto"/>
            </w:tcBorders>
            <w:vAlign w:val="center"/>
            <w:hideMark/>
          </w:tcPr>
          <w:p w14:paraId="5E785ABA"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Чланови стручног већа</w:t>
            </w:r>
          </w:p>
        </w:tc>
      </w:tr>
      <w:tr w:rsidR="00836C5B" w14:paraId="18033B54" w14:textId="77777777" w:rsidTr="0070620D">
        <w:trPr>
          <w:trHeight w:val="969"/>
        </w:trPr>
        <w:tc>
          <w:tcPr>
            <w:tcW w:w="1781" w:type="dxa"/>
            <w:tcBorders>
              <w:top w:val="single" w:sz="4" w:space="0" w:color="auto"/>
              <w:left w:val="single" w:sz="4" w:space="0" w:color="auto"/>
              <w:bottom w:val="single" w:sz="4" w:space="0" w:color="auto"/>
              <w:right w:val="single" w:sz="4" w:space="0" w:color="auto"/>
            </w:tcBorders>
            <w:vAlign w:val="center"/>
            <w:hideMark/>
          </w:tcPr>
          <w:p w14:paraId="33B59124" w14:textId="77777777" w:rsidR="00836C5B" w:rsidRDefault="00836C5B" w:rsidP="0070620D">
            <w:pPr>
              <w:spacing w:after="0"/>
              <w:jc w:val="center"/>
              <w:rPr>
                <w:rFonts w:ascii="Times New Roman" w:hAnsi="Times New Roman"/>
                <w:sz w:val="20"/>
                <w:szCs w:val="20"/>
                <w:lang w:val="sr-Latn-RS" w:eastAsia="sr-Latn-RS"/>
              </w:rPr>
            </w:pPr>
            <w:r>
              <w:rPr>
                <w:rFonts w:ascii="Times New Roman" w:hAnsi="Times New Roman"/>
                <w:sz w:val="20"/>
                <w:szCs w:val="20"/>
                <w:lang w:val="sr-Cyrl-CS" w:eastAsia="sr-Latn-RS"/>
              </w:rPr>
              <w:t xml:space="preserve">Април-Мај </w:t>
            </w:r>
          </w:p>
        </w:tc>
        <w:tc>
          <w:tcPr>
            <w:tcW w:w="3833" w:type="dxa"/>
            <w:tcBorders>
              <w:top w:val="single" w:sz="4" w:space="0" w:color="auto"/>
              <w:left w:val="single" w:sz="4" w:space="0" w:color="auto"/>
              <w:bottom w:val="single" w:sz="4" w:space="0" w:color="auto"/>
              <w:right w:val="single" w:sz="4" w:space="0" w:color="auto"/>
            </w:tcBorders>
            <w:hideMark/>
          </w:tcPr>
          <w:p w14:paraId="578DEBEB" w14:textId="77777777" w:rsidR="00836C5B" w:rsidRPr="004F15A4" w:rsidRDefault="00836C5B" w:rsidP="0070620D">
            <w:pPr>
              <w:spacing w:after="0"/>
              <w:rPr>
                <w:rFonts w:ascii="Times New Roman" w:hAnsi="Times New Roman"/>
                <w:sz w:val="20"/>
                <w:szCs w:val="20"/>
                <w:lang w:val="sr-Latn-RS" w:eastAsia="sr-Latn-RS"/>
              </w:rPr>
            </w:pPr>
            <w:r>
              <w:rPr>
                <w:rFonts w:ascii="Times New Roman" w:hAnsi="Times New Roman"/>
                <w:sz w:val="20"/>
                <w:szCs w:val="20"/>
                <w:lang w:val="sr-Cyrl-CS" w:eastAsia="sr-Latn-RS"/>
              </w:rPr>
              <w:t>-Општинска и окружна такмичења</w:t>
            </w:r>
          </w:p>
          <w:p w14:paraId="7AA0680A"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-Избор уџбеника за наредну школску</w:t>
            </w:r>
            <w:r>
              <w:rPr>
                <w:rFonts w:ascii="Times New Roman" w:hAnsi="Times New Roman"/>
                <w:sz w:val="20"/>
                <w:szCs w:val="20"/>
                <w:lang w:val="sr-Latn-RS" w:eastAsia="sr-Latn-RS"/>
              </w:rPr>
              <w:t xml:space="preserve"> 202</w:t>
            </w:r>
            <w:r>
              <w:rPr>
                <w:rFonts w:ascii="Times New Roman" w:hAnsi="Times New Roman"/>
                <w:sz w:val="20"/>
                <w:szCs w:val="20"/>
                <w:lang w:val="sr-Cyrl-RS" w:eastAsia="sr-Latn-RS"/>
              </w:rPr>
              <w:t>7</w:t>
            </w:r>
            <w:r>
              <w:rPr>
                <w:rFonts w:ascii="Times New Roman" w:hAnsi="Times New Roman"/>
                <w:sz w:val="20"/>
                <w:szCs w:val="20"/>
                <w:lang w:val="sr-Latn-RS" w:eastAsia="sr-Latn-RS"/>
              </w:rPr>
              <w:t>/202</w:t>
            </w:r>
            <w:r>
              <w:rPr>
                <w:rFonts w:ascii="Times New Roman" w:hAnsi="Times New Roman"/>
                <w:sz w:val="20"/>
                <w:szCs w:val="20"/>
                <w:lang w:val="sr-Cyrl-RS" w:eastAsia="sr-Latn-RS"/>
              </w:rPr>
              <w:t>8</w:t>
            </w:r>
            <w:r>
              <w:rPr>
                <w:rFonts w:ascii="Times New Roman" w:hAnsi="Times New Roman"/>
                <w:sz w:val="20"/>
                <w:szCs w:val="20"/>
                <w:lang w:val="sr-Cyrl-CS" w:eastAsia="sr-Latn-RS"/>
              </w:rPr>
              <w:t xml:space="preserve"> годину.</w:t>
            </w:r>
          </w:p>
          <w:p w14:paraId="76C44762"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 xml:space="preserve">-Фестивал науке </w:t>
            </w:r>
          </w:p>
        </w:tc>
        <w:tc>
          <w:tcPr>
            <w:tcW w:w="1404" w:type="dxa"/>
            <w:tcBorders>
              <w:top w:val="single" w:sz="4" w:space="0" w:color="auto"/>
              <w:left w:val="single" w:sz="4" w:space="0" w:color="auto"/>
              <w:bottom w:val="single" w:sz="4" w:space="0" w:color="auto"/>
              <w:right w:val="single" w:sz="4" w:space="0" w:color="auto"/>
            </w:tcBorders>
            <w:vAlign w:val="center"/>
            <w:hideMark/>
          </w:tcPr>
          <w:p w14:paraId="62F36F43"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Тимски рад</w:t>
            </w:r>
          </w:p>
        </w:tc>
        <w:tc>
          <w:tcPr>
            <w:tcW w:w="1940" w:type="dxa"/>
            <w:tcBorders>
              <w:top w:val="single" w:sz="4" w:space="0" w:color="auto"/>
              <w:left w:val="single" w:sz="4" w:space="0" w:color="auto"/>
              <w:bottom w:val="single" w:sz="4" w:space="0" w:color="auto"/>
              <w:right w:val="single" w:sz="4" w:space="0" w:color="auto"/>
            </w:tcBorders>
            <w:vAlign w:val="center"/>
            <w:hideMark/>
          </w:tcPr>
          <w:p w14:paraId="30005680"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Чланови стручног већа</w:t>
            </w:r>
          </w:p>
        </w:tc>
      </w:tr>
      <w:tr w:rsidR="00836C5B" w14:paraId="51FB4C3A" w14:textId="77777777" w:rsidTr="0070620D">
        <w:trPr>
          <w:trHeight w:val="969"/>
        </w:trPr>
        <w:tc>
          <w:tcPr>
            <w:tcW w:w="1781" w:type="dxa"/>
            <w:tcBorders>
              <w:top w:val="single" w:sz="4" w:space="0" w:color="auto"/>
              <w:left w:val="single" w:sz="4" w:space="0" w:color="auto"/>
              <w:bottom w:val="single" w:sz="4" w:space="0" w:color="auto"/>
              <w:right w:val="single" w:sz="4" w:space="0" w:color="auto"/>
            </w:tcBorders>
            <w:vAlign w:val="center"/>
            <w:hideMark/>
          </w:tcPr>
          <w:p w14:paraId="4F07BC4A" w14:textId="77777777" w:rsidR="00836C5B" w:rsidRDefault="00836C5B" w:rsidP="0070620D">
            <w:pPr>
              <w:spacing w:after="0"/>
              <w:jc w:val="center"/>
              <w:rPr>
                <w:rFonts w:ascii="Times New Roman" w:hAnsi="Times New Roman"/>
                <w:sz w:val="20"/>
                <w:szCs w:val="20"/>
                <w:lang w:val="sr-Latn-RS" w:eastAsia="sr-Latn-RS"/>
              </w:rPr>
            </w:pPr>
            <w:r>
              <w:rPr>
                <w:rFonts w:ascii="Times New Roman" w:hAnsi="Times New Roman"/>
                <w:sz w:val="20"/>
                <w:szCs w:val="20"/>
                <w:lang w:val="sr-Cyrl-CS" w:eastAsia="sr-Latn-RS"/>
              </w:rPr>
              <w:t>Јун</w:t>
            </w:r>
          </w:p>
        </w:tc>
        <w:tc>
          <w:tcPr>
            <w:tcW w:w="3833" w:type="dxa"/>
            <w:tcBorders>
              <w:top w:val="single" w:sz="4" w:space="0" w:color="auto"/>
              <w:left w:val="single" w:sz="4" w:space="0" w:color="auto"/>
              <w:bottom w:val="single" w:sz="4" w:space="0" w:color="auto"/>
              <w:right w:val="single" w:sz="4" w:space="0" w:color="auto"/>
            </w:tcBorders>
            <w:hideMark/>
          </w:tcPr>
          <w:p w14:paraId="76CF3440"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 Обележавање Дана екологије</w:t>
            </w:r>
          </w:p>
          <w:p w14:paraId="0614857F"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-Анализа успеха ученика на крају другог полугодишта;</w:t>
            </w:r>
          </w:p>
          <w:p w14:paraId="5C52118E"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-Анализа рада стручног већа;</w:t>
            </w:r>
          </w:p>
          <w:p w14:paraId="53786C2C"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-Извештаји са семинара;</w:t>
            </w:r>
          </w:p>
        </w:tc>
        <w:tc>
          <w:tcPr>
            <w:tcW w:w="1404" w:type="dxa"/>
            <w:tcBorders>
              <w:top w:val="single" w:sz="4" w:space="0" w:color="auto"/>
              <w:left w:val="single" w:sz="4" w:space="0" w:color="auto"/>
              <w:bottom w:val="single" w:sz="4" w:space="0" w:color="auto"/>
              <w:right w:val="single" w:sz="4" w:space="0" w:color="auto"/>
            </w:tcBorders>
            <w:vAlign w:val="center"/>
            <w:hideMark/>
          </w:tcPr>
          <w:p w14:paraId="4DDAA9ED"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Тимски рад</w:t>
            </w:r>
          </w:p>
        </w:tc>
        <w:tc>
          <w:tcPr>
            <w:tcW w:w="1940" w:type="dxa"/>
            <w:tcBorders>
              <w:top w:val="single" w:sz="4" w:space="0" w:color="auto"/>
              <w:left w:val="single" w:sz="4" w:space="0" w:color="auto"/>
              <w:bottom w:val="single" w:sz="4" w:space="0" w:color="auto"/>
              <w:right w:val="single" w:sz="4" w:space="0" w:color="auto"/>
            </w:tcBorders>
            <w:vAlign w:val="center"/>
            <w:hideMark/>
          </w:tcPr>
          <w:p w14:paraId="58B5D00C" w14:textId="77777777" w:rsidR="00836C5B" w:rsidRDefault="00836C5B" w:rsidP="0070620D">
            <w:pPr>
              <w:spacing w:after="0"/>
              <w:jc w:val="center"/>
              <w:rPr>
                <w:rFonts w:ascii="Times New Roman" w:hAnsi="Times New Roman"/>
                <w:sz w:val="20"/>
                <w:szCs w:val="20"/>
                <w:lang w:val="sr-Cyrl-CS" w:eastAsia="sr-Latn-RS"/>
              </w:rPr>
            </w:pPr>
            <w:r>
              <w:rPr>
                <w:rFonts w:ascii="Times New Roman" w:hAnsi="Times New Roman"/>
                <w:sz w:val="20"/>
                <w:szCs w:val="20"/>
                <w:lang w:val="sr-Cyrl-CS" w:eastAsia="sr-Latn-RS"/>
              </w:rPr>
              <w:t>Чланови стручног већа;</w:t>
            </w:r>
            <w:r>
              <w:rPr>
                <w:rFonts w:ascii="Times New Roman" w:hAnsi="Times New Roman"/>
                <w:sz w:val="20"/>
                <w:szCs w:val="20"/>
                <w:lang w:val="sr-Latn-RS" w:eastAsia="sr-Latn-RS"/>
              </w:rPr>
              <w:t xml:space="preserve"> </w:t>
            </w:r>
            <w:r>
              <w:rPr>
                <w:rFonts w:ascii="Times New Roman" w:hAnsi="Times New Roman"/>
                <w:sz w:val="20"/>
                <w:szCs w:val="20"/>
                <w:lang w:val="sr-Cyrl-CS" w:eastAsia="sr-Latn-RS"/>
              </w:rPr>
              <w:t>ППС</w:t>
            </w:r>
          </w:p>
        </w:tc>
      </w:tr>
      <w:tr w:rsidR="00836C5B" w14:paraId="65D169D1" w14:textId="77777777" w:rsidTr="0070620D">
        <w:trPr>
          <w:trHeight w:val="1025"/>
        </w:trPr>
        <w:tc>
          <w:tcPr>
            <w:tcW w:w="8958" w:type="dxa"/>
            <w:gridSpan w:val="4"/>
            <w:tcBorders>
              <w:top w:val="single" w:sz="4" w:space="0" w:color="auto"/>
              <w:left w:val="single" w:sz="4" w:space="0" w:color="auto"/>
              <w:bottom w:val="single" w:sz="4" w:space="0" w:color="auto"/>
              <w:right w:val="single" w:sz="4" w:space="0" w:color="auto"/>
            </w:tcBorders>
          </w:tcPr>
          <w:p w14:paraId="30A82E2E" w14:textId="77777777" w:rsidR="00836C5B" w:rsidRDefault="00836C5B" w:rsidP="0070620D">
            <w:pPr>
              <w:spacing w:after="0"/>
              <w:rPr>
                <w:rFonts w:ascii="Times New Roman" w:hAnsi="Times New Roman"/>
                <w:sz w:val="20"/>
                <w:szCs w:val="20"/>
                <w:lang w:val="ru-RU" w:eastAsia="sr-Latn-RS"/>
              </w:rPr>
            </w:pPr>
            <w:r>
              <w:rPr>
                <w:rFonts w:ascii="Times New Roman" w:hAnsi="Times New Roman"/>
                <w:sz w:val="20"/>
                <w:szCs w:val="20"/>
                <w:lang w:val="sr-Cyrl-CS" w:eastAsia="sr-Latn-RS"/>
              </w:rPr>
              <w:t xml:space="preserve">* Начини праћења реализације програма стручног  већа и носиоци праћења: </w:t>
            </w:r>
          </w:p>
          <w:p w14:paraId="3F005DC6"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 xml:space="preserve">Начин праћења – кроз записнике о раду стручних већа;праћењем и анализом иновативних часова; </w:t>
            </w:r>
          </w:p>
          <w:p w14:paraId="0C1A3E37" w14:textId="77777777" w:rsidR="00836C5B" w:rsidRDefault="00836C5B" w:rsidP="0070620D">
            <w:pPr>
              <w:spacing w:after="0"/>
              <w:rPr>
                <w:rFonts w:ascii="Times New Roman" w:hAnsi="Times New Roman"/>
                <w:sz w:val="20"/>
                <w:szCs w:val="20"/>
                <w:lang w:val="sr-Cyrl-CS" w:eastAsia="sr-Latn-RS"/>
              </w:rPr>
            </w:pPr>
            <w:r>
              <w:rPr>
                <w:rFonts w:ascii="Times New Roman" w:hAnsi="Times New Roman"/>
                <w:sz w:val="20"/>
                <w:szCs w:val="20"/>
                <w:lang w:val="sr-Cyrl-CS" w:eastAsia="sr-Latn-RS"/>
              </w:rPr>
              <w:t>Носиоци праћења - чланови актива; ппс</w:t>
            </w:r>
          </w:p>
        </w:tc>
      </w:tr>
    </w:tbl>
    <w:p w14:paraId="2DD56CB7" w14:textId="101F8BBB" w:rsidR="00836C5B" w:rsidRDefault="00836C5B" w:rsidP="00836C5B">
      <w:pPr>
        <w:rPr>
          <w:rFonts w:ascii="Times New Roman" w:hAnsi="Times New Roman"/>
          <w:sz w:val="20"/>
          <w:szCs w:val="20"/>
          <w:lang w:val="sr-Cyrl-RS"/>
        </w:rPr>
      </w:pPr>
      <w:r>
        <w:rPr>
          <w:rFonts w:ascii="Times New Roman" w:hAnsi="Times New Roman"/>
          <w:sz w:val="20"/>
          <w:szCs w:val="20"/>
          <w:lang w:val="sr-Cyrl-RS"/>
        </w:rPr>
        <w:t xml:space="preserve">        Чланови већа: Горан Ћирковић, Весна Ђорђевић, Драгана Р.Ђуни</w:t>
      </w:r>
      <w:r w:rsidR="00A45903">
        <w:rPr>
          <w:rFonts w:ascii="Times New Roman" w:hAnsi="Times New Roman"/>
          <w:sz w:val="20"/>
          <w:szCs w:val="20"/>
          <w:lang w:val="sr-Cyrl-RS"/>
        </w:rPr>
        <w:t>сијевић, В.Врањевац, Јелена В.</w:t>
      </w:r>
      <w:r w:rsidR="00A45903">
        <w:rPr>
          <w:rFonts w:ascii="Times New Roman" w:hAnsi="Times New Roman"/>
          <w:sz w:val="20"/>
          <w:szCs w:val="20"/>
        </w:rPr>
        <w:t xml:space="preserve"> </w:t>
      </w:r>
      <w:r>
        <w:rPr>
          <w:rFonts w:ascii="Times New Roman" w:hAnsi="Times New Roman"/>
          <w:sz w:val="20"/>
          <w:szCs w:val="20"/>
          <w:lang w:val="sr-Cyrl-RS"/>
        </w:rPr>
        <w:t>Вукотић.</w:t>
      </w:r>
    </w:p>
    <w:p w14:paraId="37901E20" w14:textId="10E0ADA3" w:rsidR="001933AF" w:rsidRDefault="001933AF" w:rsidP="00BE4697">
      <w:pPr>
        <w:tabs>
          <w:tab w:val="left" w:pos="284"/>
        </w:tabs>
        <w:spacing w:before="60" w:after="60"/>
        <w:rPr>
          <w:rFonts w:ascii="Times New Roman" w:hAnsi="Times New Roman"/>
          <w:b/>
          <w:sz w:val="20"/>
          <w:szCs w:val="20"/>
          <w:lang w:val="sr-Cyrl-RS"/>
        </w:rPr>
      </w:pPr>
    </w:p>
    <w:p w14:paraId="1672053B" w14:textId="0D105977" w:rsidR="001933AF" w:rsidRDefault="001933AF" w:rsidP="00BE4697">
      <w:pPr>
        <w:tabs>
          <w:tab w:val="left" w:pos="284"/>
        </w:tabs>
        <w:spacing w:before="60" w:after="60"/>
        <w:rPr>
          <w:rFonts w:ascii="Times New Roman" w:hAnsi="Times New Roman"/>
          <w:b/>
          <w:sz w:val="20"/>
          <w:szCs w:val="20"/>
          <w:lang w:val="sr-Cyrl-RS"/>
        </w:rPr>
      </w:pPr>
    </w:p>
    <w:p w14:paraId="4744D251" w14:textId="143C67CC" w:rsidR="001933AF" w:rsidRDefault="001933AF" w:rsidP="00BE4697">
      <w:pPr>
        <w:tabs>
          <w:tab w:val="left" w:pos="284"/>
        </w:tabs>
        <w:spacing w:before="60" w:after="60"/>
        <w:rPr>
          <w:rFonts w:ascii="Times New Roman" w:hAnsi="Times New Roman"/>
          <w:b/>
          <w:sz w:val="20"/>
          <w:szCs w:val="20"/>
          <w:lang w:val="sr-Cyrl-RS"/>
        </w:rPr>
      </w:pPr>
    </w:p>
    <w:p w14:paraId="6C66A771" w14:textId="3D53B549" w:rsidR="001933AF" w:rsidRDefault="001933AF" w:rsidP="00BE4697">
      <w:pPr>
        <w:tabs>
          <w:tab w:val="left" w:pos="284"/>
        </w:tabs>
        <w:spacing w:before="60" w:after="60"/>
        <w:rPr>
          <w:rFonts w:ascii="Times New Roman" w:hAnsi="Times New Roman"/>
          <w:b/>
          <w:sz w:val="20"/>
          <w:szCs w:val="20"/>
          <w:lang w:val="sr-Cyrl-RS"/>
        </w:rPr>
      </w:pPr>
    </w:p>
    <w:p w14:paraId="4F5E940D" w14:textId="175F4438" w:rsidR="001933AF" w:rsidRDefault="001933AF" w:rsidP="00BE4697">
      <w:pPr>
        <w:tabs>
          <w:tab w:val="left" w:pos="284"/>
        </w:tabs>
        <w:spacing w:before="60" w:after="60"/>
        <w:rPr>
          <w:rFonts w:ascii="Times New Roman" w:hAnsi="Times New Roman"/>
          <w:b/>
          <w:sz w:val="20"/>
          <w:szCs w:val="20"/>
          <w:lang w:val="sr-Cyrl-RS"/>
        </w:rPr>
      </w:pPr>
    </w:p>
    <w:p w14:paraId="3CC8C65A" w14:textId="4E81CA3F" w:rsidR="001933AF" w:rsidRDefault="001933AF" w:rsidP="00BE4697">
      <w:pPr>
        <w:tabs>
          <w:tab w:val="left" w:pos="284"/>
        </w:tabs>
        <w:spacing w:before="60" w:after="60"/>
        <w:rPr>
          <w:rFonts w:ascii="Times New Roman" w:hAnsi="Times New Roman"/>
          <w:b/>
          <w:sz w:val="20"/>
          <w:szCs w:val="20"/>
          <w:lang w:val="sr-Cyrl-RS"/>
        </w:rPr>
      </w:pPr>
    </w:p>
    <w:p w14:paraId="59F05D65" w14:textId="39FDAB18" w:rsidR="00635FB2" w:rsidRDefault="008878BE" w:rsidP="00842006">
      <w:pPr>
        <w:spacing w:before="60" w:after="60"/>
        <w:rPr>
          <w:rFonts w:ascii="Times New Roman" w:hAnsi="Times New Roman"/>
          <w:b/>
          <w:bCs/>
          <w:lang w:val="sr-Cyrl-CS"/>
        </w:rPr>
      </w:pPr>
      <w:r w:rsidRPr="00A60E71">
        <w:rPr>
          <w:rFonts w:ascii="Times New Roman" w:hAnsi="Times New Roman"/>
          <w:sz w:val="20"/>
          <w:szCs w:val="20"/>
          <w:lang w:val="sr-Cyrl-CS"/>
        </w:rPr>
        <w:br w:type="page"/>
      </w:r>
      <w:r w:rsidR="00635FB2" w:rsidRPr="0035774F">
        <w:rPr>
          <w:rFonts w:ascii="Times New Roman" w:hAnsi="Times New Roman"/>
          <w:b/>
          <w:bCs/>
          <w:lang w:val="sr-Cyrl-CS"/>
        </w:rPr>
        <w:lastRenderedPageBreak/>
        <w:t>СТРУЧНО ВЕЋЕ ВЕРСКА НАСТАВА- ГРАЂАНСКО ВАСПИТАЊЕ</w:t>
      </w:r>
    </w:p>
    <w:p w14:paraId="539986C4" w14:textId="77777777" w:rsidR="00E32A48" w:rsidRPr="0035774F" w:rsidRDefault="00E32A48" w:rsidP="00842006">
      <w:pPr>
        <w:spacing w:before="60" w:after="60"/>
        <w:rPr>
          <w:rFonts w:ascii="Times New Roman" w:hAnsi="Times New Roman"/>
          <w:b/>
          <w:bCs/>
          <w:lang w:val="sr-Cyrl-CS"/>
        </w:rPr>
      </w:pPr>
    </w:p>
    <w:p w14:paraId="7C569163" w14:textId="12744FCA" w:rsidR="00043C81" w:rsidRPr="00715FFC" w:rsidRDefault="0035774F" w:rsidP="00043C81">
      <w:pPr>
        <w:tabs>
          <w:tab w:val="left" w:pos="284"/>
        </w:tabs>
        <w:spacing w:before="60" w:after="60"/>
        <w:ind w:left="360"/>
        <w:rPr>
          <w:rFonts w:ascii="Times New Roman" w:hAnsi="Times New Roman"/>
          <w:b/>
          <w:lang w:val="sr-Cyrl-RS"/>
        </w:rPr>
      </w:pPr>
      <w:r w:rsidRPr="0035774F">
        <w:rPr>
          <w:rFonts w:ascii="Times New Roman" w:hAnsi="Times New Roman"/>
          <w:b/>
          <w:lang w:val="sr-Cyrl-CS"/>
        </w:rPr>
        <w:t xml:space="preserve">     Председник стручног већа</w:t>
      </w:r>
      <w:r w:rsidRPr="00715FFC">
        <w:rPr>
          <w:rFonts w:ascii="Times New Roman" w:hAnsi="Times New Roman"/>
          <w:b/>
          <w:lang w:val="sr-Cyrl-RS"/>
        </w:rPr>
        <w:t>: Станко Аћимовић</w:t>
      </w:r>
    </w:p>
    <w:p w14:paraId="2CBD1E81" w14:textId="684B363A" w:rsidR="00043C81" w:rsidRPr="00715FFC" w:rsidRDefault="00043C81" w:rsidP="00043C81">
      <w:pPr>
        <w:tabs>
          <w:tab w:val="left" w:pos="284"/>
        </w:tabs>
        <w:spacing w:before="60" w:after="60"/>
        <w:rPr>
          <w:rFonts w:ascii="Times New Roman" w:hAnsi="Times New Roman"/>
          <w:b/>
          <w:sz w:val="20"/>
          <w:szCs w:val="20"/>
          <w:lang w:val="sr-Cyrl-R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0"/>
        <w:gridCol w:w="4002"/>
        <w:gridCol w:w="1662"/>
        <w:gridCol w:w="2139"/>
      </w:tblGrid>
      <w:tr w:rsidR="00D17912" w:rsidRPr="003161E9" w14:paraId="1266A232" w14:textId="77777777" w:rsidTr="003D6D85">
        <w:tc>
          <w:tcPr>
            <w:tcW w:w="1661" w:type="dxa"/>
            <w:shd w:val="clear" w:color="auto" w:fill="F2F2F2"/>
          </w:tcPr>
          <w:p w14:paraId="1F0CF922" w14:textId="77777777" w:rsidR="00635FB2" w:rsidRPr="003161E9" w:rsidRDefault="00635FB2" w:rsidP="00BE6298">
            <w:pPr>
              <w:spacing w:after="0" w:line="240" w:lineRule="auto"/>
              <w:jc w:val="center"/>
              <w:rPr>
                <w:rFonts w:ascii="Times New Roman" w:eastAsia="Times New Roman" w:hAnsi="Times New Roman"/>
                <w:b/>
                <w:iCs/>
                <w:sz w:val="20"/>
                <w:szCs w:val="20"/>
                <w:lang w:val="sr-Cyrl-CS" w:eastAsia="sr-Latn-CS"/>
              </w:rPr>
            </w:pPr>
            <w:r w:rsidRPr="003161E9">
              <w:rPr>
                <w:rFonts w:ascii="Times New Roman" w:eastAsia="Times New Roman" w:hAnsi="Times New Roman"/>
                <w:b/>
                <w:iCs/>
                <w:sz w:val="20"/>
                <w:szCs w:val="20"/>
                <w:lang w:val="sr-Cyrl-CS" w:eastAsia="sr-Latn-CS"/>
              </w:rPr>
              <w:t>Време реализације</w:t>
            </w:r>
          </w:p>
        </w:tc>
        <w:tc>
          <w:tcPr>
            <w:tcW w:w="4009" w:type="dxa"/>
            <w:shd w:val="clear" w:color="auto" w:fill="F2F2F2"/>
            <w:vAlign w:val="center"/>
          </w:tcPr>
          <w:p w14:paraId="4FBE47A5" w14:textId="77777777" w:rsidR="00635FB2" w:rsidRPr="003161E9" w:rsidRDefault="00635FB2" w:rsidP="00917E0E">
            <w:pPr>
              <w:spacing w:after="0" w:line="240" w:lineRule="auto"/>
              <w:jc w:val="center"/>
              <w:rPr>
                <w:rFonts w:ascii="Times New Roman" w:eastAsia="Times New Roman" w:hAnsi="Times New Roman"/>
                <w:b/>
                <w:iCs/>
                <w:sz w:val="20"/>
                <w:szCs w:val="20"/>
                <w:lang w:val="sr-Cyrl-CS" w:eastAsia="sr-Latn-CS"/>
              </w:rPr>
            </w:pPr>
            <w:r w:rsidRPr="003161E9">
              <w:rPr>
                <w:rFonts w:ascii="Times New Roman" w:eastAsia="Times New Roman" w:hAnsi="Times New Roman"/>
                <w:b/>
                <w:iCs/>
                <w:sz w:val="20"/>
                <w:szCs w:val="20"/>
                <w:lang w:val="sr-Cyrl-CS" w:eastAsia="sr-Latn-CS"/>
              </w:rPr>
              <w:t>Активности/теме</w:t>
            </w:r>
          </w:p>
        </w:tc>
        <w:tc>
          <w:tcPr>
            <w:tcW w:w="1653" w:type="dxa"/>
            <w:shd w:val="clear" w:color="auto" w:fill="F2F2F2"/>
          </w:tcPr>
          <w:p w14:paraId="51CF6AEB" w14:textId="77777777" w:rsidR="00635FB2" w:rsidRPr="003161E9" w:rsidRDefault="00635FB2" w:rsidP="00BE6298">
            <w:pPr>
              <w:spacing w:after="0" w:line="240" w:lineRule="auto"/>
              <w:jc w:val="center"/>
              <w:rPr>
                <w:rFonts w:ascii="Times New Roman" w:eastAsia="Times New Roman" w:hAnsi="Times New Roman"/>
                <w:b/>
                <w:iCs/>
                <w:sz w:val="20"/>
                <w:szCs w:val="20"/>
                <w:lang w:val="sr-Cyrl-CS" w:eastAsia="sr-Latn-CS"/>
              </w:rPr>
            </w:pPr>
            <w:r w:rsidRPr="003161E9">
              <w:rPr>
                <w:rFonts w:ascii="Times New Roman" w:eastAsia="Times New Roman" w:hAnsi="Times New Roman"/>
                <w:b/>
                <w:iCs/>
                <w:sz w:val="20"/>
                <w:szCs w:val="20"/>
                <w:lang w:val="sr-Cyrl-CS" w:eastAsia="sr-Latn-CS"/>
              </w:rPr>
              <w:t>Начин реализације:</w:t>
            </w:r>
          </w:p>
        </w:tc>
        <w:tc>
          <w:tcPr>
            <w:tcW w:w="2140" w:type="dxa"/>
            <w:shd w:val="clear" w:color="auto" w:fill="F2F2F2"/>
          </w:tcPr>
          <w:p w14:paraId="1D459B61" w14:textId="77777777" w:rsidR="00635FB2" w:rsidRPr="003161E9" w:rsidRDefault="00635FB2" w:rsidP="00BE6298">
            <w:pPr>
              <w:spacing w:after="0" w:line="240" w:lineRule="auto"/>
              <w:jc w:val="center"/>
              <w:rPr>
                <w:rFonts w:ascii="Times New Roman" w:eastAsia="Times New Roman" w:hAnsi="Times New Roman"/>
                <w:b/>
                <w:iCs/>
                <w:sz w:val="20"/>
                <w:szCs w:val="20"/>
                <w:lang w:val="sr-Cyrl-CS" w:eastAsia="sr-Latn-CS"/>
              </w:rPr>
            </w:pPr>
            <w:r w:rsidRPr="003161E9">
              <w:rPr>
                <w:rFonts w:ascii="Times New Roman" w:eastAsia="Times New Roman" w:hAnsi="Times New Roman"/>
                <w:b/>
                <w:iCs/>
                <w:sz w:val="20"/>
                <w:szCs w:val="20"/>
                <w:lang w:val="sr-Cyrl-CS" w:eastAsia="sr-Latn-CS"/>
              </w:rPr>
              <w:t>Носиоци реализације</w:t>
            </w:r>
          </w:p>
        </w:tc>
      </w:tr>
      <w:tr w:rsidR="00D17912" w:rsidRPr="003161E9" w14:paraId="7A1E195A" w14:textId="77777777" w:rsidTr="003D6D85">
        <w:trPr>
          <w:trHeight w:val="610"/>
        </w:trPr>
        <w:tc>
          <w:tcPr>
            <w:tcW w:w="1661" w:type="dxa"/>
            <w:vAlign w:val="center"/>
          </w:tcPr>
          <w:p w14:paraId="0669165C"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Август</w:t>
            </w:r>
          </w:p>
        </w:tc>
        <w:tc>
          <w:tcPr>
            <w:tcW w:w="4009" w:type="dxa"/>
          </w:tcPr>
          <w:p w14:paraId="088B71C3" w14:textId="76ED563D" w:rsidR="00635FB2" w:rsidRPr="003161E9" w:rsidRDefault="00635FB2"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CS" w:eastAsia="sr-Latn-CS"/>
              </w:rPr>
              <w:t xml:space="preserve">Планирање </w:t>
            </w:r>
            <w:r w:rsidRPr="003161E9">
              <w:rPr>
                <w:rFonts w:ascii="Times New Roman" w:eastAsia="Times New Roman" w:hAnsi="Times New Roman"/>
                <w:sz w:val="20"/>
                <w:szCs w:val="20"/>
                <w:lang w:val="ru-RU" w:eastAsia="sr-Latn-CS"/>
              </w:rPr>
              <w:t xml:space="preserve">сарадње </w:t>
            </w:r>
            <w:r w:rsidRPr="003161E9">
              <w:rPr>
                <w:rFonts w:ascii="Times New Roman" w:eastAsia="Times New Roman" w:hAnsi="Times New Roman"/>
                <w:sz w:val="20"/>
                <w:szCs w:val="20"/>
                <w:lang w:val="sr-Cyrl-RS" w:eastAsia="sr-Latn-CS"/>
              </w:rPr>
              <w:t>наставника</w:t>
            </w:r>
            <w:r w:rsidRPr="003161E9">
              <w:rPr>
                <w:rFonts w:ascii="Times New Roman" w:eastAsia="Times New Roman" w:hAnsi="Times New Roman"/>
                <w:sz w:val="20"/>
                <w:szCs w:val="20"/>
                <w:lang w:val="ru-RU" w:eastAsia="sr-Latn-CS"/>
              </w:rPr>
              <w:t xml:space="preserve"> грађанског васпитања и верске наставе</w:t>
            </w:r>
            <w:r w:rsidR="008878BE" w:rsidRPr="003161E9">
              <w:rPr>
                <w:rFonts w:ascii="Times New Roman" w:eastAsia="Times New Roman" w:hAnsi="Times New Roman"/>
                <w:sz w:val="20"/>
                <w:szCs w:val="20"/>
                <w:lang w:val="sr-Latn-RS" w:eastAsia="sr-Latn-CS"/>
              </w:rPr>
              <w:t xml:space="preserve"> </w:t>
            </w:r>
            <w:r w:rsidRPr="003161E9">
              <w:rPr>
                <w:rFonts w:ascii="Times New Roman" w:eastAsia="Times New Roman" w:hAnsi="Times New Roman"/>
                <w:sz w:val="20"/>
                <w:szCs w:val="20"/>
                <w:lang w:val="sr-Cyrl-RS" w:eastAsia="sr-Latn-CS"/>
              </w:rPr>
              <w:t>Планирање наставних и ваннаставних активности, израда годишњих и оперативних планова.</w:t>
            </w:r>
          </w:p>
        </w:tc>
        <w:tc>
          <w:tcPr>
            <w:tcW w:w="1653" w:type="dxa"/>
            <w:vAlign w:val="center"/>
          </w:tcPr>
          <w:p w14:paraId="6897EB01" w14:textId="02E1955F" w:rsidR="00635FB2" w:rsidRPr="003161E9" w:rsidRDefault="00D4413E"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т</w:t>
            </w:r>
            <w:r w:rsidR="00D820CF" w:rsidRPr="003161E9">
              <w:rPr>
                <w:rFonts w:ascii="Times New Roman" w:eastAsia="Times New Roman" w:hAnsi="Times New Roman"/>
                <w:sz w:val="20"/>
                <w:szCs w:val="20"/>
                <w:lang w:val="sr-Cyrl-CS" w:eastAsia="sr-Latn-CS"/>
              </w:rPr>
              <w:t>имски рад</w:t>
            </w:r>
          </w:p>
        </w:tc>
        <w:tc>
          <w:tcPr>
            <w:tcW w:w="2140" w:type="dxa"/>
            <w:vAlign w:val="center"/>
          </w:tcPr>
          <w:p w14:paraId="271F62CD"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Чланови стручног већа</w:t>
            </w:r>
          </w:p>
        </w:tc>
      </w:tr>
      <w:tr w:rsidR="00D17912" w:rsidRPr="003161E9" w14:paraId="469FB4B3" w14:textId="77777777" w:rsidTr="003D6D85">
        <w:trPr>
          <w:trHeight w:val="737"/>
        </w:trPr>
        <w:tc>
          <w:tcPr>
            <w:tcW w:w="1661" w:type="dxa"/>
            <w:vAlign w:val="center"/>
          </w:tcPr>
          <w:p w14:paraId="6FBF8B74" w14:textId="35501FD5" w:rsidR="00635FB2" w:rsidRPr="003161E9" w:rsidRDefault="00460D39"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Септембар</w:t>
            </w:r>
          </w:p>
        </w:tc>
        <w:tc>
          <w:tcPr>
            <w:tcW w:w="4009" w:type="dxa"/>
          </w:tcPr>
          <w:p w14:paraId="2255C16D" w14:textId="00230B28" w:rsidR="00635FB2" w:rsidRPr="003161E9" w:rsidRDefault="00635FB2" w:rsidP="00BE6298">
            <w:pPr>
              <w:spacing w:after="0" w:line="240" w:lineRule="auto"/>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Утврђивање потреба и предлога за стручно усавршавање</w:t>
            </w:r>
          </w:p>
          <w:p w14:paraId="5B6FB37A" w14:textId="6A8344CE" w:rsidR="00460D39" w:rsidRPr="003161E9" w:rsidRDefault="00460D39"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CS" w:eastAsia="sr-Latn-CS"/>
              </w:rPr>
              <w:t>Подела часова</w:t>
            </w:r>
          </w:p>
          <w:p w14:paraId="06CBB39A" w14:textId="77777777" w:rsidR="00D820CF" w:rsidRPr="003161E9" w:rsidRDefault="00D820CF"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Избор интернет  платформе за учење на даљину</w:t>
            </w:r>
          </w:p>
          <w:p w14:paraId="4EEA35CF" w14:textId="760926D9" w:rsidR="00460D39" w:rsidRPr="003161E9" w:rsidRDefault="00460D39"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Предлози за реализацију Дечје недеље</w:t>
            </w:r>
          </w:p>
        </w:tc>
        <w:tc>
          <w:tcPr>
            <w:tcW w:w="1653" w:type="dxa"/>
            <w:vAlign w:val="center"/>
          </w:tcPr>
          <w:p w14:paraId="0A1F1D6B" w14:textId="41E442B7" w:rsidR="00635FB2" w:rsidRPr="003161E9" w:rsidRDefault="00D4413E"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тимски рад унутар Већа,</w:t>
            </w:r>
          </w:p>
          <w:p w14:paraId="6CE04A0F" w14:textId="4ED15177" w:rsidR="00D4413E" w:rsidRPr="003161E9" w:rsidRDefault="00D4413E"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презентације</w:t>
            </w:r>
          </w:p>
          <w:p w14:paraId="66B855D4" w14:textId="4ACE42A4" w:rsidR="00D820CF" w:rsidRPr="003161E9" w:rsidRDefault="00D820CF" w:rsidP="008878BE">
            <w:pPr>
              <w:spacing w:after="0" w:line="240" w:lineRule="auto"/>
              <w:jc w:val="center"/>
              <w:rPr>
                <w:rFonts w:ascii="Times New Roman" w:eastAsia="Times New Roman" w:hAnsi="Times New Roman"/>
                <w:sz w:val="20"/>
                <w:szCs w:val="20"/>
                <w:lang w:val="sr-Cyrl-CS" w:eastAsia="sr-Latn-CS"/>
              </w:rPr>
            </w:pPr>
          </w:p>
        </w:tc>
        <w:tc>
          <w:tcPr>
            <w:tcW w:w="2140" w:type="dxa"/>
            <w:vAlign w:val="center"/>
          </w:tcPr>
          <w:p w14:paraId="48C19C8D"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Чланови стручног већа</w:t>
            </w:r>
          </w:p>
        </w:tc>
      </w:tr>
      <w:tr w:rsidR="00D17912" w:rsidRPr="003161E9" w14:paraId="3BD72D27" w14:textId="77777777" w:rsidTr="003D6D85">
        <w:trPr>
          <w:trHeight w:val="819"/>
        </w:trPr>
        <w:tc>
          <w:tcPr>
            <w:tcW w:w="1661" w:type="dxa"/>
            <w:vAlign w:val="center"/>
          </w:tcPr>
          <w:p w14:paraId="5BF6BD6B"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Октобар</w:t>
            </w:r>
          </w:p>
        </w:tc>
        <w:tc>
          <w:tcPr>
            <w:tcW w:w="4009" w:type="dxa"/>
            <w:vAlign w:val="center"/>
          </w:tcPr>
          <w:p w14:paraId="09EEA652" w14:textId="77777777" w:rsidR="00635FB2" w:rsidRPr="003161E9" w:rsidRDefault="00D4413E" w:rsidP="00917E0E">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Припрема за Дечију недељу</w:t>
            </w:r>
          </w:p>
          <w:p w14:paraId="23CD9588" w14:textId="007A1F43" w:rsidR="00D4413E" w:rsidRPr="003161E9" w:rsidRDefault="00D4413E" w:rsidP="00917E0E">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Реализација семинара Модул 3 „Развијање инклузивне праксе“</w:t>
            </w:r>
          </w:p>
        </w:tc>
        <w:tc>
          <w:tcPr>
            <w:tcW w:w="1653" w:type="dxa"/>
            <w:vAlign w:val="center"/>
          </w:tcPr>
          <w:p w14:paraId="20EE3CDA" w14:textId="159DD3BB" w:rsidR="00635FB2" w:rsidRPr="003161E9" w:rsidRDefault="00BF3101" w:rsidP="008878BE">
            <w:pPr>
              <w:spacing w:after="0" w:line="240" w:lineRule="auto"/>
              <w:jc w:val="center"/>
              <w:rPr>
                <w:rFonts w:ascii="Times New Roman" w:eastAsia="Times New Roman" w:hAnsi="Times New Roman"/>
                <w:sz w:val="20"/>
                <w:szCs w:val="20"/>
                <w:lang w:val="sr-Latn-RS" w:eastAsia="sr-Latn-CS"/>
              </w:rPr>
            </w:pPr>
            <w:r w:rsidRPr="003161E9">
              <w:rPr>
                <w:rFonts w:ascii="Times New Roman" w:eastAsia="Times New Roman" w:hAnsi="Times New Roman"/>
                <w:sz w:val="20"/>
                <w:szCs w:val="20"/>
                <w:lang w:val="sr-Cyrl-CS" w:eastAsia="sr-Latn-CS"/>
              </w:rPr>
              <w:t>т</w:t>
            </w:r>
            <w:r w:rsidR="003E486E" w:rsidRPr="003161E9">
              <w:rPr>
                <w:rFonts w:ascii="Times New Roman" w:eastAsia="Times New Roman" w:hAnsi="Times New Roman"/>
                <w:sz w:val="20"/>
                <w:szCs w:val="20"/>
                <w:lang w:val="sr-Cyrl-CS" w:eastAsia="sr-Latn-CS"/>
              </w:rPr>
              <w:t>имски рад</w:t>
            </w:r>
          </w:p>
        </w:tc>
        <w:tc>
          <w:tcPr>
            <w:tcW w:w="2140" w:type="dxa"/>
            <w:vAlign w:val="center"/>
          </w:tcPr>
          <w:p w14:paraId="6EA144BE" w14:textId="77777777" w:rsidR="00635FB2" w:rsidRPr="003161E9" w:rsidRDefault="00635FB2" w:rsidP="008878BE">
            <w:pPr>
              <w:spacing w:after="0" w:line="240" w:lineRule="auto"/>
              <w:jc w:val="center"/>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CS" w:eastAsia="sr-Latn-CS"/>
              </w:rPr>
              <w:t>Чланови стручног већа</w:t>
            </w:r>
            <w:r w:rsidRPr="003161E9">
              <w:rPr>
                <w:rFonts w:ascii="Times New Roman" w:eastAsia="Times New Roman" w:hAnsi="Times New Roman"/>
                <w:sz w:val="20"/>
                <w:szCs w:val="20"/>
                <w:lang w:val="sr-Cyrl-RS" w:eastAsia="sr-Latn-CS"/>
              </w:rPr>
              <w:t xml:space="preserve"> верске наставе, ппс, библиотекари</w:t>
            </w:r>
          </w:p>
        </w:tc>
      </w:tr>
      <w:tr w:rsidR="00D17912" w:rsidRPr="003161E9" w14:paraId="3BA59C8D" w14:textId="77777777" w:rsidTr="003D6D85">
        <w:trPr>
          <w:trHeight w:val="737"/>
        </w:trPr>
        <w:tc>
          <w:tcPr>
            <w:tcW w:w="1661" w:type="dxa"/>
            <w:vAlign w:val="center"/>
          </w:tcPr>
          <w:p w14:paraId="48EBFC05"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Новембар</w:t>
            </w:r>
          </w:p>
        </w:tc>
        <w:tc>
          <w:tcPr>
            <w:tcW w:w="4009" w:type="dxa"/>
          </w:tcPr>
          <w:p w14:paraId="20303744" w14:textId="1765A31B" w:rsidR="00635FB2" w:rsidRPr="003161E9" w:rsidRDefault="00635FB2"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CS" w:eastAsia="sr-Latn-CS"/>
              </w:rPr>
              <w:t xml:space="preserve">Анализа </w:t>
            </w:r>
            <w:r w:rsidR="00BF3101" w:rsidRPr="003161E9">
              <w:rPr>
                <w:rFonts w:ascii="Times New Roman" w:eastAsia="Times New Roman" w:hAnsi="Times New Roman"/>
                <w:sz w:val="20"/>
                <w:szCs w:val="20"/>
                <w:lang w:val="sr-Cyrl-RS" w:eastAsia="sr-Latn-CS"/>
              </w:rPr>
              <w:t>активности у претходном периоду</w:t>
            </w:r>
          </w:p>
          <w:p w14:paraId="47678E22" w14:textId="77777777" w:rsidR="00635FB2" w:rsidRPr="003161E9" w:rsidRDefault="00635FB2" w:rsidP="00BE6298">
            <w:pPr>
              <w:spacing w:after="0" w:line="240" w:lineRule="auto"/>
              <w:rPr>
                <w:rFonts w:ascii="Times New Roman" w:eastAsia="Times New Roman" w:hAnsi="Times New Roman"/>
                <w:sz w:val="20"/>
                <w:szCs w:val="20"/>
                <w:lang w:val="ru-RU" w:eastAsia="sr-Latn-CS"/>
              </w:rPr>
            </w:pPr>
            <w:r w:rsidRPr="003161E9">
              <w:rPr>
                <w:rFonts w:ascii="Times New Roman" w:eastAsia="Times New Roman" w:hAnsi="Times New Roman"/>
                <w:sz w:val="20"/>
                <w:szCs w:val="20"/>
                <w:lang w:val="ru-RU" w:eastAsia="sr-Latn-CS"/>
              </w:rPr>
              <w:t xml:space="preserve">Припреме за </w:t>
            </w:r>
            <w:r w:rsidR="00BF3101" w:rsidRPr="003161E9">
              <w:rPr>
                <w:rFonts w:ascii="Times New Roman" w:eastAsia="Times New Roman" w:hAnsi="Times New Roman"/>
                <w:sz w:val="20"/>
                <w:szCs w:val="20"/>
                <w:lang w:val="ru-RU" w:eastAsia="sr-Latn-CS"/>
              </w:rPr>
              <w:t>почетак Божићног поста</w:t>
            </w:r>
          </w:p>
          <w:p w14:paraId="74C4F14F" w14:textId="742B59F2" w:rsidR="000076D9" w:rsidRPr="003161E9" w:rsidRDefault="000076D9"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ru-RU" w:eastAsia="sr-Latn-CS"/>
              </w:rPr>
              <w:t>Планирање сакупљања некварљивих намирница и подела хране сиромашнима у оквиру Божићног поста</w:t>
            </w:r>
          </w:p>
        </w:tc>
        <w:tc>
          <w:tcPr>
            <w:tcW w:w="1653" w:type="dxa"/>
            <w:vAlign w:val="center"/>
          </w:tcPr>
          <w:p w14:paraId="426A5A16" w14:textId="6FD99108" w:rsidR="00635FB2" w:rsidRPr="003161E9" w:rsidRDefault="00BF3101" w:rsidP="008878BE">
            <w:pPr>
              <w:spacing w:after="0" w:line="240" w:lineRule="auto"/>
              <w:jc w:val="center"/>
              <w:rPr>
                <w:rFonts w:ascii="Times New Roman" w:eastAsia="Times New Roman" w:hAnsi="Times New Roman"/>
                <w:sz w:val="20"/>
                <w:szCs w:val="20"/>
                <w:lang w:val="sr-Latn-RS" w:eastAsia="sr-Latn-CS"/>
              </w:rPr>
            </w:pPr>
            <w:r w:rsidRPr="003161E9">
              <w:rPr>
                <w:rFonts w:ascii="Times New Roman" w:eastAsia="Times New Roman" w:hAnsi="Times New Roman"/>
                <w:sz w:val="20"/>
                <w:szCs w:val="20"/>
                <w:lang w:val="sr-Cyrl-CS" w:eastAsia="sr-Latn-CS"/>
              </w:rPr>
              <w:t>т</w:t>
            </w:r>
            <w:r w:rsidR="003E486E" w:rsidRPr="003161E9">
              <w:rPr>
                <w:rFonts w:ascii="Times New Roman" w:eastAsia="Times New Roman" w:hAnsi="Times New Roman"/>
                <w:sz w:val="20"/>
                <w:szCs w:val="20"/>
                <w:lang w:val="sr-Cyrl-CS" w:eastAsia="sr-Latn-CS"/>
              </w:rPr>
              <w:t>имски рад</w:t>
            </w:r>
          </w:p>
        </w:tc>
        <w:tc>
          <w:tcPr>
            <w:tcW w:w="2140" w:type="dxa"/>
            <w:vAlign w:val="center"/>
          </w:tcPr>
          <w:p w14:paraId="050ED789"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Чланови стручног већа</w:t>
            </w:r>
          </w:p>
          <w:p w14:paraId="256F5892" w14:textId="77777777" w:rsidR="00635FB2" w:rsidRPr="003161E9" w:rsidRDefault="00635FB2" w:rsidP="008878BE">
            <w:pPr>
              <w:spacing w:after="0" w:line="240" w:lineRule="auto"/>
              <w:jc w:val="center"/>
              <w:rPr>
                <w:rFonts w:ascii="Times New Roman" w:eastAsia="Times New Roman" w:hAnsi="Times New Roman"/>
                <w:sz w:val="20"/>
                <w:szCs w:val="20"/>
                <w:lang w:val="sr-Cyrl-RS" w:eastAsia="sr-Latn-CS"/>
              </w:rPr>
            </w:pPr>
          </w:p>
        </w:tc>
      </w:tr>
      <w:tr w:rsidR="00D17912" w:rsidRPr="003161E9" w14:paraId="71A275F8" w14:textId="77777777" w:rsidTr="003D6D85">
        <w:trPr>
          <w:trHeight w:val="737"/>
        </w:trPr>
        <w:tc>
          <w:tcPr>
            <w:tcW w:w="1661" w:type="dxa"/>
            <w:vAlign w:val="center"/>
          </w:tcPr>
          <w:p w14:paraId="5B7399F3"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Децембар</w:t>
            </w:r>
          </w:p>
        </w:tc>
        <w:tc>
          <w:tcPr>
            <w:tcW w:w="4009" w:type="dxa"/>
          </w:tcPr>
          <w:p w14:paraId="7CE5D91D" w14:textId="77777777" w:rsidR="00635FB2" w:rsidRPr="003161E9" w:rsidRDefault="00635FB2"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 xml:space="preserve">Припреме за Божић </w:t>
            </w:r>
            <w:r w:rsidR="00E04656" w:rsidRPr="003161E9">
              <w:rPr>
                <w:rFonts w:ascii="Times New Roman" w:eastAsia="Times New Roman" w:hAnsi="Times New Roman"/>
                <w:sz w:val="20"/>
                <w:szCs w:val="20"/>
                <w:lang w:val="sr-Cyrl-RS" w:eastAsia="sr-Latn-CS"/>
              </w:rPr>
              <w:t>(прослава Божића,</w:t>
            </w:r>
            <w:r w:rsidR="003F33A3" w:rsidRPr="003161E9">
              <w:rPr>
                <w:rFonts w:ascii="Times New Roman" w:eastAsia="Times New Roman" w:hAnsi="Times New Roman"/>
                <w:sz w:val="20"/>
                <w:szCs w:val="20"/>
                <w:lang w:val="sr-Cyrl-RS" w:eastAsia="sr-Latn-CS"/>
              </w:rPr>
              <w:t xml:space="preserve"> </w:t>
            </w:r>
            <w:r w:rsidR="00E04656" w:rsidRPr="003161E9">
              <w:rPr>
                <w:rFonts w:ascii="Times New Roman" w:eastAsia="Times New Roman" w:hAnsi="Times New Roman"/>
                <w:sz w:val="20"/>
                <w:szCs w:val="20"/>
                <w:lang w:val="sr-Cyrl-RS" w:eastAsia="sr-Latn-CS"/>
              </w:rPr>
              <w:t>постављање паноа са ученичким радовима)</w:t>
            </w:r>
          </w:p>
          <w:p w14:paraId="18C72593" w14:textId="77777777" w:rsidR="00E04656" w:rsidRPr="003161E9" w:rsidRDefault="00E04656"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Припрема за школску славу Светог Саву</w:t>
            </w:r>
          </w:p>
        </w:tc>
        <w:tc>
          <w:tcPr>
            <w:tcW w:w="1653" w:type="dxa"/>
            <w:vAlign w:val="center"/>
          </w:tcPr>
          <w:p w14:paraId="2AF92B94" w14:textId="6887C40D" w:rsidR="00635FB2" w:rsidRPr="003161E9" w:rsidRDefault="005A3096" w:rsidP="008878BE">
            <w:pPr>
              <w:spacing w:after="0" w:line="240" w:lineRule="auto"/>
              <w:jc w:val="center"/>
              <w:rPr>
                <w:rFonts w:ascii="Times New Roman" w:eastAsia="Times New Roman" w:hAnsi="Times New Roman"/>
                <w:sz w:val="20"/>
                <w:szCs w:val="20"/>
                <w:lang w:val="sr-Latn-RS" w:eastAsia="sr-Latn-CS"/>
              </w:rPr>
            </w:pPr>
            <w:r w:rsidRPr="003161E9">
              <w:rPr>
                <w:rFonts w:ascii="Times New Roman" w:eastAsia="Times New Roman" w:hAnsi="Times New Roman"/>
                <w:sz w:val="20"/>
                <w:szCs w:val="20"/>
                <w:lang w:val="sr-Cyrl-CS" w:eastAsia="sr-Latn-CS"/>
              </w:rPr>
              <w:t>т</w:t>
            </w:r>
            <w:r w:rsidR="003E486E" w:rsidRPr="003161E9">
              <w:rPr>
                <w:rFonts w:ascii="Times New Roman" w:eastAsia="Times New Roman" w:hAnsi="Times New Roman"/>
                <w:sz w:val="20"/>
                <w:szCs w:val="20"/>
                <w:lang w:val="sr-Cyrl-CS" w:eastAsia="sr-Latn-CS"/>
              </w:rPr>
              <w:t>имски рад</w:t>
            </w:r>
          </w:p>
        </w:tc>
        <w:tc>
          <w:tcPr>
            <w:tcW w:w="2140" w:type="dxa"/>
            <w:vAlign w:val="center"/>
          </w:tcPr>
          <w:p w14:paraId="3409A8EE"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Чланови стручног већа</w:t>
            </w:r>
          </w:p>
        </w:tc>
      </w:tr>
      <w:tr w:rsidR="00D17912" w:rsidRPr="003161E9" w14:paraId="45FDCA50" w14:textId="77777777" w:rsidTr="003D6D85">
        <w:trPr>
          <w:trHeight w:val="737"/>
        </w:trPr>
        <w:tc>
          <w:tcPr>
            <w:tcW w:w="1661" w:type="dxa"/>
            <w:vAlign w:val="center"/>
          </w:tcPr>
          <w:p w14:paraId="00949E30" w14:textId="77777777" w:rsidR="00635FB2" w:rsidRPr="003161E9" w:rsidRDefault="00635FB2" w:rsidP="008878BE">
            <w:pPr>
              <w:spacing w:after="0" w:line="240" w:lineRule="auto"/>
              <w:jc w:val="center"/>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Јануар</w:t>
            </w:r>
          </w:p>
        </w:tc>
        <w:tc>
          <w:tcPr>
            <w:tcW w:w="4009" w:type="dxa"/>
          </w:tcPr>
          <w:p w14:paraId="60854AE9" w14:textId="77777777" w:rsidR="00635FB2" w:rsidRPr="003161E9" w:rsidRDefault="00635FB2"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П</w:t>
            </w:r>
            <w:r w:rsidR="00E04656" w:rsidRPr="003161E9">
              <w:rPr>
                <w:rFonts w:ascii="Times New Roman" w:eastAsia="Times New Roman" w:hAnsi="Times New Roman"/>
                <w:sz w:val="20"/>
                <w:szCs w:val="20"/>
                <w:lang w:val="sr-Cyrl-RS" w:eastAsia="sr-Latn-CS"/>
              </w:rPr>
              <w:t>рипрема за школску славу Светог Саву</w:t>
            </w:r>
          </w:p>
          <w:p w14:paraId="7497C4AE" w14:textId="34415F62" w:rsidR="00E04656" w:rsidRPr="003161E9" w:rsidRDefault="005A3096"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Светосавски квиз</w:t>
            </w:r>
          </w:p>
          <w:p w14:paraId="7D612C10" w14:textId="386C3656" w:rsidR="00E04656" w:rsidRPr="003161E9" w:rsidRDefault="005A3096"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Прослава Савиндана</w:t>
            </w:r>
          </w:p>
        </w:tc>
        <w:tc>
          <w:tcPr>
            <w:tcW w:w="1653" w:type="dxa"/>
            <w:vAlign w:val="center"/>
          </w:tcPr>
          <w:p w14:paraId="13E44E89" w14:textId="3294A9FC" w:rsidR="00635FB2" w:rsidRPr="003161E9" w:rsidRDefault="00D17912" w:rsidP="00417DC0">
            <w:pPr>
              <w:spacing w:after="0" w:line="240" w:lineRule="auto"/>
              <w:rPr>
                <w:rFonts w:ascii="Times New Roman" w:eastAsia="Times New Roman" w:hAnsi="Times New Roman"/>
                <w:sz w:val="20"/>
                <w:szCs w:val="20"/>
                <w:lang w:val="sr-Latn-RS" w:eastAsia="sr-Latn-CS"/>
              </w:rPr>
            </w:pPr>
            <w:r w:rsidRPr="003161E9">
              <w:rPr>
                <w:rFonts w:ascii="Times New Roman" w:eastAsia="Times New Roman" w:hAnsi="Times New Roman"/>
                <w:sz w:val="20"/>
                <w:szCs w:val="20"/>
                <w:lang w:val="sr-Cyrl-CS" w:eastAsia="sr-Latn-CS"/>
              </w:rPr>
              <w:t xml:space="preserve">      тимски </w:t>
            </w:r>
            <w:r w:rsidR="003E486E" w:rsidRPr="003161E9">
              <w:rPr>
                <w:rFonts w:ascii="Times New Roman" w:eastAsia="Times New Roman" w:hAnsi="Times New Roman"/>
                <w:sz w:val="20"/>
                <w:szCs w:val="20"/>
                <w:lang w:val="sr-Cyrl-CS" w:eastAsia="sr-Latn-CS"/>
              </w:rPr>
              <w:t>рад</w:t>
            </w:r>
            <w:r w:rsidR="00080967" w:rsidRPr="003161E9">
              <w:rPr>
                <w:rFonts w:ascii="Times New Roman" w:eastAsia="Times New Roman" w:hAnsi="Times New Roman"/>
                <w:sz w:val="20"/>
                <w:szCs w:val="20"/>
                <w:lang w:val="sr-Cyrl-CS" w:eastAsia="sr-Latn-CS"/>
              </w:rPr>
              <w:t>,презентације</w:t>
            </w:r>
          </w:p>
        </w:tc>
        <w:tc>
          <w:tcPr>
            <w:tcW w:w="2140" w:type="dxa"/>
            <w:vAlign w:val="center"/>
          </w:tcPr>
          <w:p w14:paraId="38A5A6D3" w14:textId="77777777" w:rsidR="00635FB2" w:rsidRPr="003161E9" w:rsidRDefault="00635FB2" w:rsidP="008878BE">
            <w:pPr>
              <w:spacing w:after="0" w:line="240" w:lineRule="auto"/>
              <w:jc w:val="center"/>
              <w:rPr>
                <w:rFonts w:ascii="Times New Roman" w:eastAsia="Times New Roman" w:hAnsi="Times New Roman"/>
                <w:sz w:val="20"/>
                <w:szCs w:val="20"/>
                <w:lang w:eastAsia="sr-Latn-CS"/>
              </w:rPr>
            </w:pPr>
            <w:r w:rsidRPr="003161E9">
              <w:rPr>
                <w:rFonts w:ascii="Times New Roman" w:eastAsia="Times New Roman" w:hAnsi="Times New Roman"/>
                <w:sz w:val="20"/>
                <w:szCs w:val="20"/>
                <w:lang w:val="sr-Cyrl-RS" w:eastAsia="sr-Latn-CS"/>
              </w:rPr>
              <w:t>Чланови стручног већа</w:t>
            </w:r>
          </w:p>
        </w:tc>
      </w:tr>
      <w:tr w:rsidR="00D17912" w:rsidRPr="003161E9" w14:paraId="4921CAD2" w14:textId="77777777" w:rsidTr="003D6D85">
        <w:trPr>
          <w:trHeight w:val="762"/>
        </w:trPr>
        <w:tc>
          <w:tcPr>
            <w:tcW w:w="1661" w:type="dxa"/>
            <w:vAlign w:val="center"/>
          </w:tcPr>
          <w:p w14:paraId="34473ADA"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Фебруар</w:t>
            </w:r>
          </w:p>
        </w:tc>
        <w:tc>
          <w:tcPr>
            <w:tcW w:w="4009" w:type="dxa"/>
          </w:tcPr>
          <w:p w14:paraId="1F851F55" w14:textId="77777777" w:rsidR="00FB3EC9" w:rsidRPr="003161E9" w:rsidRDefault="00635FB2"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CS" w:eastAsia="sr-Latn-CS"/>
              </w:rPr>
              <w:t xml:space="preserve">Анализа </w:t>
            </w:r>
            <w:r w:rsidR="00FB3EC9" w:rsidRPr="003161E9">
              <w:rPr>
                <w:rFonts w:ascii="Times New Roman" w:eastAsia="Times New Roman" w:hAnsi="Times New Roman"/>
                <w:sz w:val="20"/>
                <w:szCs w:val="20"/>
                <w:lang w:val="sr-Cyrl-RS" w:eastAsia="sr-Latn-CS"/>
              </w:rPr>
              <w:t>активности из прошлог месеца</w:t>
            </w:r>
          </w:p>
          <w:p w14:paraId="2BA9843B" w14:textId="34459CA7" w:rsidR="00635FB2" w:rsidRPr="003161E9" w:rsidRDefault="00E04656"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Приказ</w:t>
            </w:r>
            <w:r w:rsidR="003E486E" w:rsidRPr="003161E9">
              <w:rPr>
                <w:rFonts w:ascii="Times New Roman" w:eastAsia="Times New Roman" w:hAnsi="Times New Roman"/>
                <w:sz w:val="20"/>
                <w:szCs w:val="20"/>
                <w:lang w:val="sr-Latn-RS" w:eastAsia="sr-Latn-CS"/>
              </w:rPr>
              <w:t xml:space="preserve"> </w:t>
            </w:r>
            <w:r w:rsidR="003E486E" w:rsidRPr="003161E9">
              <w:rPr>
                <w:rFonts w:ascii="Times New Roman" w:eastAsia="Times New Roman" w:hAnsi="Times New Roman"/>
                <w:sz w:val="20"/>
                <w:szCs w:val="20"/>
                <w:lang w:val="sr-Cyrl-RS" w:eastAsia="sr-Latn-CS"/>
              </w:rPr>
              <w:t>Радне свеске</w:t>
            </w:r>
            <w:r w:rsidR="00AF2A4F" w:rsidRPr="003161E9">
              <w:rPr>
                <w:rFonts w:ascii="Times New Roman" w:eastAsia="Times New Roman" w:hAnsi="Times New Roman"/>
                <w:sz w:val="20"/>
                <w:szCs w:val="20"/>
                <w:lang w:val="sr-Cyrl-RS" w:eastAsia="sr-Latn-CS"/>
              </w:rPr>
              <w:t xml:space="preserve"> </w:t>
            </w:r>
            <w:r w:rsidR="003E486E" w:rsidRPr="003161E9">
              <w:rPr>
                <w:rFonts w:ascii="Times New Roman" w:eastAsia="Times New Roman" w:hAnsi="Times New Roman"/>
                <w:sz w:val="20"/>
                <w:szCs w:val="20"/>
                <w:lang w:val="sr-Cyrl-RS" w:eastAsia="sr-Latn-CS"/>
              </w:rPr>
              <w:t>за верску наставу</w:t>
            </w:r>
          </w:p>
          <w:p w14:paraId="21428668" w14:textId="77777777" w:rsidR="00635FB2" w:rsidRPr="003161E9" w:rsidRDefault="00635FB2" w:rsidP="00BE6298">
            <w:pPr>
              <w:spacing w:after="0" w:line="240" w:lineRule="auto"/>
              <w:rPr>
                <w:rFonts w:ascii="Times New Roman" w:eastAsia="Times New Roman" w:hAnsi="Times New Roman"/>
                <w:sz w:val="20"/>
                <w:szCs w:val="20"/>
                <w:lang w:val="sr-Latn-RS" w:eastAsia="sr-Latn-CS"/>
              </w:rPr>
            </w:pPr>
          </w:p>
        </w:tc>
        <w:tc>
          <w:tcPr>
            <w:tcW w:w="1653" w:type="dxa"/>
            <w:vAlign w:val="center"/>
          </w:tcPr>
          <w:p w14:paraId="102AF563" w14:textId="69516A78" w:rsidR="00635FB2" w:rsidRPr="003161E9" w:rsidRDefault="007A4508" w:rsidP="008878BE">
            <w:pPr>
              <w:spacing w:after="0" w:line="240" w:lineRule="auto"/>
              <w:jc w:val="center"/>
              <w:rPr>
                <w:rFonts w:ascii="Times New Roman" w:eastAsia="Times New Roman" w:hAnsi="Times New Roman"/>
                <w:sz w:val="20"/>
                <w:szCs w:val="20"/>
                <w:lang w:val="sr-Latn-RS" w:eastAsia="sr-Latn-CS"/>
              </w:rPr>
            </w:pPr>
            <w:r w:rsidRPr="003161E9">
              <w:rPr>
                <w:rFonts w:ascii="Times New Roman" w:eastAsia="Times New Roman" w:hAnsi="Times New Roman"/>
                <w:sz w:val="20"/>
                <w:szCs w:val="20"/>
                <w:lang w:val="sr-Cyrl-CS" w:eastAsia="sr-Latn-CS"/>
              </w:rPr>
              <w:t>П</w:t>
            </w:r>
            <w:r w:rsidR="003E486E" w:rsidRPr="003161E9">
              <w:rPr>
                <w:rFonts w:ascii="Times New Roman" w:eastAsia="Times New Roman" w:hAnsi="Times New Roman"/>
                <w:sz w:val="20"/>
                <w:szCs w:val="20"/>
                <w:lang w:val="sr-Cyrl-CS" w:eastAsia="sr-Latn-CS"/>
              </w:rPr>
              <w:t>резентација</w:t>
            </w:r>
          </w:p>
        </w:tc>
        <w:tc>
          <w:tcPr>
            <w:tcW w:w="2140" w:type="dxa"/>
            <w:vAlign w:val="center"/>
          </w:tcPr>
          <w:p w14:paraId="5B1493E1"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Чланови стручног већа</w:t>
            </w:r>
          </w:p>
          <w:p w14:paraId="3F7A126E" w14:textId="77777777" w:rsidR="00635FB2" w:rsidRPr="003161E9" w:rsidRDefault="00635FB2" w:rsidP="008878BE">
            <w:pPr>
              <w:spacing w:after="0" w:line="240" w:lineRule="auto"/>
              <w:jc w:val="center"/>
              <w:rPr>
                <w:rFonts w:ascii="Times New Roman" w:eastAsia="Times New Roman" w:hAnsi="Times New Roman"/>
                <w:sz w:val="20"/>
                <w:szCs w:val="20"/>
                <w:lang w:val="sr-Cyrl-CS" w:eastAsia="sr-Latn-CS"/>
              </w:rPr>
            </w:pPr>
          </w:p>
        </w:tc>
      </w:tr>
      <w:tr w:rsidR="00D17912" w:rsidRPr="003161E9" w14:paraId="58C74804" w14:textId="77777777" w:rsidTr="003D6D85">
        <w:trPr>
          <w:trHeight w:val="917"/>
        </w:trPr>
        <w:tc>
          <w:tcPr>
            <w:tcW w:w="1661" w:type="dxa"/>
            <w:vAlign w:val="center"/>
          </w:tcPr>
          <w:p w14:paraId="306EB15B" w14:textId="77777777" w:rsidR="00635FB2" w:rsidRPr="003161E9" w:rsidRDefault="00635FB2" w:rsidP="008878BE">
            <w:pPr>
              <w:spacing w:after="0" w:line="240" w:lineRule="auto"/>
              <w:jc w:val="center"/>
              <w:rPr>
                <w:rFonts w:ascii="Times New Roman" w:eastAsia="Times New Roman" w:hAnsi="Times New Roman"/>
                <w:bCs/>
                <w:sz w:val="20"/>
                <w:szCs w:val="20"/>
                <w:lang w:val="sr-Cyrl-RS" w:eastAsia="sr-Latn-CS"/>
              </w:rPr>
            </w:pPr>
            <w:r w:rsidRPr="003161E9">
              <w:rPr>
                <w:rFonts w:ascii="Times New Roman" w:eastAsia="Times New Roman" w:hAnsi="Times New Roman"/>
                <w:bCs/>
                <w:sz w:val="20"/>
                <w:szCs w:val="20"/>
                <w:lang w:val="sr-Cyrl-RS" w:eastAsia="sr-Latn-CS"/>
              </w:rPr>
              <w:t>Март</w:t>
            </w:r>
          </w:p>
        </w:tc>
        <w:tc>
          <w:tcPr>
            <w:tcW w:w="4009" w:type="dxa"/>
          </w:tcPr>
          <w:p w14:paraId="32AAC529" w14:textId="77777777" w:rsidR="00484974" w:rsidRPr="003161E9" w:rsidRDefault="003E486E"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Заједнице у којима живимо</w:t>
            </w:r>
            <w:r w:rsidR="008878BE" w:rsidRPr="003161E9">
              <w:rPr>
                <w:rFonts w:ascii="Times New Roman" w:eastAsia="Times New Roman" w:hAnsi="Times New Roman"/>
                <w:sz w:val="20"/>
                <w:szCs w:val="20"/>
                <w:lang w:val="sr-Latn-RS" w:eastAsia="sr-Latn-CS"/>
              </w:rPr>
              <w:t xml:space="preserve"> </w:t>
            </w:r>
            <w:r w:rsidRPr="003161E9">
              <w:rPr>
                <w:rFonts w:ascii="Times New Roman" w:eastAsia="Times New Roman" w:hAnsi="Times New Roman"/>
                <w:sz w:val="20"/>
                <w:szCs w:val="20"/>
                <w:lang w:val="sr-Cyrl-RS" w:eastAsia="sr-Latn-CS"/>
              </w:rPr>
              <w:t>(породица,</w:t>
            </w:r>
            <w:r w:rsidR="008878BE" w:rsidRPr="003161E9">
              <w:rPr>
                <w:rFonts w:ascii="Times New Roman" w:eastAsia="Times New Roman" w:hAnsi="Times New Roman"/>
                <w:sz w:val="20"/>
                <w:szCs w:val="20"/>
                <w:lang w:val="sr-Latn-RS" w:eastAsia="sr-Latn-CS"/>
              </w:rPr>
              <w:t xml:space="preserve"> </w:t>
            </w:r>
            <w:r w:rsidRPr="003161E9">
              <w:rPr>
                <w:rFonts w:ascii="Times New Roman" w:eastAsia="Times New Roman" w:hAnsi="Times New Roman"/>
                <w:sz w:val="20"/>
                <w:szCs w:val="20"/>
                <w:lang w:val="sr-Cyrl-RS" w:eastAsia="sr-Latn-CS"/>
              </w:rPr>
              <w:t>школа,</w:t>
            </w:r>
            <w:r w:rsidR="008878BE" w:rsidRPr="003161E9">
              <w:rPr>
                <w:rFonts w:ascii="Times New Roman" w:eastAsia="Times New Roman" w:hAnsi="Times New Roman"/>
                <w:sz w:val="20"/>
                <w:szCs w:val="20"/>
                <w:lang w:val="sr-Latn-RS" w:eastAsia="sr-Latn-CS"/>
              </w:rPr>
              <w:t xml:space="preserve"> </w:t>
            </w:r>
            <w:r w:rsidRPr="003161E9">
              <w:rPr>
                <w:rFonts w:ascii="Times New Roman" w:eastAsia="Times New Roman" w:hAnsi="Times New Roman"/>
                <w:sz w:val="20"/>
                <w:szCs w:val="20"/>
                <w:lang w:val="sr-Cyrl-RS" w:eastAsia="sr-Latn-CS"/>
              </w:rPr>
              <w:t>локална заједница,</w:t>
            </w:r>
            <w:r w:rsidR="008878BE" w:rsidRPr="003161E9">
              <w:rPr>
                <w:rFonts w:ascii="Times New Roman" w:eastAsia="Times New Roman" w:hAnsi="Times New Roman"/>
                <w:sz w:val="20"/>
                <w:szCs w:val="20"/>
                <w:lang w:val="sr-Latn-RS" w:eastAsia="sr-Latn-CS"/>
              </w:rPr>
              <w:t xml:space="preserve"> </w:t>
            </w:r>
            <w:r w:rsidRPr="003161E9">
              <w:rPr>
                <w:rFonts w:ascii="Times New Roman" w:eastAsia="Times New Roman" w:hAnsi="Times New Roman"/>
                <w:sz w:val="20"/>
                <w:szCs w:val="20"/>
                <w:lang w:val="sr-Cyrl-RS" w:eastAsia="sr-Latn-CS"/>
              </w:rPr>
              <w:t>црква,</w:t>
            </w:r>
            <w:r w:rsidR="008878BE" w:rsidRPr="003161E9">
              <w:rPr>
                <w:rFonts w:ascii="Times New Roman" w:eastAsia="Times New Roman" w:hAnsi="Times New Roman"/>
                <w:sz w:val="20"/>
                <w:szCs w:val="20"/>
                <w:lang w:val="sr-Latn-RS" w:eastAsia="sr-Latn-CS"/>
              </w:rPr>
              <w:t xml:space="preserve"> </w:t>
            </w:r>
            <w:r w:rsidRPr="003161E9">
              <w:rPr>
                <w:rFonts w:ascii="Times New Roman" w:eastAsia="Times New Roman" w:hAnsi="Times New Roman"/>
                <w:sz w:val="20"/>
                <w:szCs w:val="20"/>
                <w:lang w:val="sr-Cyrl-RS" w:eastAsia="sr-Latn-CS"/>
              </w:rPr>
              <w:t>држа</w:t>
            </w:r>
            <w:r w:rsidR="00484974" w:rsidRPr="003161E9">
              <w:rPr>
                <w:rFonts w:ascii="Times New Roman" w:eastAsia="Times New Roman" w:hAnsi="Times New Roman"/>
                <w:sz w:val="20"/>
                <w:szCs w:val="20"/>
                <w:lang w:val="sr-Cyrl-RS" w:eastAsia="sr-Latn-CS"/>
              </w:rPr>
              <w:t>ва)</w:t>
            </w:r>
          </w:p>
          <w:p w14:paraId="2196CC73" w14:textId="30E02FAD" w:rsidR="00635FB2" w:rsidRPr="003161E9" w:rsidRDefault="00484974"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У</w:t>
            </w:r>
            <w:r w:rsidR="003E486E" w:rsidRPr="003161E9">
              <w:rPr>
                <w:rFonts w:ascii="Times New Roman" w:eastAsia="Times New Roman" w:hAnsi="Times New Roman"/>
                <w:sz w:val="20"/>
                <w:szCs w:val="20"/>
                <w:lang w:val="sr-Cyrl-RS" w:eastAsia="sr-Latn-CS"/>
              </w:rPr>
              <w:t>познавање већа</w:t>
            </w:r>
            <w:r w:rsidR="008878BE" w:rsidRPr="003161E9">
              <w:rPr>
                <w:rFonts w:ascii="Times New Roman" w:eastAsia="Times New Roman" w:hAnsi="Times New Roman"/>
                <w:sz w:val="20"/>
                <w:szCs w:val="20"/>
                <w:lang w:val="sr-Latn-RS" w:eastAsia="sr-Latn-CS"/>
              </w:rPr>
              <w:t xml:space="preserve"> </w:t>
            </w:r>
            <w:r w:rsidR="003E486E" w:rsidRPr="003161E9">
              <w:rPr>
                <w:rFonts w:ascii="Times New Roman" w:eastAsia="Times New Roman" w:hAnsi="Times New Roman"/>
                <w:sz w:val="20"/>
                <w:szCs w:val="20"/>
                <w:lang w:val="sr-Cyrl-RS" w:eastAsia="sr-Latn-CS"/>
              </w:rPr>
              <w:t>са значајем заједнице</w:t>
            </w:r>
          </w:p>
        </w:tc>
        <w:tc>
          <w:tcPr>
            <w:tcW w:w="1653" w:type="dxa"/>
            <w:vAlign w:val="center"/>
          </w:tcPr>
          <w:p w14:paraId="312E09D5" w14:textId="6838B016" w:rsidR="00484974" w:rsidRPr="003161E9" w:rsidRDefault="00484974" w:rsidP="00707A28">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т</w:t>
            </w:r>
            <w:r w:rsidR="003E486E" w:rsidRPr="003161E9">
              <w:rPr>
                <w:rFonts w:ascii="Times New Roman" w:eastAsia="Times New Roman" w:hAnsi="Times New Roman"/>
                <w:sz w:val="20"/>
                <w:szCs w:val="20"/>
                <w:lang w:val="sr-Cyrl-CS" w:eastAsia="sr-Latn-CS"/>
              </w:rPr>
              <w:t>имски рад</w:t>
            </w:r>
          </w:p>
        </w:tc>
        <w:tc>
          <w:tcPr>
            <w:tcW w:w="2140" w:type="dxa"/>
            <w:vAlign w:val="center"/>
          </w:tcPr>
          <w:p w14:paraId="4E3BF0BE" w14:textId="497B81B4" w:rsidR="00635FB2" w:rsidRPr="003161E9" w:rsidRDefault="00107C49"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Н</w:t>
            </w:r>
            <w:r w:rsidR="003E486E" w:rsidRPr="003161E9">
              <w:rPr>
                <w:rFonts w:ascii="Times New Roman" w:eastAsia="Times New Roman" w:hAnsi="Times New Roman"/>
                <w:sz w:val="20"/>
                <w:szCs w:val="20"/>
                <w:lang w:val="sr-Cyrl-CS" w:eastAsia="sr-Latn-CS"/>
              </w:rPr>
              <w:t>аставници грађанског васпитања</w:t>
            </w:r>
          </w:p>
          <w:p w14:paraId="6C8F83FC" w14:textId="77777777" w:rsidR="00635FB2" w:rsidRPr="003161E9" w:rsidRDefault="00635FB2" w:rsidP="008878BE">
            <w:pPr>
              <w:spacing w:after="0" w:line="240" w:lineRule="auto"/>
              <w:jc w:val="center"/>
              <w:rPr>
                <w:rFonts w:ascii="Times New Roman" w:eastAsia="Times New Roman" w:hAnsi="Times New Roman"/>
                <w:sz w:val="20"/>
                <w:szCs w:val="20"/>
                <w:lang w:val="sr-Cyrl-RS" w:eastAsia="sr-Latn-CS"/>
              </w:rPr>
            </w:pPr>
          </w:p>
        </w:tc>
      </w:tr>
      <w:tr w:rsidR="00D17912" w:rsidRPr="003161E9" w14:paraId="785E10BC" w14:textId="77777777" w:rsidTr="003D6D85">
        <w:trPr>
          <w:trHeight w:val="669"/>
        </w:trPr>
        <w:tc>
          <w:tcPr>
            <w:tcW w:w="1661" w:type="dxa"/>
            <w:vAlign w:val="center"/>
          </w:tcPr>
          <w:p w14:paraId="7022A9D3" w14:textId="77777777" w:rsidR="00635FB2" w:rsidRPr="003161E9" w:rsidRDefault="00635FB2" w:rsidP="008878BE">
            <w:pPr>
              <w:spacing w:after="0" w:line="240" w:lineRule="auto"/>
              <w:jc w:val="center"/>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Април</w:t>
            </w:r>
          </w:p>
        </w:tc>
        <w:tc>
          <w:tcPr>
            <w:tcW w:w="4009" w:type="dxa"/>
          </w:tcPr>
          <w:p w14:paraId="7CDA04D3" w14:textId="3DB099AA" w:rsidR="00635FB2" w:rsidRPr="003161E9" w:rsidRDefault="00707A28"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Прослава Васкрсења Христовог</w:t>
            </w:r>
          </w:p>
          <w:p w14:paraId="52F8188C" w14:textId="77777777" w:rsidR="00635FB2" w:rsidRPr="003161E9" w:rsidRDefault="00635FB2"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Хуманитарно фарбање васкршњих јаја</w:t>
            </w:r>
            <w:r w:rsidR="003E486E" w:rsidRPr="003161E9">
              <w:rPr>
                <w:rFonts w:ascii="Times New Roman" w:eastAsia="Times New Roman" w:hAnsi="Times New Roman"/>
                <w:sz w:val="20"/>
                <w:szCs w:val="20"/>
                <w:lang w:val="sr-Cyrl-RS" w:eastAsia="sr-Latn-CS"/>
              </w:rPr>
              <w:t xml:space="preserve"> у порти храма Светог Ахилија</w:t>
            </w:r>
          </w:p>
        </w:tc>
        <w:tc>
          <w:tcPr>
            <w:tcW w:w="1653" w:type="dxa"/>
            <w:vAlign w:val="center"/>
          </w:tcPr>
          <w:p w14:paraId="12D2A37B" w14:textId="768D70DD" w:rsidR="00635FB2" w:rsidRPr="003161E9" w:rsidRDefault="00707A28" w:rsidP="008878BE">
            <w:pPr>
              <w:spacing w:after="0" w:line="240" w:lineRule="auto"/>
              <w:jc w:val="center"/>
              <w:rPr>
                <w:rFonts w:ascii="Times New Roman" w:eastAsia="Times New Roman" w:hAnsi="Times New Roman"/>
                <w:sz w:val="20"/>
                <w:szCs w:val="20"/>
                <w:lang w:val="sr-Cyrl-CS" w:eastAsia="sr-Latn-CS"/>
              </w:rPr>
            </w:pPr>
            <w:r w:rsidRPr="003161E9">
              <w:rPr>
                <w:rFonts w:ascii="Times New Roman" w:eastAsia="Times New Roman" w:hAnsi="Times New Roman"/>
                <w:sz w:val="20"/>
                <w:szCs w:val="20"/>
                <w:lang w:val="sr-Cyrl-CS" w:eastAsia="sr-Latn-CS"/>
              </w:rPr>
              <w:t>т</w:t>
            </w:r>
            <w:r w:rsidR="003E486E" w:rsidRPr="003161E9">
              <w:rPr>
                <w:rFonts w:ascii="Times New Roman" w:eastAsia="Times New Roman" w:hAnsi="Times New Roman"/>
                <w:sz w:val="20"/>
                <w:szCs w:val="20"/>
                <w:lang w:val="sr-Cyrl-CS" w:eastAsia="sr-Latn-CS"/>
              </w:rPr>
              <w:t>имски рад,активности у порти храма</w:t>
            </w:r>
          </w:p>
          <w:p w14:paraId="2B2FB397" w14:textId="5A0E3CFC" w:rsidR="00707A28" w:rsidRPr="003161E9" w:rsidRDefault="00707A28" w:rsidP="008878BE">
            <w:pPr>
              <w:spacing w:after="0" w:line="240" w:lineRule="auto"/>
              <w:jc w:val="center"/>
              <w:rPr>
                <w:rFonts w:ascii="Times New Roman" w:eastAsia="Times New Roman" w:hAnsi="Times New Roman"/>
                <w:sz w:val="20"/>
                <w:szCs w:val="20"/>
                <w:lang w:val="sr-Latn-RS" w:eastAsia="sr-Latn-CS"/>
              </w:rPr>
            </w:pPr>
            <w:r w:rsidRPr="003161E9">
              <w:rPr>
                <w:rFonts w:ascii="Times New Roman" w:eastAsia="Times New Roman" w:hAnsi="Times New Roman"/>
                <w:sz w:val="20"/>
                <w:szCs w:val="20"/>
                <w:lang w:val="sr-Cyrl-CS" w:eastAsia="sr-Latn-CS"/>
              </w:rPr>
              <w:t>Св.Ахилија</w:t>
            </w:r>
          </w:p>
          <w:p w14:paraId="35D65963" w14:textId="77777777" w:rsidR="00635FB2" w:rsidRPr="003161E9" w:rsidRDefault="00635FB2" w:rsidP="008878BE">
            <w:pPr>
              <w:spacing w:after="0" w:line="240" w:lineRule="auto"/>
              <w:jc w:val="center"/>
              <w:rPr>
                <w:rFonts w:ascii="Times New Roman" w:eastAsia="Times New Roman" w:hAnsi="Times New Roman"/>
                <w:sz w:val="20"/>
                <w:szCs w:val="20"/>
                <w:lang w:val="sr-Cyrl-RS" w:eastAsia="sr-Latn-CS"/>
              </w:rPr>
            </w:pPr>
          </w:p>
        </w:tc>
        <w:tc>
          <w:tcPr>
            <w:tcW w:w="2140" w:type="dxa"/>
            <w:vAlign w:val="center"/>
          </w:tcPr>
          <w:p w14:paraId="7B2FEB2D" w14:textId="2903BF45" w:rsidR="00635FB2" w:rsidRPr="003161E9" w:rsidRDefault="00635FB2" w:rsidP="008878BE">
            <w:pPr>
              <w:spacing w:after="0" w:line="240" w:lineRule="auto"/>
              <w:jc w:val="center"/>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Чланови стручно</w:t>
            </w:r>
            <w:r w:rsidR="00BB4725" w:rsidRPr="003161E9">
              <w:rPr>
                <w:rFonts w:ascii="Times New Roman" w:eastAsia="Times New Roman" w:hAnsi="Times New Roman"/>
                <w:sz w:val="20"/>
                <w:szCs w:val="20"/>
                <w:lang w:val="sr-Cyrl-RS" w:eastAsia="sr-Latn-CS"/>
              </w:rPr>
              <w:t>г већа</w:t>
            </w:r>
            <w:r w:rsidR="001134E5">
              <w:rPr>
                <w:rFonts w:ascii="Times New Roman" w:eastAsia="Times New Roman" w:hAnsi="Times New Roman"/>
                <w:sz w:val="20"/>
                <w:szCs w:val="20"/>
                <w:lang w:val="sr-Cyrl-RS" w:eastAsia="sr-Latn-CS"/>
              </w:rPr>
              <w:t>,</w:t>
            </w:r>
            <w:r w:rsidR="00F601A2" w:rsidRPr="003161E9">
              <w:rPr>
                <w:rFonts w:ascii="Times New Roman" w:eastAsia="Times New Roman" w:hAnsi="Times New Roman"/>
                <w:sz w:val="20"/>
                <w:szCs w:val="20"/>
                <w:lang w:val="sr-Cyrl-RS" w:eastAsia="sr-Latn-CS"/>
              </w:rPr>
              <w:t>библиотекари</w:t>
            </w:r>
          </w:p>
        </w:tc>
      </w:tr>
      <w:tr w:rsidR="00D17912" w:rsidRPr="003161E9" w14:paraId="3A16C845" w14:textId="77777777" w:rsidTr="003D6D85">
        <w:trPr>
          <w:trHeight w:val="669"/>
        </w:trPr>
        <w:tc>
          <w:tcPr>
            <w:tcW w:w="1661" w:type="dxa"/>
            <w:vAlign w:val="center"/>
          </w:tcPr>
          <w:p w14:paraId="4BB4F202" w14:textId="77777777" w:rsidR="00635FB2" w:rsidRPr="003161E9" w:rsidRDefault="003E486E" w:rsidP="008878BE">
            <w:pPr>
              <w:spacing w:after="0" w:line="240" w:lineRule="auto"/>
              <w:jc w:val="center"/>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Мај</w:t>
            </w:r>
          </w:p>
        </w:tc>
        <w:tc>
          <w:tcPr>
            <w:tcW w:w="4009" w:type="dxa"/>
          </w:tcPr>
          <w:p w14:paraId="77B51E59" w14:textId="36E62ABA" w:rsidR="00635FB2" w:rsidRPr="003161E9" w:rsidRDefault="003E486E"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Недеља сећања и заједништва</w:t>
            </w:r>
            <w:r w:rsidR="000A1590" w:rsidRPr="003161E9">
              <w:rPr>
                <w:rFonts w:ascii="Times New Roman" w:eastAsia="Times New Roman" w:hAnsi="Times New Roman"/>
                <w:sz w:val="20"/>
                <w:szCs w:val="20"/>
                <w:lang w:val="sr-Cyrl-RS" w:eastAsia="sr-Latn-CS"/>
              </w:rPr>
              <w:t xml:space="preserve"> од</w:t>
            </w:r>
            <w:r w:rsidRPr="003161E9">
              <w:rPr>
                <w:rFonts w:ascii="Times New Roman" w:eastAsia="Times New Roman" w:hAnsi="Times New Roman"/>
                <w:sz w:val="20"/>
                <w:szCs w:val="20"/>
                <w:lang w:val="sr-Cyrl-RS" w:eastAsia="sr-Latn-CS"/>
              </w:rPr>
              <w:t xml:space="preserve"> 5.</w:t>
            </w:r>
            <w:r w:rsidR="00C46BC3" w:rsidRPr="003161E9">
              <w:rPr>
                <w:rFonts w:ascii="Times New Roman" w:eastAsia="Times New Roman" w:hAnsi="Times New Roman"/>
                <w:sz w:val="20"/>
                <w:szCs w:val="20"/>
                <w:lang w:val="sr-Cyrl-RS" w:eastAsia="sr-Latn-CS"/>
              </w:rPr>
              <w:t xml:space="preserve"> </w:t>
            </w:r>
            <w:r w:rsidRPr="003161E9">
              <w:rPr>
                <w:rFonts w:ascii="Times New Roman" w:eastAsia="Times New Roman" w:hAnsi="Times New Roman"/>
                <w:sz w:val="20"/>
                <w:szCs w:val="20"/>
                <w:lang w:val="sr-Cyrl-RS" w:eastAsia="sr-Latn-CS"/>
              </w:rPr>
              <w:t xml:space="preserve">маја до </w:t>
            </w:r>
            <w:r w:rsidR="00C46BC3" w:rsidRPr="003161E9">
              <w:rPr>
                <w:rFonts w:ascii="Times New Roman" w:eastAsia="Times New Roman" w:hAnsi="Times New Roman"/>
                <w:sz w:val="20"/>
                <w:szCs w:val="20"/>
                <w:lang w:val="sr-Cyrl-RS" w:eastAsia="sr-Latn-CS"/>
              </w:rPr>
              <w:t xml:space="preserve"> </w:t>
            </w:r>
            <w:r w:rsidRPr="003161E9">
              <w:rPr>
                <w:rFonts w:ascii="Times New Roman" w:eastAsia="Times New Roman" w:hAnsi="Times New Roman"/>
                <w:sz w:val="20"/>
                <w:szCs w:val="20"/>
                <w:lang w:val="sr-Cyrl-RS" w:eastAsia="sr-Latn-CS"/>
              </w:rPr>
              <w:t>9.</w:t>
            </w:r>
            <w:r w:rsidR="00C46BC3" w:rsidRPr="003161E9">
              <w:rPr>
                <w:rFonts w:ascii="Times New Roman" w:eastAsia="Times New Roman" w:hAnsi="Times New Roman"/>
                <w:sz w:val="20"/>
                <w:szCs w:val="20"/>
                <w:lang w:val="sr-Cyrl-RS" w:eastAsia="sr-Latn-CS"/>
              </w:rPr>
              <w:t xml:space="preserve"> </w:t>
            </w:r>
            <w:r w:rsidR="000A1590" w:rsidRPr="003161E9">
              <w:rPr>
                <w:rFonts w:ascii="Times New Roman" w:eastAsia="Times New Roman" w:hAnsi="Times New Roman"/>
                <w:sz w:val="20"/>
                <w:szCs w:val="20"/>
                <w:lang w:val="sr-Cyrl-RS" w:eastAsia="sr-Latn-CS"/>
              </w:rPr>
              <w:t>маја 2027</w:t>
            </w:r>
            <w:r w:rsidRPr="003161E9">
              <w:rPr>
                <w:rFonts w:ascii="Times New Roman" w:eastAsia="Times New Roman" w:hAnsi="Times New Roman"/>
                <w:sz w:val="20"/>
                <w:szCs w:val="20"/>
                <w:lang w:val="sr-Cyrl-RS" w:eastAsia="sr-Latn-CS"/>
              </w:rPr>
              <w:t>.</w:t>
            </w:r>
          </w:p>
          <w:p w14:paraId="56E7F27B" w14:textId="77777777" w:rsidR="003E486E" w:rsidRPr="003161E9" w:rsidRDefault="00DC40BF"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Припрема за храмовну славу С</w:t>
            </w:r>
            <w:r w:rsidR="003E486E" w:rsidRPr="003161E9">
              <w:rPr>
                <w:rFonts w:ascii="Times New Roman" w:eastAsia="Times New Roman" w:hAnsi="Times New Roman"/>
                <w:sz w:val="20"/>
                <w:szCs w:val="20"/>
                <w:lang w:val="sr-Cyrl-RS" w:eastAsia="sr-Latn-CS"/>
              </w:rPr>
              <w:t>в.Ахилије</w:t>
            </w:r>
          </w:p>
          <w:p w14:paraId="7A5A448C" w14:textId="29F22146" w:rsidR="00F601A2" w:rsidRPr="003161E9" w:rsidRDefault="00F601A2"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Припреме за Републички квиз из верске наставе</w:t>
            </w:r>
          </w:p>
        </w:tc>
        <w:tc>
          <w:tcPr>
            <w:tcW w:w="1653" w:type="dxa"/>
            <w:vAlign w:val="center"/>
          </w:tcPr>
          <w:p w14:paraId="7404B7C0" w14:textId="70B29671" w:rsidR="00635FB2" w:rsidRPr="003161E9" w:rsidRDefault="00F601A2" w:rsidP="008878BE">
            <w:pPr>
              <w:spacing w:after="0" w:line="240" w:lineRule="auto"/>
              <w:jc w:val="center"/>
              <w:rPr>
                <w:rFonts w:ascii="Times New Roman" w:eastAsia="Times New Roman" w:hAnsi="Times New Roman"/>
                <w:sz w:val="20"/>
                <w:szCs w:val="20"/>
                <w:lang w:val="sr-Latn-RS" w:eastAsia="sr-Latn-CS"/>
              </w:rPr>
            </w:pPr>
            <w:r w:rsidRPr="003161E9">
              <w:rPr>
                <w:rFonts w:ascii="Times New Roman" w:eastAsia="Times New Roman" w:hAnsi="Times New Roman"/>
                <w:sz w:val="20"/>
                <w:szCs w:val="20"/>
                <w:lang w:val="sr-Cyrl-CS" w:eastAsia="sr-Latn-CS"/>
              </w:rPr>
              <w:t>т</w:t>
            </w:r>
            <w:r w:rsidR="003E486E" w:rsidRPr="003161E9">
              <w:rPr>
                <w:rFonts w:ascii="Times New Roman" w:eastAsia="Times New Roman" w:hAnsi="Times New Roman"/>
                <w:sz w:val="20"/>
                <w:szCs w:val="20"/>
                <w:lang w:val="sr-Cyrl-CS" w:eastAsia="sr-Latn-CS"/>
              </w:rPr>
              <w:t>имски рад</w:t>
            </w:r>
          </w:p>
          <w:p w14:paraId="740A3B8E" w14:textId="77777777" w:rsidR="00635FB2" w:rsidRPr="003161E9" w:rsidRDefault="00635FB2" w:rsidP="008878BE">
            <w:pPr>
              <w:spacing w:after="0" w:line="240" w:lineRule="auto"/>
              <w:jc w:val="center"/>
              <w:rPr>
                <w:rFonts w:ascii="Times New Roman" w:eastAsia="Times New Roman" w:hAnsi="Times New Roman"/>
                <w:sz w:val="20"/>
                <w:szCs w:val="20"/>
                <w:lang w:val="sr-Cyrl-RS" w:eastAsia="sr-Latn-CS"/>
              </w:rPr>
            </w:pPr>
          </w:p>
        </w:tc>
        <w:tc>
          <w:tcPr>
            <w:tcW w:w="2140" w:type="dxa"/>
            <w:vAlign w:val="center"/>
          </w:tcPr>
          <w:p w14:paraId="479BABB3" w14:textId="0F3B07FA" w:rsidR="00635FB2" w:rsidRPr="003161E9" w:rsidRDefault="0035774F" w:rsidP="008878BE">
            <w:pPr>
              <w:spacing w:after="0" w:line="240" w:lineRule="auto"/>
              <w:jc w:val="center"/>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Чланови стручног већа</w:t>
            </w:r>
            <w:r w:rsidR="00F601A2" w:rsidRPr="003161E9">
              <w:rPr>
                <w:rFonts w:ascii="Times New Roman" w:eastAsia="Times New Roman" w:hAnsi="Times New Roman"/>
                <w:sz w:val="20"/>
                <w:szCs w:val="20"/>
                <w:lang w:val="sr-Cyrl-RS" w:eastAsia="sr-Latn-CS"/>
              </w:rPr>
              <w:t xml:space="preserve"> </w:t>
            </w:r>
          </w:p>
        </w:tc>
      </w:tr>
      <w:tr w:rsidR="00D17912" w:rsidRPr="003161E9" w14:paraId="3DE52E05" w14:textId="77777777" w:rsidTr="003D6D85">
        <w:trPr>
          <w:trHeight w:val="669"/>
        </w:trPr>
        <w:tc>
          <w:tcPr>
            <w:tcW w:w="1661" w:type="dxa"/>
            <w:vAlign w:val="center"/>
          </w:tcPr>
          <w:p w14:paraId="170DDB88" w14:textId="77777777" w:rsidR="00635FB2" w:rsidRPr="003161E9" w:rsidRDefault="00635FB2" w:rsidP="008878BE">
            <w:pPr>
              <w:spacing w:after="0" w:line="240" w:lineRule="auto"/>
              <w:jc w:val="center"/>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Јун</w:t>
            </w:r>
          </w:p>
        </w:tc>
        <w:tc>
          <w:tcPr>
            <w:tcW w:w="4009" w:type="dxa"/>
          </w:tcPr>
          <w:p w14:paraId="06263371" w14:textId="77777777" w:rsidR="00635FB2" w:rsidRPr="003161E9" w:rsidRDefault="00635FB2"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Анализа активности у протеклој школској години</w:t>
            </w:r>
          </w:p>
          <w:p w14:paraId="09ABA96E" w14:textId="45134CB5" w:rsidR="00625FF0" w:rsidRPr="003161E9" w:rsidRDefault="00625FF0" w:rsidP="00BE6298">
            <w:pPr>
              <w:spacing w:after="0" w:line="240" w:lineRule="auto"/>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Саветовање наставника верске наставе</w:t>
            </w:r>
          </w:p>
        </w:tc>
        <w:tc>
          <w:tcPr>
            <w:tcW w:w="1653" w:type="dxa"/>
            <w:vAlign w:val="center"/>
          </w:tcPr>
          <w:p w14:paraId="198F9D35" w14:textId="23AE4D6F" w:rsidR="00635FB2" w:rsidRPr="003161E9" w:rsidRDefault="00625FF0" w:rsidP="008878BE">
            <w:pPr>
              <w:spacing w:after="0" w:line="240" w:lineRule="auto"/>
              <w:jc w:val="center"/>
              <w:rPr>
                <w:rFonts w:ascii="Times New Roman" w:eastAsia="Times New Roman" w:hAnsi="Times New Roman"/>
                <w:sz w:val="20"/>
                <w:szCs w:val="20"/>
                <w:lang w:val="sr-Latn-RS" w:eastAsia="sr-Latn-CS"/>
              </w:rPr>
            </w:pPr>
            <w:r w:rsidRPr="003161E9">
              <w:rPr>
                <w:rFonts w:ascii="Times New Roman" w:eastAsia="Times New Roman" w:hAnsi="Times New Roman"/>
                <w:sz w:val="20"/>
                <w:szCs w:val="20"/>
                <w:lang w:val="sr-Cyrl-CS" w:eastAsia="sr-Latn-CS"/>
              </w:rPr>
              <w:t>т</w:t>
            </w:r>
            <w:r w:rsidR="003E486E" w:rsidRPr="003161E9">
              <w:rPr>
                <w:rFonts w:ascii="Times New Roman" w:eastAsia="Times New Roman" w:hAnsi="Times New Roman"/>
                <w:sz w:val="20"/>
                <w:szCs w:val="20"/>
                <w:lang w:val="sr-Cyrl-CS" w:eastAsia="sr-Latn-CS"/>
              </w:rPr>
              <w:t>имски рад</w:t>
            </w:r>
          </w:p>
        </w:tc>
        <w:tc>
          <w:tcPr>
            <w:tcW w:w="2140" w:type="dxa"/>
            <w:vAlign w:val="center"/>
          </w:tcPr>
          <w:p w14:paraId="358EAF3B" w14:textId="0728B9D4" w:rsidR="00635FB2" w:rsidRPr="003161E9" w:rsidRDefault="00635FB2" w:rsidP="008878BE">
            <w:pPr>
              <w:spacing w:after="0" w:line="240" w:lineRule="auto"/>
              <w:jc w:val="center"/>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Чланови стручног већа</w:t>
            </w:r>
            <w:r w:rsidR="00625FF0" w:rsidRPr="003161E9">
              <w:rPr>
                <w:rFonts w:ascii="Times New Roman" w:eastAsia="Times New Roman" w:hAnsi="Times New Roman"/>
                <w:sz w:val="20"/>
                <w:szCs w:val="20"/>
                <w:lang w:val="sr-Cyrl-RS" w:eastAsia="sr-Latn-CS"/>
              </w:rPr>
              <w:t xml:space="preserve"> и вероучитељи епархије Жичке</w:t>
            </w:r>
          </w:p>
        </w:tc>
      </w:tr>
    </w:tbl>
    <w:p w14:paraId="273C98A5" w14:textId="3EF696E5" w:rsidR="0043315E" w:rsidRDefault="0041710F" w:rsidP="00A60E71">
      <w:pPr>
        <w:spacing w:before="60" w:after="0" w:line="240" w:lineRule="auto"/>
        <w:jc w:val="both"/>
        <w:rPr>
          <w:rFonts w:ascii="Times New Roman" w:eastAsia="Times New Roman" w:hAnsi="Times New Roman"/>
          <w:sz w:val="20"/>
          <w:szCs w:val="20"/>
          <w:lang w:val="sr-Cyrl-RS" w:eastAsia="sr-Latn-CS"/>
        </w:rPr>
      </w:pPr>
      <w:r w:rsidRPr="003161E9">
        <w:rPr>
          <w:rFonts w:ascii="Times New Roman" w:eastAsia="Times New Roman" w:hAnsi="Times New Roman"/>
          <w:sz w:val="20"/>
          <w:szCs w:val="20"/>
          <w:lang w:val="sr-Cyrl-RS" w:eastAsia="sr-Latn-CS"/>
        </w:rPr>
        <w:t xml:space="preserve">   </w:t>
      </w:r>
      <w:r w:rsidR="00A60E71">
        <w:rPr>
          <w:rFonts w:ascii="Times New Roman" w:eastAsia="Times New Roman" w:hAnsi="Times New Roman"/>
          <w:sz w:val="20"/>
          <w:szCs w:val="20"/>
          <w:lang w:val="sr-Cyrl-RS" w:eastAsia="sr-Latn-CS"/>
        </w:rPr>
        <w:t xml:space="preserve"> </w:t>
      </w:r>
    </w:p>
    <w:p w14:paraId="15079B8C" w14:textId="01561244" w:rsidR="00A60E71" w:rsidRDefault="00A60E71" w:rsidP="00A60E71">
      <w:pPr>
        <w:spacing w:before="60" w:after="0" w:line="240" w:lineRule="auto"/>
        <w:jc w:val="both"/>
        <w:rPr>
          <w:rFonts w:ascii="Times New Roman" w:eastAsia="Times New Roman" w:hAnsi="Times New Roman"/>
          <w:sz w:val="20"/>
          <w:szCs w:val="20"/>
          <w:lang w:val="sr-Cyrl-RS" w:eastAsia="sr-Latn-CS"/>
        </w:rPr>
      </w:pPr>
    </w:p>
    <w:p w14:paraId="5E075AC5" w14:textId="5BD1249C" w:rsidR="00A60E71" w:rsidRDefault="00A60E71" w:rsidP="00A60E71">
      <w:pPr>
        <w:spacing w:before="60" w:after="0" w:line="240" w:lineRule="auto"/>
        <w:jc w:val="both"/>
        <w:rPr>
          <w:rFonts w:ascii="Times New Roman" w:eastAsia="Times New Roman" w:hAnsi="Times New Roman"/>
          <w:sz w:val="20"/>
          <w:szCs w:val="20"/>
          <w:lang w:val="sr-Cyrl-RS" w:eastAsia="sr-Latn-CS"/>
        </w:rPr>
      </w:pPr>
    </w:p>
    <w:p w14:paraId="01765DE0" w14:textId="77777777" w:rsidR="00A60E71" w:rsidRPr="00A60E71" w:rsidRDefault="00A60E71" w:rsidP="00A60E71">
      <w:pPr>
        <w:spacing w:before="60" w:after="0" w:line="240" w:lineRule="auto"/>
        <w:jc w:val="both"/>
        <w:rPr>
          <w:rFonts w:ascii="Times New Roman" w:eastAsia="Times New Roman" w:hAnsi="Times New Roman"/>
          <w:sz w:val="20"/>
          <w:szCs w:val="20"/>
          <w:lang w:val="sr-Cyrl-RS" w:eastAsia="sr-Latn-CS"/>
        </w:rPr>
      </w:pPr>
    </w:p>
    <w:p w14:paraId="19907878" w14:textId="74EE02B0" w:rsidR="0043315E" w:rsidRDefault="0043315E" w:rsidP="0043315E">
      <w:pPr>
        <w:spacing w:before="60" w:after="60"/>
        <w:rPr>
          <w:rFonts w:ascii="Times New Roman" w:hAnsi="Times New Roman"/>
          <w:b/>
          <w:bCs/>
          <w:sz w:val="20"/>
          <w:szCs w:val="20"/>
          <w:lang w:val="sr-Cyrl-CS"/>
        </w:rPr>
      </w:pPr>
    </w:p>
    <w:p w14:paraId="69EA14D1" w14:textId="5028C905" w:rsidR="0043315E" w:rsidRDefault="0043315E" w:rsidP="0043315E">
      <w:pPr>
        <w:spacing w:before="60" w:after="60"/>
        <w:rPr>
          <w:rFonts w:ascii="Times New Roman" w:hAnsi="Times New Roman"/>
          <w:b/>
          <w:bCs/>
          <w:sz w:val="20"/>
          <w:szCs w:val="20"/>
          <w:lang w:val="sr-Cyrl-CS"/>
        </w:rPr>
      </w:pPr>
    </w:p>
    <w:p w14:paraId="47B4B0CA" w14:textId="7496C918" w:rsidR="0043315E" w:rsidRDefault="0043315E" w:rsidP="0043315E">
      <w:pPr>
        <w:spacing w:before="60" w:after="60"/>
        <w:rPr>
          <w:rFonts w:ascii="Times New Roman" w:hAnsi="Times New Roman"/>
          <w:b/>
          <w:bCs/>
          <w:sz w:val="20"/>
          <w:szCs w:val="20"/>
          <w:lang w:val="sr-Cyrl-CS"/>
        </w:rPr>
      </w:pPr>
    </w:p>
    <w:p w14:paraId="57ADA5A3" w14:textId="77777777" w:rsidR="0043315E" w:rsidRPr="0043315E" w:rsidRDefault="0043315E" w:rsidP="0043315E">
      <w:pPr>
        <w:spacing w:before="60" w:after="60"/>
        <w:rPr>
          <w:rFonts w:ascii="Times New Roman" w:hAnsi="Times New Roman"/>
          <w:b/>
          <w:bCs/>
          <w:sz w:val="20"/>
          <w:szCs w:val="20"/>
          <w:lang w:val="sr-Cyrl-CS"/>
        </w:rPr>
      </w:pPr>
    </w:p>
    <w:p w14:paraId="70A54976" w14:textId="77777777" w:rsidR="0043315E" w:rsidRPr="009A70E6" w:rsidRDefault="0043315E" w:rsidP="00E32A48">
      <w:pPr>
        <w:spacing w:before="60" w:after="60" w:line="360" w:lineRule="auto"/>
        <w:rPr>
          <w:rFonts w:ascii="Times New Roman" w:hAnsi="Times New Roman"/>
          <w:b/>
          <w:bCs/>
          <w:color w:val="000000" w:themeColor="text1"/>
          <w:lang w:val="sr-Cyrl-CS"/>
        </w:rPr>
      </w:pPr>
      <w:r w:rsidRPr="009A70E6">
        <w:rPr>
          <w:rFonts w:ascii="Times New Roman" w:hAnsi="Times New Roman"/>
          <w:b/>
          <w:bCs/>
          <w:color w:val="000000" w:themeColor="text1"/>
          <w:lang w:val="sr-Cyrl-CS"/>
        </w:rPr>
        <w:lastRenderedPageBreak/>
        <w:t xml:space="preserve">        СТРУЧНО ВЕЋЕ ЗА РАЗРЕДНУ НАСТАВУ</w:t>
      </w:r>
    </w:p>
    <w:p w14:paraId="1000381E" w14:textId="77777777" w:rsidR="0043315E" w:rsidRPr="009A70E6" w:rsidRDefault="0043315E" w:rsidP="00E32A48">
      <w:pPr>
        <w:tabs>
          <w:tab w:val="left" w:pos="284"/>
        </w:tabs>
        <w:spacing w:before="60" w:after="60" w:line="360" w:lineRule="auto"/>
        <w:rPr>
          <w:rFonts w:ascii="Times New Roman" w:hAnsi="Times New Roman"/>
          <w:b/>
          <w:bCs/>
          <w:color w:val="000000" w:themeColor="text1"/>
          <w:lang w:val="sr-Cyrl-RS"/>
        </w:rPr>
      </w:pPr>
      <w:r w:rsidRPr="009A70E6">
        <w:rPr>
          <w:rFonts w:ascii="Times New Roman" w:hAnsi="Times New Roman"/>
          <w:b/>
          <w:bCs/>
          <w:color w:val="000000" w:themeColor="text1"/>
          <w:lang w:val="sr-Cyrl-CS"/>
        </w:rPr>
        <w:t xml:space="preserve">        Председник стручног већа: </w:t>
      </w:r>
      <w:r w:rsidRPr="009A70E6">
        <w:rPr>
          <w:rFonts w:ascii="Times New Roman" w:hAnsi="Times New Roman"/>
          <w:b/>
          <w:bCs/>
          <w:color w:val="000000" w:themeColor="text1"/>
          <w:lang w:val="sr-Cyrl-RS"/>
        </w:rPr>
        <w:t>Нена Булатовић</w:t>
      </w:r>
    </w:p>
    <w:tbl>
      <w:tblPr>
        <w:tblW w:w="99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4394"/>
        <w:gridCol w:w="1985"/>
        <w:gridCol w:w="2018"/>
      </w:tblGrid>
      <w:tr w:rsidR="0043315E" w:rsidRPr="009A70E6" w14:paraId="16386CFE" w14:textId="77777777" w:rsidTr="00BE72D4">
        <w:tc>
          <w:tcPr>
            <w:tcW w:w="1559" w:type="dxa"/>
            <w:shd w:val="clear" w:color="auto" w:fill="F2F2F2"/>
          </w:tcPr>
          <w:p w14:paraId="7375A14D" w14:textId="77777777" w:rsidR="0043315E" w:rsidRPr="009A70E6" w:rsidRDefault="0043315E" w:rsidP="006A5E8A">
            <w:pPr>
              <w:spacing w:after="0" w:line="240" w:lineRule="auto"/>
              <w:jc w:val="center"/>
              <w:rPr>
                <w:rFonts w:ascii="Times New Roman" w:eastAsia="Times New Roman" w:hAnsi="Times New Roman"/>
                <w:b/>
                <w:iCs/>
                <w:color w:val="000000" w:themeColor="text1"/>
                <w:lang w:val="sr-Cyrl-CS"/>
              </w:rPr>
            </w:pPr>
            <w:r w:rsidRPr="009A70E6">
              <w:rPr>
                <w:rFonts w:ascii="Times New Roman" w:eastAsia="Times New Roman" w:hAnsi="Times New Roman"/>
                <w:b/>
                <w:iCs/>
                <w:color w:val="000000" w:themeColor="text1"/>
                <w:lang w:val="sr-Cyrl-CS"/>
              </w:rPr>
              <w:t>Време реализације</w:t>
            </w:r>
          </w:p>
        </w:tc>
        <w:tc>
          <w:tcPr>
            <w:tcW w:w="4394" w:type="dxa"/>
            <w:shd w:val="clear" w:color="auto" w:fill="F2F2F2"/>
            <w:vAlign w:val="center"/>
          </w:tcPr>
          <w:p w14:paraId="02B9EEFA" w14:textId="77777777" w:rsidR="0043315E" w:rsidRPr="009A70E6" w:rsidRDefault="0043315E" w:rsidP="006A5E8A">
            <w:pPr>
              <w:spacing w:after="0" w:line="240" w:lineRule="auto"/>
              <w:jc w:val="center"/>
              <w:rPr>
                <w:rFonts w:ascii="Times New Roman" w:eastAsia="Times New Roman" w:hAnsi="Times New Roman"/>
                <w:b/>
                <w:iCs/>
                <w:color w:val="000000" w:themeColor="text1"/>
                <w:lang w:val="sr-Cyrl-CS"/>
              </w:rPr>
            </w:pPr>
            <w:r w:rsidRPr="009A70E6">
              <w:rPr>
                <w:rFonts w:ascii="Times New Roman" w:eastAsia="Times New Roman" w:hAnsi="Times New Roman"/>
                <w:b/>
                <w:iCs/>
                <w:color w:val="000000" w:themeColor="text1"/>
                <w:lang w:val="sr-Cyrl-CS"/>
              </w:rPr>
              <w:t>Активности/теме</w:t>
            </w:r>
          </w:p>
        </w:tc>
        <w:tc>
          <w:tcPr>
            <w:tcW w:w="1985" w:type="dxa"/>
            <w:shd w:val="clear" w:color="auto" w:fill="F2F2F2"/>
          </w:tcPr>
          <w:p w14:paraId="3211A4CB" w14:textId="77777777" w:rsidR="0043315E" w:rsidRPr="009A70E6" w:rsidRDefault="0043315E" w:rsidP="006A5E8A">
            <w:pPr>
              <w:spacing w:after="0" w:line="240" w:lineRule="auto"/>
              <w:jc w:val="center"/>
              <w:rPr>
                <w:rFonts w:ascii="Times New Roman" w:eastAsia="Times New Roman" w:hAnsi="Times New Roman"/>
                <w:b/>
                <w:iCs/>
                <w:color w:val="000000" w:themeColor="text1"/>
                <w:lang w:val="sr-Cyrl-CS"/>
              </w:rPr>
            </w:pPr>
            <w:r w:rsidRPr="009A70E6">
              <w:rPr>
                <w:rFonts w:ascii="Times New Roman" w:eastAsia="Times New Roman" w:hAnsi="Times New Roman"/>
                <w:b/>
                <w:iCs/>
                <w:color w:val="000000" w:themeColor="text1"/>
                <w:lang w:val="sr-Cyrl-CS"/>
              </w:rPr>
              <w:t>Начин реализације:</w:t>
            </w:r>
          </w:p>
        </w:tc>
        <w:tc>
          <w:tcPr>
            <w:tcW w:w="2018" w:type="dxa"/>
            <w:shd w:val="clear" w:color="auto" w:fill="F2F2F2"/>
            <w:vAlign w:val="center"/>
          </w:tcPr>
          <w:p w14:paraId="69EBCD86" w14:textId="77777777" w:rsidR="0043315E" w:rsidRPr="009A70E6" w:rsidRDefault="0043315E" w:rsidP="00BE72D4">
            <w:pPr>
              <w:spacing w:after="0" w:line="240" w:lineRule="auto"/>
              <w:jc w:val="center"/>
              <w:rPr>
                <w:rFonts w:ascii="Times New Roman" w:eastAsia="Times New Roman" w:hAnsi="Times New Roman"/>
                <w:b/>
                <w:iCs/>
                <w:color w:val="000000" w:themeColor="text1"/>
                <w:lang w:val="sr-Latn-RS"/>
              </w:rPr>
            </w:pPr>
            <w:r w:rsidRPr="009A70E6">
              <w:rPr>
                <w:rFonts w:ascii="Times New Roman" w:eastAsia="Times New Roman" w:hAnsi="Times New Roman"/>
                <w:b/>
                <w:iCs/>
                <w:color w:val="000000" w:themeColor="text1"/>
                <w:lang w:val="sr-Cyrl-CS"/>
              </w:rPr>
              <w:t>Носиоци реализације</w:t>
            </w:r>
            <w:r w:rsidRPr="009A70E6">
              <w:rPr>
                <w:rFonts w:ascii="Times New Roman" w:eastAsia="Times New Roman" w:hAnsi="Times New Roman"/>
                <w:b/>
                <w:iCs/>
                <w:color w:val="000000" w:themeColor="text1"/>
                <w:lang w:val="sr-Latn-RS"/>
              </w:rPr>
              <w:t>:</w:t>
            </w:r>
          </w:p>
        </w:tc>
      </w:tr>
      <w:tr w:rsidR="0043315E" w:rsidRPr="009A70E6" w14:paraId="0B7B05B5" w14:textId="77777777" w:rsidTr="00BE72D4">
        <w:trPr>
          <w:trHeight w:val="468"/>
        </w:trPr>
        <w:tc>
          <w:tcPr>
            <w:tcW w:w="1559" w:type="dxa"/>
            <w:vAlign w:val="center"/>
          </w:tcPr>
          <w:p w14:paraId="0DBA018D" w14:textId="77777777" w:rsidR="0043315E" w:rsidRPr="009A70E6" w:rsidRDefault="0043315E" w:rsidP="006A5E8A">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АВГУСТ                                   СЕПТЕМБАР</w:t>
            </w:r>
          </w:p>
        </w:tc>
        <w:tc>
          <w:tcPr>
            <w:tcW w:w="4394" w:type="dxa"/>
            <w:vAlign w:val="center"/>
          </w:tcPr>
          <w:p w14:paraId="33DA3752"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w:t>
            </w:r>
            <w:r w:rsidRPr="009A70E6">
              <w:rPr>
                <w:rFonts w:ascii="Times New Roman" w:eastAsia="Times New Roman" w:hAnsi="Times New Roman"/>
                <w:color w:val="000000" w:themeColor="text1"/>
                <w:lang w:val="sr-Cyrl-RS"/>
              </w:rPr>
              <w:t>И</w:t>
            </w:r>
            <w:r w:rsidRPr="009A70E6">
              <w:rPr>
                <w:rFonts w:ascii="Times New Roman" w:eastAsia="Times New Roman" w:hAnsi="Times New Roman"/>
                <w:color w:val="000000" w:themeColor="text1"/>
                <w:lang w:val="sr-Cyrl-CS"/>
              </w:rPr>
              <w:t xml:space="preserve">збор руководства  већа                                                                </w:t>
            </w:r>
          </w:p>
          <w:p w14:paraId="55890800"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-Извештај о реализацији п</w:t>
            </w:r>
            <w:r w:rsidRPr="009A70E6">
              <w:rPr>
                <w:rFonts w:ascii="Times New Roman" w:eastAsia="Times New Roman" w:hAnsi="Times New Roman"/>
                <w:color w:val="000000" w:themeColor="text1"/>
                <w:lang w:val="sr-Cyrl-RS"/>
              </w:rPr>
              <w:t>л</w:t>
            </w:r>
            <w:r w:rsidRPr="009A70E6">
              <w:rPr>
                <w:rFonts w:ascii="Times New Roman" w:eastAsia="Times New Roman" w:hAnsi="Times New Roman"/>
                <w:color w:val="000000" w:themeColor="text1"/>
                <w:lang w:val="sr-Cyrl-CS"/>
              </w:rPr>
              <w:t>ана за претходну годину</w:t>
            </w:r>
          </w:p>
          <w:p w14:paraId="0504BF38" w14:textId="4A06D83D"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-Договор о часописима у школској</w:t>
            </w:r>
            <w:r w:rsidRPr="009A70E6">
              <w:rPr>
                <w:rFonts w:ascii="Times New Roman" w:eastAsia="Times New Roman" w:hAnsi="Times New Roman"/>
                <w:color w:val="000000" w:themeColor="text1"/>
              </w:rPr>
              <w:t xml:space="preserve"> </w:t>
            </w:r>
            <w:r w:rsidRPr="009A70E6">
              <w:rPr>
                <w:rFonts w:ascii="Times New Roman" w:eastAsia="Times New Roman" w:hAnsi="Times New Roman"/>
                <w:color w:val="000000" w:themeColor="text1"/>
                <w:lang w:val="sr-Cyrl-CS"/>
              </w:rPr>
              <w:t>2026/20</w:t>
            </w:r>
            <w:r w:rsidRPr="009A70E6">
              <w:rPr>
                <w:rFonts w:ascii="Times New Roman" w:eastAsia="Times New Roman" w:hAnsi="Times New Roman"/>
                <w:color w:val="000000" w:themeColor="text1"/>
              </w:rPr>
              <w:t>2</w:t>
            </w:r>
            <w:r w:rsidRPr="009A70E6">
              <w:rPr>
                <w:rFonts w:ascii="Times New Roman" w:eastAsia="Times New Roman" w:hAnsi="Times New Roman"/>
                <w:color w:val="000000" w:themeColor="text1"/>
                <w:lang w:val="sr-Cyrl-CS"/>
              </w:rPr>
              <w:t>7</w:t>
            </w:r>
            <w:r w:rsidR="00BE3BE6">
              <w:rPr>
                <w:rFonts w:ascii="Times New Roman" w:eastAsia="Times New Roman" w:hAnsi="Times New Roman"/>
                <w:color w:val="000000" w:themeColor="text1"/>
                <w:lang w:val="sr-Cyrl-CS"/>
              </w:rPr>
              <w:t>. год</w:t>
            </w:r>
            <w:r w:rsidRPr="009A70E6">
              <w:rPr>
                <w:rFonts w:ascii="Times New Roman" w:eastAsia="Times New Roman" w:hAnsi="Times New Roman"/>
                <w:color w:val="000000" w:themeColor="text1"/>
                <w:lang w:val="sr-Cyrl-CS"/>
              </w:rPr>
              <w:t>ини</w:t>
            </w:r>
          </w:p>
        </w:tc>
        <w:tc>
          <w:tcPr>
            <w:tcW w:w="1985" w:type="dxa"/>
            <w:vAlign w:val="center"/>
          </w:tcPr>
          <w:p w14:paraId="22288B4E" w14:textId="77777777" w:rsidR="0043315E" w:rsidRPr="009A70E6" w:rsidRDefault="0043315E" w:rsidP="006A5E8A">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 xml:space="preserve">-састанак </w:t>
            </w:r>
          </w:p>
        </w:tc>
        <w:tc>
          <w:tcPr>
            <w:tcW w:w="2018" w:type="dxa"/>
            <w:vAlign w:val="center"/>
          </w:tcPr>
          <w:p w14:paraId="0874FF83" w14:textId="77777777" w:rsidR="0043315E" w:rsidRPr="009A70E6" w:rsidRDefault="0043315E" w:rsidP="00BE72D4">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-чланови стручног већа</w:t>
            </w:r>
          </w:p>
        </w:tc>
      </w:tr>
      <w:tr w:rsidR="0043315E" w:rsidRPr="009A70E6" w14:paraId="769F8A65" w14:textId="77777777" w:rsidTr="00BE72D4">
        <w:trPr>
          <w:trHeight w:val="1416"/>
        </w:trPr>
        <w:tc>
          <w:tcPr>
            <w:tcW w:w="1559" w:type="dxa"/>
            <w:vAlign w:val="center"/>
          </w:tcPr>
          <w:p w14:paraId="09969E50" w14:textId="77777777" w:rsidR="0043315E" w:rsidRPr="009A70E6" w:rsidRDefault="0043315E" w:rsidP="006A5E8A">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ОКТОБАР</w:t>
            </w:r>
          </w:p>
        </w:tc>
        <w:tc>
          <w:tcPr>
            <w:tcW w:w="4394" w:type="dxa"/>
            <w:vAlign w:val="center"/>
          </w:tcPr>
          <w:p w14:paraId="72442752" w14:textId="77777777" w:rsidR="0043315E" w:rsidRPr="009A70E6" w:rsidRDefault="0043315E" w:rsidP="00BE72D4">
            <w:pPr>
              <w:spacing w:after="0" w:line="240" w:lineRule="auto"/>
              <w:rPr>
                <w:rFonts w:ascii="Times New Roman" w:eastAsia="Times New Roman" w:hAnsi="Times New Roman"/>
                <w:color w:val="000000" w:themeColor="text1"/>
                <w:lang w:val="sr-Cyrl-RS"/>
              </w:rPr>
            </w:pPr>
            <w:r w:rsidRPr="009A70E6">
              <w:rPr>
                <w:rFonts w:ascii="Times New Roman" w:eastAsia="Times New Roman" w:hAnsi="Times New Roman"/>
                <w:color w:val="000000" w:themeColor="text1"/>
                <w:lang w:val="sr-Cyrl-RS"/>
              </w:rPr>
              <w:t>-</w:t>
            </w:r>
            <w:r w:rsidRPr="009A70E6">
              <w:rPr>
                <w:rFonts w:ascii="Times New Roman" w:eastAsia="Times New Roman" w:hAnsi="Times New Roman"/>
                <w:color w:val="000000" w:themeColor="text1"/>
                <w:lang w:val="sr-Latn-RS"/>
              </w:rPr>
              <w:t>Припрема, организација и реализација програма обележавања Дечје недеље</w:t>
            </w:r>
          </w:p>
          <w:p w14:paraId="3BA560D6" w14:textId="77777777" w:rsidR="0043315E" w:rsidRPr="009A70E6" w:rsidRDefault="0043315E" w:rsidP="00BE72D4">
            <w:pPr>
              <w:spacing w:after="0" w:line="240" w:lineRule="auto"/>
              <w:rPr>
                <w:rFonts w:ascii="Times New Roman" w:eastAsia="Times New Roman" w:hAnsi="Times New Roman"/>
                <w:color w:val="000000" w:themeColor="text1"/>
                <w:lang w:val="sr-Cyrl-RS"/>
              </w:rPr>
            </w:pPr>
            <w:r w:rsidRPr="009A70E6">
              <w:rPr>
                <w:rFonts w:ascii="Times New Roman" w:eastAsia="Times New Roman" w:hAnsi="Times New Roman"/>
                <w:color w:val="000000" w:themeColor="text1"/>
                <w:lang w:val="sr-Cyrl-RS"/>
              </w:rPr>
              <w:t xml:space="preserve">-Организација и реализација </w:t>
            </w:r>
          </w:p>
          <w:p w14:paraId="31A76975" w14:textId="583A3F7B" w:rsidR="0043315E" w:rsidRPr="009A70E6" w:rsidRDefault="00BE72D4" w:rsidP="00BE72D4">
            <w:pPr>
              <w:spacing w:after="0" w:line="240" w:lineRule="auto"/>
              <w:rPr>
                <w:rFonts w:ascii="Times New Roman" w:eastAsia="Times New Roman" w:hAnsi="Times New Roman"/>
                <w:color w:val="000000" w:themeColor="text1"/>
                <w:lang w:val="sr-Cyrl-RS"/>
              </w:rPr>
            </w:pPr>
            <w:r>
              <w:rPr>
                <w:rFonts w:ascii="Times New Roman" w:eastAsia="Times New Roman" w:hAnsi="Times New Roman"/>
                <w:color w:val="000000" w:themeColor="text1"/>
                <w:lang w:val="sr-Cyrl-RS"/>
              </w:rPr>
              <w:t>Дечијег базара</w:t>
            </w:r>
          </w:p>
        </w:tc>
        <w:tc>
          <w:tcPr>
            <w:tcW w:w="1985" w:type="dxa"/>
            <w:vAlign w:val="center"/>
          </w:tcPr>
          <w:p w14:paraId="7E8581CB" w14:textId="77777777" w:rsidR="0043315E" w:rsidRPr="009A70E6" w:rsidRDefault="0043315E" w:rsidP="006A5E8A">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-састанак</w:t>
            </w:r>
          </w:p>
          <w:p w14:paraId="62D15635" w14:textId="77777777" w:rsidR="0043315E" w:rsidRPr="009A70E6" w:rsidRDefault="0043315E" w:rsidP="006A5E8A">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-сарадња са хуманитарним и културним активностима школе</w:t>
            </w:r>
          </w:p>
          <w:p w14:paraId="13E52D10" w14:textId="77777777" w:rsidR="0043315E" w:rsidRPr="009A70E6" w:rsidRDefault="0043315E" w:rsidP="006A5E8A">
            <w:pPr>
              <w:spacing w:after="0" w:line="240" w:lineRule="auto"/>
              <w:rPr>
                <w:rFonts w:ascii="Times New Roman" w:eastAsia="Times New Roman" w:hAnsi="Times New Roman"/>
                <w:color w:val="000000" w:themeColor="text1"/>
                <w:lang w:val="sr-Cyrl-CS"/>
              </w:rPr>
            </w:pPr>
          </w:p>
        </w:tc>
        <w:tc>
          <w:tcPr>
            <w:tcW w:w="2018" w:type="dxa"/>
            <w:vAlign w:val="center"/>
          </w:tcPr>
          <w:p w14:paraId="59FE7150" w14:textId="77777777" w:rsidR="0043315E" w:rsidRPr="009A70E6" w:rsidRDefault="0043315E" w:rsidP="00BE72D4">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 чланови стручног већа</w:t>
            </w:r>
          </w:p>
          <w:p w14:paraId="114DF43D" w14:textId="77777777" w:rsidR="0043315E" w:rsidRPr="009A70E6" w:rsidRDefault="0043315E" w:rsidP="00BE72D4">
            <w:pPr>
              <w:spacing w:after="0" w:line="240" w:lineRule="auto"/>
              <w:jc w:val="center"/>
              <w:rPr>
                <w:rFonts w:ascii="Times New Roman" w:eastAsia="Times New Roman" w:hAnsi="Times New Roman"/>
                <w:color w:val="000000" w:themeColor="text1"/>
                <w:lang w:val="sr-Cyrl-CS"/>
              </w:rPr>
            </w:pPr>
          </w:p>
        </w:tc>
      </w:tr>
      <w:tr w:rsidR="0043315E" w:rsidRPr="009A70E6" w14:paraId="34DA0D2D" w14:textId="77777777" w:rsidTr="00BE72D4">
        <w:trPr>
          <w:trHeight w:val="1792"/>
        </w:trPr>
        <w:tc>
          <w:tcPr>
            <w:tcW w:w="1559" w:type="dxa"/>
            <w:vAlign w:val="center"/>
          </w:tcPr>
          <w:p w14:paraId="618D3468" w14:textId="77777777" w:rsidR="0043315E" w:rsidRPr="009A70E6" w:rsidRDefault="0043315E" w:rsidP="006A5E8A">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ДЕЦЕМБАР</w:t>
            </w:r>
          </w:p>
        </w:tc>
        <w:tc>
          <w:tcPr>
            <w:tcW w:w="4394" w:type="dxa"/>
            <w:vAlign w:val="center"/>
          </w:tcPr>
          <w:p w14:paraId="01207365"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-Праћење реализације програма  наставе и учења</w:t>
            </w:r>
          </w:p>
          <w:p w14:paraId="54F79599"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 xml:space="preserve">-Анализа успеха и дисциплине ученика на крају првог полугодишта </w:t>
            </w:r>
            <w:r w:rsidRPr="009A70E6">
              <w:rPr>
                <w:rFonts w:ascii="Times New Roman" w:eastAsia="Times New Roman" w:hAnsi="Times New Roman"/>
                <w:b/>
                <w:color w:val="000000" w:themeColor="text1"/>
                <w:lang w:val="sr-Cyrl-CS"/>
              </w:rPr>
              <w:t xml:space="preserve">             </w:t>
            </w:r>
            <w:r w:rsidRPr="009A70E6">
              <w:rPr>
                <w:rFonts w:ascii="Times New Roman" w:eastAsia="Times New Roman" w:hAnsi="Times New Roman"/>
                <w:color w:val="000000" w:themeColor="text1"/>
                <w:lang w:val="sr-Cyrl-CS"/>
              </w:rPr>
              <w:t xml:space="preserve">                                           </w:t>
            </w:r>
          </w:p>
        </w:tc>
        <w:tc>
          <w:tcPr>
            <w:tcW w:w="1985" w:type="dxa"/>
            <w:vAlign w:val="center"/>
          </w:tcPr>
          <w:p w14:paraId="3932F95B" w14:textId="77777777" w:rsidR="0043315E" w:rsidRPr="009A70E6" w:rsidRDefault="0043315E" w:rsidP="006A5E8A">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 xml:space="preserve">-састанак                  </w:t>
            </w:r>
          </w:p>
        </w:tc>
        <w:tc>
          <w:tcPr>
            <w:tcW w:w="2018" w:type="dxa"/>
            <w:vAlign w:val="center"/>
          </w:tcPr>
          <w:p w14:paraId="7394F724" w14:textId="710BE869" w:rsidR="0043315E" w:rsidRPr="009A70E6" w:rsidRDefault="0043315E" w:rsidP="00BE72D4">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-чланови стручног већа</w:t>
            </w:r>
          </w:p>
        </w:tc>
      </w:tr>
      <w:tr w:rsidR="0043315E" w:rsidRPr="009A70E6" w14:paraId="68F22A9A" w14:textId="77777777" w:rsidTr="00BE72D4">
        <w:trPr>
          <w:trHeight w:val="1737"/>
        </w:trPr>
        <w:tc>
          <w:tcPr>
            <w:tcW w:w="1559" w:type="dxa"/>
            <w:vAlign w:val="center"/>
          </w:tcPr>
          <w:p w14:paraId="2C383CCF" w14:textId="77777777" w:rsidR="0043315E" w:rsidRPr="009A70E6" w:rsidRDefault="0043315E" w:rsidP="006A5E8A">
            <w:pPr>
              <w:spacing w:after="0" w:line="240" w:lineRule="auto"/>
              <w:jc w:val="center"/>
              <w:rPr>
                <w:rFonts w:ascii="Times New Roman" w:eastAsia="Times New Roman" w:hAnsi="Times New Roman"/>
                <w:color w:val="000000" w:themeColor="text1"/>
                <w:lang w:val="sr-Cyrl-RS"/>
              </w:rPr>
            </w:pPr>
            <w:r w:rsidRPr="009A70E6">
              <w:rPr>
                <w:rFonts w:ascii="Times New Roman" w:eastAsia="Times New Roman" w:hAnsi="Times New Roman"/>
                <w:color w:val="000000" w:themeColor="text1"/>
                <w:lang w:val="sr-Cyrl-RS"/>
              </w:rPr>
              <w:t>ЈАНУАР</w:t>
            </w:r>
          </w:p>
          <w:p w14:paraId="0481934A" w14:textId="77777777" w:rsidR="0043315E" w:rsidRPr="009A70E6" w:rsidRDefault="0043315E" w:rsidP="006A5E8A">
            <w:pPr>
              <w:spacing w:after="0" w:line="240" w:lineRule="auto"/>
              <w:jc w:val="center"/>
              <w:rPr>
                <w:rFonts w:ascii="Times New Roman" w:eastAsia="Times New Roman" w:hAnsi="Times New Roman"/>
                <w:color w:val="000000" w:themeColor="text1"/>
                <w:lang w:val="sr-Cyrl-RS"/>
              </w:rPr>
            </w:pPr>
            <w:r w:rsidRPr="009A70E6">
              <w:rPr>
                <w:rFonts w:ascii="Times New Roman" w:eastAsia="Times New Roman" w:hAnsi="Times New Roman"/>
                <w:color w:val="000000" w:themeColor="text1"/>
                <w:lang w:val="sr-Cyrl-RS"/>
              </w:rPr>
              <w:t>ФЕБРУАР</w:t>
            </w:r>
          </w:p>
        </w:tc>
        <w:tc>
          <w:tcPr>
            <w:tcW w:w="4394" w:type="dxa"/>
            <w:vAlign w:val="center"/>
          </w:tcPr>
          <w:p w14:paraId="16141285"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 xml:space="preserve">- Прослава Савиндана – школске славе             </w:t>
            </w:r>
          </w:p>
        </w:tc>
        <w:tc>
          <w:tcPr>
            <w:tcW w:w="1985" w:type="dxa"/>
            <w:vAlign w:val="center"/>
          </w:tcPr>
          <w:p w14:paraId="1B1747E5" w14:textId="77777777" w:rsidR="0043315E" w:rsidRPr="009A70E6" w:rsidRDefault="0043315E" w:rsidP="006A5E8A">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-састанак</w:t>
            </w:r>
          </w:p>
          <w:p w14:paraId="672DCBEB" w14:textId="77777777" w:rsidR="0043315E" w:rsidRPr="009A70E6" w:rsidRDefault="0043315E" w:rsidP="006A5E8A">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 активности које прате обележавање Савиндана</w:t>
            </w:r>
          </w:p>
        </w:tc>
        <w:tc>
          <w:tcPr>
            <w:tcW w:w="2018" w:type="dxa"/>
            <w:vAlign w:val="center"/>
          </w:tcPr>
          <w:p w14:paraId="62F4EB42" w14:textId="77777777" w:rsidR="0043315E" w:rsidRPr="009A70E6" w:rsidRDefault="0043315E" w:rsidP="00BE72D4">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-сви запослени у школи</w:t>
            </w:r>
          </w:p>
        </w:tc>
      </w:tr>
      <w:tr w:rsidR="0043315E" w:rsidRPr="009A70E6" w14:paraId="6FBBBD4B" w14:textId="77777777" w:rsidTr="00BE72D4">
        <w:trPr>
          <w:trHeight w:val="830"/>
        </w:trPr>
        <w:tc>
          <w:tcPr>
            <w:tcW w:w="1559" w:type="dxa"/>
            <w:vAlign w:val="center"/>
          </w:tcPr>
          <w:p w14:paraId="2D5937CE" w14:textId="77777777" w:rsidR="0043315E" w:rsidRPr="009A70E6" w:rsidRDefault="0043315E" w:rsidP="006A5E8A">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АПРИЛ</w:t>
            </w:r>
          </w:p>
        </w:tc>
        <w:tc>
          <w:tcPr>
            <w:tcW w:w="4394" w:type="dxa"/>
            <w:vAlign w:val="center"/>
          </w:tcPr>
          <w:p w14:paraId="52BE95DA"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p>
          <w:p w14:paraId="7487B8FD"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 xml:space="preserve">-Прослава Дана школе              </w:t>
            </w:r>
          </w:p>
        </w:tc>
        <w:tc>
          <w:tcPr>
            <w:tcW w:w="1985" w:type="dxa"/>
            <w:vAlign w:val="center"/>
          </w:tcPr>
          <w:p w14:paraId="15D0B83A" w14:textId="77777777" w:rsidR="0043315E" w:rsidRPr="009A70E6" w:rsidRDefault="0043315E" w:rsidP="006A5E8A">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-састанак</w:t>
            </w:r>
          </w:p>
          <w:p w14:paraId="0338355B" w14:textId="77777777" w:rsidR="0043315E" w:rsidRPr="009A70E6" w:rsidRDefault="0043315E" w:rsidP="006A5E8A">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-све активности које прате обележавање Дана школе</w:t>
            </w:r>
          </w:p>
        </w:tc>
        <w:tc>
          <w:tcPr>
            <w:tcW w:w="2018" w:type="dxa"/>
            <w:vAlign w:val="center"/>
          </w:tcPr>
          <w:p w14:paraId="1E63A4F3" w14:textId="77777777" w:rsidR="0043315E" w:rsidRPr="009A70E6" w:rsidRDefault="0043315E" w:rsidP="00BE72D4">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-сви запослени у школи</w:t>
            </w:r>
          </w:p>
        </w:tc>
      </w:tr>
      <w:tr w:rsidR="0043315E" w:rsidRPr="009A70E6" w14:paraId="54825D2E" w14:textId="77777777" w:rsidTr="00BE72D4">
        <w:trPr>
          <w:trHeight w:val="737"/>
        </w:trPr>
        <w:tc>
          <w:tcPr>
            <w:tcW w:w="1559" w:type="dxa"/>
            <w:vAlign w:val="center"/>
          </w:tcPr>
          <w:p w14:paraId="1059CDE0" w14:textId="77777777" w:rsidR="0043315E" w:rsidRPr="009A70E6" w:rsidRDefault="0043315E" w:rsidP="006A5E8A">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ЈУН</w:t>
            </w:r>
          </w:p>
        </w:tc>
        <w:tc>
          <w:tcPr>
            <w:tcW w:w="4394" w:type="dxa"/>
            <w:vAlign w:val="center"/>
          </w:tcPr>
          <w:p w14:paraId="603BC5F1"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 xml:space="preserve">                 </w:t>
            </w:r>
          </w:p>
          <w:p w14:paraId="702597E6"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-Анализа успеха и дисциплине на крају другог полугодишта</w:t>
            </w:r>
          </w:p>
          <w:p w14:paraId="6D413B3A"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 xml:space="preserve">-Извештај о реализацији Плана и програма Стручног већа за разредну наставу  </w:t>
            </w:r>
          </w:p>
          <w:p w14:paraId="7A8A16D4" w14:textId="77777777" w:rsidR="0043315E" w:rsidRPr="009A70E6" w:rsidRDefault="0043315E" w:rsidP="00BE72D4">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 xml:space="preserve">                                             </w:t>
            </w:r>
          </w:p>
        </w:tc>
        <w:tc>
          <w:tcPr>
            <w:tcW w:w="1985" w:type="dxa"/>
            <w:vAlign w:val="center"/>
          </w:tcPr>
          <w:p w14:paraId="1E9ABF79" w14:textId="77777777" w:rsidR="0043315E" w:rsidRPr="009A70E6" w:rsidRDefault="0043315E" w:rsidP="006A5E8A">
            <w:pPr>
              <w:spacing w:after="0" w:line="240" w:lineRule="auto"/>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-састанак</w:t>
            </w:r>
          </w:p>
        </w:tc>
        <w:tc>
          <w:tcPr>
            <w:tcW w:w="2018" w:type="dxa"/>
            <w:vAlign w:val="center"/>
          </w:tcPr>
          <w:p w14:paraId="31B0538F" w14:textId="70DFEC38" w:rsidR="0043315E" w:rsidRPr="009A70E6" w:rsidRDefault="0043315E" w:rsidP="00BE72D4">
            <w:pPr>
              <w:spacing w:after="0" w:line="240" w:lineRule="auto"/>
              <w:jc w:val="center"/>
              <w:rPr>
                <w:rFonts w:ascii="Times New Roman" w:eastAsia="Times New Roman" w:hAnsi="Times New Roman"/>
                <w:color w:val="000000" w:themeColor="text1"/>
                <w:lang w:val="sr-Cyrl-CS"/>
              </w:rPr>
            </w:pPr>
            <w:r w:rsidRPr="009A70E6">
              <w:rPr>
                <w:rFonts w:ascii="Times New Roman" w:eastAsia="Times New Roman" w:hAnsi="Times New Roman"/>
                <w:color w:val="000000" w:themeColor="text1"/>
                <w:lang w:val="sr-Cyrl-CS"/>
              </w:rPr>
              <w:t>-чланови стручног већа</w:t>
            </w:r>
          </w:p>
        </w:tc>
      </w:tr>
    </w:tbl>
    <w:p w14:paraId="283D8B73" w14:textId="77777777" w:rsidR="0043315E" w:rsidRPr="009A70E6" w:rsidRDefault="0043315E" w:rsidP="0043315E">
      <w:pPr>
        <w:rPr>
          <w:color w:val="000000" w:themeColor="text1"/>
        </w:rPr>
      </w:pPr>
    </w:p>
    <w:p w14:paraId="485D49F2" w14:textId="759EAFE5" w:rsidR="006A5E8A" w:rsidRDefault="006A5E8A">
      <w:pPr>
        <w:spacing w:after="0" w:line="240" w:lineRule="auto"/>
        <w:rPr>
          <w:rFonts w:ascii="Times New Roman" w:hAnsi="Times New Roman"/>
          <w:b/>
          <w:bCs/>
          <w:lang w:val="sr-Cyrl-RS"/>
        </w:rPr>
      </w:pPr>
      <w:r>
        <w:rPr>
          <w:rFonts w:ascii="Times New Roman" w:hAnsi="Times New Roman"/>
          <w:b/>
          <w:bCs/>
          <w:lang w:val="sr-Cyrl-RS"/>
        </w:rPr>
        <w:br w:type="page"/>
      </w:r>
    </w:p>
    <w:p w14:paraId="76C8FEA5" w14:textId="0562A6AF" w:rsidR="001644B9" w:rsidRPr="00B61DD2" w:rsidRDefault="001644B9" w:rsidP="00F10202">
      <w:pPr>
        <w:pStyle w:val="druginaslov"/>
      </w:pPr>
      <w:bookmarkStart w:id="241" w:name="_Toc114179906"/>
      <w:bookmarkStart w:id="242" w:name="_Toc176988543"/>
      <w:bookmarkStart w:id="243" w:name="_Toc208751602"/>
      <w:bookmarkStart w:id="244" w:name="_Toc239346375"/>
      <w:bookmarkStart w:id="245" w:name="_Toc239348362"/>
      <w:bookmarkStart w:id="246" w:name="_Toc239348545"/>
      <w:bookmarkStart w:id="247" w:name="_Toc240224465"/>
      <w:r w:rsidRPr="00B61DD2">
        <w:lastRenderedPageBreak/>
        <w:t>5.1.</w:t>
      </w:r>
      <w:r w:rsidR="006A5E8A">
        <w:t>4</w:t>
      </w:r>
      <w:r w:rsidRPr="00B61DD2">
        <w:t>. Програм рада стручних актива</w:t>
      </w:r>
      <w:bookmarkEnd w:id="241"/>
      <w:bookmarkEnd w:id="242"/>
      <w:bookmarkEnd w:id="243"/>
      <w:bookmarkEnd w:id="244"/>
      <w:bookmarkEnd w:id="245"/>
      <w:bookmarkEnd w:id="246"/>
      <w:bookmarkEnd w:id="247"/>
    </w:p>
    <w:p w14:paraId="17DDFFD9" w14:textId="77777777" w:rsidR="001644B9" w:rsidRPr="00B61DD2" w:rsidRDefault="00BC370A" w:rsidP="00787061">
      <w:pPr>
        <w:pStyle w:val="Heading4"/>
        <w:spacing w:before="60" w:after="60"/>
        <w:rPr>
          <w:rFonts w:ascii="Times New Roman" w:hAnsi="Times New Roman"/>
          <w:b/>
          <w:bCs/>
          <w:color w:val="auto"/>
          <w:lang w:val="sr-Cyrl-CS"/>
        </w:rPr>
      </w:pPr>
      <w:r w:rsidRPr="00B61DD2">
        <w:rPr>
          <w:rFonts w:ascii="Times New Roman" w:hAnsi="Times New Roman"/>
          <w:b/>
          <w:bCs/>
          <w:color w:val="auto"/>
          <w:lang w:val="ru-RU"/>
        </w:rPr>
        <w:t xml:space="preserve"> План  рада </w:t>
      </w:r>
      <w:r w:rsidR="001644B9" w:rsidRPr="00B61DD2">
        <w:rPr>
          <w:rFonts w:ascii="Times New Roman" w:hAnsi="Times New Roman"/>
          <w:b/>
          <w:bCs/>
          <w:color w:val="auto"/>
          <w:lang w:val="ru-RU"/>
        </w:rPr>
        <w:t>Актив</w:t>
      </w:r>
      <w:r w:rsidRPr="00B61DD2">
        <w:rPr>
          <w:rFonts w:ascii="Times New Roman" w:hAnsi="Times New Roman"/>
          <w:b/>
          <w:bCs/>
          <w:color w:val="auto"/>
          <w:lang w:val="ru-RU"/>
        </w:rPr>
        <w:t>а</w:t>
      </w:r>
      <w:r w:rsidR="001644B9" w:rsidRPr="00B61DD2">
        <w:rPr>
          <w:rFonts w:ascii="Times New Roman" w:hAnsi="Times New Roman"/>
          <w:b/>
          <w:bCs/>
          <w:color w:val="auto"/>
          <w:lang w:val="ru-RU"/>
        </w:rPr>
        <w:t xml:space="preserve"> за развој школског програма</w:t>
      </w:r>
    </w:p>
    <w:tbl>
      <w:tblPr>
        <w:tblW w:w="98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1"/>
        <w:gridCol w:w="4678"/>
        <w:gridCol w:w="2126"/>
        <w:gridCol w:w="1572"/>
      </w:tblGrid>
      <w:tr w:rsidR="00B51891" w:rsidRPr="00B61DD2" w14:paraId="612B0F00" w14:textId="77777777" w:rsidTr="00F10202">
        <w:trPr>
          <w:trHeight w:val="733"/>
        </w:trPr>
        <w:tc>
          <w:tcPr>
            <w:tcW w:w="1521" w:type="dxa"/>
            <w:shd w:val="clear" w:color="auto" w:fill="F3F3F3"/>
            <w:vAlign w:val="center"/>
          </w:tcPr>
          <w:p w14:paraId="3AACDDB5" w14:textId="77777777" w:rsidR="00B51891" w:rsidRPr="00B61DD2" w:rsidRDefault="00B51891" w:rsidP="00F10202">
            <w:pPr>
              <w:spacing w:after="0" w:line="240" w:lineRule="auto"/>
              <w:ind w:right="-111"/>
              <w:jc w:val="center"/>
              <w:rPr>
                <w:rFonts w:ascii="Times New Roman" w:eastAsia="Times New Roman" w:hAnsi="Times New Roman"/>
                <w:b/>
                <w:iCs/>
                <w:sz w:val="24"/>
                <w:szCs w:val="24"/>
                <w:lang w:val="sr-Cyrl-CS"/>
              </w:rPr>
            </w:pPr>
            <w:bookmarkStart w:id="248" w:name="_Hlk176588748"/>
            <w:r w:rsidRPr="00B61DD2">
              <w:rPr>
                <w:rFonts w:ascii="Times New Roman" w:eastAsia="Times New Roman" w:hAnsi="Times New Roman"/>
                <w:b/>
                <w:iCs/>
                <w:sz w:val="24"/>
                <w:szCs w:val="24"/>
                <w:lang w:val="sr-Cyrl-CS"/>
              </w:rPr>
              <w:t>Време реализације</w:t>
            </w:r>
          </w:p>
        </w:tc>
        <w:tc>
          <w:tcPr>
            <w:tcW w:w="4678" w:type="dxa"/>
            <w:shd w:val="clear" w:color="auto" w:fill="F3F3F3"/>
            <w:vAlign w:val="center"/>
          </w:tcPr>
          <w:p w14:paraId="14C2333C" w14:textId="77777777" w:rsidR="00B51891" w:rsidRPr="00B61DD2" w:rsidRDefault="00B51891" w:rsidP="00F10202">
            <w:pPr>
              <w:spacing w:after="0" w:line="240" w:lineRule="auto"/>
              <w:ind w:right="-111"/>
              <w:jc w:val="center"/>
              <w:rPr>
                <w:rFonts w:ascii="Times New Roman" w:eastAsia="Times New Roman" w:hAnsi="Times New Roman"/>
                <w:b/>
                <w:iCs/>
                <w:sz w:val="24"/>
                <w:szCs w:val="24"/>
                <w:lang w:val="sr-Cyrl-CS"/>
              </w:rPr>
            </w:pPr>
            <w:r w:rsidRPr="00B61DD2">
              <w:rPr>
                <w:rFonts w:ascii="Times New Roman" w:eastAsia="Times New Roman" w:hAnsi="Times New Roman"/>
                <w:b/>
                <w:iCs/>
                <w:sz w:val="24"/>
                <w:szCs w:val="24"/>
                <w:lang w:val="sr-Cyrl-CS"/>
              </w:rPr>
              <w:t>Активности/теме</w:t>
            </w:r>
          </w:p>
        </w:tc>
        <w:tc>
          <w:tcPr>
            <w:tcW w:w="2126" w:type="dxa"/>
            <w:shd w:val="clear" w:color="auto" w:fill="F3F3F3"/>
            <w:vAlign w:val="center"/>
          </w:tcPr>
          <w:p w14:paraId="79344D66" w14:textId="77777777" w:rsidR="00B51891" w:rsidRPr="00B61DD2" w:rsidRDefault="00B51891" w:rsidP="00F10202">
            <w:pPr>
              <w:spacing w:after="0" w:line="240" w:lineRule="auto"/>
              <w:ind w:right="-111"/>
              <w:jc w:val="center"/>
              <w:rPr>
                <w:rFonts w:ascii="Times New Roman" w:eastAsia="Times New Roman" w:hAnsi="Times New Roman"/>
                <w:b/>
                <w:iCs/>
                <w:sz w:val="24"/>
                <w:szCs w:val="24"/>
                <w:lang w:val="sr-Cyrl-CS"/>
              </w:rPr>
            </w:pPr>
            <w:r w:rsidRPr="00B61DD2">
              <w:rPr>
                <w:rFonts w:ascii="Times New Roman" w:eastAsia="Times New Roman" w:hAnsi="Times New Roman"/>
                <w:b/>
                <w:iCs/>
                <w:sz w:val="24"/>
                <w:szCs w:val="24"/>
                <w:lang w:val="sr-Cyrl-CS"/>
              </w:rPr>
              <w:t>Начин реализације</w:t>
            </w:r>
          </w:p>
        </w:tc>
        <w:tc>
          <w:tcPr>
            <w:tcW w:w="1572" w:type="dxa"/>
            <w:shd w:val="clear" w:color="auto" w:fill="F3F3F3"/>
            <w:vAlign w:val="center"/>
          </w:tcPr>
          <w:p w14:paraId="668A42A1" w14:textId="77777777" w:rsidR="00B51891" w:rsidRPr="00B61DD2" w:rsidRDefault="00B51891" w:rsidP="00F10202">
            <w:pPr>
              <w:spacing w:after="0" w:line="240" w:lineRule="auto"/>
              <w:ind w:right="-111"/>
              <w:jc w:val="center"/>
              <w:rPr>
                <w:rFonts w:ascii="Times New Roman" w:eastAsia="Times New Roman" w:hAnsi="Times New Roman"/>
                <w:b/>
                <w:iCs/>
                <w:sz w:val="24"/>
                <w:szCs w:val="24"/>
                <w:lang w:val="sr-Cyrl-CS"/>
              </w:rPr>
            </w:pPr>
            <w:r w:rsidRPr="00B61DD2">
              <w:rPr>
                <w:rFonts w:ascii="Times New Roman" w:eastAsia="Times New Roman" w:hAnsi="Times New Roman"/>
                <w:b/>
                <w:iCs/>
                <w:sz w:val="24"/>
                <w:szCs w:val="24"/>
                <w:lang w:val="sr-Cyrl-CS"/>
              </w:rPr>
              <w:t>Носиоци реализације</w:t>
            </w:r>
          </w:p>
        </w:tc>
      </w:tr>
      <w:tr w:rsidR="00B51891" w:rsidRPr="00B61DD2" w14:paraId="469BBD26" w14:textId="77777777" w:rsidTr="00F10202">
        <w:trPr>
          <w:trHeight w:val="501"/>
        </w:trPr>
        <w:tc>
          <w:tcPr>
            <w:tcW w:w="1521" w:type="dxa"/>
            <w:vAlign w:val="center"/>
          </w:tcPr>
          <w:p w14:paraId="4BEB5E26" w14:textId="77777777" w:rsidR="00B51891" w:rsidRPr="00B61DD2" w:rsidRDefault="00B51891" w:rsidP="00F10202">
            <w:pPr>
              <w:spacing w:after="0" w:line="240" w:lineRule="auto"/>
              <w:jc w:val="center"/>
              <w:rPr>
                <w:rFonts w:ascii="Times New Roman" w:eastAsia="Times New Roman" w:hAnsi="Times New Roman"/>
                <w:bCs/>
                <w:lang w:val="sr-Cyrl-RS"/>
              </w:rPr>
            </w:pPr>
            <w:r w:rsidRPr="00B61DD2">
              <w:rPr>
                <w:rFonts w:ascii="Times New Roman" w:eastAsia="Times New Roman" w:hAnsi="Times New Roman"/>
                <w:bCs/>
                <w:lang w:val="sr-Cyrl-RS"/>
              </w:rPr>
              <w:t>Август</w:t>
            </w:r>
          </w:p>
        </w:tc>
        <w:tc>
          <w:tcPr>
            <w:tcW w:w="4678" w:type="dxa"/>
          </w:tcPr>
          <w:p w14:paraId="3ACB8EC4" w14:textId="6C052349" w:rsidR="00EA41A6" w:rsidRPr="00CF6EE7" w:rsidRDefault="00B51891" w:rsidP="00F10202">
            <w:pPr>
              <w:spacing w:after="0" w:line="240" w:lineRule="auto"/>
              <w:ind w:right="-106"/>
              <w:rPr>
                <w:rFonts w:ascii="Times New Roman" w:eastAsia="Times New Roman" w:hAnsi="Times New Roman"/>
                <w:lang w:val="sr-Cyrl-RS"/>
              </w:rPr>
            </w:pPr>
            <w:r w:rsidRPr="00B61DD2">
              <w:rPr>
                <w:rFonts w:ascii="Times New Roman" w:eastAsia="Times New Roman" w:hAnsi="Times New Roman"/>
                <w:lang w:val="sr-Cyrl-CS"/>
              </w:rPr>
              <w:t>Израда Извештаја Актива за школску 20</w:t>
            </w:r>
            <w:r w:rsidRPr="00B61DD2">
              <w:rPr>
                <w:rFonts w:ascii="Times New Roman" w:eastAsia="Times New Roman" w:hAnsi="Times New Roman"/>
                <w:lang w:val="sr-Cyrl-RS"/>
              </w:rPr>
              <w:t>2</w:t>
            </w:r>
            <w:r w:rsidR="00907AA5">
              <w:rPr>
                <w:rFonts w:ascii="Times New Roman" w:eastAsia="Times New Roman" w:hAnsi="Times New Roman"/>
                <w:lang w:val="sr-Latn-RS"/>
              </w:rPr>
              <w:t>5</w:t>
            </w:r>
            <w:r w:rsidRPr="00B61DD2">
              <w:rPr>
                <w:rFonts w:ascii="Times New Roman" w:eastAsia="Times New Roman" w:hAnsi="Times New Roman"/>
                <w:lang w:val="sr-Cyrl-CS"/>
              </w:rPr>
              <w:t>/2</w:t>
            </w:r>
            <w:r w:rsidR="00907AA5">
              <w:rPr>
                <w:rFonts w:ascii="Times New Roman" w:eastAsia="Times New Roman" w:hAnsi="Times New Roman"/>
                <w:lang w:val="sr-Cyrl-RS"/>
              </w:rPr>
              <w:t>6</w:t>
            </w:r>
            <w:r w:rsidR="00F10202">
              <w:rPr>
                <w:rFonts w:ascii="Times New Roman" w:eastAsia="Times New Roman" w:hAnsi="Times New Roman"/>
                <w:lang w:val="sr-Cyrl-RS"/>
              </w:rPr>
              <w:t xml:space="preserve">. </w:t>
            </w:r>
          </w:p>
          <w:p w14:paraId="3241296D" w14:textId="67B87AE6" w:rsidR="00B51891" w:rsidRPr="00B61DD2" w:rsidRDefault="00B51891" w:rsidP="00F10202">
            <w:pPr>
              <w:spacing w:after="0" w:line="240" w:lineRule="auto"/>
              <w:rPr>
                <w:rFonts w:ascii="Times New Roman" w:eastAsia="Times New Roman" w:hAnsi="Times New Roman"/>
                <w:lang w:val="sr-Cyrl-CS"/>
              </w:rPr>
            </w:pPr>
            <w:r w:rsidRPr="00B61DD2">
              <w:rPr>
                <w:rFonts w:ascii="Times New Roman" w:eastAsia="Times New Roman" w:hAnsi="Times New Roman"/>
                <w:lang w:val="sr-Cyrl-CS"/>
              </w:rPr>
              <w:t>Израда Програма Актива за школску 202</w:t>
            </w:r>
            <w:r w:rsidR="00907AA5">
              <w:rPr>
                <w:rFonts w:ascii="Times New Roman" w:eastAsia="Times New Roman" w:hAnsi="Times New Roman"/>
                <w:lang w:val="sr-Latn-RS"/>
              </w:rPr>
              <w:t>6</w:t>
            </w:r>
            <w:r w:rsidRPr="00B61DD2">
              <w:rPr>
                <w:rFonts w:ascii="Times New Roman" w:eastAsia="Times New Roman" w:hAnsi="Times New Roman"/>
                <w:lang w:val="sr-Cyrl-CS"/>
              </w:rPr>
              <w:t>/2</w:t>
            </w:r>
            <w:r w:rsidR="00907AA5">
              <w:rPr>
                <w:rFonts w:ascii="Times New Roman" w:eastAsia="Times New Roman" w:hAnsi="Times New Roman"/>
                <w:lang w:val="sr-Latn-RS"/>
              </w:rPr>
              <w:t>7</w:t>
            </w:r>
            <w:r w:rsidRPr="00B61DD2">
              <w:rPr>
                <w:rFonts w:ascii="Times New Roman" w:eastAsia="Times New Roman" w:hAnsi="Times New Roman"/>
                <w:lang w:val="sr-Cyrl-CS"/>
              </w:rPr>
              <w:t>.</w:t>
            </w:r>
          </w:p>
        </w:tc>
        <w:tc>
          <w:tcPr>
            <w:tcW w:w="2126" w:type="dxa"/>
            <w:vAlign w:val="center"/>
          </w:tcPr>
          <w:p w14:paraId="08DF12A4" w14:textId="77777777" w:rsidR="00B51891" w:rsidRPr="00B61DD2" w:rsidRDefault="00B51891" w:rsidP="00D06543">
            <w:pPr>
              <w:numPr>
                <w:ilvl w:val="0"/>
                <w:numId w:val="9"/>
              </w:numPr>
              <w:tabs>
                <w:tab w:val="clear" w:pos="360"/>
                <w:tab w:val="num" w:pos="37"/>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Тимски рад</w:t>
            </w:r>
          </w:p>
          <w:p w14:paraId="70DAE176" w14:textId="77777777" w:rsidR="00B51891" w:rsidRPr="00B61DD2" w:rsidRDefault="00B51891" w:rsidP="00F10202">
            <w:pPr>
              <w:suppressAutoHyphens/>
              <w:spacing w:after="0" w:line="240" w:lineRule="auto"/>
              <w:rPr>
                <w:rFonts w:ascii="Times New Roman" w:eastAsia="Times New Roman" w:hAnsi="Times New Roman"/>
                <w:lang w:val="sr-Cyrl-CS"/>
              </w:rPr>
            </w:pPr>
          </w:p>
          <w:p w14:paraId="18085B70" w14:textId="77777777" w:rsidR="00B51891" w:rsidRPr="00B61DD2" w:rsidRDefault="00B51891" w:rsidP="00D06543">
            <w:pPr>
              <w:numPr>
                <w:ilvl w:val="0"/>
                <w:numId w:val="9"/>
              </w:numPr>
              <w:tabs>
                <w:tab w:val="clear" w:pos="360"/>
                <w:tab w:val="num" w:pos="37"/>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Координатор</w:t>
            </w:r>
          </w:p>
        </w:tc>
        <w:tc>
          <w:tcPr>
            <w:tcW w:w="1572" w:type="dxa"/>
            <w:vAlign w:val="center"/>
          </w:tcPr>
          <w:p w14:paraId="13A89D00" w14:textId="77777777" w:rsidR="00B51891" w:rsidRPr="00B61DD2" w:rsidRDefault="00B51891" w:rsidP="00D06543">
            <w:pPr>
              <w:numPr>
                <w:ilvl w:val="0"/>
                <w:numId w:val="9"/>
              </w:numPr>
              <w:tabs>
                <w:tab w:val="clear" w:pos="360"/>
                <w:tab w:val="num" w:pos="33"/>
              </w:tabs>
              <w:suppressAutoHyphens/>
              <w:spacing w:after="0" w:line="240" w:lineRule="auto"/>
              <w:ind w:left="0"/>
              <w:jc w:val="center"/>
              <w:rPr>
                <w:rFonts w:ascii="Times New Roman" w:eastAsia="Times New Roman" w:hAnsi="Times New Roman"/>
                <w:lang w:val="sr-Cyrl-CS"/>
              </w:rPr>
            </w:pPr>
            <w:r w:rsidRPr="00B61DD2">
              <w:rPr>
                <w:rFonts w:ascii="Times New Roman" w:eastAsia="Times New Roman" w:hAnsi="Times New Roman"/>
                <w:lang w:val="sr-Cyrl-CS"/>
              </w:rPr>
              <w:t>Сви чланови Актива</w:t>
            </w:r>
          </w:p>
        </w:tc>
      </w:tr>
      <w:tr w:rsidR="00B51891" w:rsidRPr="00B61DD2" w14:paraId="73D09AD6" w14:textId="77777777" w:rsidTr="00F10202">
        <w:trPr>
          <w:trHeight w:val="1084"/>
        </w:trPr>
        <w:tc>
          <w:tcPr>
            <w:tcW w:w="1521" w:type="dxa"/>
            <w:vAlign w:val="center"/>
          </w:tcPr>
          <w:p w14:paraId="5FB444D4" w14:textId="77777777" w:rsidR="00B51891" w:rsidRPr="00B61DD2" w:rsidRDefault="00B51891" w:rsidP="00F10202">
            <w:pPr>
              <w:spacing w:after="0" w:line="240" w:lineRule="auto"/>
              <w:jc w:val="center"/>
              <w:rPr>
                <w:rFonts w:ascii="Times New Roman" w:eastAsia="Times New Roman" w:hAnsi="Times New Roman"/>
                <w:bCs/>
                <w:lang w:val="sr-Cyrl-RS"/>
              </w:rPr>
            </w:pPr>
            <w:r w:rsidRPr="00B61DD2">
              <w:rPr>
                <w:rFonts w:ascii="Times New Roman" w:eastAsia="Times New Roman" w:hAnsi="Times New Roman"/>
                <w:bCs/>
                <w:lang w:val="sr-Cyrl-RS"/>
              </w:rPr>
              <w:t>Септембар</w:t>
            </w:r>
          </w:p>
        </w:tc>
        <w:tc>
          <w:tcPr>
            <w:tcW w:w="4678" w:type="dxa"/>
          </w:tcPr>
          <w:p w14:paraId="21C153AE" w14:textId="21473BC2" w:rsidR="00B51891" w:rsidRPr="00B61DD2" w:rsidRDefault="00B51891" w:rsidP="00F10202">
            <w:pPr>
              <w:spacing w:after="0" w:line="240" w:lineRule="auto"/>
              <w:rPr>
                <w:rFonts w:ascii="Times New Roman" w:eastAsia="Times New Roman" w:hAnsi="Times New Roman"/>
                <w:lang w:val="sr-Latn-RS"/>
              </w:rPr>
            </w:pPr>
            <w:r w:rsidRPr="00B61DD2">
              <w:rPr>
                <w:rFonts w:ascii="Times New Roman" w:eastAsia="Times New Roman" w:hAnsi="Times New Roman"/>
                <w:lang w:val="sr-Cyrl-RS"/>
              </w:rPr>
              <w:t xml:space="preserve">Презентовање </w:t>
            </w:r>
            <w:r w:rsidRPr="00B61DD2">
              <w:rPr>
                <w:rFonts w:ascii="Times New Roman" w:eastAsia="Times New Roman" w:hAnsi="Times New Roman"/>
                <w:lang w:val="sr-Cyrl-CS"/>
              </w:rPr>
              <w:t>Извештаја Актива за школску 20</w:t>
            </w:r>
            <w:r w:rsidRPr="00B61DD2">
              <w:rPr>
                <w:rFonts w:ascii="Times New Roman" w:eastAsia="Times New Roman" w:hAnsi="Times New Roman"/>
                <w:lang w:val="sr-Cyrl-RS"/>
              </w:rPr>
              <w:t>2</w:t>
            </w:r>
            <w:r w:rsidR="00DC5EBC">
              <w:rPr>
                <w:rFonts w:ascii="Times New Roman" w:eastAsia="Times New Roman" w:hAnsi="Times New Roman"/>
                <w:lang w:val="sr-Latn-RS"/>
              </w:rPr>
              <w:t>5</w:t>
            </w:r>
            <w:r w:rsidRPr="00B61DD2">
              <w:rPr>
                <w:rFonts w:ascii="Times New Roman" w:eastAsia="Times New Roman" w:hAnsi="Times New Roman"/>
                <w:lang w:val="sr-Cyrl-CS"/>
              </w:rPr>
              <w:t>/2</w:t>
            </w:r>
            <w:r w:rsidR="00DC5EBC">
              <w:rPr>
                <w:rFonts w:ascii="Times New Roman" w:eastAsia="Times New Roman" w:hAnsi="Times New Roman"/>
                <w:lang w:val="sr-Latn-RS"/>
              </w:rPr>
              <w:t>6</w:t>
            </w:r>
            <w:r w:rsidR="00BE3BE6">
              <w:rPr>
                <w:rFonts w:ascii="Times New Roman" w:eastAsia="Times New Roman" w:hAnsi="Times New Roman"/>
                <w:lang w:val="sr-Cyrl-CS"/>
              </w:rPr>
              <w:t>. год.</w:t>
            </w:r>
            <w:r w:rsidRPr="00B61DD2">
              <w:rPr>
                <w:rFonts w:ascii="Times New Roman" w:eastAsia="Times New Roman" w:hAnsi="Times New Roman"/>
              </w:rPr>
              <w:t xml:space="preserve"> </w:t>
            </w:r>
            <w:r w:rsidRPr="00B61DD2">
              <w:rPr>
                <w:rFonts w:ascii="Times New Roman" w:eastAsia="Times New Roman" w:hAnsi="Times New Roman"/>
                <w:lang w:val="sr-Cyrl-RS"/>
              </w:rPr>
              <w:t>на седницама Наставничког већа, Савета родитеља и Школског одбора</w:t>
            </w:r>
          </w:p>
          <w:p w14:paraId="5558CD4C" w14:textId="07E79C14" w:rsidR="00AF1C8D" w:rsidRDefault="00B61DD2" w:rsidP="00F10202">
            <w:pPr>
              <w:spacing w:after="0" w:line="240" w:lineRule="auto"/>
              <w:rPr>
                <w:rFonts w:ascii="Times New Roman" w:eastAsia="Times New Roman" w:hAnsi="Times New Roman"/>
                <w:lang w:val="sr-Cyrl-RS"/>
              </w:rPr>
            </w:pPr>
            <w:r w:rsidRPr="00B61DD2">
              <w:rPr>
                <w:rFonts w:ascii="Times New Roman" w:eastAsia="Times New Roman" w:hAnsi="Times New Roman"/>
                <w:lang w:val="sr-Cyrl-RS"/>
              </w:rPr>
              <w:t xml:space="preserve">Разматрање и усвајање </w:t>
            </w:r>
            <w:r w:rsidR="000A1B6D">
              <w:rPr>
                <w:rFonts w:ascii="Times New Roman" w:eastAsia="Times New Roman" w:hAnsi="Times New Roman"/>
                <w:lang w:val="sr-Cyrl-RS"/>
              </w:rPr>
              <w:t xml:space="preserve">Анекса </w:t>
            </w:r>
            <w:r w:rsidRPr="00B61DD2">
              <w:rPr>
                <w:rFonts w:ascii="Times New Roman" w:eastAsia="Times New Roman" w:hAnsi="Times New Roman"/>
                <w:lang w:val="sr-Cyrl-RS"/>
              </w:rPr>
              <w:t>Школског програма за период 2025-29 на седници</w:t>
            </w:r>
          </w:p>
          <w:p w14:paraId="07391291" w14:textId="6DAC1241" w:rsidR="00C11BBC" w:rsidRDefault="00C11BBC" w:rsidP="00F10202">
            <w:pPr>
              <w:spacing w:after="0" w:line="240" w:lineRule="auto"/>
              <w:rPr>
                <w:rFonts w:ascii="Times New Roman" w:eastAsia="Times New Roman" w:hAnsi="Times New Roman"/>
                <w:lang w:val="sr-Cyrl-RS"/>
              </w:rPr>
            </w:pPr>
            <w:r w:rsidRPr="00B61DD2">
              <w:rPr>
                <w:rFonts w:ascii="Times New Roman" w:eastAsia="Times New Roman" w:hAnsi="Times New Roman"/>
                <w:lang w:val="sr-Cyrl-RS"/>
              </w:rPr>
              <w:t>Наставничког већа,седници Савета родитеља и седници Школског одбора</w:t>
            </w:r>
          </w:p>
          <w:p w14:paraId="2627FF49" w14:textId="371D82DA" w:rsidR="00AF1C8D" w:rsidRDefault="00B61DD2" w:rsidP="00F10202">
            <w:pPr>
              <w:spacing w:after="0" w:line="240" w:lineRule="auto"/>
              <w:rPr>
                <w:rFonts w:ascii="Times New Roman" w:eastAsia="Times New Roman" w:hAnsi="Times New Roman"/>
                <w:lang w:val="sr-Cyrl-RS"/>
              </w:rPr>
            </w:pPr>
            <w:r w:rsidRPr="00B61DD2">
              <w:rPr>
                <w:rFonts w:ascii="Times New Roman" w:eastAsia="Times New Roman" w:hAnsi="Times New Roman"/>
                <w:lang w:val="sr-Cyrl-RS"/>
              </w:rPr>
              <w:t xml:space="preserve"> </w:t>
            </w:r>
            <w:r w:rsidR="00AF1C8D">
              <w:rPr>
                <w:rFonts w:ascii="Times New Roman" w:eastAsia="Times New Roman" w:hAnsi="Times New Roman"/>
                <w:lang w:val="sr-Cyrl-RS"/>
              </w:rPr>
              <w:t>*уколико буде потребно</w:t>
            </w:r>
          </w:p>
          <w:p w14:paraId="10B40BD0" w14:textId="0F57E763" w:rsidR="00B61DD2" w:rsidRPr="00B61DD2" w:rsidRDefault="00B61DD2" w:rsidP="00F10202">
            <w:pPr>
              <w:spacing w:after="0" w:line="240" w:lineRule="auto"/>
              <w:rPr>
                <w:rFonts w:ascii="Times New Roman" w:eastAsia="Times New Roman" w:hAnsi="Times New Roman"/>
                <w:lang w:val="sr-Cyrl-RS"/>
              </w:rPr>
            </w:pPr>
          </w:p>
        </w:tc>
        <w:tc>
          <w:tcPr>
            <w:tcW w:w="2126" w:type="dxa"/>
            <w:vAlign w:val="center"/>
          </w:tcPr>
          <w:p w14:paraId="6635D69E" w14:textId="77777777" w:rsidR="00B51891" w:rsidRPr="00B61DD2" w:rsidRDefault="00B51891" w:rsidP="00D06543">
            <w:pPr>
              <w:numPr>
                <w:ilvl w:val="0"/>
                <w:numId w:val="9"/>
              </w:numPr>
              <w:tabs>
                <w:tab w:val="clear" w:pos="36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Тимски рад</w:t>
            </w:r>
          </w:p>
          <w:p w14:paraId="3A77641C" w14:textId="77777777" w:rsidR="00B51891" w:rsidRPr="00B61DD2" w:rsidRDefault="00B51891" w:rsidP="00D06543">
            <w:pPr>
              <w:numPr>
                <w:ilvl w:val="0"/>
                <w:numId w:val="9"/>
              </w:numPr>
              <w:tabs>
                <w:tab w:val="clear" w:pos="36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Координатор</w:t>
            </w:r>
          </w:p>
          <w:p w14:paraId="1148518E" w14:textId="77777777" w:rsidR="00B61DD2" w:rsidRPr="00B61DD2" w:rsidRDefault="00B61DD2" w:rsidP="00D06543">
            <w:pPr>
              <w:numPr>
                <w:ilvl w:val="0"/>
                <w:numId w:val="9"/>
              </w:numPr>
              <w:tabs>
                <w:tab w:val="clear" w:pos="36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Седница Наставничког већа</w:t>
            </w:r>
          </w:p>
          <w:p w14:paraId="1E6D5DB9" w14:textId="77777777" w:rsidR="00B61DD2" w:rsidRPr="00B61DD2" w:rsidRDefault="00B61DD2" w:rsidP="00D06543">
            <w:pPr>
              <w:numPr>
                <w:ilvl w:val="0"/>
                <w:numId w:val="9"/>
              </w:numPr>
              <w:tabs>
                <w:tab w:val="clear" w:pos="36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Седница Савета род</w:t>
            </w:r>
          </w:p>
        </w:tc>
        <w:tc>
          <w:tcPr>
            <w:tcW w:w="1572" w:type="dxa"/>
            <w:vAlign w:val="center"/>
          </w:tcPr>
          <w:p w14:paraId="64B15154" w14:textId="77777777" w:rsidR="00B51891" w:rsidRPr="00B61DD2" w:rsidRDefault="00B51891" w:rsidP="00D06543">
            <w:pPr>
              <w:numPr>
                <w:ilvl w:val="0"/>
                <w:numId w:val="9"/>
              </w:numPr>
              <w:tabs>
                <w:tab w:val="clear" w:pos="360"/>
                <w:tab w:val="num" w:pos="33"/>
              </w:tabs>
              <w:suppressAutoHyphens/>
              <w:spacing w:after="0" w:line="240" w:lineRule="auto"/>
              <w:ind w:left="0"/>
              <w:jc w:val="center"/>
              <w:rPr>
                <w:rFonts w:ascii="Times New Roman" w:eastAsia="Times New Roman" w:hAnsi="Times New Roman"/>
                <w:lang w:val="sr-Cyrl-CS"/>
              </w:rPr>
            </w:pPr>
            <w:r w:rsidRPr="00B61DD2">
              <w:rPr>
                <w:rFonts w:ascii="Times New Roman" w:eastAsia="Times New Roman" w:hAnsi="Times New Roman"/>
                <w:lang w:val="sr-Cyrl-CS"/>
              </w:rPr>
              <w:t>Сви чланови Актива</w:t>
            </w:r>
          </w:p>
          <w:p w14:paraId="0189FC87" w14:textId="77777777" w:rsidR="00B51891" w:rsidRPr="00B61DD2" w:rsidRDefault="00B51891" w:rsidP="00F10202">
            <w:pPr>
              <w:suppressAutoHyphens/>
              <w:spacing w:after="0" w:line="240" w:lineRule="auto"/>
              <w:jc w:val="center"/>
              <w:rPr>
                <w:rFonts w:ascii="Times New Roman" w:eastAsia="Times New Roman" w:hAnsi="Times New Roman"/>
                <w:lang w:val="sr-Cyrl-CS"/>
              </w:rPr>
            </w:pPr>
          </w:p>
          <w:p w14:paraId="25A987EF" w14:textId="77777777" w:rsidR="00B51891" w:rsidRPr="00B61DD2" w:rsidRDefault="00B51891" w:rsidP="00D06543">
            <w:pPr>
              <w:numPr>
                <w:ilvl w:val="0"/>
                <w:numId w:val="9"/>
              </w:numPr>
              <w:tabs>
                <w:tab w:val="clear" w:pos="360"/>
                <w:tab w:val="num" w:pos="33"/>
              </w:tabs>
              <w:suppressAutoHyphens/>
              <w:spacing w:after="0" w:line="240" w:lineRule="auto"/>
              <w:ind w:left="0"/>
              <w:jc w:val="center"/>
              <w:rPr>
                <w:rFonts w:ascii="Times New Roman" w:eastAsia="Times New Roman" w:hAnsi="Times New Roman"/>
                <w:lang w:val="sr-Cyrl-CS"/>
              </w:rPr>
            </w:pPr>
            <w:r w:rsidRPr="00B61DD2">
              <w:rPr>
                <w:rFonts w:ascii="Times New Roman" w:eastAsia="Times New Roman" w:hAnsi="Times New Roman"/>
                <w:lang w:val="sr-Cyrl-CS"/>
              </w:rPr>
              <w:t>Координатор</w:t>
            </w:r>
          </w:p>
        </w:tc>
      </w:tr>
      <w:tr w:rsidR="00B51891" w:rsidRPr="00B61DD2" w14:paraId="393030AC" w14:textId="77777777" w:rsidTr="00F10202">
        <w:trPr>
          <w:trHeight w:val="996"/>
        </w:trPr>
        <w:tc>
          <w:tcPr>
            <w:tcW w:w="1521" w:type="dxa"/>
            <w:vAlign w:val="center"/>
          </w:tcPr>
          <w:p w14:paraId="24D1063B" w14:textId="77777777" w:rsidR="00B51891" w:rsidRPr="00B61DD2" w:rsidRDefault="00B51891" w:rsidP="00F10202">
            <w:pPr>
              <w:spacing w:after="0" w:line="240" w:lineRule="auto"/>
              <w:jc w:val="center"/>
              <w:rPr>
                <w:rFonts w:ascii="Times New Roman" w:eastAsia="Times New Roman" w:hAnsi="Times New Roman"/>
                <w:bCs/>
                <w:lang w:val="sr-Cyrl-CS"/>
              </w:rPr>
            </w:pPr>
            <w:r w:rsidRPr="00B61DD2">
              <w:rPr>
                <w:rFonts w:ascii="Times New Roman" w:eastAsia="Times New Roman" w:hAnsi="Times New Roman"/>
                <w:bCs/>
                <w:lang w:val="sr-Cyrl-CS"/>
              </w:rPr>
              <w:t>Новембар</w:t>
            </w:r>
          </w:p>
        </w:tc>
        <w:tc>
          <w:tcPr>
            <w:tcW w:w="4678" w:type="dxa"/>
            <w:vAlign w:val="center"/>
          </w:tcPr>
          <w:p w14:paraId="01E8D8AF" w14:textId="77777777" w:rsidR="00B51891" w:rsidRPr="00B61DD2" w:rsidRDefault="00B51891" w:rsidP="00F10202">
            <w:pPr>
              <w:spacing w:after="0" w:line="240" w:lineRule="auto"/>
              <w:rPr>
                <w:rFonts w:ascii="Times New Roman" w:eastAsia="Times New Roman" w:hAnsi="Times New Roman"/>
                <w:lang w:val="sr-Cyrl-RS"/>
              </w:rPr>
            </w:pPr>
            <w:r w:rsidRPr="00B61DD2">
              <w:rPr>
                <w:rFonts w:ascii="Times New Roman" w:eastAsia="Times New Roman" w:hAnsi="Times New Roman"/>
                <w:lang w:val="sr-Cyrl-RS"/>
              </w:rPr>
              <w:t>Праћење реализације Школског програма у Првом класификационом периоду</w:t>
            </w:r>
          </w:p>
        </w:tc>
        <w:tc>
          <w:tcPr>
            <w:tcW w:w="2126" w:type="dxa"/>
            <w:vAlign w:val="center"/>
          </w:tcPr>
          <w:p w14:paraId="5CCD5D7B" w14:textId="77777777" w:rsidR="00B51891" w:rsidRPr="00B61DD2" w:rsidRDefault="00B51891" w:rsidP="00D06543">
            <w:pPr>
              <w:numPr>
                <w:ilvl w:val="0"/>
                <w:numId w:val="9"/>
              </w:numPr>
              <w:tabs>
                <w:tab w:val="clear" w:pos="360"/>
                <w:tab w:val="num" w:pos="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Увид у записнике разредних већа у ЕС Дневнику</w:t>
            </w:r>
          </w:p>
          <w:p w14:paraId="4D882275" w14:textId="77777777" w:rsidR="00B51891" w:rsidRPr="00B61DD2" w:rsidRDefault="00B51891" w:rsidP="00D06543">
            <w:pPr>
              <w:numPr>
                <w:ilvl w:val="0"/>
                <w:numId w:val="9"/>
              </w:numPr>
              <w:tabs>
                <w:tab w:val="clear" w:pos="360"/>
                <w:tab w:val="num" w:pos="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Седница Наставничког већа</w:t>
            </w:r>
          </w:p>
        </w:tc>
        <w:tc>
          <w:tcPr>
            <w:tcW w:w="1572" w:type="dxa"/>
            <w:vAlign w:val="center"/>
          </w:tcPr>
          <w:p w14:paraId="7A9ECD20" w14:textId="77777777" w:rsidR="00B51891" w:rsidRPr="00B61DD2" w:rsidRDefault="00B51891" w:rsidP="00D06543">
            <w:pPr>
              <w:numPr>
                <w:ilvl w:val="0"/>
                <w:numId w:val="9"/>
              </w:numPr>
              <w:tabs>
                <w:tab w:val="clear" w:pos="360"/>
                <w:tab w:val="num" w:pos="33"/>
              </w:tabs>
              <w:suppressAutoHyphens/>
              <w:spacing w:after="0" w:line="240" w:lineRule="auto"/>
              <w:ind w:left="0"/>
              <w:jc w:val="center"/>
              <w:rPr>
                <w:rFonts w:ascii="Times New Roman" w:eastAsia="Times New Roman" w:hAnsi="Times New Roman"/>
                <w:lang w:val="sr-Cyrl-CS"/>
              </w:rPr>
            </w:pPr>
            <w:r w:rsidRPr="00B61DD2">
              <w:rPr>
                <w:rFonts w:ascii="Times New Roman" w:eastAsia="Times New Roman" w:hAnsi="Times New Roman"/>
                <w:lang w:val="sr-Cyrl-CS"/>
              </w:rPr>
              <w:t>Сви чланови Актива</w:t>
            </w:r>
          </w:p>
        </w:tc>
      </w:tr>
      <w:tr w:rsidR="00B51891" w:rsidRPr="00B61DD2" w14:paraId="55DF071A" w14:textId="77777777" w:rsidTr="00F10202">
        <w:trPr>
          <w:trHeight w:val="702"/>
        </w:trPr>
        <w:tc>
          <w:tcPr>
            <w:tcW w:w="1521" w:type="dxa"/>
            <w:vAlign w:val="center"/>
          </w:tcPr>
          <w:p w14:paraId="08C80DA1" w14:textId="77777777" w:rsidR="00B51891" w:rsidRPr="00B61DD2" w:rsidRDefault="00B51891" w:rsidP="00F10202">
            <w:pPr>
              <w:spacing w:after="0" w:line="240" w:lineRule="auto"/>
              <w:jc w:val="center"/>
              <w:rPr>
                <w:rFonts w:ascii="Times New Roman" w:eastAsia="Times New Roman" w:hAnsi="Times New Roman"/>
                <w:bCs/>
                <w:lang w:val="sr-Cyrl-CS"/>
              </w:rPr>
            </w:pPr>
            <w:r w:rsidRPr="00B61DD2">
              <w:rPr>
                <w:rFonts w:ascii="Times New Roman" w:eastAsia="Times New Roman" w:hAnsi="Times New Roman"/>
                <w:bCs/>
                <w:lang w:val="sr-Cyrl-CS"/>
              </w:rPr>
              <w:t>Децембар</w:t>
            </w:r>
          </w:p>
        </w:tc>
        <w:tc>
          <w:tcPr>
            <w:tcW w:w="4678" w:type="dxa"/>
            <w:vAlign w:val="center"/>
          </w:tcPr>
          <w:p w14:paraId="7DBF967A" w14:textId="77777777" w:rsidR="00B51891" w:rsidRPr="00B61DD2" w:rsidRDefault="00B51891" w:rsidP="00F10202">
            <w:pPr>
              <w:spacing w:after="0" w:line="240" w:lineRule="auto"/>
              <w:rPr>
                <w:rFonts w:ascii="Times New Roman" w:eastAsia="Times New Roman" w:hAnsi="Times New Roman"/>
                <w:lang w:val="sr-Cyrl-RS"/>
              </w:rPr>
            </w:pPr>
            <w:r w:rsidRPr="00B61DD2">
              <w:rPr>
                <w:rFonts w:ascii="Times New Roman" w:eastAsia="Times New Roman" w:hAnsi="Times New Roman"/>
                <w:lang w:val="sr-Cyrl-RS"/>
              </w:rPr>
              <w:t>Праћење реализације Школског програма у Првом полугодишту</w:t>
            </w:r>
          </w:p>
        </w:tc>
        <w:tc>
          <w:tcPr>
            <w:tcW w:w="2126" w:type="dxa"/>
            <w:vAlign w:val="center"/>
          </w:tcPr>
          <w:p w14:paraId="39FCC0FB" w14:textId="77777777" w:rsidR="00B51891" w:rsidRPr="00B61DD2" w:rsidRDefault="00B51891" w:rsidP="00D06543">
            <w:pPr>
              <w:numPr>
                <w:ilvl w:val="0"/>
                <w:numId w:val="9"/>
              </w:numPr>
              <w:tabs>
                <w:tab w:val="clear" w:pos="360"/>
                <w:tab w:val="num" w:pos="37"/>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Увид у записнике разредних већа у ЕС Дневнику</w:t>
            </w:r>
          </w:p>
          <w:p w14:paraId="30841DFF" w14:textId="77777777" w:rsidR="00B51891" w:rsidRPr="00B61DD2" w:rsidRDefault="00B51891" w:rsidP="00D06543">
            <w:pPr>
              <w:numPr>
                <w:ilvl w:val="0"/>
                <w:numId w:val="9"/>
              </w:numPr>
              <w:tabs>
                <w:tab w:val="clear" w:pos="360"/>
                <w:tab w:val="num" w:pos="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Седница Наставничког већа</w:t>
            </w:r>
          </w:p>
        </w:tc>
        <w:tc>
          <w:tcPr>
            <w:tcW w:w="1572" w:type="dxa"/>
            <w:vAlign w:val="center"/>
          </w:tcPr>
          <w:p w14:paraId="577F9E0C" w14:textId="77777777" w:rsidR="00B51891" w:rsidRPr="00B61DD2" w:rsidRDefault="00B51891" w:rsidP="00D06543">
            <w:pPr>
              <w:numPr>
                <w:ilvl w:val="0"/>
                <w:numId w:val="9"/>
              </w:numPr>
              <w:tabs>
                <w:tab w:val="clear" w:pos="360"/>
                <w:tab w:val="num" w:pos="33"/>
              </w:tabs>
              <w:suppressAutoHyphens/>
              <w:spacing w:after="0" w:line="240" w:lineRule="auto"/>
              <w:ind w:left="0"/>
              <w:jc w:val="center"/>
              <w:rPr>
                <w:rFonts w:ascii="Times New Roman" w:eastAsia="Times New Roman" w:hAnsi="Times New Roman"/>
                <w:lang w:val="sr-Cyrl-CS"/>
              </w:rPr>
            </w:pPr>
            <w:r w:rsidRPr="00B61DD2">
              <w:rPr>
                <w:rFonts w:ascii="Times New Roman" w:eastAsia="Times New Roman" w:hAnsi="Times New Roman"/>
                <w:lang w:val="sr-Cyrl-CS"/>
              </w:rPr>
              <w:t>Сви чланови Актива</w:t>
            </w:r>
          </w:p>
        </w:tc>
      </w:tr>
      <w:tr w:rsidR="00B51891" w:rsidRPr="00B61DD2" w14:paraId="11809EBA" w14:textId="77777777" w:rsidTr="00F10202">
        <w:trPr>
          <w:trHeight w:val="424"/>
        </w:trPr>
        <w:tc>
          <w:tcPr>
            <w:tcW w:w="1521" w:type="dxa"/>
            <w:vAlign w:val="center"/>
          </w:tcPr>
          <w:p w14:paraId="68205AFE" w14:textId="77777777" w:rsidR="00B51891" w:rsidRPr="00B61DD2" w:rsidRDefault="00B51891" w:rsidP="00F10202">
            <w:pPr>
              <w:spacing w:after="0" w:line="240" w:lineRule="auto"/>
              <w:jc w:val="center"/>
              <w:rPr>
                <w:rFonts w:ascii="Times New Roman" w:eastAsia="Times New Roman" w:hAnsi="Times New Roman"/>
                <w:bCs/>
                <w:lang w:val="sr-Cyrl-CS"/>
              </w:rPr>
            </w:pPr>
            <w:r w:rsidRPr="00B61DD2">
              <w:rPr>
                <w:rFonts w:ascii="Times New Roman" w:eastAsia="Times New Roman" w:hAnsi="Times New Roman"/>
                <w:bCs/>
                <w:lang w:val="sr-Cyrl-CS"/>
              </w:rPr>
              <w:t>Април</w:t>
            </w:r>
          </w:p>
        </w:tc>
        <w:tc>
          <w:tcPr>
            <w:tcW w:w="4678" w:type="dxa"/>
            <w:vAlign w:val="center"/>
          </w:tcPr>
          <w:p w14:paraId="3C4FA75A" w14:textId="77777777" w:rsidR="00B51891" w:rsidRPr="00B61DD2" w:rsidRDefault="00B51891" w:rsidP="00F10202">
            <w:pPr>
              <w:spacing w:after="0" w:line="240" w:lineRule="auto"/>
              <w:rPr>
                <w:rFonts w:ascii="Times New Roman" w:eastAsia="Times New Roman" w:hAnsi="Times New Roman"/>
                <w:lang w:val="sr-Cyrl-RS"/>
              </w:rPr>
            </w:pPr>
            <w:r w:rsidRPr="00B61DD2">
              <w:rPr>
                <w:rFonts w:ascii="Times New Roman" w:eastAsia="Times New Roman" w:hAnsi="Times New Roman"/>
                <w:lang w:val="sr-Cyrl-RS"/>
              </w:rPr>
              <w:t>Праћење реализације Школског програма у Трећем класификационом периоду</w:t>
            </w:r>
          </w:p>
        </w:tc>
        <w:tc>
          <w:tcPr>
            <w:tcW w:w="2126" w:type="dxa"/>
            <w:vAlign w:val="center"/>
          </w:tcPr>
          <w:p w14:paraId="56D402CF" w14:textId="77777777" w:rsidR="00B51891" w:rsidRPr="00B61DD2" w:rsidRDefault="00B51891" w:rsidP="00D06543">
            <w:pPr>
              <w:numPr>
                <w:ilvl w:val="0"/>
                <w:numId w:val="9"/>
              </w:numPr>
              <w:tabs>
                <w:tab w:val="clear" w:pos="360"/>
                <w:tab w:val="num" w:pos="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Увид у записнике разредних већа у ЕС Дневнику</w:t>
            </w:r>
          </w:p>
          <w:p w14:paraId="1E7C943F" w14:textId="77777777" w:rsidR="00B51891" w:rsidRPr="00B61DD2" w:rsidRDefault="00B51891" w:rsidP="00D06543">
            <w:pPr>
              <w:numPr>
                <w:ilvl w:val="0"/>
                <w:numId w:val="9"/>
              </w:numPr>
              <w:tabs>
                <w:tab w:val="clear" w:pos="360"/>
                <w:tab w:val="num" w:pos="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Седница Наставничког већа</w:t>
            </w:r>
          </w:p>
        </w:tc>
        <w:tc>
          <w:tcPr>
            <w:tcW w:w="1572" w:type="dxa"/>
            <w:vAlign w:val="center"/>
          </w:tcPr>
          <w:p w14:paraId="2C4FEE95" w14:textId="77777777" w:rsidR="00B51891" w:rsidRPr="00B61DD2" w:rsidRDefault="00B51891" w:rsidP="00D06543">
            <w:pPr>
              <w:numPr>
                <w:ilvl w:val="0"/>
                <w:numId w:val="9"/>
              </w:numPr>
              <w:tabs>
                <w:tab w:val="clear" w:pos="360"/>
                <w:tab w:val="num" w:pos="0"/>
              </w:tabs>
              <w:suppressAutoHyphens/>
              <w:spacing w:after="0" w:line="240" w:lineRule="auto"/>
              <w:ind w:left="0"/>
              <w:jc w:val="center"/>
              <w:rPr>
                <w:rFonts w:ascii="Times New Roman" w:eastAsia="Times New Roman" w:hAnsi="Times New Roman"/>
                <w:lang w:val="sr-Cyrl-CS"/>
              </w:rPr>
            </w:pPr>
            <w:r w:rsidRPr="00B61DD2">
              <w:rPr>
                <w:rFonts w:ascii="Times New Roman" w:eastAsia="Times New Roman" w:hAnsi="Times New Roman"/>
                <w:lang w:val="sr-Cyrl-CS"/>
              </w:rPr>
              <w:t>Сви чланови Актива</w:t>
            </w:r>
          </w:p>
        </w:tc>
      </w:tr>
      <w:tr w:rsidR="00B51891" w:rsidRPr="00B61DD2" w14:paraId="0EC800A8" w14:textId="77777777" w:rsidTr="00F10202">
        <w:trPr>
          <w:trHeight w:val="1156"/>
        </w:trPr>
        <w:tc>
          <w:tcPr>
            <w:tcW w:w="1521" w:type="dxa"/>
            <w:vAlign w:val="center"/>
          </w:tcPr>
          <w:p w14:paraId="0E55FBD2" w14:textId="77777777" w:rsidR="00B51891" w:rsidRPr="00B61DD2" w:rsidRDefault="00B51891" w:rsidP="00F10202">
            <w:pPr>
              <w:spacing w:after="0" w:line="240" w:lineRule="auto"/>
              <w:jc w:val="center"/>
              <w:rPr>
                <w:rFonts w:ascii="Times New Roman" w:eastAsia="Times New Roman" w:hAnsi="Times New Roman"/>
                <w:bCs/>
                <w:lang w:val="sr-Cyrl-CS"/>
              </w:rPr>
            </w:pPr>
            <w:r w:rsidRPr="00B61DD2">
              <w:rPr>
                <w:rFonts w:ascii="Times New Roman" w:eastAsia="Times New Roman" w:hAnsi="Times New Roman"/>
                <w:bCs/>
                <w:lang w:val="sr-Cyrl-CS"/>
              </w:rPr>
              <w:t>Јун</w:t>
            </w:r>
          </w:p>
        </w:tc>
        <w:tc>
          <w:tcPr>
            <w:tcW w:w="4678" w:type="dxa"/>
            <w:vAlign w:val="center"/>
          </w:tcPr>
          <w:p w14:paraId="13AA6E40" w14:textId="77777777" w:rsidR="00B51891" w:rsidRPr="00B61DD2" w:rsidRDefault="00B51891" w:rsidP="00F10202">
            <w:pPr>
              <w:spacing w:after="0" w:line="240" w:lineRule="auto"/>
              <w:rPr>
                <w:rFonts w:ascii="Times New Roman" w:eastAsia="Times New Roman" w:hAnsi="Times New Roman"/>
                <w:lang w:val="sr-Cyrl-RS"/>
              </w:rPr>
            </w:pPr>
            <w:r w:rsidRPr="00B61DD2">
              <w:rPr>
                <w:rFonts w:ascii="Times New Roman" w:eastAsia="Times New Roman" w:hAnsi="Times New Roman"/>
                <w:lang w:val="sr-Cyrl-RS"/>
              </w:rPr>
              <w:t>Праћење реализације Школског програма у Другом полугодишту</w:t>
            </w:r>
          </w:p>
        </w:tc>
        <w:tc>
          <w:tcPr>
            <w:tcW w:w="2126" w:type="dxa"/>
            <w:vAlign w:val="center"/>
          </w:tcPr>
          <w:p w14:paraId="0C544141" w14:textId="77777777" w:rsidR="00B51891" w:rsidRPr="00B61DD2" w:rsidRDefault="00B51891" w:rsidP="00D06543">
            <w:pPr>
              <w:numPr>
                <w:ilvl w:val="0"/>
                <w:numId w:val="9"/>
              </w:numPr>
              <w:tabs>
                <w:tab w:val="clear" w:pos="360"/>
                <w:tab w:val="num" w:pos="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Увид у записнике разредних већа у ЕС Дневнику</w:t>
            </w:r>
          </w:p>
          <w:p w14:paraId="17581057" w14:textId="77777777" w:rsidR="00B51891" w:rsidRPr="00B61DD2" w:rsidRDefault="00B51891" w:rsidP="00D06543">
            <w:pPr>
              <w:numPr>
                <w:ilvl w:val="0"/>
                <w:numId w:val="9"/>
              </w:numPr>
              <w:tabs>
                <w:tab w:val="clear" w:pos="360"/>
                <w:tab w:val="num" w:pos="0"/>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Седница Наставничког већа</w:t>
            </w:r>
          </w:p>
        </w:tc>
        <w:tc>
          <w:tcPr>
            <w:tcW w:w="1572" w:type="dxa"/>
            <w:vAlign w:val="center"/>
          </w:tcPr>
          <w:p w14:paraId="28779626" w14:textId="77777777" w:rsidR="00B51891" w:rsidRPr="00B61DD2" w:rsidRDefault="00B51891" w:rsidP="00D06543">
            <w:pPr>
              <w:numPr>
                <w:ilvl w:val="0"/>
                <w:numId w:val="9"/>
              </w:numPr>
              <w:tabs>
                <w:tab w:val="clear" w:pos="360"/>
                <w:tab w:val="num" w:pos="33"/>
              </w:tabs>
              <w:suppressAutoHyphens/>
              <w:spacing w:after="0" w:line="240" w:lineRule="auto"/>
              <w:ind w:left="0"/>
              <w:jc w:val="center"/>
              <w:rPr>
                <w:rFonts w:ascii="Times New Roman" w:eastAsia="Times New Roman" w:hAnsi="Times New Roman"/>
                <w:lang w:val="sr-Cyrl-CS"/>
              </w:rPr>
            </w:pPr>
            <w:r w:rsidRPr="00B61DD2">
              <w:rPr>
                <w:rFonts w:ascii="Times New Roman" w:eastAsia="Times New Roman" w:hAnsi="Times New Roman"/>
                <w:lang w:val="sr-Cyrl-CS"/>
              </w:rPr>
              <w:t>Сви чланови Актива</w:t>
            </w:r>
          </w:p>
        </w:tc>
      </w:tr>
      <w:tr w:rsidR="00B51891" w:rsidRPr="00B61DD2" w14:paraId="76D8B1FC" w14:textId="77777777" w:rsidTr="003F33A3">
        <w:trPr>
          <w:trHeight w:val="526"/>
        </w:trPr>
        <w:tc>
          <w:tcPr>
            <w:tcW w:w="1521" w:type="dxa"/>
          </w:tcPr>
          <w:p w14:paraId="29CDE022" w14:textId="77777777" w:rsidR="00B51891" w:rsidRPr="00B61DD2" w:rsidRDefault="00B51891" w:rsidP="008676CA">
            <w:pPr>
              <w:spacing w:after="0" w:line="240" w:lineRule="auto"/>
              <w:jc w:val="center"/>
              <w:rPr>
                <w:rFonts w:ascii="Times New Roman" w:eastAsia="Times New Roman" w:hAnsi="Times New Roman"/>
                <w:bCs/>
                <w:lang w:val="sr-Cyrl-CS"/>
              </w:rPr>
            </w:pPr>
            <w:r w:rsidRPr="00B61DD2">
              <w:rPr>
                <w:rFonts w:ascii="Times New Roman" w:eastAsia="Times New Roman" w:hAnsi="Times New Roman"/>
                <w:bCs/>
                <w:lang w:val="sr-Cyrl-CS"/>
              </w:rPr>
              <w:t>У току школске године</w:t>
            </w:r>
          </w:p>
        </w:tc>
        <w:tc>
          <w:tcPr>
            <w:tcW w:w="4678" w:type="dxa"/>
          </w:tcPr>
          <w:p w14:paraId="5A1C4D8B" w14:textId="77777777" w:rsidR="00B51891" w:rsidRPr="00B61DD2" w:rsidRDefault="00B51891" w:rsidP="00F10202">
            <w:pPr>
              <w:spacing w:after="0" w:line="240" w:lineRule="auto"/>
              <w:rPr>
                <w:rFonts w:ascii="Times New Roman" w:eastAsia="Times New Roman" w:hAnsi="Times New Roman"/>
                <w:lang w:val="sr-Cyrl-CS"/>
              </w:rPr>
            </w:pPr>
            <w:r w:rsidRPr="00B61DD2">
              <w:rPr>
                <w:rFonts w:ascii="Times New Roman" w:eastAsia="Times New Roman" w:hAnsi="Times New Roman"/>
                <w:lang w:val="sr-Cyrl-CS"/>
              </w:rPr>
              <w:t>Учешће у свим пројектима и акцијама које се реализују у школи</w:t>
            </w:r>
          </w:p>
        </w:tc>
        <w:tc>
          <w:tcPr>
            <w:tcW w:w="2126" w:type="dxa"/>
            <w:vAlign w:val="center"/>
          </w:tcPr>
          <w:p w14:paraId="0AD7BB7F" w14:textId="77777777" w:rsidR="00B51891" w:rsidRPr="00B61DD2" w:rsidRDefault="00B51891" w:rsidP="00D06543">
            <w:pPr>
              <w:numPr>
                <w:ilvl w:val="0"/>
                <w:numId w:val="9"/>
              </w:numPr>
              <w:tabs>
                <w:tab w:val="clear" w:pos="360"/>
                <w:tab w:val="num" w:pos="37"/>
              </w:tabs>
              <w:suppressAutoHyphens/>
              <w:spacing w:after="0" w:line="240" w:lineRule="auto"/>
              <w:ind w:left="0"/>
              <w:rPr>
                <w:rFonts w:ascii="Times New Roman" w:eastAsia="Times New Roman" w:hAnsi="Times New Roman"/>
                <w:lang w:val="sr-Cyrl-CS"/>
              </w:rPr>
            </w:pPr>
            <w:r w:rsidRPr="00B61DD2">
              <w:rPr>
                <w:rFonts w:ascii="Times New Roman" w:eastAsia="Times New Roman" w:hAnsi="Times New Roman"/>
                <w:lang w:val="sr-Cyrl-CS"/>
              </w:rPr>
              <w:t xml:space="preserve">Појединачно </w:t>
            </w:r>
          </w:p>
        </w:tc>
        <w:tc>
          <w:tcPr>
            <w:tcW w:w="1572" w:type="dxa"/>
            <w:vAlign w:val="center"/>
          </w:tcPr>
          <w:p w14:paraId="11409D21" w14:textId="77777777" w:rsidR="00B51891" w:rsidRPr="00B61DD2" w:rsidRDefault="00B51891" w:rsidP="00D06543">
            <w:pPr>
              <w:numPr>
                <w:ilvl w:val="0"/>
                <w:numId w:val="9"/>
              </w:numPr>
              <w:tabs>
                <w:tab w:val="clear" w:pos="360"/>
                <w:tab w:val="num" w:pos="0"/>
              </w:tabs>
              <w:suppressAutoHyphens/>
              <w:spacing w:after="0" w:line="240" w:lineRule="auto"/>
              <w:ind w:left="0"/>
              <w:jc w:val="center"/>
              <w:rPr>
                <w:rFonts w:ascii="Times New Roman" w:eastAsia="Times New Roman" w:hAnsi="Times New Roman"/>
                <w:lang w:val="sr-Cyrl-CS"/>
              </w:rPr>
            </w:pPr>
            <w:r w:rsidRPr="00B61DD2">
              <w:rPr>
                <w:rFonts w:ascii="Times New Roman" w:eastAsia="Times New Roman" w:hAnsi="Times New Roman"/>
                <w:lang w:val="sr-Cyrl-CS"/>
              </w:rPr>
              <w:t>Сви чланови Актива</w:t>
            </w:r>
          </w:p>
        </w:tc>
      </w:tr>
    </w:tbl>
    <w:bookmarkEnd w:id="248"/>
    <w:p w14:paraId="45F4AFF8" w14:textId="77777777" w:rsidR="00644B2C" w:rsidRDefault="00BE6298" w:rsidP="005E7244">
      <w:pPr>
        <w:tabs>
          <w:tab w:val="left" w:pos="1843"/>
          <w:tab w:val="left" w:pos="8364"/>
        </w:tabs>
        <w:spacing w:after="200" w:line="276" w:lineRule="auto"/>
        <w:rPr>
          <w:rFonts w:ascii="Times New Roman" w:hAnsi="Times New Roman"/>
          <w:b/>
          <w:bCs/>
          <w:lang w:val="ru-RU"/>
        </w:rPr>
      </w:pPr>
      <w:r w:rsidRPr="00066FDF">
        <w:rPr>
          <w:rFonts w:ascii="Times New Roman" w:hAnsi="Times New Roman"/>
          <w:b/>
          <w:bCs/>
          <w:lang w:val="ru-RU"/>
        </w:rPr>
        <w:t xml:space="preserve">   </w:t>
      </w:r>
    </w:p>
    <w:p w14:paraId="05F1A30D" w14:textId="77777777" w:rsidR="00644B2C" w:rsidRDefault="00644B2C" w:rsidP="005E7244">
      <w:pPr>
        <w:tabs>
          <w:tab w:val="left" w:pos="1843"/>
          <w:tab w:val="left" w:pos="8364"/>
        </w:tabs>
        <w:spacing w:after="200" w:line="276" w:lineRule="auto"/>
        <w:rPr>
          <w:rFonts w:ascii="Times New Roman" w:hAnsi="Times New Roman"/>
          <w:b/>
          <w:bCs/>
          <w:lang w:val="ru-RU"/>
        </w:rPr>
      </w:pPr>
    </w:p>
    <w:p w14:paraId="55EB1467" w14:textId="77777777" w:rsidR="00644B2C" w:rsidRDefault="00644B2C" w:rsidP="005E7244">
      <w:pPr>
        <w:tabs>
          <w:tab w:val="left" w:pos="1843"/>
          <w:tab w:val="left" w:pos="8364"/>
        </w:tabs>
        <w:spacing w:after="200" w:line="276" w:lineRule="auto"/>
        <w:rPr>
          <w:rFonts w:ascii="Times New Roman" w:hAnsi="Times New Roman"/>
          <w:b/>
          <w:bCs/>
          <w:lang w:val="ru-RU"/>
        </w:rPr>
      </w:pPr>
    </w:p>
    <w:p w14:paraId="769B505C" w14:textId="77777777" w:rsidR="00644B2C" w:rsidRDefault="00644B2C" w:rsidP="005E7244">
      <w:pPr>
        <w:tabs>
          <w:tab w:val="left" w:pos="1843"/>
          <w:tab w:val="left" w:pos="8364"/>
        </w:tabs>
        <w:spacing w:after="200" w:line="276" w:lineRule="auto"/>
        <w:rPr>
          <w:rFonts w:ascii="Times New Roman" w:hAnsi="Times New Roman"/>
          <w:b/>
          <w:bCs/>
          <w:lang w:val="ru-RU"/>
        </w:rPr>
      </w:pPr>
    </w:p>
    <w:p w14:paraId="4FDC38D2" w14:textId="77777777" w:rsidR="00644B2C" w:rsidRDefault="00644B2C" w:rsidP="005E7244">
      <w:pPr>
        <w:tabs>
          <w:tab w:val="left" w:pos="1843"/>
          <w:tab w:val="left" w:pos="8364"/>
        </w:tabs>
        <w:spacing w:after="200" w:line="276" w:lineRule="auto"/>
        <w:rPr>
          <w:rFonts w:ascii="Times New Roman" w:hAnsi="Times New Roman"/>
          <w:b/>
          <w:bCs/>
          <w:lang w:val="ru-RU"/>
        </w:rPr>
      </w:pPr>
    </w:p>
    <w:p w14:paraId="2C006258" w14:textId="482BB9E7" w:rsidR="00644B2C" w:rsidRDefault="00644B2C" w:rsidP="005E7244">
      <w:pPr>
        <w:tabs>
          <w:tab w:val="left" w:pos="1843"/>
          <w:tab w:val="left" w:pos="8364"/>
        </w:tabs>
        <w:spacing w:after="200" w:line="276" w:lineRule="auto"/>
        <w:rPr>
          <w:rFonts w:ascii="Times New Roman" w:hAnsi="Times New Roman"/>
          <w:b/>
          <w:bCs/>
          <w:lang w:val="ru-RU"/>
        </w:rPr>
      </w:pPr>
    </w:p>
    <w:p w14:paraId="5087ADA8" w14:textId="77777777" w:rsidR="00E71B8A" w:rsidRDefault="00E71B8A" w:rsidP="005E7244">
      <w:pPr>
        <w:tabs>
          <w:tab w:val="left" w:pos="1843"/>
          <w:tab w:val="left" w:pos="8364"/>
        </w:tabs>
        <w:spacing w:after="200" w:line="276" w:lineRule="auto"/>
        <w:rPr>
          <w:rFonts w:ascii="Times New Roman" w:hAnsi="Times New Roman"/>
          <w:b/>
          <w:bCs/>
          <w:lang w:val="ru-RU"/>
        </w:rPr>
      </w:pPr>
    </w:p>
    <w:p w14:paraId="12A43E7A" w14:textId="77777777" w:rsidR="00644B2C" w:rsidRDefault="00644B2C" w:rsidP="005E7244">
      <w:pPr>
        <w:tabs>
          <w:tab w:val="left" w:pos="1843"/>
          <w:tab w:val="left" w:pos="8364"/>
        </w:tabs>
        <w:spacing w:after="200" w:line="276" w:lineRule="auto"/>
        <w:rPr>
          <w:rFonts w:ascii="Times New Roman" w:hAnsi="Times New Roman"/>
          <w:b/>
          <w:bCs/>
          <w:lang w:val="ru-RU"/>
        </w:rPr>
      </w:pPr>
    </w:p>
    <w:p w14:paraId="339FB7F3" w14:textId="77777777" w:rsidR="00644B2C" w:rsidRDefault="00644B2C" w:rsidP="005E7244">
      <w:pPr>
        <w:tabs>
          <w:tab w:val="left" w:pos="1843"/>
          <w:tab w:val="left" w:pos="8364"/>
        </w:tabs>
        <w:spacing w:after="200" w:line="276" w:lineRule="auto"/>
        <w:rPr>
          <w:rFonts w:ascii="Times New Roman" w:hAnsi="Times New Roman"/>
          <w:b/>
          <w:bCs/>
          <w:lang w:val="ru-RU"/>
        </w:rPr>
      </w:pPr>
    </w:p>
    <w:p w14:paraId="7230F6D2" w14:textId="5B2B9FD6" w:rsidR="004B653D" w:rsidRPr="004B1980" w:rsidRDefault="00BE6298" w:rsidP="005E7244">
      <w:pPr>
        <w:tabs>
          <w:tab w:val="left" w:pos="1843"/>
          <w:tab w:val="left" w:pos="8364"/>
        </w:tabs>
        <w:spacing w:after="200" w:line="276" w:lineRule="auto"/>
        <w:rPr>
          <w:rFonts w:ascii="Times New Roman" w:hAnsi="Times New Roman"/>
          <w:b/>
          <w:bCs/>
          <w:sz w:val="20"/>
          <w:szCs w:val="20"/>
          <w:lang w:val="sr-Cyrl-RS"/>
        </w:rPr>
      </w:pPr>
      <w:r w:rsidRPr="00066FDF">
        <w:rPr>
          <w:rFonts w:ascii="Times New Roman" w:hAnsi="Times New Roman"/>
          <w:b/>
          <w:bCs/>
          <w:lang w:val="ru-RU"/>
        </w:rPr>
        <w:lastRenderedPageBreak/>
        <w:t xml:space="preserve">  </w:t>
      </w:r>
      <w:r w:rsidR="0059249A">
        <w:rPr>
          <w:rFonts w:ascii="Times New Roman" w:hAnsi="Times New Roman"/>
          <w:b/>
          <w:bCs/>
          <w:sz w:val="20"/>
          <w:szCs w:val="20"/>
          <w:lang w:val="ru-RU"/>
        </w:rPr>
        <w:t xml:space="preserve">Програм рада </w:t>
      </w:r>
      <w:r w:rsidR="0059249A">
        <w:rPr>
          <w:rFonts w:ascii="Times New Roman" w:hAnsi="Times New Roman"/>
          <w:b/>
          <w:bCs/>
          <w:sz w:val="20"/>
          <w:szCs w:val="20"/>
        </w:rPr>
        <w:t>A</w:t>
      </w:r>
      <w:r w:rsidR="00E872FE" w:rsidRPr="004B1980">
        <w:rPr>
          <w:rFonts w:ascii="Times New Roman" w:hAnsi="Times New Roman"/>
          <w:b/>
          <w:bCs/>
          <w:sz w:val="20"/>
          <w:szCs w:val="20"/>
          <w:lang w:val="ru-RU"/>
        </w:rPr>
        <w:t>ктива за школско развојно планирање</w:t>
      </w:r>
      <w:r w:rsidR="00EC1766" w:rsidRPr="004B1980">
        <w:rPr>
          <w:rFonts w:ascii="Times New Roman" w:hAnsi="Times New Roman"/>
          <w:b/>
          <w:bCs/>
          <w:sz w:val="20"/>
          <w:szCs w:val="20"/>
          <w:lang w:val="ru-RU"/>
        </w:rPr>
        <w:t xml:space="preserve"> за школску 2026/2027. годину</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1804"/>
        <w:gridCol w:w="2566"/>
        <w:gridCol w:w="1726"/>
        <w:gridCol w:w="1716"/>
      </w:tblGrid>
      <w:tr w:rsidR="004B653D" w:rsidRPr="004B1980" w14:paraId="58F50FD4" w14:textId="77777777" w:rsidTr="00D23360">
        <w:tc>
          <w:tcPr>
            <w:tcW w:w="1789" w:type="dxa"/>
            <w:shd w:val="clear" w:color="auto" w:fill="F2F2F2"/>
            <w:vAlign w:val="center"/>
          </w:tcPr>
          <w:p w14:paraId="5B79D43E" w14:textId="77777777" w:rsidR="004B653D" w:rsidRPr="004B1980" w:rsidRDefault="004B653D" w:rsidP="00F10202">
            <w:pPr>
              <w:spacing w:after="200" w:line="276" w:lineRule="auto"/>
              <w:jc w:val="center"/>
              <w:rPr>
                <w:rFonts w:ascii="Times New Roman" w:hAnsi="Times New Roman"/>
                <w:b/>
                <w:sz w:val="20"/>
                <w:szCs w:val="20"/>
                <w:lang w:val="sr-Cyrl-RS"/>
              </w:rPr>
            </w:pPr>
            <w:r w:rsidRPr="004B1980">
              <w:rPr>
                <w:rFonts w:ascii="Times New Roman" w:hAnsi="Times New Roman"/>
                <w:b/>
                <w:sz w:val="20"/>
                <w:szCs w:val="20"/>
                <w:lang w:val="sr-Cyrl-RS"/>
              </w:rPr>
              <w:t>ОБЛАСТ КВАЛИТЕТА</w:t>
            </w:r>
          </w:p>
        </w:tc>
        <w:tc>
          <w:tcPr>
            <w:tcW w:w="1859" w:type="dxa"/>
            <w:shd w:val="clear" w:color="auto" w:fill="F2F2F2"/>
            <w:vAlign w:val="center"/>
          </w:tcPr>
          <w:p w14:paraId="6BD03566" w14:textId="77777777" w:rsidR="004B653D" w:rsidRPr="004B1980" w:rsidRDefault="004B653D" w:rsidP="00F10202">
            <w:pPr>
              <w:spacing w:after="200" w:line="276" w:lineRule="auto"/>
              <w:jc w:val="center"/>
              <w:rPr>
                <w:rFonts w:ascii="Times New Roman" w:hAnsi="Times New Roman"/>
                <w:b/>
                <w:sz w:val="20"/>
                <w:szCs w:val="20"/>
                <w:lang w:val="sr-Cyrl-RS"/>
              </w:rPr>
            </w:pPr>
            <w:r w:rsidRPr="004B1980">
              <w:rPr>
                <w:rFonts w:ascii="Times New Roman" w:hAnsi="Times New Roman"/>
                <w:b/>
                <w:sz w:val="20"/>
                <w:szCs w:val="20"/>
                <w:lang w:val="sr-Cyrl-RS"/>
              </w:rPr>
              <w:t>ПЛАНИРАНИ ЗАДАЦИ ИЗ ШРП</w:t>
            </w:r>
          </w:p>
        </w:tc>
        <w:tc>
          <w:tcPr>
            <w:tcW w:w="2766" w:type="dxa"/>
            <w:shd w:val="clear" w:color="auto" w:fill="F2F2F2"/>
            <w:vAlign w:val="center"/>
          </w:tcPr>
          <w:p w14:paraId="2D9D72F5" w14:textId="77777777" w:rsidR="004B653D" w:rsidRPr="004B1980" w:rsidRDefault="004B653D" w:rsidP="00F10202">
            <w:pPr>
              <w:spacing w:after="200" w:line="276" w:lineRule="auto"/>
              <w:jc w:val="center"/>
              <w:rPr>
                <w:rFonts w:ascii="Times New Roman" w:hAnsi="Times New Roman"/>
                <w:b/>
                <w:sz w:val="20"/>
                <w:szCs w:val="20"/>
                <w:lang w:val="sr-Cyrl-RS"/>
              </w:rPr>
            </w:pPr>
            <w:r w:rsidRPr="004B1980">
              <w:rPr>
                <w:rFonts w:ascii="Times New Roman" w:hAnsi="Times New Roman"/>
                <w:b/>
                <w:sz w:val="20"/>
                <w:szCs w:val="20"/>
                <w:lang w:val="sr-Cyrl-RS"/>
              </w:rPr>
              <w:t>ПЛАНИРАНЕ АКТИВНОСТИ ИЗ ШРП</w:t>
            </w:r>
          </w:p>
        </w:tc>
        <w:tc>
          <w:tcPr>
            <w:tcW w:w="1743" w:type="dxa"/>
            <w:shd w:val="clear" w:color="auto" w:fill="F2F2F2"/>
            <w:vAlign w:val="center"/>
          </w:tcPr>
          <w:p w14:paraId="0C4FDFDF" w14:textId="77777777" w:rsidR="004B653D" w:rsidRPr="004B1980" w:rsidRDefault="004B653D" w:rsidP="00F10202">
            <w:pPr>
              <w:spacing w:after="200" w:line="276" w:lineRule="auto"/>
              <w:jc w:val="center"/>
              <w:rPr>
                <w:rFonts w:ascii="Times New Roman" w:hAnsi="Times New Roman"/>
                <w:b/>
                <w:sz w:val="20"/>
                <w:szCs w:val="20"/>
                <w:lang w:val="sr-Cyrl-RS"/>
              </w:rPr>
            </w:pPr>
            <w:r w:rsidRPr="004B1980">
              <w:rPr>
                <w:rFonts w:ascii="Times New Roman" w:hAnsi="Times New Roman"/>
                <w:b/>
                <w:sz w:val="20"/>
                <w:szCs w:val="20"/>
                <w:lang w:val="sr-Cyrl-RS"/>
              </w:rPr>
              <w:t>НОСИОЦИ АКТИВНОСТИ</w:t>
            </w:r>
          </w:p>
        </w:tc>
        <w:tc>
          <w:tcPr>
            <w:tcW w:w="1636" w:type="dxa"/>
            <w:shd w:val="clear" w:color="auto" w:fill="F2F2F2"/>
            <w:vAlign w:val="center"/>
          </w:tcPr>
          <w:p w14:paraId="6F4C30B2" w14:textId="77777777" w:rsidR="004B653D" w:rsidRPr="004B1980" w:rsidRDefault="004B653D" w:rsidP="00F10202">
            <w:pPr>
              <w:spacing w:after="200" w:line="276" w:lineRule="auto"/>
              <w:jc w:val="center"/>
              <w:rPr>
                <w:rFonts w:ascii="Times New Roman" w:hAnsi="Times New Roman"/>
                <w:b/>
                <w:sz w:val="20"/>
                <w:szCs w:val="20"/>
                <w:lang w:val="sr-Cyrl-RS"/>
              </w:rPr>
            </w:pPr>
            <w:r w:rsidRPr="004B1980">
              <w:rPr>
                <w:rFonts w:ascii="Times New Roman" w:hAnsi="Times New Roman"/>
                <w:b/>
                <w:sz w:val="20"/>
                <w:szCs w:val="20"/>
                <w:lang w:val="sr-Cyrl-RS"/>
              </w:rPr>
              <w:t>ВРЕМЕ РЕАЛИЗАЦИЈЕ</w:t>
            </w:r>
          </w:p>
        </w:tc>
      </w:tr>
      <w:tr w:rsidR="005E7244" w:rsidRPr="004B1980" w14:paraId="3F34D6E4" w14:textId="77777777" w:rsidTr="00D23360">
        <w:tc>
          <w:tcPr>
            <w:tcW w:w="1789" w:type="dxa"/>
            <w:vAlign w:val="center"/>
          </w:tcPr>
          <w:p w14:paraId="4C6D18E6" w14:textId="77777777" w:rsidR="004B653D" w:rsidRPr="004B1980" w:rsidRDefault="004B653D" w:rsidP="00F10202">
            <w:pPr>
              <w:spacing w:after="200" w:line="276" w:lineRule="auto"/>
              <w:jc w:val="center"/>
              <w:rPr>
                <w:rFonts w:ascii="Times New Roman" w:hAnsi="Times New Roman"/>
                <w:b/>
                <w:sz w:val="20"/>
                <w:szCs w:val="20"/>
                <w:lang w:val="sr-Cyrl-RS"/>
              </w:rPr>
            </w:pPr>
            <w:r w:rsidRPr="004B1980">
              <w:rPr>
                <w:rFonts w:ascii="Times New Roman" w:hAnsi="Times New Roman"/>
                <w:b/>
                <w:sz w:val="20"/>
                <w:szCs w:val="20"/>
                <w:lang w:val="sr-Cyrl-RS"/>
              </w:rPr>
              <w:t>Настава и учење</w:t>
            </w:r>
          </w:p>
        </w:tc>
        <w:tc>
          <w:tcPr>
            <w:tcW w:w="1859" w:type="dxa"/>
            <w:vAlign w:val="center"/>
          </w:tcPr>
          <w:p w14:paraId="10610414" w14:textId="77777777" w:rsidR="004B653D" w:rsidRPr="004B1980" w:rsidRDefault="004B653D" w:rsidP="00F10202">
            <w:pPr>
              <w:spacing w:after="200" w:line="276" w:lineRule="auto"/>
              <w:jc w:val="center"/>
              <w:rPr>
                <w:rFonts w:ascii="Times New Roman" w:hAnsi="Times New Roman"/>
                <w:sz w:val="20"/>
                <w:szCs w:val="20"/>
                <w:lang w:val="sr-Cyrl-RS"/>
              </w:rPr>
            </w:pPr>
            <w:r w:rsidRPr="004B1980">
              <w:rPr>
                <w:rFonts w:ascii="Times New Roman" w:hAnsi="Times New Roman"/>
                <w:sz w:val="20"/>
                <w:szCs w:val="20"/>
                <w:lang w:val="sr-Cyrl-RS"/>
              </w:rPr>
              <w:t>Организовање огледних и угледних часова</w:t>
            </w:r>
          </w:p>
          <w:p w14:paraId="74E6228B" w14:textId="77777777" w:rsidR="004B653D" w:rsidRPr="004B1980" w:rsidRDefault="004B653D" w:rsidP="00F10202">
            <w:pPr>
              <w:spacing w:after="200" w:line="276" w:lineRule="auto"/>
              <w:jc w:val="center"/>
              <w:rPr>
                <w:rFonts w:ascii="Times New Roman" w:hAnsi="Times New Roman"/>
                <w:sz w:val="20"/>
                <w:szCs w:val="20"/>
                <w:lang w:val="sr-Cyrl-RS"/>
              </w:rPr>
            </w:pPr>
            <w:r w:rsidRPr="004B1980">
              <w:rPr>
                <w:rFonts w:ascii="Times New Roman" w:eastAsia="SimSun" w:hAnsi="Times New Roman"/>
                <w:sz w:val="20"/>
                <w:szCs w:val="20"/>
                <w:lang w:val="sr-Cyrl-RS" w:eastAsia="zh-CN"/>
              </w:rPr>
              <w:t>Дан „Ученик у улози наставника“</w:t>
            </w:r>
          </w:p>
        </w:tc>
        <w:tc>
          <w:tcPr>
            <w:tcW w:w="2766" w:type="dxa"/>
          </w:tcPr>
          <w:p w14:paraId="3BC81FF0" w14:textId="77777777" w:rsidR="004B653D" w:rsidRPr="004B1980" w:rsidRDefault="004B653D" w:rsidP="00D06543">
            <w:pPr>
              <w:numPr>
                <w:ilvl w:val="0"/>
                <w:numId w:val="87"/>
              </w:numPr>
              <w:spacing w:after="0" w:line="240" w:lineRule="auto"/>
              <w:ind w:left="225" w:hanging="284"/>
              <w:jc w:val="both"/>
              <w:rPr>
                <w:rFonts w:ascii="Times New Roman" w:hAnsi="Times New Roman"/>
                <w:sz w:val="20"/>
                <w:szCs w:val="20"/>
                <w:lang w:val="sr-Cyrl-RS"/>
              </w:rPr>
            </w:pPr>
            <w:r w:rsidRPr="004B1980">
              <w:rPr>
                <w:rFonts w:ascii="Times New Roman" w:hAnsi="Times New Roman"/>
                <w:sz w:val="20"/>
                <w:szCs w:val="20"/>
                <w:lang w:val="sr-Cyrl-RS"/>
              </w:rPr>
              <w:t>Организација угледних и огледних  часова који подстичу мотивацију ученика и наставника уз коришћење иновација у наставном процесу</w:t>
            </w:r>
          </w:p>
          <w:p w14:paraId="077E1454" w14:textId="106D3642" w:rsidR="004B653D" w:rsidRPr="004B1980" w:rsidRDefault="004B653D" w:rsidP="00D06543">
            <w:pPr>
              <w:numPr>
                <w:ilvl w:val="0"/>
                <w:numId w:val="87"/>
              </w:numPr>
              <w:spacing w:after="0" w:line="240" w:lineRule="auto"/>
              <w:ind w:left="225" w:hanging="284"/>
              <w:jc w:val="both"/>
              <w:rPr>
                <w:rFonts w:ascii="Times New Roman" w:hAnsi="Times New Roman"/>
                <w:sz w:val="20"/>
                <w:szCs w:val="20"/>
                <w:lang w:val="sr-Cyrl-RS"/>
              </w:rPr>
            </w:pPr>
            <w:r w:rsidRPr="004B1980">
              <w:rPr>
                <w:rFonts w:ascii="Times New Roman" w:eastAsia="SimSun" w:hAnsi="Times New Roman"/>
                <w:sz w:val="20"/>
                <w:szCs w:val="20"/>
                <w:lang w:val="sr-Cyrl-RS" w:eastAsia="zh-CN"/>
              </w:rPr>
              <w:t>Уношење и ј</w:t>
            </w:r>
            <w:r w:rsidR="006131AA" w:rsidRPr="004B1980">
              <w:rPr>
                <w:rFonts w:ascii="Times New Roman" w:eastAsia="SimSun" w:hAnsi="Times New Roman"/>
                <w:sz w:val="20"/>
                <w:szCs w:val="20"/>
                <w:lang w:val="sr-Cyrl-RS" w:eastAsia="zh-CN"/>
              </w:rPr>
              <w:t xml:space="preserve">ачање осећања припадности школи </w:t>
            </w:r>
            <w:r w:rsidRPr="004B1980">
              <w:rPr>
                <w:rFonts w:ascii="Times New Roman" w:eastAsia="SimSun" w:hAnsi="Times New Roman"/>
                <w:sz w:val="20"/>
                <w:szCs w:val="20"/>
                <w:lang w:val="sr-Cyrl-RS" w:eastAsia="zh-CN"/>
              </w:rPr>
              <w:t>путем учествовања у активностима Дана</w:t>
            </w:r>
            <w:r w:rsidRPr="004B1980">
              <w:rPr>
                <w:rFonts w:ascii="Times New Roman" w:hAnsi="Times New Roman"/>
                <w:sz w:val="20"/>
                <w:szCs w:val="20"/>
                <w:lang w:val="sr-Cyrl-RS"/>
              </w:rPr>
              <w:t xml:space="preserve"> </w:t>
            </w:r>
            <w:r w:rsidRPr="004B1980">
              <w:rPr>
                <w:rFonts w:ascii="Times New Roman" w:eastAsia="SimSun" w:hAnsi="Times New Roman"/>
                <w:sz w:val="20"/>
                <w:szCs w:val="20"/>
                <w:lang w:val="sr-Cyrl-RS" w:eastAsia="zh-CN"/>
              </w:rPr>
              <w:t>„Ученик у улози наставника“</w:t>
            </w:r>
            <w:r w:rsidRPr="004B1980">
              <w:rPr>
                <w:rFonts w:ascii="Times New Roman" w:hAnsi="Times New Roman"/>
                <w:sz w:val="20"/>
                <w:szCs w:val="20"/>
                <w:lang w:val="sr-Cyrl-RS"/>
              </w:rPr>
              <w:t xml:space="preserve">  </w:t>
            </w:r>
          </w:p>
        </w:tc>
        <w:tc>
          <w:tcPr>
            <w:tcW w:w="1743" w:type="dxa"/>
            <w:vAlign w:val="center"/>
          </w:tcPr>
          <w:p w14:paraId="0ADEA1B3" w14:textId="77777777" w:rsidR="004B653D" w:rsidRPr="004B1980" w:rsidRDefault="004B653D" w:rsidP="00D23360">
            <w:pPr>
              <w:spacing w:after="200" w:line="276" w:lineRule="auto"/>
              <w:jc w:val="center"/>
              <w:rPr>
                <w:rFonts w:ascii="Times New Roman" w:hAnsi="Times New Roman"/>
                <w:sz w:val="20"/>
                <w:szCs w:val="20"/>
                <w:lang w:val="sr-Cyrl-RS"/>
              </w:rPr>
            </w:pPr>
            <w:r w:rsidRPr="004B1980">
              <w:rPr>
                <w:rFonts w:ascii="Times New Roman" w:hAnsi="Times New Roman"/>
                <w:sz w:val="20"/>
                <w:szCs w:val="20"/>
                <w:lang w:val="sr-Cyrl-RS"/>
              </w:rPr>
              <w:t>Учитељи и наставници</w:t>
            </w:r>
          </w:p>
          <w:p w14:paraId="19EE18EF" w14:textId="77777777" w:rsidR="004B653D" w:rsidRPr="004B1980" w:rsidRDefault="00D36A2A" w:rsidP="00D23360">
            <w:pPr>
              <w:spacing w:after="200" w:line="276" w:lineRule="auto"/>
              <w:jc w:val="center"/>
              <w:rPr>
                <w:rFonts w:ascii="Times New Roman" w:hAnsi="Times New Roman"/>
                <w:sz w:val="20"/>
                <w:szCs w:val="20"/>
              </w:rPr>
            </w:pPr>
            <w:r w:rsidRPr="004B1980">
              <w:rPr>
                <w:rFonts w:ascii="Times New Roman" w:hAnsi="Times New Roman"/>
                <w:sz w:val="20"/>
                <w:szCs w:val="20"/>
                <w:lang w:val="sr-Cyrl-RS"/>
              </w:rPr>
              <w:t>Учитељи, наставници</w:t>
            </w:r>
          </w:p>
        </w:tc>
        <w:tc>
          <w:tcPr>
            <w:tcW w:w="1636" w:type="dxa"/>
            <w:vAlign w:val="center"/>
          </w:tcPr>
          <w:p w14:paraId="5E3F588C" w14:textId="77777777" w:rsidR="004B653D" w:rsidRPr="004B1980" w:rsidRDefault="008676CA" w:rsidP="00D23360">
            <w:pPr>
              <w:spacing w:after="200" w:line="276" w:lineRule="auto"/>
              <w:jc w:val="center"/>
              <w:rPr>
                <w:rFonts w:ascii="Times New Roman" w:hAnsi="Times New Roman"/>
                <w:sz w:val="20"/>
                <w:szCs w:val="20"/>
                <w:lang w:val="sr-Cyrl-RS"/>
              </w:rPr>
            </w:pPr>
            <w:r w:rsidRPr="004B1980">
              <w:rPr>
                <w:rFonts w:ascii="Times New Roman" w:hAnsi="Times New Roman"/>
                <w:sz w:val="20"/>
                <w:szCs w:val="20"/>
                <w:lang w:val="sr-Cyrl-RS"/>
              </w:rPr>
              <w:t xml:space="preserve">у току </w:t>
            </w:r>
            <w:r w:rsidR="005E7244" w:rsidRPr="004B1980">
              <w:rPr>
                <w:rFonts w:ascii="Times New Roman" w:hAnsi="Times New Roman"/>
                <w:sz w:val="20"/>
                <w:szCs w:val="20"/>
                <w:lang w:val="sr-Cyrl-RS"/>
              </w:rPr>
              <w:t>ш</w:t>
            </w:r>
            <w:r w:rsidRPr="004B1980">
              <w:rPr>
                <w:rFonts w:ascii="Times New Roman" w:hAnsi="Times New Roman"/>
                <w:sz w:val="20"/>
                <w:szCs w:val="20"/>
                <w:lang w:val="sr-Cyrl-RS"/>
              </w:rPr>
              <w:t>колске године</w:t>
            </w:r>
          </w:p>
        </w:tc>
      </w:tr>
      <w:tr w:rsidR="005E7244" w:rsidRPr="004B1980" w14:paraId="3CADB55F" w14:textId="77777777" w:rsidTr="00BC5793">
        <w:trPr>
          <w:trHeight w:val="2407"/>
        </w:trPr>
        <w:tc>
          <w:tcPr>
            <w:tcW w:w="1789" w:type="dxa"/>
            <w:vAlign w:val="center"/>
          </w:tcPr>
          <w:p w14:paraId="6924AF1C" w14:textId="77777777" w:rsidR="004B653D" w:rsidRPr="004B1980" w:rsidRDefault="004B653D" w:rsidP="00F10202">
            <w:pPr>
              <w:spacing w:after="200" w:line="276" w:lineRule="auto"/>
              <w:jc w:val="center"/>
              <w:rPr>
                <w:rFonts w:ascii="Times New Roman" w:hAnsi="Times New Roman"/>
                <w:b/>
                <w:sz w:val="20"/>
                <w:szCs w:val="20"/>
                <w:lang w:val="sr-Cyrl-RS"/>
              </w:rPr>
            </w:pPr>
            <w:r w:rsidRPr="004B1980">
              <w:rPr>
                <w:rFonts w:ascii="Times New Roman" w:hAnsi="Times New Roman"/>
                <w:b/>
                <w:sz w:val="20"/>
                <w:szCs w:val="20"/>
                <w:lang w:val="sr-Cyrl-RS"/>
              </w:rPr>
              <w:t>Етос</w:t>
            </w:r>
          </w:p>
        </w:tc>
        <w:tc>
          <w:tcPr>
            <w:tcW w:w="1859" w:type="dxa"/>
            <w:vAlign w:val="center"/>
          </w:tcPr>
          <w:p w14:paraId="3F5EAD8C" w14:textId="77777777" w:rsidR="004B653D" w:rsidRPr="004B1980" w:rsidRDefault="004B653D" w:rsidP="00F10202">
            <w:pPr>
              <w:spacing w:after="200" w:line="276" w:lineRule="auto"/>
              <w:jc w:val="center"/>
              <w:rPr>
                <w:rFonts w:ascii="Times New Roman" w:hAnsi="Times New Roman"/>
                <w:sz w:val="20"/>
                <w:szCs w:val="20"/>
                <w:lang w:val="sr-Cyrl-RS"/>
              </w:rPr>
            </w:pPr>
            <w:r w:rsidRPr="004B1980">
              <w:rPr>
                <w:rFonts w:ascii="Times New Roman" w:hAnsi="Times New Roman"/>
                <w:sz w:val="20"/>
                <w:szCs w:val="20"/>
                <w:lang w:val="sr-Cyrl-RS"/>
              </w:rPr>
              <w:t>Спортска такмичења</w:t>
            </w:r>
          </w:p>
          <w:p w14:paraId="2E34AEAD" w14:textId="104D05FF" w:rsidR="004B653D" w:rsidRPr="004B1980" w:rsidRDefault="004B653D" w:rsidP="00BC5793">
            <w:pPr>
              <w:spacing w:after="0" w:line="276" w:lineRule="auto"/>
              <w:jc w:val="center"/>
              <w:rPr>
                <w:rFonts w:ascii="Times New Roman" w:hAnsi="Times New Roman"/>
                <w:sz w:val="20"/>
                <w:szCs w:val="20"/>
                <w:lang w:val="sr-Cyrl-RS"/>
              </w:rPr>
            </w:pPr>
            <w:r w:rsidRPr="004B1980">
              <w:rPr>
                <w:rFonts w:ascii="Times New Roman" w:hAnsi="Times New Roman"/>
                <w:sz w:val="20"/>
                <w:szCs w:val="20"/>
                <w:lang w:val="sr-Cyrl-RS"/>
              </w:rPr>
              <w:t>Организација прославе Дана школе.</w:t>
            </w:r>
            <w:r w:rsidRPr="004B1980">
              <w:rPr>
                <w:rFonts w:ascii="Times New Roman" w:hAnsi="Times New Roman"/>
                <w:sz w:val="20"/>
                <w:szCs w:val="20"/>
                <w:lang w:val="sr-Latn-RS"/>
              </w:rPr>
              <w:t xml:space="preserve"> </w:t>
            </w:r>
            <w:r w:rsidRPr="004B1980">
              <w:rPr>
                <w:rFonts w:ascii="Times New Roman" w:hAnsi="Times New Roman"/>
                <w:sz w:val="20"/>
                <w:szCs w:val="20"/>
                <w:lang w:val="sr-Cyrl-RS"/>
              </w:rPr>
              <w:t>Фестивала науке,</w:t>
            </w:r>
            <w:r w:rsidR="00D23360" w:rsidRPr="004B1980">
              <w:rPr>
                <w:rFonts w:ascii="Times New Roman" w:hAnsi="Times New Roman"/>
                <w:sz w:val="20"/>
                <w:szCs w:val="20"/>
                <w:lang w:val="sr-Cyrl-RS"/>
              </w:rPr>
              <w:t xml:space="preserve"> Дечијег базара и Дечије недеље</w:t>
            </w:r>
          </w:p>
        </w:tc>
        <w:tc>
          <w:tcPr>
            <w:tcW w:w="2766" w:type="dxa"/>
            <w:vAlign w:val="center"/>
          </w:tcPr>
          <w:p w14:paraId="361DDC05" w14:textId="2D548F80" w:rsidR="004B653D" w:rsidRPr="004B1980" w:rsidRDefault="004B653D" w:rsidP="00D06543">
            <w:pPr>
              <w:numPr>
                <w:ilvl w:val="0"/>
                <w:numId w:val="88"/>
              </w:numPr>
              <w:spacing w:after="0" w:line="276" w:lineRule="auto"/>
              <w:ind w:left="225" w:hanging="284"/>
              <w:rPr>
                <w:rFonts w:ascii="Times New Roman" w:hAnsi="Times New Roman"/>
                <w:sz w:val="20"/>
                <w:szCs w:val="20"/>
                <w:lang w:val="sr-Cyrl-RS"/>
              </w:rPr>
            </w:pPr>
            <w:r w:rsidRPr="004B1980">
              <w:rPr>
                <w:rFonts w:ascii="Times New Roman" w:hAnsi="Times New Roman"/>
                <w:sz w:val="20"/>
                <w:szCs w:val="20"/>
                <w:lang w:val="sr-Cyrl-RS"/>
              </w:rPr>
              <w:t xml:space="preserve"> Организ</w:t>
            </w:r>
            <w:r w:rsidR="003A5542" w:rsidRPr="004B1980">
              <w:rPr>
                <w:rFonts w:ascii="Times New Roman" w:hAnsi="Times New Roman"/>
                <w:sz w:val="20"/>
                <w:szCs w:val="20"/>
                <w:lang w:val="sr-Cyrl-RS"/>
              </w:rPr>
              <w:t>о</w:t>
            </w:r>
            <w:r w:rsidRPr="004B1980">
              <w:rPr>
                <w:rFonts w:ascii="Times New Roman" w:hAnsi="Times New Roman"/>
                <w:sz w:val="20"/>
                <w:szCs w:val="20"/>
                <w:lang w:val="sr-Cyrl-RS"/>
              </w:rPr>
              <w:t>вана спортска такмичења, надметања...</w:t>
            </w:r>
          </w:p>
          <w:p w14:paraId="328E75FF" w14:textId="5BCA074C" w:rsidR="004B653D" w:rsidRPr="004B1980" w:rsidRDefault="004B653D" w:rsidP="00D06543">
            <w:pPr>
              <w:numPr>
                <w:ilvl w:val="0"/>
                <w:numId w:val="88"/>
              </w:numPr>
              <w:spacing w:after="0" w:line="240" w:lineRule="auto"/>
              <w:ind w:left="225" w:hanging="284"/>
              <w:rPr>
                <w:rFonts w:ascii="Times New Roman" w:hAnsi="Times New Roman"/>
                <w:sz w:val="20"/>
                <w:szCs w:val="20"/>
                <w:lang w:val="sr-Cyrl-RS"/>
              </w:rPr>
            </w:pPr>
            <w:r w:rsidRPr="004B1980">
              <w:rPr>
                <w:rFonts w:ascii="Times New Roman" w:hAnsi="Times New Roman"/>
                <w:sz w:val="20"/>
                <w:szCs w:val="20"/>
                <w:lang w:val="sr-Cyrl-RS"/>
              </w:rPr>
              <w:t xml:space="preserve"> Организација прославе Дана школе</w:t>
            </w:r>
            <w:r w:rsidR="001134E5">
              <w:rPr>
                <w:rFonts w:ascii="Times New Roman" w:hAnsi="Times New Roman"/>
                <w:sz w:val="20"/>
                <w:szCs w:val="20"/>
                <w:lang w:val="sr-Cyrl-RS"/>
              </w:rPr>
              <w:t>,</w:t>
            </w:r>
            <w:r w:rsidRPr="004B1980">
              <w:rPr>
                <w:rFonts w:ascii="Times New Roman" w:hAnsi="Times New Roman"/>
                <w:sz w:val="20"/>
                <w:szCs w:val="20"/>
                <w:lang w:val="sr-Cyrl-RS"/>
              </w:rPr>
              <w:t xml:space="preserve">Фестивала </w:t>
            </w:r>
            <w:r w:rsidR="006716E7" w:rsidRPr="004B1980">
              <w:rPr>
                <w:rFonts w:ascii="Times New Roman" w:hAnsi="Times New Roman"/>
                <w:sz w:val="20"/>
                <w:szCs w:val="20"/>
                <w:lang w:val="sr-Cyrl-RS"/>
              </w:rPr>
              <w:t>науке,Деч</w:t>
            </w:r>
            <w:r w:rsidRPr="004B1980">
              <w:rPr>
                <w:rFonts w:ascii="Times New Roman" w:hAnsi="Times New Roman"/>
                <w:sz w:val="20"/>
                <w:szCs w:val="20"/>
                <w:lang w:val="sr-Cyrl-RS"/>
              </w:rPr>
              <w:t>јег базара и Дечије недеље.</w:t>
            </w:r>
          </w:p>
        </w:tc>
        <w:tc>
          <w:tcPr>
            <w:tcW w:w="1743" w:type="dxa"/>
            <w:vAlign w:val="center"/>
          </w:tcPr>
          <w:p w14:paraId="1E518ABC" w14:textId="77777777" w:rsidR="004B653D" w:rsidRPr="004B1980" w:rsidRDefault="004B653D" w:rsidP="00D23360">
            <w:pPr>
              <w:spacing w:after="0" w:line="240" w:lineRule="auto"/>
              <w:jc w:val="center"/>
              <w:rPr>
                <w:rFonts w:ascii="Times New Roman" w:hAnsi="Times New Roman"/>
                <w:sz w:val="20"/>
                <w:szCs w:val="20"/>
                <w:lang w:val="sr-Cyrl-RS"/>
              </w:rPr>
            </w:pPr>
            <w:r w:rsidRPr="004B1980">
              <w:rPr>
                <w:rFonts w:ascii="Times New Roman" w:hAnsi="Times New Roman"/>
                <w:sz w:val="20"/>
                <w:szCs w:val="20"/>
                <w:lang w:val="sr-Cyrl-RS"/>
              </w:rPr>
              <w:t>Управа школе</w:t>
            </w:r>
          </w:p>
          <w:p w14:paraId="394412A2" w14:textId="77777777" w:rsidR="004B653D" w:rsidRPr="004B1980" w:rsidRDefault="004B653D" w:rsidP="00D23360">
            <w:pPr>
              <w:spacing w:after="0" w:line="240" w:lineRule="auto"/>
              <w:jc w:val="center"/>
              <w:rPr>
                <w:rFonts w:ascii="Times New Roman" w:hAnsi="Times New Roman"/>
                <w:sz w:val="20"/>
                <w:szCs w:val="20"/>
                <w:lang w:val="sr-Cyrl-RS"/>
              </w:rPr>
            </w:pPr>
            <w:r w:rsidRPr="004B1980">
              <w:rPr>
                <w:rFonts w:ascii="Times New Roman" w:hAnsi="Times New Roman"/>
                <w:sz w:val="20"/>
                <w:szCs w:val="20"/>
                <w:lang w:val="sr-Cyrl-RS"/>
              </w:rPr>
              <w:t>Наставници и ученици</w:t>
            </w:r>
          </w:p>
          <w:p w14:paraId="038B9D82" w14:textId="77777777" w:rsidR="004B653D" w:rsidRPr="004B1980" w:rsidRDefault="004B653D" w:rsidP="00D23360">
            <w:pPr>
              <w:spacing w:after="0" w:line="240" w:lineRule="auto"/>
              <w:jc w:val="center"/>
              <w:rPr>
                <w:rFonts w:ascii="Times New Roman" w:hAnsi="Times New Roman"/>
                <w:sz w:val="20"/>
                <w:szCs w:val="20"/>
                <w:lang w:val="sr-Cyrl-RS"/>
              </w:rPr>
            </w:pPr>
          </w:p>
          <w:p w14:paraId="1E2630BD" w14:textId="77777777" w:rsidR="004B653D" w:rsidRPr="004B1980" w:rsidRDefault="004B653D" w:rsidP="00D23360">
            <w:pPr>
              <w:spacing w:after="200" w:line="276" w:lineRule="auto"/>
              <w:jc w:val="center"/>
              <w:rPr>
                <w:rFonts w:ascii="Times New Roman" w:hAnsi="Times New Roman"/>
                <w:b/>
                <w:sz w:val="20"/>
                <w:szCs w:val="20"/>
                <w:lang w:val="sr-Cyrl-RS"/>
              </w:rPr>
            </w:pPr>
            <w:r w:rsidRPr="004B1980">
              <w:rPr>
                <w:rFonts w:ascii="Times New Roman" w:hAnsi="Times New Roman"/>
                <w:sz w:val="20"/>
                <w:szCs w:val="20"/>
                <w:lang w:val="sr-Cyrl-RS"/>
              </w:rPr>
              <w:t>наставници и ученици</w:t>
            </w:r>
          </w:p>
        </w:tc>
        <w:tc>
          <w:tcPr>
            <w:tcW w:w="1636" w:type="dxa"/>
            <w:vAlign w:val="center"/>
          </w:tcPr>
          <w:p w14:paraId="3A287217" w14:textId="77777777" w:rsidR="004B653D" w:rsidRPr="004B1980" w:rsidRDefault="008676CA" w:rsidP="00D23360">
            <w:pPr>
              <w:spacing w:after="200" w:line="276" w:lineRule="auto"/>
              <w:jc w:val="center"/>
              <w:rPr>
                <w:rFonts w:ascii="Times New Roman" w:hAnsi="Times New Roman"/>
                <w:sz w:val="20"/>
                <w:szCs w:val="20"/>
              </w:rPr>
            </w:pPr>
            <w:r w:rsidRPr="004B1980">
              <w:rPr>
                <w:rFonts w:ascii="Times New Roman" w:hAnsi="Times New Roman"/>
                <w:sz w:val="20"/>
                <w:szCs w:val="20"/>
                <w:lang w:val="sr-Cyrl-RS"/>
              </w:rPr>
              <w:t xml:space="preserve">у току </w:t>
            </w:r>
            <w:r w:rsidR="005E7244" w:rsidRPr="004B1980">
              <w:rPr>
                <w:rFonts w:ascii="Times New Roman" w:hAnsi="Times New Roman"/>
                <w:sz w:val="20"/>
                <w:szCs w:val="20"/>
                <w:lang w:val="sr-Cyrl-RS"/>
              </w:rPr>
              <w:t>ш</w:t>
            </w:r>
            <w:r w:rsidRPr="004B1980">
              <w:rPr>
                <w:rFonts w:ascii="Times New Roman" w:hAnsi="Times New Roman"/>
                <w:sz w:val="20"/>
                <w:szCs w:val="20"/>
                <w:lang w:val="sr-Cyrl-RS"/>
              </w:rPr>
              <w:t>колске године</w:t>
            </w:r>
          </w:p>
        </w:tc>
      </w:tr>
      <w:tr w:rsidR="005E7244" w:rsidRPr="004B1980" w14:paraId="7A7E9209" w14:textId="77777777" w:rsidTr="00D23360">
        <w:tc>
          <w:tcPr>
            <w:tcW w:w="1789" w:type="dxa"/>
            <w:vAlign w:val="center"/>
          </w:tcPr>
          <w:p w14:paraId="6F13CF42" w14:textId="77777777" w:rsidR="004B653D" w:rsidRPr="004B1980" w:rsidRDefault="004B653D" w:rsidP="00F10202">
            <w:pPr>
              <w:spacing w:after="200" w:line="276" w:lineRule="auto"/>
              <w:jc w:val="center"/>
              <w:rPr>
                <w:rFonts w:ascii="Times New Roman" w:hAnsi="Times New Roman"/>
                <w:b/>
                <w:sz w:val="20"/>
                <w:szCs w:val="20"/>
                <w:lang w:val="sr-Cyrl-RS"/>
              </w:rPr>
            </w:pPr>
            <w:r w:rsidRPr="004B1980">
              <w:rPr>
                <w:rFonts w:ascii="Times New Roman" w:hAnsi="Times New Roman"/>
                <w:b/>
                <w:sz w:val="20"/>
                <w:szCs w:val="20"/>
                <w:lang w:val="sr-Cyrl-RS"/>
              </w:rPr>
              <w:t>Организација рада школе и управљање људским и материјалним ресурсима</w:t>
            </w:r>
          </w:p>
        </w:tc>
        <w:tc>
          <w:tcPr>
            <w:tcW w:w="1859" w:type="dxa"/>
            <w:vAlign w:val="center"/>
          </w:tcPr>
          <w:p w14:paraId="6602F755" w14:textId="25279C03" w:rsidR="004B653D" w:rsidRPr="004B1980" w:rsidRDefault="00D2144B" w:rsidP="00F10202">
            <w:pPr>
              <w:spacing w:after="200" w:line="276" w:lineRule="auto"/>
              <w:jc w:val="center"/>
              <w:rPr>
                <w:rFonts w:ascii="Times New Roman" w:hAnsi="Times New Roman"/>
                <w:sz w:val="20"/>
                <w:szCs w:val="20"/>
                <w:lang w:val="sr-Cyrl-RS"/>
              </w:rPr>
            </w:pPr>
            <w:r w:rsidRPr="004B1980">
              <w:rPr>
                <w:rFonts w:ascii="Times New Roman" w:hAnsi="Times New Roman"/>
                <w:sz w:val="20"/>
                <w:szCs w:val="20"/>
                <w:lang w:val="sr-Cyrl-RS"/>
              </w:rPr>
              <w:t>Континуирано информисање свих запослених</w:t>
            </w:r>
          </w:p>
          <w:p w14:paraId="1AD76880" w14:textId="77777777" w:rsidR="004B653D" w:rsidRPr="004B1980" w:rsidRDefault="004B653D" w:rsidP="00F10202">
            <w:pPr>
              <w:spacing w:after="200" w:line="276" w:lineRule="auto"/>
              <w:jc w:val="center"/>
              <w:rPr>
                <w:rFonts w:ascii="Times New Roman" w:hAnsi="Times New Roman"/>
                <w:sz w:val="20"/>
                <w:szCs w:val="20"/>
                <w:lang w:val="sr-Cyrl-RS"/>
              </w:rPr>
            </w:pPr>
            <w:r w:rsidRPr="004B1980">
              <w:rPr>
                <w:rFonts w:ascii="Times New Roman" w:hAnsi="Times New Roman"/>
                <w:sz w:val="20"/>
                <w:szCs w:val="20"/>
                <w:lang w:val="sr-Cyrl-RS"/>
              </w:rPr>
              <w:t>Набавка нових наставних средстава</w:t>
            </w:r>
          </w:p>
        </w:tc>
        <w:tc>
          <w:tcPr>
            <w:tcW w:w="2766" w:type="dxa"/>
          </w:tcPr>
          <w:p w14:paraId="54D0AA33" w14:textId="2504749F" w:rsidR="004B653D" w:rsidRPr="004B1980" w:rsidRDefault="00D2144B" w:rsidP="00D06543">
            <w:pPr>
              <w:numPr>
                <w:ilvl w:val="0"/>
                <w:numId w:val="89"/>
              </w:numPr>
              <w:spacing w:after="200" w:line="240" w:lineRule="auto"/>
              <w:ind w:left="225" w:hanging="284"/>
              <w:rPr>
                <w:rFonts w:ascii="Times New Roman" w:hAnsi="Times New Roman"/>
                <w:b/>
                <w:sz w:val="20"/>
                <w:szCs w:val="20"/>
                <w:lang w:val="sr-Cyrl-RS"/>
              </w:rPr>
            </w:pPr>
            <w:r w:rsidRPr="004B1980">
              <w:rPr>
                <w:rFonts w:ascii="Times New Roman" w:eastAsia="SimSun" w:hAnsi="Times New Roman"/>
                <w:sz w:val="20"/>
                <w:szCs w:val="20"/>
                <w:lang w:val="sr-Cyrl-RS" w:eastAsia="zh-CN"/>
              </w:rPr>
              <w:t>Потпуна информисаност запослених која омогућава ефикаснији рад</w:t>
            </w:r>
          </w:p>
          <w:p w14:paraId="641E4D1A" w14:textId="2837DBA3" w:rsidR="004B653D" w:rsidRPr="004B1980" w:rsidRDefault="004B653D" w:rsidP="00D06543">
            <w:pPr>
              <w:numPr>
                <w:ilvl w:val="0"/>
                <w:numId w:val="89"/>
              </w:numPr>
              <w:spacing w:after="0" w:line="240" w:lineRule="auto"/>
              <w:ind w:left="225" w:hanging="284"/>
              <w:rPr>
                <w:rFonts w:ascii="Times New Roman" w:hAnsi="Times New Roman"/>
                <w:b/>
                <w:sz w:val="20"/>
                <w:szCs w:val="20"/>
                <w:lang w:val="sr-Cyrl-RS"/>
              </w:rPr>
            </w:pPr>
            <w:r w:rsidRPr="004B1980">
              <w:rPr>
                <w:rFonts w:ascii="Times New Roman" w:hAnsi="Times New Roman"/>
                <w:sz w:val="20"/>
                <w:szCs w:val="20"/>
                <w:lang w:val="sr-Cyrl-RS"/>
              </w:rPr>
              <w:t>Опремање школе новим наставним средствима  која прате нова наставна средства ученика, спровођење пројекта за санаци</w:t>
            </w:r>
            <w:r w:rsidR="00D2144B" w:rsidRPr="004B1980">
              <w:rPr>
                <w:rFonts w:ascii="Times New Roman" w:hAnsi="Times New Roman"/>
                <w:sz w:val="20"/>
                <w:szCs w:val="20"/>
                <w:lang w:val="sr-Cyrl-RS"/>
              </w:rPr>
              <w:t>ј</w:t>
            </w:r>
            <w:r w:rsidRPr="004B1980">
              <w:rPr>
                <w:rFonts w:ascii="Times New Roman" w:hAnsi="Times New Roman"/>
                <w:sz w:val="20"/>
                <w:szCs w:val="20"/>
                <w:lang w:val="sr-Cyrl-RS"/>
              </w:rPr>
              <w:t xml:space="preserve">у крова </w:t>
            </w:r>
          </w:p>
        </w:tc>
        <w:tc>
          <w:tcPr>
            <w:tcW w:w="1743" w:type="dxa"/>
            <w:vAlign w:val="center"/>
          </w:tcPr>
          <w:p w14:paraId="7980D1D5" w14:textId="77777777" w:rsidR="004B653D" w:rsidRPr="004B1980" w:rsidRDefault="004B653D" w:rsidP="00D23360">
            <w:pPr>
              <w:spacing w:after="200" w:line="276" w:lineRule="auto"/>
              <w:jc w:val="center"/>
              <w:rPr>
                <w:rFonts w:ascii="Times New Roman" w:hAnsi="Times New Roman"/>
                <w:sz w:val="20"/>
                <w:szCs w:val="20"/>
                <w:lang w:val="sr-Cyrl-RS"/>
              </w:rPr>
            </w:pPr>
            <w:r w:rsidRPr="004B1980">
              <w:rPr>
                <w:rFonts w:ascii="Times New Roman" w:hAnsi="Times New Roman"/>
                <w:sz w:val="20"/>
                <w:szCs w:val="20"/>
                <w:lang w:val="sr-Cyrl-RS"/>
              </w:rPr>
              <w:t>наставници</w:t>
            </w:r>
          </w:p>
          <w:p w14:paraId="5DFECE17" w14:textId="77777777" w:rsidR="004B653D" w:rsidRPr="004B1980" w:rsidRDefault="004B653D" w:rsidP="00D23360">
            <w:pPr>
              <w:spacing w:after="200" w:line="276" w:lineRule="auto"/>
              <w:jc w:val="center"/>
              <w:rPr>
                <w:rFonts w:ascii="Times New Roman" w:hAnsi="Times New Roman"/>
                <w:b/>
                <w:sz w:val="20"/>
                <w:szCs w:val="20"/>
                <w:lang w:val="sr-Cyrl-RS"/>
              </w:rPr>
            </w:pPr>
            <w:r w:rsidRPr="004B1980">
              <w:rPr>
                <w:rFonts w:ascii="Times New Roman" w:hAnsi="Times New Roman"/>
                <w:sz w:val="20"/>
                <w:szCs w:val="20"/>
                <w:lang w:val="sr-Cyrl-RS"/>
              </w:rPr>
              <w:t>Стручни активи, финансије, управа школе</w:t>
            </w:r>
          </w:p>
        </w:tc>
        <w:tc>
          <w:tcPr>
            <w:tcW w:w="1636" w:type="dxa"/>
            <w:vAlign w:val="center"/>
          </w:tcPr>
          <w:p w14:paraId="13352FFC" w14:textId="77777777" w:rsidR="004B653D" w:rsidRPr="004B1980" w:rsidRDefault="008676CA" w:rsidP="00D23360">
            <w:pPr>
              <w:spacing w:after="200" w:line="276" w:lineRule="auto"/>
              <w:jc w:val="center"/>
              <w:rPr>
                <w:rFonts w:ascii="Times New Roman" w:hAnsi="Times New Roman"/>
                <w:b/>
                <w:sz w:val="20"/>
                <w:szCs w:val="20"/>
                <w:lang w:val="sr-Cyrl-RS"/>
              </w:rPr>
            </w:pPr>
            <w:r w:rsidRPr="004B1980">
              <w:rPr>
                <w:rFonts w:ascii="Times New Roman" w:hAnsi="Times New Roman"/>
                <w:sz w:val="20"/>
                <w:szCs w:val="20"/>
                <w:lang w:val="sr-Cyrl-RS"/>
              </w:rPr>
              <w:t xml:space="preserve">у току </w:t>
            </w:r>
            <w:r w:rsidR="005E7244" w:rsidRPr="004B1980">
              <w:rPr>
                <w:rFonts w:ascii="Times New Roman" w:hAnsi="Times New Roman"/>
                <w:sz w:val="20"/>
                <w:szCs w:val="20"/>
                <w:lang w:val="sr-Cyrl-RS"/>
              </w:rPr>
              <w:t>ш</w:t>
            </w:r>
            <w:r w:rsidRPr="004B1980">
              <w:rPr>
                <w:rFonts w:ascii="Times New Roman" w:hAnsi="Times New Roman"/>
                <w:sz w:val="20"/>
                <w:szCs w:val="20"/>
                <w:lang w:val="sr-Cyrl-RS"/>
              </w:rPr>
              <w:t>колске године</w:t>
            </w:r>
          </w:p>
        </w:tc>
      </w:tr>
      <w:tr w:rsidR="005E7244" w:rsidRPr="004B1980" w14:paraId="62D2F908" w14:textId="77777777" w:rsidTr="00D23360">
        <w:trPr>
          <w:trHeight w:val="201"/>
        </w:trPr>
        <w:tc>
          <w:tcPr>
            <w:tcW w:w="1789" w:type="dxa"/>
            <w:vAlign w:val="center"/>
          </w:tcPr>
          <w:p w14:paraId="64B56C03" w14:textId="3950D6AE" w:rsidR="004B653D" w:rsidRPr="004B1980" w:rsidRDefault="002C459D" w:rsidP="00F10202">
            <w:pPr>
              <w:spacing w:after="200" w:line="276" w:lineRule="auto"/>
              <w:jc w:val="center"/>
              <w:rPr>
                <w:rFonts w:ascii="Times New Roman" w:hAnsi="Times New Roman"/>
                <w:b/>
                <w:sz w:val="20"/>
                <w:szCs w:val="20"/>
                <w:lang w:val="sr-Latn-RS"/>
              </w:rPr>
            </w:pPr>
            <w:r w:rsidRPr="004B1980">
              <w:rPr>
                <w:rFonts w:ascii="Times New Roman" w:hAnsi="Times New Roman"/>
                <w:b/>
                <w:sz w:val="20"/>
                <w:szCs w:val="20"/>
                <w:lang w:val="sr-Cyrl-RS"/>
              </w:rPr>
              <w:t>Образовна постигнућа ученика</w:t>
            </w:r>
          </w:p>
          <w:p w14:paraId="1EFD9BF7" w14:textId="77777777" w:rsidR="004B653D" w:rsidRPr="004B1980" w:rsidRDefault="004B653D" w:rsidP="00F10202">
            <w:pPr>
              <w:spacing w:after="200" w:line="276" w:lineRule="auto"/>
              <w:jc w:val="center"/>
              <w:rPr>
                <w:rFonts w:ascii="Times New Roman" w:hAnsi="Times New Roman"/>
                <w:b/>
                <w:sz w:val="20"/>
                <w:szCs w:val="20"/>
                <w:lang w:val="sr-Cyrl-RS"/>
              </w:rPr>
            </w:pPr>
          </w:p>
        </w:tc>
        <w:tc>
          <w:tcPr>
            <w:tcW w:w="1859" w:type="dxa"/>
            <w:vAlign w:val="center"/>
          </w:tcPr>
          <w:p w14:paraId="126BD5F9" w14:textId="0ABB7F6F" w:rsidR="004B653D" w:rsidRPr="004B1980" w:rsidRDefault="002C459D" w:rsidP="002C459D">
            <w:pPr>
              <w:spacing w:after="0" w:line="276" w:lineRule="auto"/>
              <w:jc w:val="center"/>
              <w:rPr>
                <w:rFonts w:ascii="Times New Roman" w:hAnsi="Times New Roman"/>
                <w:sz w:val="20"/>
                <w:szCs w:val="20"/>
              </w:rPr>
            </w:pPr>
            <w:r w:rsidRPr="004B1980">
              <w:rPr>
                <w:rFonts w:ascii="Times New Roman" w:hAnsi="Times New Roman"/>
                <w:sz w:val="20"/>
                <w:szCs w:val="20"/>
                <w:lang w:val="sr-Cyrl-RS"/>
              </w:rPr>
              <w:t>Организовање припремне наставе,праћење степена успешности ученика на пробном тестирању и Завршном испиту</w:t>
            </w:r>
          </w:p>
        </w:tc>
        <w:tc>
          <w:tcPr>
            <w:tcW w:w="2766" w:type="dxa"/>
            <w:vAlign w:val="center"/>
          </w:tcPr>
          <w:p w14:paraId="4DFC6BC1" w14:textId="51FFA60F" w:rsidR="004B653D" w:rsidRPr="00BE72D4" w:rsidRDefault="004B653D" w:rsidP="00BE72D4">
            <w:pPr>
              <w:spacing w:after="0" w:line="240" w:lineRule="auto"/>
              <w:ind w:left="289" w:firstLine="5"/>
              <w:rPr>
                <w:rFonts w:ascii="Times New Roman" w:eastAsia="SimSun" w:hAnsi="Times New Roman"/>
                <w:sz w:val="20"/>
                <w:szCs w:val="20"/>
                <w:lang w:val="sr-Cyrl-RS" w:eastAsia="zh-CN"/>
              </w:rPr>
            </w:pPr>
            <w:r w:rsidRPr="00BE72D4">
              <w:rPr>
                <w:rFonts w:ascii="Times New Roman" w:eastAsia="SimSun" w:hAnsi="Times New Roman"/>
                <w:sz w:val="20"/>
                <w:szCs w:val="20"/>
                <w:lang w:val="sr-Cyrl-RS" w:eastAsia="zh-CN"/>
              </w:rPr>
              <w:t>Анализа извештаја завршног испита на Стручним већима предмета који се полажу, реализовање часова припреме за завршни испит</w:t>
            </w:r>
          </w:p>
          <w:p w14:paraId="67BEA1BA" w14:textId="2EC47B2B" w:rsidR="004B653D" w:rsidRPr="00BE72D4" w:rsidRDefault="004B653D" w:rsidP="00BE72D4">
            <w:pPr>
              <w:spacing w:after="0" w:line="240" w:lineRule="auto"/>
              <w:ind w:left="289" w:firstLine="5"/>
              <w:rPr>
                <w:rFonts w:ascii="Times New Roman" w:eastAsia="SimSun" w:hAnsi="Times New Roman"/>
                <w:sz w:val="20"/>
                <w:szCs w:val="20"/>
                <w:lang w:val="sr-Cyrl-RS" w:eastAsia="zh-CN"/>
              </w:rPr>
            </w:pPr>
          </w:p>
        </w:tc>
        <w:tc>
          <w:tcPr>
            <w:tcW w:w="1743" w:type="dxa"/>
            <w:vAlign w:val="center"/>
          </w:tcPr>
          <w:p w14:paraId="174F5BE0" w14:textId="77777777" w:rsidR="004B653D" w:rsidRPr="004B1980" w:rsidRDefault="004B653D" w:rsidP="00D23360">
            <w:pPr>
              <w:spacing w:after="200" w:line="276" w:lineRule="auto"/>
              <w:jc w:val="center"/>
              <w:rPr>
                <w:rFonts w:ascii="Times New Roman" w:hAnsi="Times New Roman"/>
                <w:sz w:val="20"/>
                <w:szCs w:val="20"/>
                <w:lang w:val="sr-Cyrl-RS"/>
              </w:rPr>
            </w:pPr>
          </w:p>
          <w:p w14:paraId="5A846B27" w14:textId="77777777" w:rsidR="004B653D" w:rsidRPr="004B1980" w:rsidRDefault="004B653D" w:rsidP="00D23360">
            <w:pPr>
              <w:spacing w:after="200" w:line="276" w:lineRule="auto"/>
              <w:jc w:val="center"/>
              <w:rPr>
                <w:rFonts w:ascii="Times New Roman" w:hAnsi="Times New Roman"/>
                <w:b/>
                <w:sz w:val="20"/>
                <w:szCs w:val="20"/>
                <w:lang w:val="sr-Cyrl-RS"/>
              </w:rPr>
            </w:pPr>
            <w:r w:rsidRPr="004B1980">
              <w:rPr>
                <w:rFonts w:ascii="Times New Roman" w:hAnsi="Times New Roman"/>
                <w:sz w:val="20"/>
                <w:szCs w:val="20"/>
                <w:lang w:val="sr-Cyrl-RS"/>
              </w:rPr>
              <w:t>Предметни наставници</w:t>
            </w:r>
          </w:p>
        </w:tc>
        <w:tc>
          <w:tcPr>
            <w:tcW w:w="1636" w:type="dxa"/>
            <w:vAlign w:val="center"/>
          </w:tcPr>
          <w:p w14:paraId="250F9BA6" w14:textId="77777777" w:rsidR="004B653D" w:rsidRPr="004B1980" w:rsidRDefault="008676CA" w:rsidP="00D23360">
            <w:pPr>
              <w:spacing w:after="200" w:line="276" w:lineRule="auto"/>
              <w:jc w:val="center"/>
              <w:rPr>
                <w:rFonts w:ascii="Times New Roman" w:hAnsi="Times New Roman"/>
                <w:b/>
                <w:sz w:val="20"/>
                <w:szCs w:val="20"/>
                <w:lang w:val="sr-Cyrl-RS"/>
              </w:rPr>
            </w:pPr>
            <w:r w:rsidRPr="004B1980">
              <w:rPr>
                <w:rFonts w:ascii="Times New Roman" w:hAnsi="Times New Roman"/>
                <w:sz w:val="20"/>
                <w:szCs w:val="20"/>
                <w:lang w:val="sr-Cyrl-RS"/>
              </w:rPr>
              <w:t xml:space="preserve">у току </w:t>
            </w:r>
            <w:r w:rsidR="005E7244" w:rsidRPr="004B1980">
              <w:rPr>
                <w:rFonts w:ascii="Times New Roman" w:hAnsi="Times New Roman"/>
                <w:sz w:val="20"/>
                <w:szCs w:val="20"/>
                <w:lang w:val="sr-Cyrl-RS"/>
              </w:rPr>
              <w:t>ш</w:t>
            </w:r>
            <w:r w:rsidRPr="004B1980">
              <w:rPr>
                <w:rFonts w:ascii="Times New Roman" w:hAnsi="Times New Roman"/>
                <w:sz w:val="20"/>
                <w:szCs w:val="20"/>
                <w:lang w:val="sr-Cyrl-RS"/>
              </w:rPr>
              <w:t>колске године</w:t>
            </w:r>
          </w:p>
        </w:tc>
      </w:tr>
      <w:tr w:rsidR="005E7244" w:rsidRPr="004B1980" w14:paraId="27A89BA7" w14:textId="77777777" w:rsidTr="00D23360">
        <w:trPr>
          <w:trHeight w:val="1594"/>
        </w:trPr>
        <w:tc>
          <w:tcPr>
            <w:tcW w:w="1789" w:type="dxa"/>
            <w:vAlign w:val="center"/>
          </w:tcPr>
          <w:p w14:paraId="52A89DEB" w14:textId="77777777" w:rsidR="004B653D" w:rsidRPr="004B1980" w:rsidRDefault="004B653D" w:rsidP="00F10202">
            <w:pPr>
              <w:spacing w:after="200" w:line="276" w:lineRule="auto"/>
              <w:jc w:val="center"/>
              <w:rPr>
                <w:rFonts w:ascii="Times New Roman" w:hAnsi="Times New Roman"/>
                <w:b/>
                <w:sz w:val="20"/>
                <w:szCs w:val="20"/>
                <w:lang w:val="sr-Cyrl-RS"/>
              </w:rPr>
            </w:pPr>
            <w:r w:rsidRPr="004B1980">
              <w:rPr>
                <w:rFonts w:ascii="Times New Roman" w:hAnsi="Times New Roman"/>
                <w:b/>
                <w:sz w:val="20"/>
                <w:szCs w:val="20"/>
                <w:lang w:val="sr-Cyrl-RS"/>
              </w:rPr>
              <w:t>Програмирање, планирање и извештавање</w:t>
            </w:r>
          </w:p>
        </w:tc>
        <w:tc>
          <w:tcPr>
            <w:tcW w:w="1859" w:type="dxa"/>
            <w:vAlign w:val="center"/>
          </w:tcPr>
          <w:p w14:paraId="29BF1D6F" w14:textId="77777777" w:rsidR="004B653D" w:rsidRPr="004B1980" w:rsidRDefault="004B653D" w:rsidP="00D23360">
            <w:pPr>
              <w:spacing w:after="200" w:line="276" w:lineRule="auto"/>
              <w:jc w:val="center"/>
              <w:rPr>
                <w:rFonts w:ascii="Times New Roman" w:hAnsi="Times New Roman"/>
                <w:sz w:val="20"/>
                <w:szCs w:val="20"/>
                <w:lang w:val="sr-Cyrl-RS"/>
              </w:rPr>
            </w:pPr>
            <w:r w:rsidRPr="004B1980">
              <w:rPr>
                <w:rFonts w:ascii="Times New Roman" w:eastAsia="SimSun" w:hAnsi="Times New Roman"/>
                <w:sz w:val="20"/>
                <w:szCs w:val="20"/>
                <w:lang w:val="sr-Cyrl-RS" w:eastAsia="zh-CN"/>
              </w:rPr>
              <w:t>Анкетирање ученика</w:t>
            </w:r>
          </w:p>
        </w:tc>
        <w:tc>
          <w:tcPr>
            <w:tcW w:w="2766" w:type="dxa"/>
          </w:tcPr>
          <w:p w14:paraId="23D8F5BB" w14:textId="77777777" w:rsidR="004B653D" w:rsidRPr="004B1980" w:rsidRDefault="004B653D" w:rsidP="00D23360">
            <w:pPr>
              <w:spacing w:after="0" w:line="240" w:lineRule="auto"/>
              <w:ind w:left="225" w:hanging="284"/>
              <w:rPr>
                <w:rFonts w:ascii="Times New Roman" w:hAnsi="Times New Roman"/>
                <w:b/>
                <w:sz w:val="20"/>
                <w:szCs w:val="20"/>
                <w:lang w:val="sr-Cyrl-RS"/>
              </w:rPr>
            </w:pPr>
            <w:r w:rsidRPr="004B1980">
              <w:rPr>
                <w:rFonts w:ascii="Times New Roman" w:hAnsi="Times New Roman"/>
                <w:sz w:val="20"/>
                <w:szCs w:val="20"/>
                <w:lang w:val="sr-Cyrl-RS"/>
              </w:rPr>
              <w:tab/>
              <w:t>1 Анкетирање ученика  које доприноси њиховом квалитетнијем раду и квалитетнијем раду школе</w:t>
            </w:r>
          </w:p>
        </w:tc>
        <w:tc>
          <w:tcPr>
            <w:tcW w:w="1743" w:type="dxa"/>
            <w:vAlign w:val="center"/>
          </w:tcPr>
          <w:p w14:paraId="5557C892" w14:textId="77777777" w:rsidR="004B653D" w:rsidRPr="004B1980" w:rsidRDefault="004B653D" w:rsidP="00D23360">
            <w:pPr>
              <w:spacing w:after="0" w:line="240" w:lineRule="auto"/>
              <w:jc w:val="center"/>
              <w:rPr>
                <w:rFonts w:ascii="Times New Roman" w:hAnsi="Times New Roman"/>
                <w:b/>
                <w:sz w:val="20"/>
                <w:szCs w:val="20"/>
                <w:lang w:val="sr-Cyrl-RS"/>
              </w:rPr>
            </w:pPr>
            <w:r w:rsidRPr="004B1980">
              <w:rPr>
                <w:rFonts w:ascii="Times New Roman" w:hAnsi="Times New Roman"/>
                <w:sz w:val="20"/>
                <w:szCs w:val="20"/>
                <w:lang w:val="sr-Cyrl-RS"/>
              </w:rPr>
              <w:t>Сви запослени</w:t>
            </w:r>
          </w:p>
        </w:tc>
        <w:tc>
          <w:tcPr>
            <w:tcW w:w="1636" w:type="dxa"/>
            <w:vAlign w:val="center"/>
          </w:tcPr>
          <w:p w14:paraId="23B66760" w14:textId="77777777" w:rsidR="004B653D" w:rsidRPr="004B1980" w:rsidRDefault="008676CA" w:rsidP="00D23360">
            <w:pPr>
              <w:spacing w:after="200" w:line="276" w:lineRule="auto"/>
              <w:jc w:val="center"/>
              <w:rPr>
                <w:rFonts w:ascii="Times New Roman" w:hAnsi="Times New Roman"/>
                <w:b/>
                <w:sz w:val="20"/>
                <w:szCs w:val="20"/>
                <w:lang w:val="sr-Cyrl-RS"/>
              </w:rPr>
            </w:pPr>
            <w:r w:rsidRPr="004B1980">
              <w:rPr>
                <w:rFonts w:ascii="Times New Roman" w:hAnsi="Times New Roman"/>
                <w:sz w:val="20"/>
                <w:szCs w:val="20"/>
                <w:lang w:val="sr-Cyrl-RS"/>
              </w:rPr>
              <w:t xml:space="preserve">у току </w:t>
            </w:r>
            <w:r w:rsidR="005E7244" w:rsidRPr="004B1980">
              <w:rPr>
                <w:rFonts w:ascii="Times New Roman" w:hAnsi="Times New Roman"/>
                <w:sz w:val="20"/>
                <w:szCs w:val="20"/>
                <w:lang w:val="sr-Cyrl-RS"/>
              </w:rPr>
              <w:t>ш</w:t>
            </w:r>
            <w:r w:rsidRPr="004B1980">
              <w:rPr>
                <w:rFonts w:ascii="Times New Roman" w:hAnsi="Times New Roman"/>
                <w:sz w:val="20"/>
                <w:szCs w:val="20"/>
                <w:lang w:val="sr-Cyrl-RS"/>
              </w:rPr>
              <w:t>колске године</w:t>
            </w:r>
          </w:p>
        </w:tc>
      </w:tr>
      <w:tr w:rsidR="005E7244" w:rsidRPr="004B1980" w14:paraId="2AF562FA" w14:textId="77777777" w:rsidTr="0022315B">
        <w:trPr>
          <w:trHeight w:val="4072"/>
        </w:trPr>
        <w:tc>
          <w:tcPr>
            <w:tcW w:w="1789" w:type="dxa"/>
            <w:vAlign w:val="center"/>
          </w:tcPr>
          <w:p w14:paraId="0A681DFA" w14:textId="77777777" w:rsidR="004B653D" w:rsidRPr="004B1980" w:rsidRDefault="004B653D" w:rsidP="00F10202">
            <w:pPr>
              <w:spacing w:after="200" w:line="276" w:lineRule="auto"/>
              <w:jc w:val="center"/>
              <w:rPr>
                <w:rFonts w:ascii="Times New Roman" w:hAnsi="Times New Roman"/>
                <w:b/>
                <w:sz w:val="20"/>
                <w:szCs w:val="20"/>
                <w:lang w:val="sr-Latn-RS"/>
              </w:rPr>
            </w:pPr>
            <w:r w:rsidRPr="004B1980">
              <w:rPr>
                <w:rFonts w:ascii="Times New Roman" w:hAnsi="Times New Roman"/>
                <w:b/>
                <w:sz w:val="20"/>
                <w:szCs w:val="20"/>
                <w:lang w:val="sr-Cyrl-RS"/>
              </w:rPr>
              <w:lastRenderedPageBreak/>
              <w:t>Подршка ученицима</w:t>
            </w:r>
          </w:p>
        </w:tc>
        <w:tc>
          <w:tcPr>
            <w:tcW w:w="1859" w:type="dxa"/>
          </w:tcPr>
          <w:p w14:paraId="1C560988" w14:textId="55A2332A" w:rsidR="004B653D" w:rsidRPr="004B1980" w:rsidRDefault="004B653D" w:rsidP="0022315B">
            <w:pPr>
              <w:spacing w:after="200" w:line="276" w:lineRule="auto"/>
              <w:jc w:val="center"/>
              <w:rPr>
                <w:rFonts w:ascii="Times New Roman" w:hAnsi="Times New Roman"/>
                <w:sz w:val="20"/>
                <w:szCs w:val="20"/>
                <w:lang w:val="sr-Cyrl-RS"/>
              </w:rPr>
            </w:pPr>
            <w:r w:rsidRPr="004B1980">
              <w:rPr>
                <w:rFonts w:ascii="Times New Roman" w:hAnsi="Times New Roman"/>
                <w:sz w:val="20"/>
                <w:szCs w:val="20"/>
                <w:lang w:val="sr-Cyrl-RS"/>
              </w:rPr>
              <w:t>Организовање стручних ученичких посета</w:t>
            </w:r>
          </w:p>
          <w:p w14:paraId="4A91AA26" w14:textId="77777777" w:rsidR="0003782C" w:rsidRPr="004B1980" w:rsidRDefault="0003782C" w:rsidP="0022315B">
            <w:pPr>
              <w:spacing w:after="200" w:line="276" w:lineRule="auto"/>
              <w:jc w:val="center"/>
              <w:rPr>
                <w:rFonts w:ascii="Times New Roman" w:hAnsi="Times New Roman"/>
                <w:sz w:val="20"/>
                <w:szCs w:val="20"/>
                <w:lang w:val="sr-Cyrl-RS"/>
              </w:rPr>
            </w:pPr>
          </w:p>
          <w:p w14:paraId="7938E70D" w14:textId="1D377290" w:rsidR="0003782C" w:rsidRPr="004B1980" w:rsidRDefault="0003782C" w:rsidP="0022315B">
            <w:pPr>
              <w:spacing w:after="200" w:line="276" w:lineRule="auto"/>
              <w:jc w:val="center"/>
              <w:rPr>
                <w:rFonts w:ascii="Times New Roman" w:hAnsi="Times New Roman"/>
                <w:sz w:val="20"/>
                <w:szCs w:val="20"/>
                <w:lang w:val="sr-Cyrl-RS"/>
              </w:rPr>
            </w:pPr>
            <w:r w:rsidRPr="004B1980">
              <w:rPr>
                <w:rFonts w:ascii="Times New Roman" w:hAnsi="Times New Roman"/>
                <w:sz w:val="20"/>
                <w:szCs w:val="20"/>
                <w:lang w:val="sr-Cyrl-RS"/>
              </w:rPr>
              <w:t>Организовање наставе у 4.разреду од стране предметних наставника</w:t>
            </w:r>
          </w:p>
          <w:p w14:paraId="2BB869B2" w14:textId="77777777" w:rsidR="004B653D" w:rsidRPr="004B1980" w:rsidRDefault="004B653D" w:rsidP="0022315B">
            <w:pPr>
              <w:spacing w:after="200" w:line="276" w:lineRule="auto"/>
              <w:jc w:val="center"/>
              <w:rPr>
                <w:rFonts w:ascii="Times New Roman" w:hAnsi="Times New Roman"/>
                <w:sz w:val="20"/>
                <w:szCs w:val="20"/>
                <w:lang w:val="sr-Cyrl-RS"/>
              </w:rPr>
            </w:pPr>
          </w:p>
          <w:p w14:paraId="6548BAEF" w14:textId="77418734" w:rsidR="004B653D" w:rsidRPr="004B1980" w:rsidRDefault="0003782C" w:rsidP="0022315B">
            <w:pPr>
              <w:spacing w:after="200" w:line="276" w:lineRule="auto"/>
              <w:jc w:val="center"/>
              <w:rPr>
                <w:rFonts w:ascii="Times New Roman" w:hAnsi="Times New Roman"/>
                <w:sz w:val="20"/>
                <w:szCs w:val="20"/>
                <w:lang w:val="sr-Cyrl-RS"/>
              </w:rPr>
            </w:pPr>
            <w:r w:rsidRPr="004B1980">
              <w:rPr>
                <w:rFonts w:ascii="Times New Roman" w:hAnsi="Times New Roman"/>
                <w:sz w:val="20"/>
                <w:szCs w:val="20"/>
                <w:lang w:val="sr-Cyrl-RS"/>
              </w:rPr>
              <w:t>Професионална</w:t>
            </w:r>
          </w:p>
          <w:p w14:paraId="5CBB897C" w14:textId="3A4007FC" w:rsidR="0003782C" w:rsidRPr="004B1980" w:rsidRDefault="00E71B8A" w:rsidP="0022315B">
            <w:pPr>
              <w:spacing w:after="200" w:line="276" w:lineRule="auto"/>
              <w:jc w:val="center"/>
              <w:rPr>
                <w:rFonts w:ascii="Times New Roman" w:hAnsi="Times New Roman"/>
                <w:sz w:val="20"/>
                <w:szCs w:val="20"/>
                <w:lang w:val="sr-Latn-RS"/>
              </w:rPr>
            </w:pPr>
            <w:r w:rsidRPr="004B1980">
              <w:rPr>
                <w:rFonts w:ascii="Times New Roman" w:hAnsi="Times New Roman"/>
                <w:sz w:val="20"/>
                <w:szCs w:val="20"/>
                <w:lang w:val="sr-Cyrl-RS"/>
              </w:rPr>
              <w:t>О</w:t>
            </w:r>
            <w:r w:rsidR="0003782C" w:rsidRPr="004B1980">
              <w:rPr>
                <w:rFonts w:ascii="Times New Roman" w:hAnsi="Times New Roman"/>
                <w:sz w:val="20"/>
                <w:szCs w:val="20"/>
                <w:lang w:val="sr-Cyrl-RS"/>
              </w:rPr>
              <w:t>ријентација</w:t>
            </w:r>
          </w:p>
        </w:tc>
        <w:tc>
          <w:tcPr>
            <w:tcW w:w="2766" w:type="dxa"/>
          </w:tcPr>
          <w:p w14:paraId="1A0E3C41" w14:textId="77777777" w:rsidR="0003782C" w:rsidRPr="004B1980" w:rsidRDefault="0003782C" w:rsidP="0003782C">
            <w:pPr>
              <w:spacing w:after="0" w:line="240" w:lineRule="auto"/>
              <w:ind w:left="360"/>
              <w:rPr>
                <w:rFonts w:ascii="Times New Roman" w:hAnsi="Times New Roman"/>
                <w:sz w:val="20"/>
                <w:szCs w:val="20"/>
                <w:lang w:val="sr-Cyrl-RS"/>
              </w:rPr>
            </w:pPr>
          </w:p>
          <w:p w14:paraId="21964040" w14:textId="7B44D0E1" w:rsidR="004B653D" w:rsidRPr="004B1980" w:rsidRDefault="004B653D" w:rsidP="00D06543">
            <w:pPr>
              <w:numPr>
                <w:ilvl w:val="0"/>
                <w:numId w:val="42"/>
              </w:numPr>
              <w:spacing w:after="0" w:line="240" w:lineRule="auto"/>
              <w:ind w:left="225" w:hanging="284"/>
              <w:rPr>
                <w:rFonts w:ascii="Times New Roman" w:hAnsi="Times New Roman"/>
                <w:sz w:val="20"/>
                <w:szCs w:val="20"/>
                <w:lang w:val="sr-Cyrl-RS"/>
              </w:rPr>
            </w:pPr>
            <w:r w:rsidRPr="004B1980">
              <w:rPr>
                <w:rFonts w:ascii="Times New Roman" w:hAnsi="Times New Roman"/>
                <w:sz w:val="20"/>
                <w:szCs w:val="20"/>
                <w:lang w:val="sr-Cyrl-RS"/>
              </w:rPr>
              <w:t>Оранизовањем и извођење стручних ученичких посета  којима ученици стичу нова сазнања о појединим областима  наука.</w:t>
            </w:r>
          </w:p>
          <w:p w14:paraId="0A8E6218" w14:textId="23A725D2" w:rsidR="0003782C" w:rsidRPr="004B1980" w:rsidRDefault="0003782C" w:rsidP="00F32A16">
            <w:pPr>
              <w:spacing w:after="0" w:line="240" w:lineRule="auto"/>
              <w:rPr>
                <w:rFonts w:ascii="Times New Roman" w:hAnsi="Times New Roman"/>
                <w:sz w:val="20"/>
                <w:szCs w:val="20"/>
                <w:lang w:val="sr-Cyrl-RS"/>
              </w:rPr>
            </w:pPr>
          </w:p>
          <w:p w14:paraId="279C1145" w14:textId="0487C4BD" w:rsidR="004B653D" w:rsidRPr="004B1980" w:rsidRDefault="0003782C" w:rsidP="00D06543">
            <w:pPr>
              <w:numPr>
                <w:ilvl w:val="0"/>
                <w:numId w:val="42"/>
              </w:numPr>
              <w:spacing w:after="0" w:line="240" w:lineRule="auto"/>
              <w:ind w:left="225" w:hanging="284"/>
              <w:rPr>
                <w:rFonts w:ascii="Times New Roman" w:hAnsi="Times New Roman"/>
                <w:sz w:val="20"/>
                <w:szCs w:val="20"/>
                <w:lang w:val="sr-Cyrl-RS"/>
              </w:rPr>
            </w:pPr>
            <w:r w:rsidRPr="004B1980">
              <w:rPr>
                <w:rFonts w:ascii="Times New Roman" w:hAnsi="Times New Roman"/>
                <w:sz w:val="20"/>
                <w:szCs w:val="20"/>
                <w:lang w:val="sr-Cyrl-RS"/>
              </w:rPr>
              <w:t>Организовање актвности ради бољег упознавања ученика са предметима у 5. разреду</w:t>
            </w:r>
          </w:p>
          <w:p w14:paraId="25FF05CC" w14:textId="77777777" w:rsidR="00D44F00" w:rsidRPr="004B1980" w:rsidRDefault="00D44F00" w:rsidP="00196FC7">
            <w:pPr>
              <w:spacing w:after="0" w:line="240" w:lineRule="auto"/>
              <w:rPr>
                <w:rFonts w:ascii="Times New Roman" w:hAnsi="Times New Roman"/>
                <w:sz w:val="20"/>
                <w:szCs w:val="20"/>
                <w:lang w:val="sr-Cyrl-RS"/>
              </w:rPr>
            </w:pPr>
          </w:p>
          <w:p w14:paraId="3BADDA89" w14:textId="77777777" w:rsidR="00D44F00" w:rsidRPr="004B1980" w:rsidRDefault="00D44F00" w:rsidP="00196FC7">
            <w:pPr>
              <w:spacing w:after="0" w:line="240" w:lineRule="auto"/>
              <w:rPr>
                <w:rFonts w:ascii="Times New Roman" w:hAnsi="Times New Roman"/>
                <w:sz w:val="20"/>
                <w:szCs w:val="20"/>
                <w:lang w:val="sr-Cyrl-RS"/>
              </w:rPr>
            </w:pPr>
          </w:p>
          <w:p w14:paraId="1C2BA7CD" w14:textId="070624E9" w:rsidR="0003782C" w:rsidRPr="004B1980" w:rsidRDefault="0003782C" w:rsidP="00D06543">
            <w:pPr>
              <w:numPr>
                <w:ilvl w:val="0"/>
                <w:numId w:val="42"/>
              </w:numPr>
              <w:spacing w:after="0" w:line="240" w:lineRule="auto"/>
              <w:ind w:left="225" w:hanging="284"/>
              <w:rPr>
                <w:rFonts w:ascii="Times New Roman" w:hAnsi="Times New Roman"/>
                <w:sz w:val="20"/>
                <w:szCs w:val="20"/>
                <w:lang w:val="sr-Cyrl-RS"/>
              </w:rPr>
            </w:pPr>
            <w:r w:rsidRPr="004B1980">
              <w:rPr>
                <w:rFonts w:ascii="Times New Roman" w:hAnsi="Times New Roman"/>
                <w:sz w:val="20"/>
                <w:szCs w:val="20"/>
                <w:lang w:val="sr-Cyrl-RS"/>
              </w:rPr>
              <w:t>Прецизно информисање ученика о будућем избору занимања</w:t>
            </w:r>
          </w:p>
        </w:tc>
        <w:tc>
          <w:tcPr>
            <w:tcW w:w="1743" w:type="dxa"/>
            <w:vAlign w:val="center"/>
          </w:tcPr>
          <w:p w14:paraId="5EEE487D" w14:textId="02FF4C42" w:rsidR="004B653D" w:rsidRPr="004B1980" w:rsidRDefault="0003782C" w:rsidP="0022315B">
            <w:pPr>
              <w:spacing w:after="0" w:line="240" w:lineRule="auto"/>
              <w:jc w:val="center"/>
              <w:rPr>
                <w:rFonts w:ascii="Times New Roman" w:hAnsi="Times New Roman"/>
                <w:sz w:val="20"/>
                <w:szCs w:val="20"/>
                <w:lang w:val="sr-Cyrl-CS"/>
              </w:rPr>
            </w:pPr>
            <w:r w:rsidRPr="004B1980">
              <w:rPr>
                <w:rFonts w:ascii="Times New Roman" w:hAnsi="Times New Roman"/>
                <w:sz w:val="20"/>
                <w:szCs w:val="20"/>
                <w:lang w:val="sr-Cyrl-CS"/>
              </w:rPr>
              <w:t>-</w:t>
            </w:r>
            <w:r w:rsidR="004B653D" w:rsidRPr="004B1980">
              <w:rPr>
                <w:rFonts w:ascii="Times New Roman" w:hAnsi="Times New Roman"/>
                <w:sz w:val="20"/>
                <w:szCs w:val="20"/>
                <w:lang w:val="sr-Cyrl-CS"/>
              </w:rPr>
              <w:t>Управа школе,</w:t>
            </w:r>
            <w:r w:rsidR="00D23360" w:rsidRPr="004B1980">
              <w:rPr>
                <w:rFonts w:ascii="Times New Roman" w:hAnsi="Times New Roman"/>
                <w:sz w:val="20"/>
                <w:szCs w:val="20"/>
                <w:lang w:val="sr-Cyrl-CS"/>
              </w:rPr>
              <w:t xml:space="preserve"> разредне старешине ученика</w:t>
            </w:r>
            <w:r w:rsidR="004B653D" w:rsidRPr="004B1980">
              <w:rPr>
                <w:rFonts w:ascii="Times New Roman" w:hAnsi="Times New Roman"/>
                <w:sz w:val="20"/>
                <w:szCs w:val="20"/>
                <w:lang w:val="sr-Cyrl-CS"/>
              </w:rPr>
              <w:t>, наставници</w:t>
            </w:r>
          </w:p>
          <w:p w14:paraId="76D82C1B" w14:textId="77777777" w:rsidR="0003782C" w:rsidRPr="004B1980" w:rsidRDefault="0003782C" w:rsidP="0022315B">
            <w:pPr>
              <w:spacing w:after="200" w:line="276" w:lineRule="auto"/>
              <w:jc w:val="center"/>
              <w:rPr>
                <w:rFonts w:ascii="Times New Roman" w:hAnsi="Times New Roman"/>
                <w:sz w:val="20"/>
                <w:szCs w:val="20"/>
                <w:lang w:val="sr-Cyrl-CS"/>
              </w:rPr>
            </w:pPr>
          </w:p>
          <w:p w14:paraId="02721296" w14:textId="296F9A56" w:rsidR="0003782C" w:rsidRPr="004B1980" w:rsidRDefault="003A729D" w:rsidP="0022315B">
            <w:pPr>
              <w:spacing w:after="200" w:line="276" w:lineRule="auto"/>
              <w:jc w:val="center"/>
              <w:rPr>
                <w:rFonts w:ascii="Times New Roman" w:hAnsi="Times New Roman"/>
                <w:sz w:val="20"/>
                <w:szCs w:val="20"/>
                <w:lang w:val="sr-Cyrl-CS"/>
              </w:rPr>
            </w:pPr>
            <w:r w:rsidRPr="004B1980">
              <w:rPr>
                <w:rFonts w:ascii="Times New Roman" w:hAnsi="Times New Roman"/>
                <w:sz w:val="20"/>
                <w:szCs w:val="20"/>
                <w:lang w:val="sr-Cyrl-CS"/>
              </w:rPr>
              <w:t>- разредне старешине ученика, наставници</w:t>
            </w:r>
          </w:p>
          <w:p w14:paraId="61B318F0" w14:textId="77777777" w:rsidR="0003782C" w:rsidRPr="004B1980" w:rsidRDefault="004C445C" w:rsidP="0022315B">
            <w:pPr>
              <w:spacing w:after="200" w:line="276" w:lineRule="auto"/>
              <w:jc w:val="center"/>
              <w:rPr>
                <w:rFonts w:ascii="Times New Roman" w:hAnsi="Times New Roman"/>
                <w:sz w:val="20"/>
                <w:szCs w:val="20"/>
                <w:lang w:val="sr-Cyrl-CS"/>
              </w:rPr>
            </w:pPr>
            <w:r w:rsidRPr="004B1980">
              <w:rPr>
                <w:rFonts w:ascii="Times New Roman" w:hAnsi="Times New Roman"/>
                <w:sz w:val="20"/>
                <w:szCs w:val="20"/>
                <w:lang w:val="sr-Cyrl-CS"/>
              </w:rPr>
              <w:t>разредне старешине ученика, наставници</w:t>
            </w:r>
            <w:r w:rsidR="00D44F00" w:rsidRPr="004B1980">
              <w:rPr>
                <w:rFonts w:ascii="Times New Roman" w:hAnsi="Times New Roman"/>
                <w:sz w:val="20"/>
                <w:szCs w:val="20"/>
                <w:lang w:val="sr-Cyrl-CS"/>
              </w:rPr>
              <w:t>,</w:t>
            </w:r>
          </w:p>
          <w:p w14:paraId="765FCFE7" w14:textId="1656C270" w:rsidR="0003782C" w:rsidRPr="0022315B" w:rsidRDefault="0022315B" w:rsidP="0022315B">
            <w:pPr>
              <w:spacing w:after="200" w:line="276" w:lineRule="auto"/>
              <w:jc w:val="center"/>
              <w:rPr>
                <w:rFonts w:ascii="Times New Roman" w:hAnsi="Times New Roman"/>
                <w:sz w:val="20"/>
                <w:szCs w:val="20"/>
                <w:lang w:val="sr-Cyrl-CS"/>
              </w:rPr>
            </w:pPr>
            <w:r>
              <w:rPr>
                <w:rFonts w:ascii="Times New Roman" w:hAnsi="Times New Roman"/>
                <w:sz w:val="20"/>
                <w:szCs w:val="20"/>
                <w:lang w:val="sr-Cyrl-CS"/>
              </w:rPr>
              <w:t>стручна служба</w:t>
            </w:r>
          </w:p>
        </w:tc>
        <w:tc>
          <w:tcPr>
            <w:tcW w:w="1636" w:type="dxa"/>
            <w:vAlign w:val="center"/>
          </w:tcPr>
          <w:p w14:paraId="54B7D1B8" w14:textId="77777777" w:rsidR="004B653D" w:rsidRPr="004B1980" w:rsidRDefault="008676CA" w:rsidP="00D23360">
            <w:pPr>
              <w:spacing w:after="200" w:line="276" w:lineRule="auto"/>
              <w:jc w:val="center"/>
              <w:rPr>
                <w:rFonts w:ascii="Times New Roman" w:hAnsi="Times New Roman"/>
                <w:b/>
                <w:sz w:val="20"/>
                <w:szCs w:val="20"/>
                <w:lang w:val="sr-Cyrl-RS"/>
              </w:rPr>
            </w:pPr>
            <w:r w:rsidRPr="004B1980">
              <w:rPr>
                <w:rFonts w:ascii="Times New Roman" w:hAnsi="Times New Roman"/>
                <w:sz w:val="20"/>
                <w:szCs w:val="20"/>
                <w:lang w:val="sr-Cyrl-RS"/>
              </w:rPr>
              <w:t xml:space="preserve">у току </w:t>
            </w:r>
            <w:r w:rsidR="005E7244" w:rsidRPr="004B1980">
              <w:rPr>
                <w:rFonts w:ascii="Times New Roman" w:hAnsi="Times New Roman"/>
                <w:sz w:val="20"/>
                <w:szCs w:val="20"/>
                <w:lang w:val="sr-Cyrl-RS"/>
              </w:rPr>
              <w:t>ш</w:t>
            </w:r>
            <w:r w:rsidRPr="004B1980">
              <w:rPr>
                <w:rFonts w:ascii="Times New Roman" w:hAnsi="Times New Roman"/>
                <w:sz w:val="20"/>
                <w:szCs w:val="20"/>
                <w:lang w:val="sr-Cyrl-RS"/>
              </w:rPr>
              <w:t>колске године</w:t>
            </w:r>
          </w:p>
        </w:tc>
      </w:tr>
    </w:tbl>
    <w:p w14:paraId="133C8D2A" w14:textId="4E5A07B3" w:rsidR="00743D06" w:rsidRPr="004B1980" w:rsidRDefault="00743D06" w:rsidP="005E7244">
      <w:pPr>
        <w:pStyle w:val="Heading3"/>
        <w:tabs>
          <w:tab w:val="left" w:pos="284"/>
        </w:tabs>
        <w:spacing w:before="60" w:after="60"/>
        <w:rPr>
          <w:rFonts w:ascii="Times New Roman" w:hAnsi="Times New Roman"/>
          <w:b/>
          <w:bCs/>
          <w:i/>
          <w:iCs/>
          <w:color w:val="auto"/>
          <w:sz w:val="20"/>
          <w:szCs w:val="20"/>
          <w:lang w:val="ru-RU"/>
        </w:rPr>
      </w:pPr>
      <w:bookmarkStart w:id="249" w:name="_Toc114179908"/>
      <w:bookmarkStart w:id="250" w:name="_Toc176988544"/>
      <w:bookmarkStart w:id="251" w:name="_Toc208751603"/>
      <w:bookmarkStart w:id="252" w:name="_Toc239346376"/>
      <w:bookmarkStart w:id="253" w:name="_Toc239348363"/>
      <w:bookmarkStart w:id="254" w:name="_Toc239348546"/>
      <w:r w:rsidRPr="004B1980">
        <w:rPr>
          <w:rFonts w:ascii="Times New Roman" w:hAnsi="Times New Roman"/>
          <w:b/>
          <w:bCs/>
          <w:i/>
          <w:iCs/>
          <w:color w:val="auto"/>
          <w:sz w:val="20"/>
          <w:szCs w:val="20"/>
          <w:lang w:val="ru-RU"/>
        </w:rPr>
        <w:t>Програм рада педагошког колегијума</w:t>
      </w:r>
      <w:bookmarkEnd w:id="249"/>
      <w:bookmarkEnd w:id="250"/>
      <w:bookmarkEnd w:id="251"/>
      <w:bookmarkEnd w:id="252"/>
      <w:bookmarkEnd w:id="253"/>
      <w:bookmarkEnd w:id="254"/>
    </w:p>
    <w:p w14:paraId="15004154" w14:textId="77777777" w:rsidR="00743D06" w:rsidRPr="004B1980" w:rsidRDefault="00743D06" w:rsidP="00787061">
      <w:pPr>
        <w:spacing w:before="60" w:after="60"/>
        <w:rPr>
          <w:rFonts w:ascii="Times New Roman" w:hAnsi="Times New Roman"/>
          <w:sz w:val="20"/>
          <w:szCs w:val="20"/>
          <w:lang w:val="sr-Cyrl-RS"/>
        </w:rPr>
      </w:pPr>
      <w:r w:rsidRPr="004B1980">
        <w:rPr>
          <w:rFonts w:ascii="Times New Roman" w:hAnsi="Times New Roman"/>
          <w:sz w:val="20"/>
          <w:szCs w:val="20"/>
          <w:lang w:val="sr-Cyrl-CS"/>
        </w:rPr>
        <w:t xml:space="preserve">Чланови педагошког колегијума: </w:t>
      </w:r>
    </w:p>
    <w:p w14:paraId="45D6E86A" w14:textId="77777777" w:rsidR="00743D06" w:rsidRPr="006F38DF" w:rsidRDefault="00743D06" w:rsidP="00C101E4">
      <w:pPr>
        <w:pStyle w:val="ListParagraph"/>
        <w:numPr>
          <w:ilvl w:val="0"/>
          <w:numId w:val="2"/>
        </w:numPr>
        <w:spacing w:after="0" w:line="276" w:lineRule="auto"/>
        <w:ind w:left="648"/>
        <w:rPr>
          <w:rFonts w:ascii="Times New Roman" w:hAnsi="Times New Roman"/>
          <w:color w:val="000000" w:themeColor="text1"/>
          <w:sz w:val="20"/>
          <w:szCs w:val="20"/>
          <w:lang w:val="sr-Cyrl-RS"/>
        </w:rPr>
      </w:pPr>
      <w:r w:rsidRPr="006F38DF">
        <w:rPr>
          <w:rFonts w:ascii="Times New Roman" w:hAnsi="Times New Roman"/>
          <w:color w:val="000000" w:themeColor="text1"/>
          <w:sz w:val="20"/>
          <w:szCs w:val="20"/>
        </w:rPr>
        <w:t xml:space="preserve">директор </w:t>
      </w:r>
      <w:r w:rsidR="00A8266B" w:rsidRPr="006F38DF">
        <w:rPr>
          <w:rFonts w:ascii="Times New Roman" w:hAnsi="Times New Roman"/>
          <w:color w:val="000000" w:themeColor="text1"/>
          <w:sz w:val="20"/>
          <w:szCs w:val="20"/>
          <w:lang w:val="sr-Cyrl-RS"/>
        </w:rPr>
        <w:t>– Љиљана Лазовић</w:t>
      </w:r>
    </w:p>
    <w:p w14:paraId="609F0D7D" w14:textId="0E3863A2" w:rsidR="004A429A" w:rsidRPr="00662CA3" w:rsidRDefault="00AA49F1" w:rsidP="00C101E4">
      <w:pPr>
        <w:pStyle w:val="ListParagraph"/>
        <w:numPr>
          <w:ilvl w:val="0"/>
          <w:numId w:val="2"/>
        </w:numPr>
        <w:spacing w:after="0" w:line="276" w:lineRule="auto"/>
        <w:ind w:left="648"/>
        <w:rPr>
          <w:rFonts w:ascii="Times New Roman" w:hAnsi="Times New Roman"/>
          <w:sz w:val="20"/>
          <w:szCs w:val="20"/>
          <w:lang w:val="sr-Cyrl-BA"/>
        </w:rPr>
      </w:pPr>
      <w:r w:rsidRPr="00662CA3">
        <w:rPr>
          <w:rFonts w:ascii="Times New Roman" w:hAnsi="Times New Roman"/>
          <w:sz w:val="20"/>
          <w:szCs w:val="20"/>
        </w:rPr>
        <w:t>помоћник директора  -</w:t>
      </w:r>
      <w:r w:rsidR="00662CA3" w:rsidRPr="00662CA3">
        <w:rPr>
          <w:rFonts w:ascii="Times New Roman" w:hAnsi="Times New Roman"/>
          <w:sz w:val="20"/>
          <w:szCs w:val="20"/>
          <w:lang w:val="sr-Cyrl-RS"/>
        </w:rPr>
        <w:t xml:space="preserve"> Ружица Јоксимовић</w:t>
      </w:r>
    </w:p>
    <w:p w14:paraId="50D54C3A" w14:textId="278869D3" w:rsidR="004A429A" w:rsidRPr="00662CA3" w:rsidRDefault="0073601B" w:rsidP="00C101E4">
      <w:pPr>
        <w:numPr>
          <w:ilvl w:val="0"/>
          <w:numId w:val="2"/>
        </w:numPr>
        <w:spacing w:after="0" w:line="276" w:lineRule="auto"/>
        <w:rPr>
          <w:rFonts w:ascii="Times New Roman" w:hAnsi="Times New Roman"/>
          <w:sz w:val="20"/>
          <w:szCs w:val="20"/>
          <w:lang w:val="sr-Cyrl-RS"/>
        </w:rPr>
      </w:pPr>
      <w:r w:rsidRPr="00662CA3">
        <w:rPr>
          <w:rFonts w:ascii="Times New Roman" w:hAnsi="Times New Roman"/>
          <w:sz w:val="20"/>
          <w:szCs w:val="20"/>
          <w:lang w:val="sr-Cyrl-RS"/>
        </w:rPr>
        <w:t xml:space="preserve">помоћник директора </w:t>
      </w:r>
      <w:r w:rsidR="00662CA3" w:rsidRPr="00662CA3">
        <w:rPr>
          <w:rFonts w:ascii="Times New Roman" w:hAnsi="Times New Roman"/>
          <w:sz w:val="20"/>
          <w:szCs w:val="20"/>
          <w:lang w:val="sr-Cyrl-RS"/>
        </w:rPr>
        <w:t>–</w:t>
      </w:r>
      <w:r w:rsidR="006D3F34" w:rsidRPr="00662CA3">
        <w:rPr>
          <w:rFonts w:ascii="Times New Roman" w:hAnsi="Times New Roman"/>
          <w:sz w:val="20"/>
          <w:szCs w:val="20"/>
          <w:lang w:val="sr-Cyrl-RS"/>
        </w:rPr>
        <w:t xml:space="preserve"> </w:t>
      </w:r>
      <w:r w:rsidR="00662CA3" w:rsidRPr="00662CA3">
        <w:rPr>
          <w:rFonts w:ascii="Times New Roman" w:hAnsi="Times New Roman"/>
          <w:sz w:val="20"/>
          <w:szCs w:val="20"/>
          <w:lang w:val="sr-Cyrl-RS"/>
        </w:rPr>
        <w:t>Ана Миловановић</w:t>
      </w:r>
    </w:p>
    <w:p w14:paraId="21DA226A" w14:textId="77777777" w:rsidR="0073601B" w:rsidRPr="00662CA3" w:rsidRDefault="0073601B" w:rsidP="00C101E4">
      <w:pPr>
        <w:numPr>
          <w:ilvl w:val="0"/>
          <w:numId w:val="2"/>
        </w:numPr>
        <w:spacing w:after="0" w:line="276" w:lineRule="auto"/>
        <w:rPr>
          <w:rFonts w:ascii="Times New Roman" w:hAnsi="Times New Roman"/>
          <w:sz w:val="20"/>
          <w:szCs w:val="20"/>
          <w:lang w:val="sr-Cyrl-RS"/>
        </w:rPr>
      </w:pPr>
      <w:r w:rsidRPr="00662CA3">
        <w:rPr>
          <w:rFonts w:ascii="Times New Roman" w:hAnsi="Times New Roman"/>
          <w:sz w:val="20"/>
          <w:szCs w:val="20"/>
          <w:lang w:val="sr-Cyrl-RS"/>
        </w:rPr>
        <w:t>педагог</w:t>
      </w:r>
      <w:r w:rsidR="006D3F34" w:rsidRPr="00662CA3">
        <w:rPr>
          <w:rFonts w:ascii="Times New Roman" w:hAnsi="Times New Roman"/>
          <w:sz w:val="20"/>
          <w:szCs w:val="20"/>
          <w:lang w:val="sr-Cyrl-RS"/>
        </w:rPr>
        <w:t xml:space="preserve"> </w:t>
      </w:r>
      <w:r w:rsidRPr="00662CA3">
        <w:rPr>
          <w:rFonts w:ascii="Times New Roman" w:hAnsi="Times New Roman"/>
          <w:sz w:val="20"/>
          <w:szCs w:val="20"/>
          <w:lang w:val="sr-Cyrl-RS"/>
        </w:rPr>
        <w:t>- Снежана Илић</w:t>
      </w:r>
    </w:p>
    <w:p w14:paraId="48671213" w14:textId="4D769927" w:rsidR="0073601B" w:rsidRPr="00662CA3" w:rsidRDefault="0073601B" w:rsidP="00C101E4">
      <w:pPr>
        <w:numPr>
          <w:ilvl w:val="0"/>
          <w:numId w:val="2"/>
        </w:numPr>
        <w:spacing w:after="0" w:line="276" w:lineRule="auto"/>
        <w:rPr>
          <w:rFonts w:ascii="Times New Roman" w:hAnsi="Times New Roman"/>
          <w:sz w:val="20"/>
          <w:szCs w:val="20"/>
          <w:lang w:val="sr-Cyrl-RS"/>
        </w:rPr>
      </w:pPr>
      <w:r w:rsidRPr="00662CA3">
        <w:rPr>
          <w:rFonts w:ascii="Times New Roman" w:hAnsi="Times New Roman"/>
          <w:sz w:val="20"/>
          <w:szCs w:val="20"/>
          <w:lang w:val="sr-Cyrl-RS"/>
        </w:rPr>
        <w:t>психолог –</w:t>
      </w:r>
      <w:r w:rsidR="00613F87" w:rsidRPr="00662CA3">
        <w:rPr>
          <w:rFonts w:ascii="Times New Roman" w:hAnsi="Times New Roman"/>
          <w:sz w:val="20"/>
          <w:szCs w:val="20"/>
          <w:lang w:val="sr-Cyrl-RS"/>
        </w:rPr>
        <w:t>Гордана В</w:t>
      </w:r>
      <w:r w:rsidR="001D3310" w:rsidRPr="00662CA3">
        <w:rPr>
          <w:rFonts w:ascii="Times New Roman" w:hAnsi="Times New Roman"/>
          <w:sz w:val="20"/>
          <w:szCs w:val="20"/>
          <w:lang w:val="sr-Cyrl-RS"/>
        </w:rPr>
        <w:t>а</w:t>
      </w:r>
      <w:r w:rsidR="00613F87" w:rsidRPr="00662CA3">
        <w:rPr>
          <w:rFonts w:ascii="Times New Roman" w:hAnsi="Times New Roman"/>
          <w:sz w:val="20"/>
          <w:szCs w:val="20"/>
          <w:lang w:val="sr-Cyrl-RS"/>
        </w:rPr>
        <w:t>сиљевић</w:t>
      </w:r>
    </w:p>
    <w:p w14:paraId="352D4D60" w14:textId="77777777" w:rsidR="004A429A" w:rsidRPr="00662CA3" w:rsidRDefault="0073601B" w:rsidP="00C101E4">
      <w:pPr>
        <w:numPr>
          <w:ilvl w:val="0"/>
          <w:numId w:val="2"/>
        </w:numPr>
        <w:spacing w:after="0" w:line="276" w:lineRule="auto"/>
        <w:rPr>
          <w:rFonts w:ascii="Times New Roman" w:hAnsi="Times New Roman"/>
          <w:sz w:val="20"/>
          <w:szCs w:val="20"/>
          <w:lang w:val="sr-Cyrl-RS"/>
        </w:rPr>
      </w:pPr>
      <w:r w:rsidRPr="00662CA3">
        <w:rPr>
          <w:rFonts w:ascii="Times New Roman" w:hAnsi="Times New Roman"/>
          <w:sz w:val="20"/>
          <w:szCs w:val="20"/>
          <w:lang w:val="sr-Cyrl-RS"/>
        </w:rPr>
        <w:t>логопед</w:t>
      </w:r>
      <w:r w:rsidR="006D3F34" w:rsidRPr="00662CA3">
        <w:rPr>
          <w:rFonts w:ascii="Times New Roman" w:hAnsi="Times New Roman"/>
          <w:sz w:val="20"/>
          <w:szCs w:val="20"/>
          <w:lang w:val="sr-Cyrl-RS"/>
        </w:rPr>
        <w:t xml:space="preserve"> </w:t>
      </w:r>
      <w:r w:rsidR="00E57837" w:rsidRPr="00662CA3">
        <w:rPr>
          <w:rFonts w:ascii="Times New Roman" w:hAnsi="Times New Roman"/>
          <w:sz w:val="20"/>
          <w:szCs w:val="20"/>
          <w:lang w:val="sr-Cyrl-RS"/>
        </w:rPr>
        <w:t>-</w:t>
      </w:r>
      <w:r w:rsidRPr="00662CA3">
        <w:rPr>
          <w:rFonts w:ascii="Times New Roman" w:hAnsi="Times New Roman"/>
          <w:sz w:val="20"/>
          <w:szCs w:val="20"/>
          <w:lang w:val="sr-Cyrl-RS"/>
        </w:rPr>
        <w:t xml:space="preserve"> Јелена Марковић</w:t>
      </w:r>
    </w:p>
    <w:p w14:paraId="25FE39FD" w14:textId="38B356A2" w:rsidR="00743D06" w:rsidRPr="00662CA3" w:rsidRDefault="00743D06" w:rsidP="00C101E4">
      <w:pPr>
        <w:pStyle w:val="ListParagraph"/>
        <w:numPr>
          <w:ilvl w:val="0"/>
          <w:numId w:val="2"/>
        </w:numPr>
        <w:spacing w:after="0" w:line="276" w:lineRule="auto"/>
        <w:ind w:left="648"/>
        <w:rPr>
          <w:rFonts w:ascii="Times New Roman" w:hAnsi="Times New Roman"/>
          <w:sz w:val="20"/>
          <w:szCs w:val="20"/>
          <w:lang w:val="sr-Cyrl-RS"/>
        </w:rPr>
      </w:pPr>
      <w:r w:rsidRPr="00662CA3">
        <w:rPr>
          <w:rFonts w:ascii="Times New Roman" w:hAnsi="Times New Roman"/>
          <w:sz w:val="20"/>
          <w:szCs w:val="20"/>
          <w:lang w:val="sr-Cyrl-RS"/>
        </w:rPr>
        <w:t xml:space="preserve">Стручно веће за разредну наставу </w:t>
      </w:r>
      <w:r w:rsidR="007A533E" w:rsidRPr="00662CA3">
        <w:rPr>
          <w:rFonts w:ascii="Times New Roman" w:hAnsi="Times New Roman"/>
          <w:sz w:val="20"/>
          <w:szCs w:val="20"/>
          <w:lang w:val="sr-Cyrl-RS"/>
        </w:rPr>
        <w:t>–</w:t>
      </w:r>
      <w:r w:rsidR="00C32103">
        <w:rPr>
          <w:rFonts w:ascii="Times New Roman" w:hAnsi="Times New Roman"/>
          <w:sz w:val="20"/>
          <w:szCs w:val="20"/>
          <w:lang w:val="sr-Cyrl-RS"/>
        </w:rPr>
        <w:t xml:space="preserve"> Нена Булатовић</w:t>
      </w:r>
    </w:p>
    <w:p w14:paraId="250357C8" w14:textId="0F378DEF" w:rsidR="00743D06" w:rsidRPr="00662CA3" w:rsidRDefault="00743D06" w:rsidP="00C101E4">
      <w:pPr>
        <w:pStyle w:val="ListParagraph"/>
        <w:numPr>
          <w:ilvl w:val="0"/>
          <w:numId w:val="2"/>
        </w:numPr>
        <w:spacing w:after="0" w:line="276" w:lineRule="auto"/>
        <w:ind w:left="648"/>
        <w:rPr>
          <w:rFonts w:ascii="Times New Roman" w:hAnsi="Times New Roman"/>
          <w:sz w:val="20"/>
          <w:szCs w:val="20"/>
          <w:lang w:val="sr-Cyrl-RS"/>
        </w:rPr>
      </w:pPr>
      <w:r w:rsidRPr="00662CA3">
        <w:rPr>
          <w:rFonts w:ascii="Times New Roman" w:hAnsi="Times New Roman"/>
          <w:sz w:val="20"/>
          <w:szCs w:val="20"/>
        </w:rPr>
        <w:t xml:space="preserve">Српски језик – </w:t>
      </w:r>
      <w:r w:rsidR="001D3310" w:rsidRPr="00662CA3">
        <w:rPr>
          <w:rFonts w:ascii="Times New Roman" w:hAnsi="Times New Roman"/>
          <w:sz w:val="20"/>
          <w:szCs w:val="20"/>
          <w:lang w:val="sr-Cyrl-RS"/>
        </w:rPr>
        <w:t xml:space="preserve"> Славица Ристивојевић</w:t>
      </w:r>
    </w:p>
    <w:p w14:paraId="0C4B6854" w14:textId="77777777" w:rsidR="00743D06" w:rsidRPr="00662CA3" w:rsidRDefault="00743D06" w:rsidP="00C101E4">
      <w:pPr>
        <w:pStyle w:val="ListParagraph"/>
        <w:numPr>
          <w:ilvl w:val="0"/>
          <w:numId w:val="2"/>
        </w:numPr>
        <w:spacing w:after="0" w:line="276" w:lineRule="auto"/>
        <w:ind w:left="648"/>
        <w:rPr>
          <w:rFonts w:ascii="Times New Roman" w:hAnsi="Times New Roman"/>
          <w:sz w:val="20"/>
          <w:szCs w:val="20"/>
        </w:rPr>
      </w:pPr>
      <w:r w:rsidRPr="00662CA3">
        <w:rPr>
          <w:rFonts w:ascii="Times New Roman" w:hAnsi="Times New Roman"/>
          <w:sz w:val="20"/>
          <w:szCs w:val="20"/>
        </w:rPr>
        <w:t xml:space="preserve">Страни језици – </w:t>
      </w:r>
      <w:r w:rsidRPr="00662CA3">
        <w:rPr>
          <w:rFonts w:ascii="Times New Roman" w:hAnsi="Times New Roman"/>
          <w:sz w:val="20"/>
          <w:szCs w:val="20"/>
          <w:lang w:val="sr-Cyrl-RS"/>
        </w:rPr>
        <w:t>Игор Јовановић</w:t>
      </w:r>
      <w:r w:rsidRPr="00662CA3">
        <w:rPr>
          <w:rFonts w:ascii="Times New Roman" w:hAnsi="Times New Roman"/>
          <w:sz w:val="20"/>
          <w:szCs w:val="20"/>
        </w:rPr>
        <w:t xml:space="preserve">                 </w:t>
      </w:r>
    </w:p>
    <w:p w14:paraId="43EE1BBB" w14:textId="15B293A0" w:rsidR="00743D06" w:rsidRPr="00662CA3" w:rsidRDefault="00743D06" w:rsidP="00C101E4">
      <w:pPr>
        <w:pStyle w:val="ListParagraph"/>
        <w:numPr>
          <w:ilvl w:val="0"/>
          <w:numId w:val="2"/>
        </w:numPr>
        <w:spacing w:after="0" w:line="276" w:lineRule="auto"/>
        <w:ind w:left="648"/>
        <w:rPr>
          <w:rFonts w:ascii="Times New Roman" w:hAnsi="Times New Roman"/>
          <w:sz w:val="20"/>
          <w:szCs w:val="20"/>
          <w:lang w:val="sr-Cyrl-RS"/>
        </w:rPr>
      </w:pPr>
      <w:r w:rsidRPr="00662CA3">
        <w:rPr>
          <w:rFonts w:ascii="Times New Roman" w:hAnsi="Times New Roman"/>
          <w:sz w:val="20"/>
          <w:szCs w:val="20"/>
        </w:rPr>
        <w:t>Ликовна и музичка култура –</w:t>
      </w:r>
      <w:r w:rsidR="006D3F34" w:rsidRPr="00662CA3">
        <w:rPr>
          <w:rFonts w:ascii="Times New Roman" w:hAnsi="Times New Roman"/>
          <w:sz w:val="20"/>
          <w:szCs w:val="20"/>
          <w:lang w:val="sr-Cyrl-RS"/>
        </w:rPr>
        <w:t xml:space="preserve"> </w:t>
      </w:r>
      <w:r w:rsidR="00F046F2" w:rsidRPr="00662CA3">
        <w:rPr>
          <w:rFonts w:ascii="Times New Roman" w:hAnsi="Times New Roman"/>
          <w:sz w:val="20"/>
          <w:szCs w:val="20"/>
          <w:lang w:val="sr-Cyrl-RS"/>
        </w:rPr>
        <w:t>Ружица Јоксимовић</w:t>
      </w:r>
    </w:p>
    <w:p w14:paraId="20AABE23" w14:textId="36ABD14E" w:rsidR="00743D06" w:rsidRPr="00662CA3" w:rsidRDefault="00743D06" w:rsidP="00C101E4">
      <w:pPr>
        <w:pStyle w:val="ListParagraph"/>
        <w:numPr>
          <w:ilvl w:val="0"/>
          <w:numId w:val="2"/>
        </w:numPr>
        <w:spacing w:after="0" w:line="276" w:lineRule="auto"/>
        <w:ind w:left="648"/>
        <w:rPr>
          <w:rFonts w:ascii="Times New Roman" w:hAnsi="Times New Roman"/>
          <w:sz w:val="20"/>
          <w:szCs w:val="20"/>
          <w:lang w:val="sr-Cyrl-RS"/>
        </w:rPr>
      </w:pPr>
      <w:r w:rsidRPr="00662CA3">
        <w:rPr>
          <w:rFonts w:ascii="Times New Roman" w:hAnsi="Times New Roman"/>
          <w:sz w:val="20"/>
          <w:szCs w:val="20"/>
        </w:rPr>
        <w:t xml:space="preserve">Историја и Географија – </w:t>
      </w:r>
      <w:r w:rsidR="00F046F2" w:rsidRPr="00662CA3">
        <w:rPr>
          <w:rFonts w:ascii="Times New Roman" w:hAnsi="Times New Roman"/>
          <w:sz w:val="20"/>
          <w:szCs w:val="20"/>
          <w:lang w:val="sr-Cyrl-RS"/>
        </w:rPr>
        <w:t>Сенка Танасковић</w:t>
      </w:r>
      <w:r w:rsidRPr="00662CA3">
        <w:rPr>
          <w:rFonts w:ascii="Times New Roman" w:hAnsi="Times New Roman"/>
          <w:sz w:val="20"/>
          <w:szCs w:val="20"/>
        </w:rPr>
        <w:t xml:space="preserve">        </w:t>
      </w:r>
    </w:p>
    <w:p w14:paraId="514CF917" w14:textId="456EBFE8" w:rsidR="00743D06" w:rsidRPr="00662CA3" w:rsidRDefault="00743D06" w:rsidP="00C101E4">
      <w:pPr>
        <w:pStyle w:val="ListParagraph"/>
        <w:numPr>
          <w:ilvl w:val="0"/>
          <w:numId w:val="2"/>
        </w:numPr>
        <w:spacing w:after="0" w:line="276" w:lineRule="auto"/>
        <w:ind w:left="648"/>
        <w:rPr>
          <w:rFonts w:ascii="Times New Roman" w:hAnsi="Times New Roman"/>
          <w:sz w:val="20"/>
          <w:szCs w:val="20"/>
        </w:rPr>
      </w:pPr>
      <w:r w:rsidRPr="00662CA3">
        <w:rPr>
          <w:rFonts w:ascii="Times New Roman" w:hAnsi="Times New Roman"/>
          <w:sz w:val="20"/>
          <w:szCs w:val="20"/>
        </w:rPr>
        <w:t xml:space="preserve">Физика и Математика – </w:t>
      </w:r>
      <w:r w:rsidR="008A48D3" w:rsidRPr="00662CA3">
        <w:rPr>
          <w:rFonts w:ascii="Times New Roman" w:hAnsi="Times New Roman"/>
          <w:sz w:val="20"/>
          <w:szCs w:val="20"/>
          <w:lang w:val="sr-Cyrl-RS"/>
        </w:rPr>
        <w:t>Диана Николић</w:t>
      </w:r>
    </w:p>
    <w:p w14:paraId="10FCBFED" w14:textId="3CB98B23" w:rsidR="00743D06" w:rsidRPr="00662CA3" w:rsidRDefault="00743D06" w:rsidP="00C101E4">
      <w:pPr>
        <w:pStyle w:val="ListParagraph"/>
        <w:numPr>
          <w:ilvl w:val="0"/>
          <w:numId w:val="2"/>
        </w:numPr>
        <w:spacing w:after="0" w:line="276" w:lineRule="auto"/>
        <w:ind w:left="648"/>
        <w:rPr>
          <w:rFonts w:ascii="Times New Roman" w:hAnsi="Times New Roman"/>
          <w:sz w:val="20"/>
          <w:szCs w:val="20"/>
          <w:lang w:val="sr-Cyrl-RS"/>
        </w:rPr>
      </w:pPr>
      <w:r w:rsidRPr="00662CA3">
        <w:rPr>
          <w:rFonts w:ascii="Times New Roman" w:hAnsi="Times New Roman"/>
          <w:sz w:val="20"/>
          <w:szCs w:val="20"/>
        </w:rPr>
        <w:t>Биологија –</w:t>
      </w:r>
      <w:r w:rsidR="006D3F34" w:rsidRPr="00662CA3">
        <w:rPr>
          <w:rFonts w:ascii="Times New Roman" w:hAnsi="Times New Roman"/>
          <w:sz w:val="20"/>
          <w:szCs w:val="20"/>
          <w:lang w:val="sr-Cyrl-RS"/>
        </w:rPr>
        <w:t xml:space="preserve"> </w:t>
      </w:r>
      <w:r w:rsidR="00F046F2" w:rsidRPr="00662CA3">
        <w:rPr>
          <w:rFonts w:ascii="Times New Roman" w:hAnsi="Times New Roman"/>
          <w:sz w:val="20"/>
          <w:szCs w:val="20"/>
          <w:lang w:val="sr-Cyrl-RS"/>
        </w:rPr>
        <w:t>Наташа Митровић</w:t>
      </w:r>
    </w:p>
    <w:p w14:paraId="4B5B8F09" w14:textId="77777777" w:rsidR="00743D06" w:rsidRPr="00662CA3" w:rsidRDefault="00743D06" w:rsidP="00C101E4">
      <w:pPr>
        <w:pStyle w:val="ListParagraph"/>
        <w:numPr>
          <w:ilvl w:val="0"/>
          <w:numId w:val="2"/>
        </w:numPr>
        <w:spacing w:after="0" w:line="276" w:lineRule="auto"/>
        <w:ind w:left="648"/>
        <w:rPr>
          <w:rFonts w:ascii="Times New Roman" w:hAnsi="Times New Roman"/>
          <w:sz w:val="20"/>
          <w:szCs w:val="20"/>
          <w:lang w:val="sr-Cyrl-RS"/>
        </w:rPr>
      </w:pPr>
      <w:r w:rsidRPr="00662CA3">
        <w:rPr>
          <w:rFonts w:ascii="Times New Roman" w:hAnsi="Times New Roman"/>
          <w:sz w:val="20"/>
          <w:szCs w:val="20"/>
        </w:rPr>
        <w:t>Т</w:t>
      </w:r>
      <w:r w:rsidRPr="00662CA3">
        <w:rPr>
          <w:rFonts w:ascii="Times New Roman" w:hAnsi="Times New Roman"/>
          <w:sz w:val="20"/>
          <w:szCs w:val="20"/>
          <w:lang w:val="sr-Cyrl-RS"/>
        </w:rPr>
        <w:t>иТ</w:t>
      </w:r>
      <w:r w:rsidRPr="00662CA3">
        <w:rPr>
          <w:rFonts w:ascii="Times New Roman" w:hAnsi="Times New Roman"/>
          <w:sz w:val="20"/>
          <w:szCs w:val="20"/>
        </w:rPr>
        <w:t xml:space="preserve"> и Информатика</w:t>
      </w:r>
      <w:r w:rsidRPr="00662CA3">
        <w:rPr>
          <w:rFonts w:ascii="Times New Roman" w:hAnsi="Times New Roman"/>
          <w:sz w:val="20"/>
          <w:szCs w:val="20"/>
          <w:lang w:val="sr-Cyrl-RS"/>
        </w:rPr>
        <w:t xml:space="preserve"> и рачунарство</w:t>
      </w:r>
      <w:r w:rsidRPr="00662CA3">
        <w:rPr>
          <w:rFonts w:ascii="Times New Roman" w:hAnsi="Times New Roman"/>
          <w:sz w:val="20"/>
          <w:szCs w:val="20"/>
        </w:rPr>
        <w:t xml:space="preserve"> – </w:t>
      </w:r>
      <w:r w:rsidRPr="00662CA3">
        <w:rPr>
          <w:rFonts w:ascii="Times New Roman" w:hAnsi="Times New Roman"/>
          <w:sz w:val="20"/>
          <w:szCs w:val="20"/>
          <w:lang w:val="sr-Cyrl-RS"/>
        </w:rPr>
        <w:t>Весна Врањевац</w:t>
      </w:r>
    </w:p>
    <w:p w14:paraId="128B1EFE" w14:textId="01759A25" w:rsidR="00743D06" w:rsidRPr="00662CA3" w:rsidRDefault="00743D06" w:rsidP="00C101E4">
      <w:pPr>
        <w:pStyle w:val="ListParagraph"/>
        <w:numPr>
          <w:ilvl w:val="0"/>
          <w:numId w:val="2"/>
        </w:numPr>
        <w:spacing w:after="0" w:line="276" w:lineRule="auto"/>
        <w:ind w:left="648"/>
        <w:rPr>
          <w:rFonts w:ascii="Times New Roman" w:hAnsi="Times New Roman"/>
          <w:sz w:val="20"/>
          <w:szCs w:val="20"/>
          <w:lang w:val="sr-Cyrl-BA"/>
        </w:rPr>
      </w:pPr>
      <w:r w:rsidRPr="00662CA3">
        <w:rPr>
          <w:rFonts w:ascii="Times New Roman" w:hAnsi="Times New Roman"/>
          <w:sz w:val="20"/>
          <w:szCs w:val="20"/>
        </w:rPr>
        <w:t>Физичко  васпитање –</w:t>
      </w:r>
      <w:r w:rsidR="00662CA3" w:rsidRPr="00662CA3">
        <w:rPr>
          <w:rFonts w:ascii="Times New Roman" w:hAnsi="Times New Roman"/>
          <w:sz w:val="20"/>
          <w:szCs w:val="20"/>
          <w:lang w:val="sr-Cyrl-RS"/>
        </w:rPr>
        <w:t xml:space="preserve"> Петар Тодоровић</w:t>
      </w:r>
      <w:r w:rsidR="00A97BC8" w:rsidRPr="00662CA3">
        <w:rPr>
          <w:rFonts w:ascii="Times New Roman" w:hAnsi="Times New Roman"/>
          <w:sz w:val="20"/>
          <w:szCs w:val="20"/>
          <w:lang w:val="sr-Cyrl-RS"/>
        </w:rPr>
        <w:t xml:space="preserve"> </w:t>
      </w:r>
    </w:p>
    <w:p w14:paraId="7E30BE20" w14:textId="77777777" w:rsidR="00743D06" w:rsidRPr="00662CA3" w:rsidRDefault="00743D06" w:rsidP="00C101E4">
      <w:pPr>
        <w:pStyle w:val="ListParagraph"/>
        <w:numPr>
          <w:ilvl w:val="0"/>
          <w:numId w:val="2"/>
        </w:numPr>
        <w:spacing w:after="0" w:line="276" w:lineRule="auto"/>
        <w:ind w:left="648"/>
        <w:rPr>
          <w:rFonts w:ascii="Times New Roman" w:hAnsi="Times New Roman"/>
          <w:sz w:val="20"/>
          <w:szCs w:val="20"/>
          <w:lang w:val="sr-Cyrl-RS"/>
        </w:rPr>
      </w:pPr>
      <w:r w:rsidRPr="00662CA3">
        <w:rPr>
          <w:rFonts w:ascii="Times New Roman" w:hAnsi="Times New Roman"/>
          <w:sz w:val="20"/>
          <w:szCs w:val="20"/>
        </w:rPr>
        <w:t xml:space="preserve">Хемија – </w:t>
      </w:r>
      <w:r w:rsidR="004A429A" w:rsidRPr="00662CA3">
        <w:rPr>
          <w:rFonts w:ascii="Times New Roman" w:hAnsi="Times New Roman"/>
          <w:sz w:val="20"/>
          <w:szCs w:val="20"/>
          <w:lang w:val="sr-Cyrl-RS"/>
        </w:rPr>
        <w:t>Јелена Алемпијевић</w:t>
      </w:r>
    </w:p>
    <w:p w14:paraId="2EFAD93F" w14:textId="77777777" w:rsidR="00743D06" w:rsidRPr="00662CA3" w:rsidRDefault="00743D06" w:rsidP="00C101E4">
      <w:pPr>
        <w:pStyle w:val="ListParagraph"/>
        <w:numPr>
          <w:ilvl w:val="0"/>
          <w:numId w:val="2"/>
        </w:numPr>
        <w:spacing w:after="0" w:line="276" w:lineRule="auto"/>
        <w:ind w:left="648"/>
        <w:rPr>
          <w:rFonts w:ascii="Times New Roman" w:hAnsi="Times New Roman"/>
          <w:sz w:val="20"/>
          <w:szCs w:val="20"/>
          <w:lang w:val="sr-Cyrl-RS"/>
        </w:rPr>
      </w:pPr>
      <w:r w:rsidRPr="00662CA3">
        <w:rPr>
          <w:rFonts w:ascii="Times New Roman" w:hAnsi="Times New Roman"/>
          <w:sz w:val="20"/>
          <w:szCs w:val="20"/>
        </w:rPr>
        <w:t>Грађанско васпитање – Верска настава –</w:t>
      </w:r>
      <w:r w:rsidRPr="00662CA3">
        <w:rPr>
          <w:rFonts w:ascii="Times New Roman" w:hAnsi="Times New Roman"/>
          <w:sz w:val="20"/>
          <w:szCs w:val="20"/>
          <w:lang w:val="sr-Cyrl-RS"/>
        </w:rPr>
        <w:t xml:space="preserve"> Станко Аћимовић</w:t>
      </w:r>
    </w:p>
    <w:p w14:paraId="686D1708" w14:textId="77777777" w:rsidR="004A429A" w:rsidRPr="00662CA3" w:rsidRDefault="004A429A" w:rsidP="00C101E4">
      <w:pPr>
        <w:numPr>
          <w:ilvl w:val="0"/>
          <w:numId w:val="2"/>
        </w:numPr>
        <w:spacing w:after="0" w:line="276" w:lineRule="auto"/>
        <w:rPr>
          <w:rFonts w:ascii="Times New Roman" w:hAnsi="Times New Roman"/>
          <w:sz w:val="20"/>
          <w:szCs w:val="20"/>
          <w:lang w:val="sr-Cyrl-RS"/>
        </w:rPr>
      </w:pPr>
      <w:r w:rsidRPr="00662CA3">
        <w:rPr>
          <w:rFonts w:ascii="Times New Roman" w:hAnsi="Times New Roman"/>
          <w:sz w:val="20"/>
          <w:szCs w:val="20"/>
          <w:lang w:val="sr-Cyrl-RS"/>
        </w:rPr>
        <w:t>Стручни Тим за инклузивно образовање</w:t>
      </w:r>
      <w:r w:rsidR="006D3F34" w:rsidRPr="00662CA3">
        <w:rPr>
          <w:rFonts w:ascii="Times New Roman" w:hAnsi="Times New Roman"/>
          <w:sz w:val="20"/>
          <w:szCs w:val="20"/>
          <w:lang w:val="sr-Cyrl-RS"/>
        </w:rPr>
        <w:t xml:space="preserve">  </w:t>
      </w:r>
      <w:r w:rsidRPr="00662CA3">
        <w:rPr>
          <w:rFonts w:ascii="Times New Roman" w:hAnsi="Times New Roman"/>
          <w:sz w:val="20"/>
          <w:szCs w:val="20"/>
          <w:lang w:val="sr-Cyrl-RS"/>
        </w:rPr>
        <w:t xml:space="preserve">- </w:t>
      </w:r>
      <w:r w:rsidR="00575958" w:rsidRPr="00662CA3">
        <w:rPr>
          <w:rFonts w:ascii="Times New Roman" w:hAnsi="Times New Roman"/>
          <w:sz w:val="20"/>
          <w:szCs w:val="20"/>
          <w:lang w:val="sr-Cyrl-RS"/>
        </w:rPr>
        <w:t>Јелена Марковић</w:t>
      </w:r>
    </w:p>
    <w:p w14:paraId="3C19833F" w14:textId="7DC9203B" w:rsidR="004A429A" w:rsidRPr="00662CA3" w:rsidRDefault="004A429A" w:rsidP="00C101E4">
      <w:pPr>
        <w:numPr>
          <w:ilvl w:val="0"/>
          <w:numId w:val="2"/>
        </w:numPr>
        <w:spacing w:after="0" w:line="276" w:lineRule="auto"/>
        <w:rPr>
          <w:rFonts w:ascii="Times New Roman" w:hAnsi="Times New Roman"/>
          <w:sz w:val="20"/>
          <w:szCs w:val="20"/>
          <w:lang w:val="sr-Cyrl-RS"/>
        </w:rPr>
      </w:pPr>
      <w:r w:rsidRPr="00662CA3">
        <w:rPr>
          <w:rFonts w:ascii="Times New Roman" w:hAnsi="Times New Roman"/>
          <w:sz w:val="20"/>
          <w:szCs w:val="20"/>
          <w:lang w:val="sr-Cyrl-RS"/>
        </w:rPr>
        <w:t>Стручни Тим за професионални развој</w:t>
      </w:r>
      <w:r w:rsidR="006D3F34" w:rsidRPr="00662CA3">
        <w:rPr>
          <w:rFonts w:ascii="Times New Roman" w:hAnsi="Times New Roman"/>
          <w:sz w:val="20"/>
          <w:szCs w:val="20"/>
          <w:lang w:val="sr-Cyrl-RS"/>
        </w:rPr>
        <w:t xml:space="preserve">  </w:t>
      </w:r>
      <w:r w:rsidR="00836DC4" w:rsidRPr="00662CA3">
        <w:rPr>
          <w:rFonts w:ascii="Times New Roman" w:hAnsi="Times New Roman"/>
          <w:sz w:val="20"/>
          <w:szCs w:val="20"/>
          <w:lang w:val="sr-Cyrl-RS"/>
        </w:rPr>
        <w:t xml:space="preserve">- Диана </w:t>
      </w:r>
      <w:r w:rsidR="000C7AFC" w:rsidRPr="00662CA3">
        <w:rPr>
          <w:rFonts w:ascii="Times New Roman" w:hAnsi="Times New Roman"/>
          <w:sz w:val="20"/>
          <w:szCs w:val="20"/>
          <w:lang w:val="sr-Cyrl-RS"/>
        </w:rPr>
        <w:t>Николић</w:t>
      </w:r>
    </w:p>
    <w:p w14:paraId="39CCCC99" w14:textId="291C934A" w:rsidR="004A429A" w:rsidRPr="00662CA3" w:rsidRDefault="004A429A" w:rsidP="00C101E4">
      <w:pPr>
        <w:numPr>
          <w:ilvl w:val="0"/>
          <w:numId w:val="2"/>
        </w:numPr>
        <w:spacing w:after="0" w:line="276" w:lineRule="auto"/>
        <w:rPr>
          <w:rFonts w:ascii="Times New Roman" w:hAnsi="Times New Roman"/>
          <w:sz w:val="20"/>
          <w:szCs w:val="20"/>
          <w:lang w:val="sr-Cyrl-RS"/>
        </w:rPr>
      </w:pPr>
      <w:r w:rsidRPr="00662CA3">
        <w:rPr>
          <w:rFonts w:ascii="Times New Roman" w:hAnsi="Times New Roman"/>
          <w:sz w:val="20"/>
          <w:szCs w:val="20"/>
          <w:lang w:val="sr-Cyrl-RS"/>
        </w:rPr>
        <w:t>Стручни  актив за Школско ра</w:t>
      </w:r>
      <w:r w:rsidR="008A48D3" w:rsidRPr="00662CA3">
        <w:rPr>
          <w:rFonts w:ascii="Times New Roman" w:hAnsi="Times New Roman"/>
          <w:sz w:val="20"/>
          <w:szCs w:val="20"/>
          <w:lang w:val="sr-Cyrl-RS"/>
        </w:rPr>
        <w:t>з</w:t>
      </w:r>
      <w:r w:rsidR="002872AD" w:rsidRPr="00662CA3">
        <w:rPr>
          <w:rFonts w:ascii="Times New Roman" w:hAnsi="Times New Roman"/>
          <w:sz w:val="20"/>
          <w:szCs w:val="20"/>
          <w:lang w:val="sr-Cyrl-RS"/>
        </w:rPr>
        <w:t>војно планирање- Игор Јовановић</w:t>
      </w:r>
    </w:p>
    <w:p w14:paraId="00D1D2B7" w14:textId="78752233" w:rsidR="004A429A" w:rsidRPr="00662CA3" w:rsidRDefault="004A429A" w:rsidP="00C101E4">
      <w:pPr>
        <w:numPr>
          <w:ilvl w:val="0"/>
          <w:numId w:val="2"/>
        </w:numPr>
        <w:spacing w:after="0" w:line="276" w:lineRule="auto"/>
        <w:rPr>
          <w:rFonts w:ascii="Times New Roman" w:hAnsi="Times New Roman"/>
          <w:sz w:val="20"/>
          <w:szCs w:val="20"/>
          <w:lang w:val="sr-Cyrl-RS"/>
        </w:rPr>
      </w:pPr>
      <w:r w:rsidRPr="00662CA3">
        <w:rPr>
          <w:rFonts w:ascii="Times New Roman" w:hAnsi="Times New Roman"/>
          <w:sz w:val="20"/>
          <w:szCs w:val="20"/>
          <w:lang w:val="sr-Cyrl-RS"/>
        </w:rPr>
        <w:t>Стручни актив за развој школског програма</w:t>
      </w:r>
      <w:r w:rsidR="006D3F34" w:rsidRPr="00662CA3">
        <w:rPr>
          <w:rFonts w:ascii="Times New Roman" w:hAnsi="Times New Roman"/>
          <w:sz w:val="20"/>
          <w:szCs w:val="20"/>
          <w:lang w:val="sr-Cyrl-RS"/>
        </w:rPr>
        <w:t xml:space="preserve">  </w:t>
      </w:r>
      <w:r w:rsidR="00A97BC8" w:rsidRPr="00662CA3">
        <w:rPr>
          <w:rFonts w:ascii="Times New Roman" w:hAnsi="Times New Roman"/>
          <w:sz w:val="20"/>
          <w:szCs w:val="20"/>
          <w:lang w:val="sr-Cyrl-RS"/>
        </w:rPr>
        <w:t>- Сенка Танасковић</w:t>
      </w:r>
    </w:p>
    <w:p w14:paraId="0C8D74C0" w14:textId="77777777" w:rsidR="004A429A" w:rsidRPr="00662CA3" w:rsidRDefault="004A429A" w:rsidP="00C101E4">
      <w:pPr>
        <w:numPr>
          <w:ilvl w:val="0"/>
          <w:numId w:val="2"/>
        </w:numPr>
        <w:spacing w:after="0" w:line="276" w:lineRule="auto"/>
        <w:rPr>
          <w:rFonts w:ascii="Times New Roman" w:hAnsi="Times New Roman"/>
          <w:sz w:val="20"/>
          <w:szCs w:val="20"/>
          <w:lang w:val="sr-Cyrl-RS"/>
        </w:rPr>
      </w:pPr>
      <w:r w:rsidRPr="00662CA3">
        <w:rPr>
          <w:rFonts w:ascii="Times New Roman" w:hAnsi="Times New Roman"/>
          <w:sz w:val="20"/>
          <w:szCs w:val="20"/>
          <w:lang w:val="sr-Cyrl-RS"/>
        </w:rPr>
        <w:t>Тим за заштиту од дискриминације, насиља, занемаривања и злостављања- Снежана Илић</w:t>
      </w:r>
    </w:p>
    <w:p w14:paraId="29C49B0E" w14:textId="77777777" w:rsidR="004A429A" w:rsidRPr="004B4778" w:rsidRDefault="004A429A" w:rsidP="00C101E4">
      <w:pPr>
        <w:numPr>
          <w:ilvl w:val="0"/>
          <w:numId w:val="2"/>
        </w:numPr>
        <w:spacing w:after="0" w:line="276" w:lineRule="auto"/>
        <w:rPr>
          <w:rFonts w:ascii="Times New Roman" w:hAnsi="Times New Roman"/>
          <w:color w:val="000000" w:themeColor="text1"/>
          <w:sz w:val="20"/>
          <w:szCs w:val="20"/>
          <w:lang w:val="sr-Cyrl-RS"/>
        </w:rPr>
      </w:pPr>
      <w:r w:rsidRPr="00662CA3">
        <w:rPr>
          <w:rFonts w:ascii="Times New Roman" w:hAnsi="Times New Roman"/>
          <w:sz w:val="20"/>
          <w:szCs w:val="20"/>
          <w:lang w:val="sr-Cyrl-RS"/>
        </w:rPr>
        <w:t xml:space="preserve">Тим за самовредновање- Весна Ненадић </w:t>
      </w:r>
      <w:r w:rsidRPr="004B4778">
        <w:rPr>
          <w:rFonts w:ascii="Times New Roman" w:hAnsi="Times New Roman"/>
          <w:color w:val="000000" w:themeColor="text1"/>
          <w:sz w:val="20"/>
          <w:szCs w:val="20"/>
          <w:lang w:val="sr-Cyrl-RS"/>
        </w:rPr>
        <w:t>Крстонић</w:t>
      </w:r>
    </w:p>
    <w:p w14:paraId="767D3AFE" w14:textId="477992B2" w:rsidR="004A429A" w:rsidRPr="004B4778" w:rsidRDefault="004A429A" w:rsidP="00C101E4">
      <w:pPr>
        <w:numPr>
          <w:ilvl w:val="0"/>
          <w:numId w:val="2"/>
        </w:numPr>
        <w:spacing w:after="0" w:line="276" w:lineRule="auto"/>
        <w:rPr>
          <w:rFonts w:ascii="Times New Roman" w:hAnsi="Times New Roman"/>
          <w:color w:val="000000" w:themeColor="text1"/>
          <w:sz w:val="20"/>
          <w:szCs w:val="20"/>
          <w:lang w:val="sr-Cyrl-RS"/>
        </w:rPr>
      </w:pPr>
      <w:r w:rsidRPr="004B4778">
        <w:rPr>
          <w:rFonts w:ascii="Times New Roman" w:hAnsi="Times New Roman"/>
          <w:color w:val="000000" w:themeColor="text1"/>
          <w:sz w:val="20"/>
          <w:szCs w:val="20"/>
          <w:lang w:val="sr-Cyrl-RS"/>
        </w:rPr>
        <w:t>Тим за обезбеђивање квалитета и развој школе</w:t>
      </w:r>
      <w:r w:rsidR="006D3F34" w:rsidRPr="004B4778">
        <w:rPr>
          <w:rFonts w:ascii="Times New Roman" w:hAnsi="Times New Roman"/>
          <w:color w:val="000000" w:themeColor="text1"/>
          <w:sz w:val="20"/>
          <w:szCs w:val="20"/>
          <w:lang w:val="sr-Cyrl-RS"/>
        </w:rPr>
        <w:t xml:space="preserve"> </w:t>
      </w:r>
      <w:r w:rsidR="004B4778" w:rsidRPr="004B4778">
        <w:rPr>
          <w:rFonts w:ascii="Times New Roman" w:hAnsi="Times New Roman"/>
          <w:color w:val="000000" w:themeColor="text1"/>
          <w:sz w:val="20"/>
          <w:szCs w:val="20"/>
          <w:lang w:val="sr-Cyrl-RS"/>
        </w:rPr>
        <w:t>– Зорица Стојић</w:t>
      </w:r>
    </w:p>
    <w:p w14:paraId="3D4D0EBC" w14:textId="2F86DEDC" w:rsidR="004A429A" w:rsidRPr="004B4778" w:rsidRDefault="004A429A" w:rsidP="00C101E4">
      <w:pPr>
        <w:numPr>
          <w:ilvl w:val="0"/>
          <w:numId w:val="2"/>
        </w:numPr>
        <w:spacing w:after="0" w:line="276" w:lineRule="auto"/>
        <w:rPr>
          <w:rFonts w:ascii="Times New Roman" w:hAnsi="Times New Roman"/>
          <w:color w:val="000000" w:themeColor="text1"/>
          <w:sz w:val="20"/>
          <w:szCs w:val="20"/>
          <w:lang w:val="sr-Cyrl-RS"/>
        </w:rPr>
      </w:pPr>
      <w:r w:rsidRPr="004B4778">
        <w:rPr>
          <w:rFonts w:ascii="Times New Roman" w:hAnsi="Times New Roman"/>
          <w:color w:val="000000" w:themeColor="text1"/>
          <w:sz w:val="20"/>
          <w:szCs w:val="20"/>
          <w:lang w:val="sr-Cyrl-RS"/>
        </w:rPr>
        <w:t>Тим за развој међупредметних компетенција и предузетништва</w:t>
      </w:r>
      <w:r w:rsidR="006D3F34" w:rsidRPr="004B4778">
        <w:rPr>
          <w:rFonts w:ascii="Times New Roman" w:hAnsi="Times New Roman"/>
          <w:color w:val="000000" w:themeColor="text1"/>
          <w:sz w:val="20"/>
          <w:szCs w:val="20"/>
          <w:lang w:val="sr-Cyrl-RS"/>
        </w:rPr>
        <w:t xml:space="preserve"> </w:t>
      </w:r>
      <w:r w:rsidR="00836DC4" w:rsidRPr="004B4778">
        <w:rPr>
          <w:rFonts w:ascii="Times New Roman" w:hAnsi="Times New Roman"/>
          <w:color w:val="000000" w:themeColor="text1"/>
          <w:sz w:val="20"/>
          <w:szCs w:val="20"/>
          <w:lang w:val="sr-Cyrl-RS"/>
        </w:rPr>
        <w:t>–</w:t>
      </w:r>
      <w:r w:rsidR="004B4778" w:rsidRPr="004B4778">
        <w:rPr>
          <w:rFonts w:ascii="Times New Roman" w:hAnsi="Times New Roman"/>
          <w:color w:val="000000" w:themeColor="text1"/>
          <w:sz w:val="20"/>
          <w:szCs w:val="20"/>
          <w:lang w:val="sr-Cyrl-RS"/>
        </w:rPr>
        <w:t xml:space="preserve"> Јелена Василијевић Вукотић</w:t>
      </w:r>
    </w:p>
    <w:p w14:paraId="503B061B" w14:textId="77777777" w:rsidR="004A429A" w:rsidRPr="004B4778" w:rsidRDefault="004A429A" w:rsidP="00C101E4">
      <w:pPr>
        <w:numPr>
          <w:ilvl w:val="0"/>
          <w:numId w:val="2"/>
        </w:numPr>
        <w:spacing w:after="0" w:line="276" w:lineRule="auto"/>
        <w:rPr>
          <w:rFonts w:ascii="Times New Roman" w:hAnsi="Times New Roman"/>
          <w:color w:val="000000" w:themeColor="text1"/>
          <w:sz w:val="20"/>
          <w:szCs w:val="20"/>
          <w:lang w:val="sr-Cyrl-RS"/>
        </w:rPr>
      </w:pPr>
      <w:r w:rsidRPr="004B4778">
        <w:rPr>
          <w:rFonts w:ascii="Times New Roman" w:hAnsi="Times New Roman"/>
          <w:color w:val="000000" w:themeColor="text1"/>
          <w:sz w:val="20"/>
          <w:szCs w:val="20"/>
          <w:lang w:val="sr-Cyrl-RS"/>
        </w:rPr>
        <w:t>Тим за стручно усавршавање и угледне часове и активности  - Жанка Селаковић</w:t>
      </w:r>
    </w:p>
    <w:p w14:paraId="0366226A" w14:textId="77777777" w:rsidR="004A429A" w:rsidRPr="004B4778" w:rsidRDefault="004A429A" w:rsidP="00C101E4">
      <w:pPr>
        <w:numPr>
          <w:ilvl w:val="0"/>
          <w:numId w:val="2"/>
        </w:numPr>
        <w:spacing w:after="0" w:line="276" w:lineRule="auto"/>
        <w:rPr>
          <w:rFonts w:ascii="Times New Roman" w:hAnsi="Times New Roman"/>
          <w:color w:val="000000" w:themeColor="text1"/>
          <w:sz w:val="20"/>
          <w:szCs w:val="20"/>
          <w:lang w:val="sr-Cyrl-RS"/>
        </w:rPr>
      </w:pPr>
      <w:r w:rsidRPr="004B4778">
        <w:rPr>
          <w:rFonts w:ascii="Times New Roman" w:hAnsi="Times New Roman"/>
          <w:color w:val="000000" w:themeColor="text1"/>
          <w:sz w:val="20"/>
          <w:szCs w:val="20"/>
          <w:lang w:val="sr-Cyrl-RS"/>
        </w:rPr>
        <w:t>Тим за организовање културних активности</w:t>
      </w:r>
      <w:r w:rsidR="006D3F34" w:rsidRPr="004B4778">
        <w:rPr>
          <w:rFonts w:ascii="Times New Roman" w:hAnsi="Times New Roman"/>
          <w:color w:val="000000" w:themeColor="text1"/>
          <w:sz w:val="20"/>
          <w:szCs w:val="20"/>
          <w:lang w:val="sr-Cyrl-RS"/>
        </w:rPr>
        <w:t xml:space="preserve"> </w:t>
      </w:r>
      <w:r w:rsidRPr="004B4778">
        <w:rPr>
          <w:rFonts w:ascii="Times New Roman" w:hAnsi="Times New Roman"/>
          <w:color w:val="000000" w:themeColor="text1"/>
          <w:sz w:val="20"/>
          <w:szCs w:val="20"/>
          <w:lang w:val="sr-Cyrl-RS"/>
        </w:rPr>
        <w:t>- Славица Ристивојевић</w:t>
      </w:r>
    </w:p>
    <w:p w14:paraId="0042DF81" w14:textId="497EE551" w:rsidR="0022315B" w:rsidRDefault="004A429A" w:rsidP="00C101E4">
      <w:pPr>
        <w:numPr>
          <w:ilvl w:val="0"/>
          <w:numId w:val="2"/>
        </w:numPr>
        <w:spacing w:after="0" w:line="276" w:lineRule="auto"/>
        <w:rPr>
          <w:rFonts w:ascii="Times New Roman" w:hAnsi="Times New Roman"/>
          <w:color w:val="000000" w:themeColor="text1"/>
          <w:sz w:val="20"/>
          <w:szCs w:val="20"/>
          <w:lang w:val="sr-Cyrl-RS"/>
        </w:rPr>
      </w:pPr>
      <w:r w:rsidRPr="003E3900">
        <w:rPr>
          <w:rFonts w:ascii="Times New Roman" w:hAnsi="Times New Roman"/>
          <w:color w:val="000000" w:themeColor="text1"/>
          <w:sz w:val="20"/>
          <w:szCs w:val="20"/>
          <w:lang w:val="sr-Cyrl-RS"/>
        </w:rPr>
        <w:t>Тим за кризне догађаје</w:t>
      </w:r>
      <w:r w:rsidR="006D3F34" w:rsidRPr="003E3900">
        <w:rPr>
          <w:rFonts w:ascii="Times New Roman" w:hAnsi="Times New Roman"/>
          <w:color w:val="000000" w:themeColor="text1"/>
          <w:sz w:val="20"/>
          <w:szCs w:val="20"/>
          <w:lang w:val="sr-Cyrl-RS"/>
        </w:rPr>
        <w:t xml:space="preserve"> </w:t>
      </w:r>
      <w:r w:rsidRPr="003E3900">
        <w:rPr>
          <w:rFonts w:ascii="Times New Roman" w:hAnsi="Times New Roman"/>
          <w:color w:val="000000" w:themeColor="text1"/>
          <w:sz w:val="20"/>
          <w:szCs w:val="20"/>
          <w:lang w:val="sr-Cyrl-RS"/>
        </w:rPr>
        <w:t>- Горан Дукић</w:t>
      </w:r>
    </w:p>
    <w:p w14:paraId="24303409" w14:textId="77777777" w:rsidR="0022315B" w:rsidRDefault="0022315B">
      <w:pPr>
        <w:spacing w:after="0" w:line="240" w:lineRule="auto"/>
        <w:rPr>
          <w:rFonts w:ascii="Times New Roman" w:hAnsi="Times New Roman"/>
          <w:color w:val="000000" w:themeColor="text1"/>
          <w:sz w:val="20"/>
          <w:szCs w:val="20"/>
          <w:lang w:val="sr-Cyrl-RS"/>
        </w:rPr>
      </w:pPr>
      <w:r>
        <w:rPr>
          <w:rFonts w:ascii="Times New Roman" w:hAnsi="Times New Roman"/>
          <w:color w:val="000000" w:themeColor="text1"/>
          <w:sz w:val="20"/>
          <w:szCs w:val="20"/>
          <w:lang w:val="sr-Cyrl-RS"/>
        </w:rPr>
        <w:br w:type="page"/>
      </w:r>
    </w:p>
    <w:p w14:paraId="1F2BF7EB" w14:textId="77777777" w:rsidR="00BC5793" w:rsidRPr="003E3900" w:rsidRDefault="00BC5793" w:rsidP="00BC5793">
      <w:pPr>
        <w:spacing w:after="0"/>
        <w:ind w:left="644"/>
        <w:rPr>
          <w:rFonts w:ascii="Times New Roman" w:hAnsi="Times New Roman"/>
          <w:color w:val="000000" w:themeColor="text1"/>
          <w:lang w:val="sr-Cyrl-RS"/>
        </w:rPr>
      </w:pPr>
    </w:p>
    <w:tbl>
      <w:tblPr>
        <w:tblW w:w="963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5184"/>
        <w:gridCol w:w="1560"/>
        <w:gridCol w:w="1446"/>
      </w:tblGrid>
      <w:tr w:rsidR="008B1A15" w:rsidRPr="008B1A15" w14:paraId="59C71CE4" w14:textId="77777777" w:rsidTr="005E7244">
        <w:trPr>
          <w:trHeight w:val="733"/>
        </w:trPr>
        <w:tc>
          <w:tcPr>
            <w:tcW w:w="1440" w:type="dxa"/>
            <w:shd w:val="clear" w:color="auto" w:fill="F3F3F3"/>
            <w:vAlign w:val="center"/>
          </w:tcPr>
          <w:p w14:paraId="208504AC" w14:textId="77777777" w:rsidR="000A6287" w:rsidRPr="00CA798C" w:rsidRDefault="000A6287" w:rsidP="005135AB">
            <w:pPr>
              <w:spacing w:after="0" w:line="240" w:lineRule="auto"/>
              <w:jc w:val="center"/>
              <w:rPr>
                <w:rFonts w:ascii="Times New Roman" w:eastAsia="Times New Roman" w:hAnsi="Times New Roman"/>
                <w:b/>
                <w:iCs/>
                <w:color w:val="000000" w:themeColor="text1"/>
                <w:lang w:val="sr-Cyrl-CS"/>
              </w:rPr>
            </w:pPr>
            <w:r w:rsidRPr="00CA798C">
              <w:rPr>
                <w:rFonts w:ascii="Times New Roman" w:eastAsia="Times New Roman" w:hAnsi="Times New Roman"/>
                <w:b/>
                <w:iCs/>
                <w:color w:val="000000" w:themeColor="text1"/>
                <w:lang w:val="sr-Cyrl-CS"/>
              </w:rPr>
              <w:t>Време реализације</w:t>
            </w:r>
          </w:p>
        </w:tc>
        <w:tc>
          <w:tcPr>
            <w:tcW w:w="5184" w:type="dxa"/>
            <w:shd w:val="clear" w:color="auto" w:fill="F3F3F3"/>
            <w:vAlign w:val="center"/>
          </w:tcPr>
          <w:p w14:paraId="2A1105CA" w14:textId="77777777" w:rsidR="000A6287" w:rsidRPr="00CA798C" w:rsidRDefault="000A6287" w:rsidP="005135AB">
            <w:pPr>
              <w:spacing w:after="0" w:line="240" w:lineRule="auto"/>
              <w:jc w:val="center"/>
              <w:rPr>
                <w:rFonts w:ascii="Times New Roman" w:eastAsia="Times New Roman" w:hAnsi="Times New Roman"/>
                <w:b/>
                <w:iCs/>
                <w:color w:val="000000" w:themeColor="text1"/>
                <w:lang w:val="sr-Cyrl-CS"/>
              </w:rPr>
            </w:pPr>
            <w:r w:rsidRPr="00CA798C">
              <w:rPr>
                <w:rFonts w:ascii="Times New Roman" w:eastAsia="Times New Roman" w:hAnsi="Times New Roman"/>
                <w:b/>
                <w:iCs/>
                <w:color w:val="000000" w:themeColor="text1"/>
                <w:lang w:val="sr-Cyrl-CS"/>
              </w:rPr>
              <w:t>Активности/теме</w:t>
            </w:r>
          </w:p>
        </w:tc>
        <w:tc>
          <w:tcPr>
            <w:tcW w:w="1560" w:type="dxa"/>
            <w:shd w:val="clear" w:color="auto" w:fill="F3F3F3"/>
            <w:vAlign w:val="center"/>
          </w:tcPr>
          <w:p w14:paraId="6A17ED4C" w14:textId="77777777" w:rsidR="000A6287" w:rsidRPr="00CA798C" w:rsidRDefault="000A6287" w:rsidP="005135AB">
            <w:pPr>
              <w:spacing w:after="0" w:line="240" w:lineRule="auto"/>
              <w:jc w:val="center"/>
              <w:rPr>
                <w:rFonts w:ascii="Times New Roman" w:eastAsia="Times New Roman" w:hAnsi="Times New Roman"/>
                <w:b/>
                <w:iCs/>
                <w:color w:val="000000" w:themeColor="text1"/>
                <w:lang w:val="sr-Cyrl-CS"/>
              </w:rPr>
            </w:pPr>
            <w:r w:rsidRPr="00CA798C">
              <w:rPr>
                <w:rFonts w:ascii="Times New Roman" w:eastAsia="Times New Roman" w:hAnsi="Times New Roman"/>
                <w:b/>
                <w:iCs/>
                <w:color w:val="000000" w:themeColor="text1"/>
                <w:lang w:val="sr-Cyrl-CS"/>
              </w:rPr>
              <w:t>Начин реализације</w:t>
            </w:r>
          </w:p>
        </w:tc>
        <w:tc>
          <w:tcPr>
            <w:tcW w:w="1446" w:type="dxa"/>
            <w:shd w:val="clear" w:color="auto" w:fill="F3F3F3"/>
            <w:vAlign w:val="center"/>
          </w:tcPr>
          <w:p w14:paraId="32F7716C" w14:textId="77777777" w:rsidR="000A6287" w:rsidRPr="00CA798C" w:rsidRDefault="000A6287" w:rsidP="005135AB">
            <w:pPr>
              <w:spacing w:after="0" w:line="240" w:lineRule="auto"/>
              <w:jc w:val="center"/>
              <w:rPr>
                <w:rFonts w:ascii="Times New Roman" w:eastAsia="Times New Roman" w:hAnsi="Times New Roman"/>
                <w:b/>
                <w:iCs/>
                <w:color w:val="000000" w:themeColor="text1"/>
                <w:lang w:val="sr-Cyrl-CS"/>
              </w:rPr>
            </w:pPr>
            <w:r w:rsidRPr="00CA798C">
              <w:rPr>
                <w:rFonts w:ascii="Times New Roman" w:eastAsia="Times New Roman" w:hAnsi="Times New Roman"/>
                <w:b/>
                <w:iCs/>
                <w:color w:val="000000" w:themeColor="text1"/>
                <w:lang w:val="sr-Cyrl-CS"/>
              </w:rPr>
              <w:t>Носиоци реализације</w:t>
            </w:r>
          </w:p>
        </w:tc>
      </w:tr>
      <w:tr w:rsidR="000A6287" w:rsidRPr="00F45D7D" w14:paraId="6FC6C7DD" w14:textId="77777777" w:rsidTr="00D23360">
        <w:trPr>
          <w:trHeight w:val="1759"/>
        </w:trPr>
        <w:tc>
          <w:tcPr>
            <w:tcW w:w="1440" w:type="dxa"/>
            <w:shd w:val="clear" w:color="auto" w:fill="F2F2F2"/>
            <w:vAlign w:val="center"/>
          </w:tcPr>
          <w:p w14:paraId="46AC3CCE" w14:textId="77777777" w:rsidR="000A6287" w:rsidRPr="00F45D7D" w:rsidRDefault="000A6287" w:rsidP="005135AB">
            <w:pPr>
              <w:spacing w:after="0" w:line="240" w:lineRule="auto"/>
              <w:jc w:val="center"/>
              <w:rPr>
                <w:rFonts w:ascii="Times New Roman" w:eastAsia="Times New Roman" w:hAnsi="Times New Roman"/>
                <w:bCs/>
                <w:lang w:val="sr-Cyrl-RS"/>
              </w:rPr>
            </w:pPr>
            <w:r w:rsidRPr="00F45D7D">
              <w:rPr>
                <w:rFonts w:ascii="Times New Roman" w:eastAsia="Times New Roman" w:hAnsi="Times New Roman"/>
                <w:bCs/>
                <w:lang w:val="sr-Cyrl-RS"/>
              </w:rPr>
              <w:t xml:space="preserve">Август </w:t>
            </w:r>
          </w:p>
        </w:tc>
        <w:tc>
          <w:tcPr>
            <w:tcW w:w="5184" w:type="dxa"/>
            <w:vAlign w:val="center"/>
          </w:tcPr>
          <w:p w14:paraId="58A58CD7" w14:textId="77777777" w:rsidR="000A6287" w:rsidRPr="00F45D7D" w:rsidRDefault="000A6287" w:rsidP="005135AB">
            <w:pPr>
              <w:spacing w:after="0" w:line="240" w:lineRule="auto"/>
              <w:jc w:val="both"/>
              <w:rPr>
                <w:rFonts w:ascii="Times New Roman" w:eastAsia="Times New Roman" w:hAnsi="Times New Roman"/>
                <w:lang w:val="sr-Cyrl-RS"/>
              </w:rPr>
            </w:pPr>
            <w:r w:rsidRPr="00F45D7D">
              <w:rPr>
                <w:rFonts w:ascii="Times New Roman" w:eastAsia="Times New Roman" w:hAnsi="Times New Roman"/>
                <w:lang w:val="sr-Latn-RS"/>
              </w:rPr>
              <w:t xml:space="preserve">1. </w:t>
            </w:r>
            <w:r w:rsidRPr="00F45D7D">
              <w:rPr>
                <w:rFonts w:ascii="Times New Roman" w:eastAsia="Times New Roman" w:hAnsi="Times New Roman"/>
                <w:lang w:val="sr-Cyrl-RS"/>
              </w:rPr>
              <w:t>Конс</w:t>
            </w:r>
            <w:r w:rsidR="005135AB" w:rsidRPr="00F45D7D">
              <w:rPr>
                <w:rFonts w:ascii="Times New Roman" w:eastAsia="Times New Roman" w:hAnsi="Times New Roman"/>
                <w:lang w:val="sr-Cyrl-RS"/>
              </w:rPr>
              <w:t>титуисање Педагошког колегијума</w:t>
            </w:r>
          </w:p>
          <w:p w14:paraId="6219046C" w14:textId="6910F2F3" w:rsidR="000A6287" w:rsidRPr="00F45D7D" w:rsidRDefault="000A6287" w:rsidP="005135AB">
            <w:pPr>
              <w:spacing w:after="0" w:line="240" w:lineRule="auto"/>
              <w:rPr>
                <w:rFonts w:ascii="Times New Roman" w:hAnsi="Times New Roman"/>
                <w:lang w:val="sr-Cyrl-RS"/>
              </w:rPr>
            </w:pPr>
            <w:r w:rsidRPr="00F45D7D">
              <w:rPr>
                <w:rFonts w:ascii="Times New Roman" w:eastAsia="Times New Roman" w:hAnsi="Times New Roman"/>
                <w:lang w:val="sr-Cyrl-CS"/>
              </w:rPr>
              <w:t xml:space="preserve">2. </w:t>
            </w:r>
            <w:r w:rsidRPr="00F45D7D">
              <w:rPr>
                <w:rFonts w:ascii="Times New Roman" w:hAnsi="Times New Roman"/>
                <w:lang w:val="sr-Cyrl-RS"/>
              </w:rPr>
              <w:t>Предлог за израду критеријума оцењивања на нивоу стручних већа на основу Правилника о оцењивању ученика у основном образовању и васпитању</w:t>
            </w:r>
            <w:r w:rsidR="007F567F">
              <w:rPr>
                <w:rFonts w:ascii="Times New Roman" w:hAnsi="Times New Roman"/>
                <w:lang w:val="sr-Cyrl-RS"/>
              </w:rPr>
              <w:t xml:space="preserve"> за школску 2026/2027. годину</w:t>
            </w:r>
          </w:p>
          <w:p w14:paraId="74CB87C9" w14:textId="7BBB7312" w:rsidR="000A6287" w:rsidRPr="00F45D7D" w:rsidRDefault="000A6287" w:rsidP="005135AB">
            <w:pPr>
              <w:spacing w:after="0" w:line="240" w:lineRule="auto"/>
              <w:rPr>
                <w:rFonts w:ascii="Times New Roman" w:eastAsia="Times New Roman" w:hAnsi="Times New Roman"/>
              </w:rPr>
            </w:pPr>
            <w:r w:rsidRPr="00F45D7D">
              <w:rPr>
                <w:rFonts w:ascii="Times New Roman" w:hAnsi="Times New Roman"/>
                <w:lang w:val="sr-Cyrl-RS"/>
              </w:rPr>
              <w:t>3.Усвајање плана рада Педагошког колегијума за школску 202</w:t>
            </w:r>
            <w:r w:rsidR="008A1165" w:rsidRPr="00F45D7D">
              <w:rPr>
                <w:rFonts w:ascii="Times New Roman" w:hAnsi="Times New Roman"/>
                <w:lang w:val="sr-Cyrl-RS"/>
              </w:rPr>
              <w:t>6</w:t>
            </w:r>
            <w:r w:rsidRPr="00F45D7D">
              <w:rPr>
                <w:rFonts w:ascii="Times New Roman" w:hAnsi="Times New Roman"/>
                <w:lang w:val="sr-Cyrl-RS"/>
              </w:rPr>
              <w:t>/202</w:t>
            </w:r>
            <w:r w:rsidR="008A1165" w:rsidRPr="00F45D7D">
              <w:rPr>
                <w:rFonts w:ascii="Times New Roman" w:hAnsi="Times New Roman"/>
                <w:lang w:val="sr-Cyrl-RS"/>
              </w:rPr>
              <w:t>7</w:t>
            </w:r>
            <w:r w:rsidRPr="00F45D7D">
              <w:rPr>
                <w:rFonts w:ascii="Times New Roman" w:hAnsi="Times New Roman"/>
                <w:lang w:val="sr-Cyrl-RS"/>
              </w:rPr>
              <w:t>.</w:t>
            </w:r>
            <w:r w:rsidR="007F567F">
              <w:rPr>
                <w:rFonts w:ascii="Times New Roman" w:hAnsi="Times New Roman"/>
                <w:lang w:val="sr-Cyrl-RS"/>
              </w:rPr>
              <w:t xml:space="preserve"> годину</w:t>
            </w:r>
          </w:p>
        </w:tc>
        <w:tc>
          <w:tcPr>
            <w:tcW w:w="1560" w:type="dxa"/>
            <w:vAlign w:val="center"/>
          </w:tcPr>
          <w:p w14:paraId="3F252115" w14:textId="41A00554" w:rsidR="000A6287" w:rsidRPr="00F45D7D" w:rsidRDefault="00B432E5" w:rsidP="00B432E5">
            <w:pPr>
              <w:suppressAutoHyphens/>
              <w:spacing w:after="0" w:line="240" w:lineRule="auto"/>
              <w:ind w:left="209"/>
              <w:rPr>
                <w:rFonts w:ascii="Times New Roman" w:eastAsia="Times New Roman" w:hAnsi="Times New Roman"/>
                <w:lang w:val="sr-Cyrl-CS"/>
              </w:rPr>
            </w:pPr>
            <w:r>
              <w:rPr>
                <w:rFonts w:ascii="Times New Roman" w:eastAsia="Times New Roman" w:hAnsi="Times New Roman"/>
                <w:lang w:val="sr-Cyrl-CS"/>
              </w:rPr>
              <w:t xml:space="preserve">- </w:t>
            </w:r>
            <w:r w:rsidR="000A6287" w:rsidRPr="00F45D7D">
              <w:rPr>
                <w:rFonts w:ascii="Times New Roman" w:eastAsia="Times New Roman" w:hAnsi="Times New Roman"/>
                <w:lang w:val="sr-Cyrl-CS"/>
              </w:rPr>
              <w:t>састанак</w:t>
            </w:r>
          </w:p>
        </w:tc>
        <w:tc>
          <w:tcPr>
            <w:tcW w:w="1446" w:type="dxa"/>
            <w:vAlign w:val="center"/>
          </w:tcPr>
          <w:p w14:paraId="0E72EE3C" w14:textId="77777777" w:rsidR="000A6287" w:rsidRPr="00F45D7D" w:rsidRDefault="000A6287" w:rsidP="00D23360">
            <w:pPr>
              <w:suppressAutoHyphens/>
              <w:spacing w:after="0" w:line="240" w:lineRule="auto"/>
              <w:jc w:val="center"/>
              <w:rPr>
                <w:rFonts w:ascii="Times New Roman" w:eastAsia="Times New Roman" w:hAnsi="Times New Roman"/>
                <w:lang w:val="sr-Cyrl-CS"/>
              </w:rPr>
            </w:pPr>
            <w:r w:rsidRPr="00F45D7D">
              <w:rPr>
                <w:rFonts w:ascii="Times New Roman" w:eastAsia="Times New Roman" w:hAnsi="Times New Roman"/>
                <w:lang w:val="sr-Cyrl-CS"/>
              </w:rPr>
              <w:t>Сви чланови Педагошког колегијума,</w:t>
            </w:r>
          </w:p>
          <w:p w14:paraId="6A2A31D6" w14:textId="6D6F24CC" w:rsidR="000A6287" w:rsidRPr="00F45D7D" w:rsidRDefault="00401F9D" w:rsidP="00D23360">
            <w:pPr>
              <w:suppressAutoHyphens/>
              <w:spacing w:after="0" w:line="240" w:lineRule="auto"/>
              <w:jc w:val="center"/>
              <w:rPr>
                <w:rFonts w:ascii="Times New Roman" w:eastAsia="Times New Roman" w:hAnsi="Times New Roman"/>
                <w:lang w:val="sr-Cyrl-CS"/>
              </w:rPr>
            </w:pPr>
            <w:r w:rsidRPr="00F45D7D">
              <w:rPr>
                <w:rFonts w:ascii="Times New Roman" w:eastAsia="Times New Roman" w:hAnsi="Times New Roman"/>
                <w:lang w:val="sr-Cyrl-CS"/>
              </w:rPr>
              <w:t>Д</w:t>
            </w:r>
            <w:r w:rsidR="000A6287" w:rsidRPr="00F45D7D">
              <w:rPr>
                <w:rFonts w:ascii="Times New Roman" w:eastAsia="Times New Roman" w:hAnsi="Times New Roman"/>
                <w:lang w:val="sr-Cyrl-CS"/>
              </w:rPr>
              <w:t>иректор</w:t>
            </w:r>
          </w:p>
        </w:tc>
      </w:tr>
      <w:tr w:rsidR="000A6287" w:rsidRPr="00F45D7D" w14:paraId="60FD9EC1" w14:textId="77777777" w:rsidTr="00D23360">
        <w:trPr>
          <w:trHeight w:val="1048"/>
        </w:trPr>
        <w:tc>
          <w:tcPr>
            <w:tcW w:w="1440" w:type="dxa"/>
            <w:shd w:val="clear" w:color="auto" w:fill="F2F2F2"/>
            <w:vAlign w:val="center"/>
          </w:tcPr>
          <w:p w14:paraId="37EE636B" w14:textId="77777777" w:rsidR="000A6287" w:rsidRPr="00F45D7D" w:rsidRDefault="000A6287" w:rsidP="005135AB">
            <w:pPr>
              <w:spacing w:after="0" w:line="240" w:lineRule="auto"/>
              <w:jc w:val="center"/>
              <w:rPr>
                <w:rFonts w:ascii="Times New Roman" w:eastAsia="Times New Roman" w:hAnsi="Times New Roman"/>
                <w:bCs/>
                <w:lang w:val="sr-Cyrl-RS"/>
              </w:rPr>
            </w:pPr>
            <w:r w:rsidRPr="00F45D7D">
              <w:rPr>
                <w:rFonts w:ascii="Times New Roman" w:eastAsia="Times New Roman" w:hAnsi="Times New Roman"/>
                <w:bCs/>
                <w:lang w:val="sr-Cyrl-RS"/>
              </w:rPr>
              <w:t xml:space="preserve">Септембар </w:t>
            </w:r>
          </w:p>
        </w:tc>
        <w:tc>
          <w:tcPr>
            <w:tcW w:w="5184" w:type="dxa"/>
          </w:tcPr>
          <w:p w14:paraId="4F68DCB5" w14:textId="1C03D59B" w:rsidR="000A6287" w:rsidRPr="00F45D7D" w:rsidRDefault="00CC1D09" w:rsidP="00CC1D09">
            <w:pPr>
              <w:pStyle w:val="ListParagraph"/>
              <w:spacing w:after="0" w:line="240" w:lineRule="auto"/>
              <w:ind w:left="0"/>
              <w:rPr>
                <w:rFonts w:ascii="Times New Roman" w:hAnsi="Times New Roman"/>
                <w:lang w:val="sr-Cyrl-RS"/>
              </w:rPr>
            </w:pPr>
            <w:r>
              <w:rPr>
                <w:rFonts w:ascii="Times New Roman" w:hAnsi="Times New Roman"/>
                <w:lang w:val="sr-Cyrl-RS"/>
              </w:rPr>
              <w:t>1.Давање мишљења о и</w:t>
            </w:r>
            <w:r w:rsidR="000A6287" w:rsidRPr="00F45D7D">
              <w:rPr>
                <w:rFonts w:ascii="Times New Roman" w:hAnsi="Times New Roman"/>
                <w:lang w:val="sr-Cyrl-RS"/>
              </w:rPr>
              <w:t>звештају о остваривању Годишњег плана рада школе школске 202</w:t>
            </w:r>
            <w:r w:rsidR="008B1A15">
              <w:rPr>
                <w:rFonts w:ascii="Times New Roman" w:hAnsi="Times New Roman"/>
                <w:lang w:val="sr-Cyrl-RS"/>
              </w:rPr>
              <w:t>5/2026</w:t>
            </w:r>
            <w:r w:rsidR="000A6287" w:rsidRPr="00F45D7D">
              <w:rPr>
                <w:rFonts w:ascii="Times New Roman" w:hAnsi="Times New Roman"/>
                <w:lang w:val="sr-Cyrl-RS"/>
              </w:rPr>
              <w:t>.</w:t>
            </w:r>
          </w:p>
          <w:p w14:paraId="04E7E79F" w14:textId="6B7984B1" w:rsidR="000A6287" w:rsidRPr="00F45D7D" w:rsidRDefault="00C46BC3" w:rsidP="005135AB">
            <w:pPr>
              <w:spacing w:after="0" w:line="240" w:lineRule="auto"/>
              <w:rPr>
                <w:rFonts w:ascii="Times New Roman" w:eastAsia="Times New Roman" w:hAnsi="Times New Roman"/>
                <w:lang w:val="sr-Cyrl-RS"/>
              </w:rPr>
            </w:pPr>
            <w:r w:rsidRPr="00F45D7D">
              <w:rPr>
                <w:rFonts w:ascii="Times New Roman" w:hAnsi="Times New Roman"/>
                <w:lang w:val="sr-Cyrl-RS"/>
              </w:rPr>
              <w:t xml:space="preserve">2. </w:t>
            </w:r>
            <w:r w:rsidR="000A6287" w:rsidRPr="00F45D7D">
              <w:rPr>
                <w:rFonts w:ascii="Times New Roman" w:hAnsi="Times New Roman"/>
                <w:lang w:val="sr-Cyrl-RS"/>
              </w:rPr>
              <w:t>Давање мишљ</w:t>
            </w:r>
            <w:r w:rsidR="005135AB" w:rsidRPr="00F45D7D">
              <w:rPr>
                <w:rFonts w:ascii="Times New Roman" w:hAnsi="Times New Roman"/>
                <w:lang w:val="sr-Cyrl-RS"/>
              </w:rPr>
              <w:t>ења о Годишњем плану рада школе</w:t>
            </w:r>
            <w:r w:rsidR="000A6287" w:rsidRPr="00F45D7D">
              <w:rPr>
                <w:rFonts w:ascii="Times New Roman" w:hAnsi="Times New Roman"/>
                <w:lang w:val="sr-Cyrl-RS"/>
              </w:rPr>
              <w:t xml:space="preserve"> за школску 202</w:t>
            </w:r>
            <w:r w:rsidR="008B1A15">
              <w:rPr>
                <w:rFonts w:ascii="Times New Roman" w:hAnsi="Times New Roman"/>
                <w:lang w:val="sr-Cyrl-RS"/>
              </w:rPr>
              <w:t>6</w:t>
            </w:r>
            <w:r w:rsidR="00B61DD2" w:rsidRPr="00F45D7D">
              <w:rPr>
                <w:rFonts w:ascii="Times New Roman" w:hAnsi="Times New Roman"/>
                <w:lang w:val="sr-Cyrl-RS"/>
              </w:rPr>
              <w:t>/</w:t>
            </w:r>
            <w:r w:rsidR="000A6287" w:rsidRPr="00F45D7D">
              <w:rPr>
                <w:rFonts w:ascii="Times New Roman" w:hAnsi="Times New Roman"/>
                <w:lang w:val="sr-Cyrl-RS"/>
              </w:rPr>
              <w:t>2</w:t>
            </w:r>
            <w:r w:rsidR="008B1A15">
              <w:rPr>
                <w:rFonts w:ascii="Times New Roman" w:hAnsi="Times New Roman"/>
                <w:lang w:val="sr-Cyrl-RS"/>
              </w:rPr>
              <w:t>7</w:t>
            </w:r>
            <w:r w:rsidR="001134E5">
              <w:rPr>
                <w:rFonts w:ascii="Times New Roman" w:hAnsi="Times New Roman"/>
                <w:lang w:val="sr-Cyrl-RS"/>
              </w:rPr>
              <w:t>. године</w:t>
            </w:r>
          </w:p>
        </w:tc>
        <w:tc>
          <w:tcPr>
            <w:tcW w:w="1560" w:type="dxa"/>
            <w:vAlign w:val="center"/>
          </w:tcPr>
          <w:p w14:paraId="4FAD6666" w14:textId="66B4D628" w:rsidR="000A6287" w:rsidRPr="00F45D7D" w:rsidRDefault="00B432E5" w:rsidP="00B432E5">
            <w:pPr>
              <w:suppressAutoHyphens/>
              <w:spacing w:after="0" w:line="240" w:lineRule="auto"/>
              <w:ind w:left="209"/>
              <w:rPr>
                <w:rFonts w:ascii="Times New Roman" w:eastAsia="Times New Roman" w:hAnsi="Times New Roman"/>
                <w:lang w:val="sr-Cyrl-CS"/>
              </w:rPr>
            </w:pPr>
            <w:r>
              <w:rPr>
                <w:rFonts w:ascii="Times New Roman" w:eastAsia="Times New Roman" w:hAnsi="Times New Roman"/>
                <w:lang w:val="sr-Cyrl-CS"/>
              </w:rPr>
              <w:t xml:space="preserve">- </w:t>
            </w:r>
            <w:r w:rsidR="000A6287" w:rsidRPr="00F45D7D">
              <w:rPr>
                <w:rFonts w:ascii="Times New Roman" w:eastAsia="Times New Roman" w:hAnsi="Times New Roman"/>
                <w:lang w:val="sr-Cyrl-CS"/>
              </w:rPr>
              <w:t>састанак</w:t>
            </w:r>
          </w:p>
        </w:tc>
        <w:tc>
          <w:tcPr>
            <w:tcW w:w="1446" w:type="dxa"/>
            <w:vAlign w:val="center"/>
          </w:tcPr>
          <w:p w14:paraId="4A3E3444" w14:textId="77777777" w:rsidR="000A6287" w:rsidRPr="00F45D7D" w:rsidRDefault="000A6287" w:rsidP="00D23360">
            <w:pPr>
              <w:suppressAutoHyphens/>
              <w:spacing w:after="0" w:line="240" w:lineRule="auto"/>
              <w:jc w:val="center"/>
              <w:rPr>
                <w:rFonts w:ascii="Times New Roman" w:eastAsia="Times New Roman" w:hAnsi="Times New Roman"/>
                <w:lang w:val="sr-Cyrl-CS"/>
              </w:rPr>
            </w:pPr>
            <w:r w:rsidRPr="00F45D7D">
              <w:rPr>
                <w:rFonts w:ascii="Times New Roman" w:eastAsia="Times New Roman" w:hAnsi="Times New Roman"/>
                <w:lang w:val="sr-Cyrl-CS"/>
              </w:rPr>
              <w:t>Сви чланови Педагошког колегијума,</w:t>
            </w:r>
          </w:p>
          <w:p w14:paraId="4F67ED0B" w14:textId="50000AC7" w:rsidR="000A6287" w:rsidRPr="00F45D7D" w:rsidRDefault="00401F9D" w:rsidP="00D23360">
            <w:pPr>
              <w:suppressAutoHyphens/>
              <w:spacing w:after="0" w:line="240" w:lineRule="auto"/>
              <w:jc w:val="center"/>
              <w:rPr>
                <w:rFonts w:ascii="Times New Roman" w:eastAsia="Times New Roman" w:hAnsi="Times New Roman"/>
                <w:lang w:val="sr-Cyrl-CS"/>
              </w:rPr>
            </w:pPr>
            <w:r w:rsidRPr="00F45D7D">
              <w:rPr>
                <w:rFonts w:ascii="Times New Roman" w:eastAsia="Times New Roman" w:hAnsi="Times New Roman"/>
                <w:lang w:val="sr-Cyrl-CS"/>
              </w:rPr>
              <w:t>Д</w:t>
            </w:r>
            <w:r w:rsidR="000A6287" w:rsidRPr="00F45D7D">
              <w:rPr>
                <w:rFonts w:ascii="Times New Roman" w:eastAsia="Times New Roman" w:hAnsi="Times New Roman"/>
                <w:lang w:val="sr-Cyrl-CS"/>
              </w:rPr>
              <w:t>иректор</w:t>
            </w:r>
          </w:p>
        </w:tc>
      </w:tr>
      <w:tr w:rsidR="000A6287" w:rsidRPr="00F45D7D" w14:paraId="427C6C14" w14:textId="77777777" w:rsidTr="00D23360">
        <w:trPr>
          <w:trHeight w:val="1975"/>
        </w:trPr>
        <w:tc>
          <w:tcPr>
            <w:tcW w:w="1440" w:type="dxa"/>
            <w:shd w:val="clear" w:color="auto" w:fill="F2F2F2"/>
            <w:vAlign w:val="center"/>
          </w:tcPr>
          <w:p w14:paraId="7CC03132" w14:textId="77777777" w:rsidR="000A6287" w:rsidRPr="00F45D7D" w:rsidRDefault="00A74364" w:rsidP="005135AB">
            <w:pPr>
              <w:spacing w:after="0" w:line="240" w:lineRule="auto"/>
              <w:jc w:val="center"/>
              <w:rPr>
                <w:rFonts w:ascii="Times New Roman" w:eastAsia="Times New Roman" w:hAnsi="Times New Roman"/>
                <w:bCs/>
                <w:lang w:val="sr-Cyrl-CS"/>
              </w:rPr>
            </w:pPr>
            <w:r w:rsidRPr="00F45D7D">
              <w:rPr>
                <w:rFonts w:ascii="Times New Roman" w:eastAsia="Times New Roman" w:hAnsi="Times New Roman"/>
                <w:bCs/>
                <w:lang w:val="sr-Cyrl-CS"/>
              </w:rPr>
              <w:t>Октобар</w:t>
            </w:r>
            <w:r w:rsidR="000A6287" w:rsidRPr="00F45D7D">
              <w:rPr>
                <w:rFonts w:ascii="Times New Roman" w:eastAsia="Times New Roman" w:hAnsi="Times New Roman"/>
                <w:bCs/>
                <w:lang w:val="sr-Cyrl-CS"/>
              </w:rPr>
              <w:t xml:space="preserve"> </w:t>
            </w:r>
          </w:p>
        </w:tc>
        <w:tc>
          <w:tcPr>
            <w:tcW w:w="5184" w:type="dxa"/>
            <w:vAlign w:val="center"/>
          </w:tcPr>
          <w:p w14:paraId="742C3842" w14:textId="77777777" w:rsidR="000A6287" w:rsidRPr="00F45D7D" w:rsidRDefault="000A6287" w:rsidP="005135AB">
            <w:pPr>
              <w:spacing w:after="0" w:line="240" w:lineRule="auto"/>
              <w:rPr>
                <w:rFonts w:ascii="Times New Roman" w:hAnsi="Times New Roman"/>
                <w:lang w:val="sr-Cyrl-RS"/>
              </w:rPr>
            </w:pPr>
            <w:r w:rsidRPr="00F45D7D">
              <w:rPr>
                <w:rFonts w:ascii="Times New Roman" w:hAnsi="Times New Roman"/>
                <w:lang w:val="sr-Cyrl-RS"/>
              </w:rPr>
              <w:t>1. Доношење и усвајање ИОП-а на предлог  Тима за инклузивно образовање</w:t>
            </w:r>
          </w:p>
          <w:p w14:paraId="5F7727CC" w14:textId="30BEFE32" w:rsidR="000A6287" w:rsidRPr="00F45D7D" w:rsidRDefault="000A6287" w:rsidP="005135AB">
            <w:pPr>
              <w:spacing w:after="0" w:line="240" w:lineRule="auto"/>
              <w:rPr>
                <w:rFonts w:ascii="Times New Roman" w:hAnsi="Times New Roman"/>
                <w:lang w:val="sr-Cyrl-RS"/>
              </w:rPr>
            </w:pPr>
            <w:r w:rsidRPr="00F45D7D">
              <w:rPr>
                <w:rFonts w:ascii="Times New Roman" w:hAnsi="Times New Roman"/>
                <w:lang w:val="sr-Cyrl-RS"/>
              </w:rPr>
              <w:t>2. Предлог мера за пружање додатне подршке ученицима који не раде по ИОП-у,</w:t>
            </w:r>
            <w:r w:rsidR="00FE0BE3">
              <w:rPr>
                <w:rFonts w:ascii="Times New Roman" w:hAnsi="Times New Roman"/>
                <w:lang w:val="sr-Cyrl-RS"/>
              </w:rPr>
              <w:t xml:space="preserve"> </w:t>
            </w:r>
            <w:r w:rsidRPr="00F45D7D">
              <w:rPr>
                <w:rFonts w:ascii="Times New Roman" w:hAnsi="Times New Roman"/>
                <w:lang w:val="sr-Cyrl-RS"/>
              </w:rPr>
              <w:t>али им је потребна додатна подршка</w:t>
            </w:r>
          </w:p>
          <w:p w14:paraId="793EA5A2" w14:textId="673486F6" w:rsidR="000A6287" w:rsidRPr="00F45D7D" w:rsidRDefault="000A6287" w:rsidP="005135AB">
            <w:pPr>
              <w:spacing w:after="0" w:line="240" w:lineRule="auto"/>
              <w:rPr>
                <w:rFonts w:ascii="Times New Roman" w:hAnsi="Times New Roman"/>
                <w:lang w:val="sr-Cyrl-RS"/>
              </w:rPr>
            </w:pPr>
            <w:r w:rsidRPr="00F45D7D">
              <w:rPr>
                <w:rFonts w:ascii="Times New Roman" w:hAnsi="Times New Roman"/>
                <w:lang w:val="sr-Cyrl-RS"/>
              </w:rPr>
              <w:t>3. Анализа Извештаја о резултатима школе на Завршном испиту школске 202</w:t>
            </w:r>
            <w:r w:rsidR="00367414" w:rsidRPr="00F45D7D">
              <w:rPr>
                <w:rFonts w:ascii="Times New Roman" w:hAnsi="Times New Roman"/>
                <w:lang w:val="sr-Cyrl-RS"/>
              </w:rPr>
              <w:t>5</w:t>
            </w:r>
            <w:r w:rsidRPr="00F45D7D">
              <w:rPr>
                <w:rFonts w:ascii="Times New Roman" w:hAnsi="Times New Roman"/>
                <w:lang w:val="sr-Cyrl-RS"/>
              </w:rPr>
              <w:t>/202</w:t>
            </w:r>
            <w:r w:rsidR="00367414" w:rsidRPr="00F45D7D">
              <w:rPr>
                <w:rFonts w:ascii="Times New Roman" w:hAnsi="Times New Roman"/>
                <w:lang w:val="sr-Cyrl-RS"/>
              </w:rPr>
              <w:t>6</w:t>
            </w:r>
            <w:r w:rsidR="001134E5">
              <w:rPr>
                <w:rFonts w:ascii="Times New Roman" w:hAnsi="Times New Roman"/>
                <w:lang w:val="sr-Cyrl-RS"/>
              </w:rPr>
              <w:t>. године</w:t>
            </w:r>
          </w:p>
          <w:p w14:paraId="73652099" w14:textId="77777777" w:rsidR="000A6287" w:rsidRPr="00F45D7D" w:rsidRDefault="000A6287" w:rsidP="005135AB">
            <w:pPr>
              <w:spacing w:after="0" w:line="240" w:lineRule="auto"/>
              <w:rPr>
                <w:rFonts w:ascii="Times New Roman" w:eastAsia="Times New Roman" w:hAnsi="Times New Roman"/>
                <w:lang w:val="sr-Cyrl-RS"/>
              </w:rPr>
            </w:pPr>
            <w:r w:rsidRPr="00F45D7D">
              <w:rPr>
                <w:rFonts w:ascii="Times New Roman" w:hAnsi="Times New Roman"/>
                <w:lang w:val="sr-Cyrl-RS"/>
              </w:rPr>
              <w:t>4. Извештај о раду директора школе</w:t>
            </w:r>
          </w:p>
        </w:tc>
        <w:tc>
          <w:tcPr>
            <w:tcW w:w="1560" w:type="dxa"/>
            <w:vAlign w:val="center"/>
          </w:tcPr>
          <w:p w14:paraId="09A08B64" w14:textId="21A6208C" w:rsidR="000A6287" w:rsidRPr="00F45D7D" w:rsidRDefault="00B432E5" w:rsidP="00B432E5">
            <w:pPr>
              <w:suppressAutoHyphens/>
              <w:spacing w:after="0" w:line="240" w:lineRule="auto"/>
              <w:ind w:left="209"/>
              <w:rPr>
                <w:rFonts w:ascii="Times New Roman" w:eastAsia="Times New Roman" w:hAnsi="Times New Roman"/>
                <w:lang w:val="sr-Cyrl-CS"/>
              </w:rPr>
            </w:pPr>
            <w:r>
              <w:rPr>
                <w:rFonts w:ascii="Times New Roman" w:eastAsia="Times New Roman" w:hAnsi="Times New Roman"/>
                <w:lang w:val="sr-Cyrl-CS"/>
              </w:rPr>
              <w:t xml:space="preserve">- </w:t>
            </w:r>
            <w:r w:rsidR="000A6287" w:rsidRPr="00F45D7D">
              <w:rPr>
                <w:rFonts w:ascii="Times New Roman" w:eastAsia="Times New Roman" w:hAnsi="Times New Roman"/>
                <w:lang w:val="sr-Cyrl-CS"/>
              </w:rPr>
              <w:t>састанак</w:t>
            </w:r>
          </w:p>
        </w:tc>
        <w:tc>
          <w:tcPr>
            <w:tcW w:w="1446" w:type="dxa"/>
            <w:vAlign w:val="center"/>
          </w:tcPr>
          <w:p w14:paraId="6F102DE7" w14:textId="77777777" w:rsidR="000A6287" w:rsidRPr="00F45D7D" w:rsidRDefault="000A6287" w:rsidP="00D23360">
            <w:pPr>
              <w:suppressAutoHyphens/>
              <w:spacing w:after="0" w:line="240" w:lineRule="auto"/>
              <w:jc w:val="center"/>
              <w:rPr>
                <w:rFonts w:ascii="Times New Roman" w:eastAsia="Times New Roman" w:hAnsi="Times New Roman"/>
                <w:lang w:val="sr-Cyrl-CS"/>
              </w:rPr>
            </w:pPr>
            <w:r w:rsidRPr="00F45D7D">
              <w:rPr>
                <w:rFonts w:ascii="Times New Roman" w:eastAsia="Times New Roman" w:hAnsi="Times New Roman"/>
                <w:lang w:val="sr-Cyrl-CS"/>
              </w:rPr>
              <w:t>Сви чланови Педагошког колегијума,</w:t>
            </w:r>
          </w:p>
          <w:p w14:paraId="5ABDE80F" w14:textId="151FC516" w:rsidR="000A6287" w:rsidRPr="00F45D7D" w:rsidRDefault="00401F9D" w:rsidP="00D23360">
            <w:pPr>
              <w:suppressAutoHyphens/>
              <w:spacing w:after="0" w:line="240" w:lineRule="auto"/>
              <w:jc w:val="center"/>
              <w:rPr>
                <w:rFonts w:ascii="Times New Roman" w:eastAsia="Times New Roman" w:hAnsi="Times New Roman"/>
                <w:lang w:val="sr-Cyrl-CS"/>
              </w:rPr>
            </w:pPr>
            <w:r w:rsidRPr="00F45D7D">
              <w:rPr>
                <w:rFonts w:ascii="Times New Roman" w:eastAsia="Times New Roman" w:hAnsi="Times New Roman"/>
                <w:lang w:val="sr-Cyrl-CS"/>
              </w:rPr>
              <w:t>Д</w:t>
            </w:r>
            <w:r w:rsidR="000A6287" w:rsidRPr="00F45D7D">
              <w:rPr>
                <w:rFonts w:ascii="Times New Roman" w:eastAsia="Times New Roman" w:hAnsi="Times New Roman"/>
                <w:lang w:val="sr-Cyrl-CS"/>
              </w:rPr>
              <w:t>иректор</w:t>
            </w:r>
          </w:p>
        </w:tc>
      </w:tr>
      <w:tr w:rsidR="000A6287" w:rsidRPr="00F45D7D" w14:paraId="09E27AC9" w14:textId="77777777" w:rsidTr="00D23360">
        <w:trPr>
          <w:trHeight w:val="1282"/>
        </w:trPr>
        <w:tc>
          <w:tcPr>
            <w:tcW w:w="1440" w:type="dxa"/>
            <w:shd w:val="clear" w:color="auto" w:fill="F2F2F2"/>
            <w:vAlign w:val="center"/>
          </w:tcPr>
          <w:p w14:paraId="3A4B12EF" w14:textId="77777777" w:rsidR="000A6287" w:rsidRPr="00F45D7D" w:rsidRDefault="008843AA" w:rsidP="005135AB">
            <w:pPr>
              <w:spacing w:after="0" w:line="240" w:lineRule="auto"/>
              <w:jc w:val="center"/>
              <w:rPr>
                <w:rFonts w:ascii="Times New Roman" w:eastAsia="Times New Roman" w:hAnsi="Times New Roman"/>
                <w:bCs/>
                <w:lang w:val="sr-Cyrl-CS"/>
              </w:rPr>
            </w:pPr>
            <w:r w:rsidRPr="00F45D7D">
              <w:rPr>
                <w:rFonts w:ascii="Times New Roman" w:eastAsia="Times New Roman" w:hAnsi="Times New Roman"/>
                <w:bCs/>
                <w:lang w:val="sr-Cyrl-RS"/>
              </w:rPr>
              <w:t>Ф</w:t>
            </w:r>
            <w:r w:rsidR="000A6287" w:rsidRPr="00F45D7D">
              <w:rPr>
                <w:rFonts w:ascii="Times New Roman" w:eastAsia="Times New Roman" w:hAnsi="Times New Roman"/>
                <w:bCs/>
                <w:lang w:val="sr-Cyrl-CS"/>
              </w:rPr>
              <w:t xml:space="preserve">ебруар </w:t>
            </w:r>
          </w:p>
        </w:tc>
        <w:tc>
          <w:tcPr>
            <w:tcW w:w="5184" w:type="dxa"/>
          </w:tcPr>
          <w:p w14:paraId="6D22223A" w14:textId="3170E8CE" w:rsidR="005135AB" w:rsidRPr="00F45D7D" w:rsidRDefault="000A6287" w:rsidP="005135AB">
            <w:pPr>
              <w:spacing w:after="0" w:line="240" w:lineRule="auto"/>
              <w:rPr>
                <w:rFonts w:ascii="Times New Roman" w:hAnsi="Times New Roman"/>
                <w:lang w:val="sr-Cyrl-RS"/>
              </w:rPr>
            </w:pPr>
            <w:r w:rsidRPr="00F45D7D">
              <w:rPr>
                <w:rFonts w:ascii="Times New Roman" w:hAnsi="Times New Roman"/>
                <w:lang w:val="sr-Cyrl-RS"/>
              </w:rPr>
              <w:t>1. Упознавање са календаром такмичења за школску 202</w:t>
            </w:r>
            <w:r w:rsidR="00CB72A6" w:rsidRPr="00F45D7D">
              <w:rPr>
                <w:rFonts w:ascii="Times New Roman" w:hAnsi="Times New Roman"/>
                <w:lang w:val="sr-Cyrl-RS"/>
              </w:rPr>
              <w:t>6</w:t>
            </w:r>
            <w:r w:rsidRPr="00F45D7D">
              <w:rPr>
                <w:rFonts w:ascii="Times New Roman" w:hAnsi="Times New Roman"/>
                <w:lang w:val="sr-Cyrl-RS"/>
              </w:rPr>
              <w:t>/202</w:t>
            </w:r>
            <w:r w:rsidR="00CB72A6" w:rsidRPr="00F45D7D">
              <w:rPr>
                <w:rFonts w:ascii="Times New Roman" w:hAnsi="Times New Roman"/>
                <w:lang w:val="sr-Cyrl-RS"/>
              </w:rPr>
              <w:t>7</w:t>
            </w:r>
            <w:r w:rsidRPr="00F45D7D">
              <w:rPr>
                <w:rFonts w:ascii="Times New Roman" w:hAnsi="Times New Roman"/>
                <w:lang w:val="sr-Cyrl-RS"/>
              </w:rPr>
              <w:t>.</w:t>
            </w:r>
            <w:r w:rsidR="009D3244" w:rsidRPr="00F45D7D">
              <w:rPr>
                <w:rFonts w:ascii="Times New Roman" w:hAnsi="Times New Roman"/>
                <w:lang w:val="sr-Cyrl-RS"/>
              </w:rPr>
              <w:t xml:space="preserve"> </w:t>
            </w:r>
            <w:r w:rsidRPr="00F45D7D">
              <w:rPr>
                <w:rFonts w:ascii="Times New Roman" w:hAnsi="Times New Roman"/>
                <w:lang w:val="sr-Cyrl-RS"/>
              </w:rPr>
              <w:t>године</w:t>
            </w:r>
          </w:p>
          <w:p w14:paraId="51880F3E" w14:textId="3D71E3A1" w:rsidR="000A6287" w:rsidRPr="00F45D7D" w:rsidRDefault="000A6287" w:rsidP="005135AB">
            <w:pPr>
              <w:spacing w:after="0" w:line="240" w:lineRule="auto"/>
              <w:rPr>
                <w:rFonts w:ascii="Times New Roman" w:hAnsi="Times New Roman"/>
                <w:lang w:val="sr-Cyrl-RS"/>
              </w:rPr>
            </w:pPr>
            <w:r w:rsidRPr="00F45D7D">
              <w:rPr>
                <w:rFonts w:ascii="Times New Roman" w:hAnsi="Times New Roman"/>
                <w:lang w:val="sr-Cyrl-RS"/>
              </w:rPr>
              <w:t xml:space="preserve"> 2. Припреме за Дан школе</w:t>
            </w:r>
            <w:r w:rsidR="000964B4">
              <w:rPr>
                <w:rFonts w:ascii="Times New Roman" w:hAnsi="Times New Roman"/>
                <w:lang w:val="sr-Cyrl-RS"/>
              </w:rPr>
              <w:t xml:space="preserve"> </w:t>
            </w:r>
            <w:r w:rsidRPr="00F45D7D">
              <w:rPr>
                <w:rFonts w:ascii="Times New Roman" w:hAnsi="Times New Roman"/>
                <w:lang w:val="sr-Cyrl-RS"/>
              </w:rPr>
              <w:t>-</w:t>
            </w:r>
            <w:r w:rsidR="000964B4">
              <w:rPr>
                <w:rFonts w:ascii="Times New Roman" w:hAnsi="Times New Roman"/>
                <w:lang w:val="sr-Cyrl-RS"/>
              </w:rPr>
              <w:t xml:space="preserve"> </w:t>
            </w:r>
            <w:r w:rsidRPr="00F45D7D">
              <w:rPr>
                <w:rFonts w:ascii="Times New Roman" w:hAnsi="Times New Roman"/>
                <w:lang w:val="sr-Cyrl-RS"/>
              </w:rPr>
              <w:t>подела задужења за реализацију</w:t>
            </w:r>
          </w:p>
          <w:p w14:paraId="6BBDA73F" w14:textId="77777777" w:rsidR="000A6287" w:rsidRPr="00F45D7D" w:rsidRDefault="000A6287" w:rsidP="005135AB">
            <w:pPr>
              <w:spacing w:after="0" w:line="240" w:lineRule="auto"/>
              <w:rPr>
                <w:rFonts w:ascii="Times New Roman" w:eastAsia="Times New Roman" w:hAnsi="Times New Roman"/>
                <w:lang w:val="sr-Cyrl-RS"/>
              </w:rPr>
            </w:pPr>
            <w:r w:rsidRPr="00F45D7D">
              <w:rPr>
                <w:rFonts w:ascii="Times New Roman" w:hAnsi="Times New Roman"/>
                <w:lang w:val="sr-Cyrl-RS"/>
              </w:rPr>
              <w:t>3. Вредновање ИОП-а на нивоу школе</w:t>
            </w:r>
          </w:p>
        </w:tc>
        <w:tc>
          <w:tcPr>
            <w:tcW w:w="1560" w:type="dxa"/>
            <w:vAlign w:val="center"/>
          </w:tcPr>
          <w:p w14:paraId="65C6010A" w14:textId="72B2203D" w:rsidR="000A6287" w:rsidRPr="00F45D7D" w:rsidRDefault="00B432E5" w:rsidP="00B432E5">
            <w:pPr>
              <w:suppressAutoHyphens/>
              <w:spacing w:after="0" w:line="240" w:lineRule="auto"/>
              <w:ind w:left="209"/>
              <w:rPr>
                <w:rFonts w:ascii="Times New Roman" w:eastAsia="Times New Roman" w:hAnsi="Times New Roman"/>
                <w:lang w:val="sr-Cyrl-CS"/>
              </w:rPr>
            </w:pPr>
            <w:r>
              <w:rPr>
                <w:rFonts w:ascii="Times New Roman" w:eastAsia="Times New Roman" w:hAnsi="Times New Roman"/>
                <w:lang w:val="sr-Cyrl-CS"/>
              </w:rPr>
              <w:t xml:space="preserve">- </w:t>
            </w:r>
            <w:r w:rsidR="000A6287" w:rsidRPr="00F45D7D">
              <w:rPr>
                <w:rFonts w:ascii="Times New Roman" w:eastAsia="Times New Roman" w:hAnsi="Times New Roman"/>
                <w:lang w:val="sr-Cyrl-CS"/>
              </w:rPr>
              <w:t>састанак</w:t>
            </w:r>
          </w:p>
        </w:tc>
        <w:tc>
          <w:tcPr>
            <w:tcW w:w="1446" w:type="dxa"/>
            <w:vAlign w:val="center"/>
          </w:tcPr>
          <w:p w14:paraId="7822BEDC" w14:textId="77777777" w:rsidR="000A6287" w:rsidRPr="00F45D7D" w:rsidRDefault="000A6287" w:rsidP="00D23360">
            <w:pPr>
              <w:suppressAutoHyphens/>
              <w:spacing w:after="0" w:line="240" w:lineRule="auto"/>
              <w:jc w:val="center"/>
              <w:rPr>
                <w:rFonts w:ascii="Times New Roman" w:eastAsia="Times New Roman" w:hAnsi="Times New Roman"/>
                <w:lang w:val="sr-Cyrl-CS"/>
              </w:rPr>
            </w:pPr>
            <w:r w:rsidRPr="00F45D7D">
              <w:rPr>
                <w:rFonts w:ascii="Times New Roman" w:eastAsia="Times New Roman" w:hAnsi="Times New Roman"/>
                <w:lang w:val="sr-Cyrl-CS"/>
              </w:rPr>
              <w:t>Сви чланови Педагошког колегијума,</w:t>
            </w:r>
          </w:p>
          <w:p w14:paraId="68010324" w14:textId="79CED352" w:rsidR="000A6287" w:rsidRPr="00F45D7D" w:rsidRDefault="00401F9D" w:rsidP="00D23360">
            <w:pPr>
              <w:suppressAutoHyphens/>
              <w:spacing w:after="0" w:line="240" w:lineRule="auto"/>
              <w:jc w:val="center"/>
              <w:rPr>
                <w:rFonts w:ascii="Times New Roman" w:eastAsia="Times New Roman" w:hAnsi="Times New Roman"/>
                <w:lang w:val="sr-Cyrl-CS"/>
              </w:rPr>
            </w:pPr>
            <w:r w:rsidRPr="00F45D7D">
              <w:rPr>
                <w:rFonts w:ascii="Times New Roman" w:eastAsia="Times New Roman" w:hAnsi="Times New Roman"/>
                <w:lang w:val="sr-Cyrl-CS"/>
              </w:rPr>
              <w:t>Д</w:t>
            </w:r>
            <w:r w:rsidR="000A6287" w:rsidRPr="00F45D7D">
              <w:rPr>
                <w:rFonts w:ascii="Times New Roman" w:eastAsia="Times New Roman" w:hAnsi="Times New Roman"/>
                <w:lang w:val="sr-Cyrl-CS"/>
              </w:rPr>
              <w:t>иректор</w:t>
            </w:r>
          </w:p>
        </w:tc>
      </w:tr>
      <w:tr w:rsidR="000A6287" w:rsidRPr="00F45D7D" w14:paraId="442099B2" w14:textId="77777777" w:rsidTr="00D23360">
        <w:trPr>
          <w:trHeight w:val="805"/>
        </w:trPr>
        <w:tc>
          <w:tcPr>
            <w:tcW w:w="1440" w:type="dxa"/>
            <w:shd w:val="clear" w:color="auto" w:fill="F2F2F2"/>
            <w:vAlign w:val="center"/>
          </w:tcPr>
          <w:p w14:paraId="508D2A6A" w14:textId="77777777" w:rsidR="000A6287" w:rsidRPr="00F45D7D" w:rsidRDefault="000A6287" w:rsidP="00E57837">
            <w:pPr>
              <w:spacing w:after="0" w:line="240" w:lineRule="auto"/>
              <w:jc w:val="center"/>
              <w:rPr>
                <w:rFonts w:ascii="Times New Roman" w:eastAsia="Times New Roman" w:hAnsi="Times New Roman"/>
                <w:bCs/>
                <w:lang w:val="sr-Cyrl-CS"/>
              </w:rPr>
            </w:pPr>
            <w:r w:rsidRPr="00F45D7D">
              <w:rPr>
                <w:rFonts w:ascii="Times New Roman" w:eastAsia="Times New Roman" w:hAnsi="Times New Roman"/>
                <w:bCs/>
                <w:lang w:val="sr-Cyrl-CS"/>
              </w:rPr>
              <w:t>Април</w:t>
            </w:r>
          </w:p>
        </w:tc>
        <w:tc>
          <w:tcPr>
            <w:tcW w:w="5184" w:type="dxa"/>
            <w:vAlign w:val="center"/>
          </w:tcPr>
          <w:p w14:paraId="52A10397" w14:textId="77777777" w:rsidR="000A6287" w:rsidRPr="00F45D7D" w:rsidRDefault="000A6287" w:rsidP="005135AB">
            <w:pPr>
              <w:spacing w:after="0" w:line="240" w:lineRule="auto"/>
              <w:rPr>
                <w:rFonts w:ascii="Times New Roman" w:hAnsi="Times New Roman"/>
                <w:lang w:val="sr-Cyrl-RS"/>
              </w:rPr>
            </w:pPr>
            <w:r w:rsidRPr="00F45D7D">
              <w:rPr>
                <w:rFonts w:ascii="Times New Roman" w:hAnsi="Times New Roman"/>
                <w:lang w:val="sr-Cyrl-RS"/>
              </w:rPr>
              <w:t>1.Праћење реализације ваннаставних активности</w:t>
            </w:r>
          </w:p>
          <w:p w14:paraId="0613A4F4" w14:textId="229C8363" w:rsidR="000A6287" w:rsidRPr="00F45D7D" w:rsidRDefault="00FE0BE3" w:rsidP="005135AB">
            <w:pPr>
              <w:spacing w:after="0" w:line="240" w:lineRule="auto"/>
              <w:rPr>
                <w:rFonts w:ascii="Times New Roman" w:hAnsi="Times New Roman"/>
                <w:lang w:val="sr-Cyrl-RS"/>
              </w:rPr>
            </w:pPr>
            <w:r>
              <w:rPr>
                <w:rFonts w:ascii="Times New Roman" w:hAnsi="Times New Roman"/>
                <w:lang w:val="sr-Cyrl-RS"/>
              </w:rPr>
              <w:t>2.Праћење реализације допунске и додатне наставе</w:t>
            </w:r>
          </w:p>
          <w:p w14:paraId="3AABEA1A" w14:textId="77777777" w:rsidR="000A6287" w:rsidRPr="00F45D7D" w:rsidRDefault="000A6287" w:rsidP="005135AB">
            <w:pPr>
              <w:spacing w:after="0" w:line="240" w:lineRule="auto"/>
              <w:rPr>
                <w:rFonts w:ascii="Times New Roman" w:eastAsia="Times New Roman" w:hAnsi="Times New Roman"/>
                <w:lang w:val="sr-Cyrl-RS"/>
              </w:rPr>
            </w:pPr>
          </w:p>
        </w:tc>
        <w:tc>
          <w:tcPr>
            <w:tcW w:w="1560" w:type="dxa"/>
            <w:vAlign w:val="center"/>
          </w:tcPr>
          <w:p w14:paraId="7040A988" w14:textId="237C0FC0" w:rsidR="000A6287" w:rsidRPr="00F45D7D" w:rsidRDefault="00C05A87" w:rsidP="00C05A87">
            <w:pPr>
              <w:suppressAutoHyphens/>
              <w:spacing w:after="0" w:line="240" w:lineRule="auto"/>
              <w:ind w:left="209"/>
              <w:rPr>
                <w:rFonts w:ascii="Times New Roman" w:eastAsia="Times New Roman" w:hAnsi="Times New Roman"/>
                <w:lang w:val="sr-Cyrl-CS"/>
              </w:rPr>
            </w:pPr>
            <w:r>
              <w:rPr>
                <w:rFonts w:ascii="Times New Roman" w:eastAsia="Times New Roman" w:hAnsi="Times New Roman"/>
                <w:lang w:val="sr-Cyrl-CS"/>
              </w:rPr>
              <w:t xml:space="preserve">- </w:t>
            </w:r>
            <w:r w:rsidR="000A6287" w:rsidRPr="00F45D7D">
              <w:rPr>
                <w:rFonts w:ascii="Times New Roman" w:eastAsia="Times New Roman" w:hAnsi="Times New Roman"/>
                <w:lang w:val="sr-Cyrl-CS"/>
              </w:rPr>
              <w:t>састанак</w:t>
            </w:r>
          </w:p>
        </w:tc>
        <w:tc>
          <w:tcPr>
            <w:tcW w:w="1446" w:type="dxa"/>
            <w:vAlign w:val="center"/>
          </w:tcPr>
          <w:p w14:paraId="7BB4A82F" w14:textId="77777777" w:rsidR="000A6287" w:rsidRPr="00F45D7D" w:rsidRDefault="000A6287" w:rsidP="00D23360">
            <w:pPr>
              <w:suppressAutoHyphens/>
              <w:spacing w:after="0" w:line="240" w:lineRule="auto"/>
              <w:jc w:val="center"/>
              <w:rPr>
                <w:rFonts w:ascii="Times New Roman" w:eastAsia="Times New Roman" w:hAnsi="Times New Roman"/>
                <w:lang w:val="sr-Cyrl-CS"/>
              </w:rPr>
            </w:pPr>
            <w:r w:rsidRPr="00F45D7D">
              <w:rPr>
                <w:rFonts w:ascii="Times New Roman" w:eastAsia="Times New Roman" w:hAnsi="Times New Roman"/>
                <w:lang w:val="sr-Cyrl-CS"/>
              </w:rPr>
              <w:t>Сви чланови Педагошког колегијума,</w:t>
            </w:r>
          </w:p>
          <w:p w14:paraId="5CA514EC" w14:textId="07B33F81" w:rsidR="000A6287" w:rsidRPr="00F45D7D" w:rsidRDefault="00401F9D" w:rsidP="00D23360">
            <w:pPr>
              <w:suppressAutoHyphens/>
              <w:spacing w:after="0" w:line="240" w:lineRule="auto"/>
              <w:jc w:val="center"/>
              <w:rPr>
                <w:rFonts w:ascii="Times New Roman" w:eastAsia="Times New Roman" w:hAnsi="Times New Roman"/>
                <w:lang w:val="sr-Cyrl-CS"/>
              </w:rPr>
            </w:pPr>
            <w:r w:rsidRPr="00F45D7D">
              <w:rPr>
                <w:rFonts w:ascii="Times New Roman" w:eastAsia="Times New Roman" w:hAnsi="Times New Roman"/>
                <w:lang w:val="sr-Cyrl-CS"/>
              </w:rPr>
              <w:t>Д</w:t>
            </w:r>
            <w:r w:rsidR="000A6287" w:rsidRPr="00F45D7D">
              <w:rPr>
                <w:rFonts w:ascii="Times New Roman" w:eastAsia="Times New Roman" w:hAnsi="Times New Roman"/>
                <w:lang w:val="sr-Cyrl-CS"/>
              </w:rPr>
              <w:t>иректор</w:t>
            </w:r>
          </w:p>
        </w:tc>
      </w:tr>
      <w:tr w:rsidR="000A6287" w:rsidRPr="00EA703C" w14:paraId="639E9D15" w14:textId="77777777" w:rsidTr="00D23360">
        <w:trPr>
          <w:trHeight w:val="1360"/>
        </w:trPr>
        <w:tc>
          <w:tcPr>
            <w:tcW w:w="1440" w:type="dxa"/>
            <w:shd w:val="clear" w:color="auto" w:fill="F2F2F2"/>
            <w:vAlign w:val="center"/>
          </w:tcPr>
          <w:p w14:paraId="3704AECE" w14:textId="77777777" w:rsidR="000A6287" w:rsidRPr="00EA703C" w:rsidRDefault="000A6287" w:rsidP="00E57837">
            <w:pPr>
              <w:spacing w:after="0" w:line="240" w:lineRule="auto"/>
              <w:jc w:val="center"/>
              <w:rPr>
                <w:rFonts w:ascii="Times New Roman" w:eastAsia="Times New Roman" w:hAnsi="Times New Roman"/>
                <w:bCs/>
                <w:lang w:val="sr-Cyrl-CS"/>
              </w:rPr>
            </w:pPr>
            <w:r w:rsidRPr="00EA703C">
              <w:rPr>
                <w:rFonts w:ascii="Times New Roman" w:eastAsia="Times New Roman" w:hAnsi="Times New Roman"/>
                <w:bCs/>
                <w:lang w:val="sr-Cyrl-CS"/>
              </w:rPr>
              <w:t>Јун</w:t>
            </w:r>
          </w:p>
        </w:tc>
        <w:tc>
          <w:tcPr>
            <w:tcW w:w="5184" w:type="dxa"/>
            <w:vAlign w:val="center"/>
          </w:tcPr>
          <w:p w14:paraId="49B2E1F0" w14:textId="48F69719" w:rsidR="008843AA" w:rsidRPr="00EA703C" w:rsidRDefault="000A6287" w:rsidP="005135AB">
            <w:pPr>
              <w:spacing w:after="0" w:line="240" w:lineRule="auto"/>
              <w:rPr>
                <w:rFonts w:ascii="Times New Roman" w:hAnsi="Times New Roman"/>
                <w:lang w:val="sr-Latn-RS"/>
              </w:rPr>
            </w:pPr>
            <w:r w:rsidRPr="00EA703C">
              <w:rPr>
                <w:rFonts w:ascii="Times New Roman" w:hAnsi="Times New Roman"/>
                <w:lang w:val="sr-Cyrl-RS"/>
              </w:rPr>
              <w:t>1.</w:t>
            </w:r>
            <w:r w:rsidR="00DE7018" w:rsidRPr="00EA703C">
              <w:rPr>
                <w:rFonts w:ascii="Times New Roman" w:hAnsi="Times New Roman"/>
                <w:lang w:val="sr-Cyrl-RS"/>
              </w:rPr>
              <w:t xml:space="preserve"> </w:t>
            </w:r>
            <w:r w:rsidRPr="00EA703C">
              <w:rPr>
                <w:rFonts w:ascii="Times New Roman" w:hAnsi="Times New Roman"/>
                <w:lang w:val="sr-Cyrl-RS"/>
              </w:rPr>
              <w:t>Вредновање ИОП-а на нивоу школе</w:t>
            </w:r>
            <w:r w:rsidR="00883B3D" w:rsidRPr="00EA703C">
              <w:rPr>
                <w:rFonts w:ascii="Times New Roman" w:hAnsi="Times New Roman"/>
                <w:lang w:val="sr-Cyrl-RS"/>
              </w:rPr>
              <w:t xml:space="preserve"> </w:t>
            </w:r>
          </w:p>
          <w:p w14:paraId="6E928A81" w14:textId="65D64AC2" w:rsidR="008843AA" w:rsidRPr="00EA703C" w:rsidRDefault="000A6287" w:rsidP="005135AB">
            <w:pPr>
              <w:spacing w:after="0" w:line="240" w:lineRule="auto"/>
              <w:rPr>
                <w:rFonts w:ascii="Times New Roman" w:hAnsi="Times New Roman"/>
                <w:lang w:val="sr-Latn-RS"/>
              </w:rPr>
            </w:pPr>
            <w:r w:rsidRPr="00EA703C">
              <w:rPr>
                <w:rFonts w:ascii="Times New Roman" w:hAnsi="Times New Roman"/>
                <w:lang w:val="sr-Cyrl-RS"/>
              </w:rPr>
              <w:t>2.</w:t>
            </w:r>
            <w:r w:rsidR="00DE7018" w:rsidRPr="00EA703C">
              <w:rPr>
                <w:rFonts w:ascii="Times New Roman" w:hAnsi="Times New Roman"/>
                <w:lang w:val="sr-Cyrl-RS"/>
              </w:rPr>
              <w:t xml:space="preserve"> </w:t>
            </w:r>
            <w:r w:rsidRPr="00EA703C">
              <w:rPr>
                <w:rFonts w:ascii="Times New Roman" w:hAnsi="Times New Roman"/>
                <w:lang w:val="sr-Cyrl-RS"/>
              </w:rPr>
              <w:t>Извештај о раду директора школе</w:t>
            </w:r>
            <w:r w:rsidR="007C1677" w:rsidRPr="00EA703C">
              <w:rPr>
                <w:rFonts w:ascii="Times New Roman" w:hAnsi="Times New Roman"/>
                <w:lang w:val="sr-Cyrl-RS"/>
              </w:rPr>
              <w:t xml:space="preserve">    </w:t>
            </w:r>
          </w:p>
          <w:p w14:paraId="06D85A4C" w14:textId="744AC8AF" w:rsidR="000A6287" w:rsidRPr="00EA703C" w:rsidRDefault="000A6287" w:rsidP="005135AB">
            <w:pPr>
              <w:spacing w:after="0" w:line="240" w:lineRule="auto"/>
              <w:rPr>
                <w:rFonts w:ascii="Times New Roman" w:eastAsia="Times New Roman" w:hAnsi="Times New Roman"/>
                <w:lang w:val="sr-Cyrl-CS"/>
              </w:rPr>
            </w:pPr>
            <w:r w:rsidRPr="00EA703C">
              <w:rPr>
                <w:rFonts w:ascii="Times New Roman" w:hAnsi="Times New Roman"/>
                <w:lang w:val="sr-Cyrl-RS"/>
              </w:rPr>
              <w:t>3.</w:t>
            </w:r>
            <w:r w:rsidR="00DE7018" w:rsidRPr="00EA703C">
              <w:rPr>
                <w:rFonts w:ascii="Times New Roman" w:hAnsi="Times New Roman"/>
                <w:lang w:val="sr-Cyrl-RS"/>
              </w:rPr>
              <w:t xml:space="preserve"> </w:t>
            </w:r>
            <w:r w:rsidRPr="00EA703C">
              <w:rPr>
                <w:rFonts w:ascii="Times New Roman" w:hAnsi="Times New Roman"/>
                <w:lang w:val="sr-Cyrl-RS"/>
              </w:rPr>
              <w:t>Сагледавање потреба набавке наставних средстава и стручне литературе на предлог координатора С</w:t>
            </w:r>
            <w:r w:rsidR="00B77E73">
              <w:rPr>
                <w:rFonts w:ascii="Times New Roman" w:hAnsi="Times New Roman"/>
                <w:lang w:val="sr-Cyrl-RS"/>
              </w:rPr>
              <w:t>тручних већа</w:t>
            </w:r>
            <w:r w:rsidR="00883B3D" w:rsidRPr="00EA703C">
              <w:rPr>
                <w:rFonts w:ascii="Times New Roman" w:hAnsi="Times New Roman"/>
                <w:lang w:val="sr-Cyrl-RS"/>
              </w:rPr>
              <w:t xml:space="preserve">                                                   </w:t>
            </w:r>
            <w:r w:rsidR="00B77E73">
              <w:rPr>
                <w:rFonts w:ascii="Times New Roman" w:hAnsi="Times New Roman"/>
                <w:lang w:val="sr-Cyrl-RS"/>
              </w:rPr>
              <w:t>4</w:t>
            </w:r>
            <w:r w:rsidRPr="00EA703C">
              <w:rPr>
                <w:rFonts w:ascii="Times New Roman" w:hAnsi="Times New Roman"/>
                <w:lang w:val="sr-Cyrl-RS"/>
              </w:rPr>
              <w:t>.</w:t>
            </w:r>
            <w:r w:rsidR="00893138">
              <w:rPr>
                <w:rFonts w:ascii="Times New Roman" w:hAnsi="Times New Roman"/>
                <w:lang w:val="sr-Cyrl-RS"/>
              </w:rPr>
              <w:t xml:space="preserve"> </w:t>
            </w:r>
            <w:r w:rsidRPr="00EA703C">
              <w:rPr>
                <w:rFonts w:ascii="Times New Roman" w:hAnsi="Times New Roman"/>
                <w:lang w:val="sr-Cyrl-RS"/>
              </w:rPr>
              <w:t>Извештај о раду Педагошког колегијума</w:t>
            </w:r>
          </w:p>
        </w:tc>
        <w:tc>
          <w:tcPr>
            <w:tcW w:w="1560" w:type="dxa"/>
            <w:vAlign w:val="center"/>
          </w:tcPr>
          <w:p w14:paraId="350CCA96" w14:textId="6D9E3CD0" w:rsidR="000A6287" w:rsidRPr="00EA703C" w:rsidRDefault="00C05A87" w:rsidP="00C05A87">
            <w:pPr>
              <w:suppressAutoHyphens/>
              <w:spacing w:after="0" w:line="240" w:lineRule="auto"/>
              <w:ind w:left="209"/>
              <w:rPr>
                <w:rFonts w:ascii="Times New Roman" w:eastAsia="Times New Roman" w:hAnsi="Times New Roman"/>
                <w:lang w:val="sr-Cyrl-CS"/>
              </w:rPr>
            </w:pPr>
            <w:r>
              <w:rPr>
                <w:rFonts w:ascii="Times New Roman" w:eastAsia="Times New Roman" w:hAnsi="Times New Roman"/>
                <w:lang w:val="sr-Cyrl-CS"/>
              </w:rPr>
              <w:t xml:space="preserve">- </w:t>
            </w:r>
            <w:r w:rsidR="000A6287" w:rsidRPr="00EA703C">
              <w:rPr>
                <w:rFonts w:ascii="Times New Roman" w:eastAsia="Times New Roman" w:hAnsi="Times New Roman"/>
                <w:lang w:val="sr-Cyrl-CS"/>
              </w:rPr>
              <w:t>састанак</w:t>
            </w:r>
          </w:p>
        </w:tc>
        <w:tc>
          <w:tcPr>
            <w:tcW w:w="1446" w:type="dxa"/>
            <w:vAlign w:val="center"/>
          </w:tcPr>
          <w:p w14:paraId="46C4A014" w14:textId="77777777" w:rsidR="000A6287" w:rsidRPr="00EA703C" w:rsidRDefault="000A6287" w:rsidP="00D23360">
            <w:pPr>
              <w:suppressAutoHyphens/>
              <w:spacing w:after="0" w:line="240" w:lineRule="auto"/>
              <w:jc w:val="center"/>
              <w:rPr>
                <w:rFonts w:ascii="Times New Roman" w:eastAsia="Times New Roman" w:hAnsi="Times New Roman"/>
                <w:lang w:val="sr-Cyrl-CS"/>
              </w:rPr>
            </w:pPr>
            <w:r w:rsidRPr="00EA703C">
              <w:rPr>
                <w:rFonts w:ascii="Times New Roman" w:eastAsia="Times New Roman" w:hAnsi="Times New Roman"/>
                <w:lang w:val="sr-Cyrl-CS"/>
              </w:rPr>
              <w:t>Сви чланови Педагошког колегијума,</w:t>
            </w:r>
          </w:p>
          <w:p w14:paraId="003DF2F7" w14:textId="63FC01B0" w:rsidR="000A6287" w:rsidRPr="00EA703C" w:rsidRDefault="00401F9D" w:rsidP="00D23360">
            <w:pPr>
              <w:suppressAutoHyphens/>
              <w:spacing w:after="0" w:line="240" w:lineRule="auto"/>
              <w:jc w:val="center"/>
              <w:rPr>
                <w:rFonts w:ascii="Times New Roman" w:eastAsia="Times New Roman" w:hAnsi="Times New Roman"/>
                <w:lang w:val="sr-Cyrl-CS"/>
              </w:rPr>
            </w:pPr>
            <w:r w:rsidRPr="00EA703C">
              <w:rPr>
                <w:rFonts w:ascii="Times New Roman" w:eastAsia="Times New Roman" w:hAnsi="Times New Roman"/>
                <w:lang w:val="sr-Cyrl-CS"/>
              </w:rPr>
              <w:t>Д</w:t>
            </w:r>
            <w:r w:rsidR="000A6287" w:rsidRPr="00EA703C">
              <w:rPr>
                <w:rFonts w:ascii="Times New Roman" w:eastAsia="Times New Roman" w:hAnsi="Times New Roman"/>
                <w:lang w:val="sr-Cyrl-CS"/>
              </w:rPr>
              <w:t>иректор</w:t>
            </w:r>
          </w:p>
        </w:tc>
      </w:tr>
      <w:tr w:rsidR="000A6287" w:rsidRPr="00EA703C" w14:paraId="76DA9D87" w14:textId="77777777" w:rsidTr="00D23360">
        <w:trPr>
          <w:trHeight w:val="92"/>
        </w:trPr>
        <w:tc>
          <w:tcPr>
            <w:tcW w:w="1440" w:type="dxa"/>
            <w:shd w:val="clear" w:color="auto" w:fill="F2F2F2"/>
            <w:vAlign w:val="center"/>
          </w:tcPr>
          <w:p w14:paraId="56FD270A" w14:textId="77777777" w:rsidR="000A6287" w:rsidRPr="00EA703C" w:rsidRDefault="000A6287" w:rsidP="00E57837">
            <w:pPr>
              <w:spacing w:after="0" w:line="240" w:lineRule="auto"/>
              <w:jc w:val="center"/>
              <w:rPr>
                <w:rFonts w:ascii="Times New Roman" w:eastAsia="Times New Roman" w:hAnsi="Times New Roman"/>
                <w:bCs/>
                <w:lang w:val="sr-Cyrl-CS"/>
              </w:rPr>
            </w:pPr>
            <w:r w:rsidRPr="00EA703C">
              <w:rPr>
                <w:rFonts w:ascii="Times New Roman" w:eastAsia="Times New Roman" w:hAnsi="Times New Roman"/>
                <w:bCs/>
                <w:lang w:val="sr-Cyrl-CS"/>
              </w:rPr>
              <w:t>Август</w:t>
            </w:r>
          </w:p>
        </w:tc>
        <w:tc>
          <w:tcPr>
            <w:tcW w:w="5184" w:type="dxa"/>
            <w:vAlign w:val="center"/>
          </w:tcPr>
          <w:p w14:paraId="5DA975A7" w14:textId="13DC4897" w:rsidR="005135AB" w:rsidRPr="00EA703C" w:rsidRDefault="000A6287" w:rsidP="005135AB">
            <w:pPr>
              <w:spacing w:after="0" w:line="240" w:lineRule="auto"/>
              <w:rPr>
                <w:rFonts w:ascii="Times New Roman" w:hAnsi="Times New Roman"/>
                <w:lang w:val="sr-Cyrl-RS"/>
              </w:rPr>
            </w:pPr>
            <w:r w:rsidRPr="00EA703C">
              <w:rPr>
                <w:rFonts w:ascii="Times New Roman" w:hAnsi="Times New Roman"/>
                <w:lang w:val="sr-Cyrl-RS"/>
              </w:rPr>
              <w:t>1.Усмеравање активности и давање предлога у вези са оствареношћу Годишњег програма рада школе</w:t>
            </w:r>
            <w:r w:rsidR="007C1677" w:rsidRPr="00EA703C">
              <w:rPr>
                <w:rFonts w:ascii="Times New Roman" w:hAnsi="Times New Roman"/>
                <w:lang w:val="sr-Cyrl-RS"/>
              </w:rPr>
              <w:t xml:space="preserve">                                                           </w:t>
            </w:r>
            <w:r w:rsidRPr="00EA703C">
              <w:rPr>
                <w:rFonts w:ascii="Times New Roman" w:hAnsi="Times New Roman"/>
                <w:lang w:val="sr-Cyrl-RS"/>
              </w:rPr>
              <w:t>2.Анализа рада стручних већа и стручних актива и тимова</w:t>
            </w:r>
            <w:r w:rsidR="005135AB" w:rsidRPr="00EA703C">
              <w:rPr>
                <w:rFonts w:ascii="Times New Roman" w:hAnsi="Times New Roman"/>
                <w:lang w:val="sr-Cyrl-RS"/>
              </w:rPr>
              <w:t xml:space="preserve">         </w:t>
            </w:r>
            <w:r w:rsidR="007C1677" w:rsidRPr="00EA703C">
              <w:rPr>
                <w:rFonts w:ascii="Times New Roman" w:hAnsi="Times New Roman"/>
                <w:lang w:val="sr-Cyrl-RS"/>
              </w:rPr>
              <w:t xml:space="preserve">                                  </w:t>
            </w:r>
          </w:p>
          <w:p w14:paraId="491363AE" w14:textId="216F02E7" w:rsidR="000A6287" w:rsidRPr="00EA703C" w:rsidRDefault="006D2E73" w:rsidP="005135AB">
            <w:pPr>
              <w:spacing w:after="0" w:line="240" w:lineRule="auto"/>
              <w:rPr>
                <w:rFonts w:ascii="Times New Roman" w:hAnsi="Times New Roman"/>
                <w:lang w:val="sr-Cyrl-RS"/>
              </w:rPr>
            </w:pPr>
            <w:r w:rsidRPr="00EA703C">
              <w:rPr>
                <w:rFonts w:ascii="Times New Roman" w:hAnsi="Times New Roman"/>
                <w:lang w:val="sr-Cyrl-RS"/>
              </w:rPr>
              <w:t>3</w:t>
            </w:r>
            <w:r w:rsidR="000A6287" w:rsidRPr="00EA703C">
              <w:rPr>
                <w:rFonts w:ascii="Times New Roman" w:hAnsi="Times New Roman"/>
                <w:lang w:val="sr-Cyrl-RS"/>
              </w:rPr>
              <w:t>.Усвајање Плана рада Педагошког колегијума</w:t>
            </w:r>
          </w:p>
        </w:tc>
        <w:tc>
          <w:tcPr>
            <w:tcW w:w="1560" w:type="dxa"/>
            <w:vAlign w:val="center"/>
          </w:tcPr>
          <w:p w14:paraId="07E3E627" w14:textId="3422DFD5" w:rsidR="000A6287" w:rsidRPr="00EA703C" w:rsidRDefault="00C05A87" w:rsidP="00C05A87">
            <w:pPr>
              <w:suppressAutoHyphens/>
              <w:spacing w:after="0" w:line="240" w:lineRule="auto"/>
              <w:ind w:left="209"/>
              <w:rPr>
                <w:rFonts w:ascii="Times New Roman" w:eastAsia="Times New Roman" w:hAnsi="Times New Roman"/>
                <w:lang w:val="sr-Cyrl-CS"/>
              </w:rPr>
            </w:pPr>
            <w:r>
              <w:rPr>
                <w:rFonts w:ascii="Times New Roman" w:eastAsia="Times New Roman" w:hAnsi="Times New Roman"/>
                <w:lang w:val="sr-Cyrl-CS"/>
              </w:rPr>
              <w:t xml:space="preserve">- </w:t>
            </w:r>
            <w:r w:rsidR="000A6287" w:rsidRPr="00EA703C">
              <w:rPr>
                <w:rFonts w:ascii="Times New Roman" w:eastAsia="Times New Roman" w:hAnsi="Times New Roman"/>
                <w:lang w:val="sr-Cyrl-CS"/>
              </w:rPr>
              <w:t>састанак</w:t>
            </w:r>
          </w:p>
        </w:tc>
        <w:tc>
          <w:tcPr>
            <w:tcW w:w="1446" w:type="dxa"/>
            <w:vAlign w:val="center"/>
          </w:tcPr>
          <w:p w14:paraId="4D0114C6" w14:textId="77777777" w:rsidR="000A6287" w:rsidRPr="00EA703C" w:rsidRDefault="000A6287" w:rsidP="00D23360">
            <w:pPr>
              <w:suppressAutoHyphens/>
              <w:spacing w:after="0" w:line="240" w:lineRule="auto"/>
              <w:jc w:val="center"/>
              <w:rPr>
                <w:rFonts w:ascii="Times New Roman" w:eastAsia="Times New Roman" w:hAnsi="Times New Roman"/>
                <w:lang w:val="sr-Cyrl-CS"/>
              </w:rPr>
            </w:pPr>
            <w:r w:rsidRPr="00EA703C">
              <w:rPr>
                <w:rFonts w:ascii="Times New Roman" w:eastAsia="Times New Roman" w:hAnsi="Times New Roman"/>
                <w:lang w:val="sr-Cyrl-CS"/>
              </w:rPr>
              <w:t>Сви чланови Педагошког колегијума,</w:t>
            </w:r>
          </w:p>
          <w:p w14:paraId="3D86C905" w14:textId="04ADE3D9" w:rsidR="000A6287" w:rsidRPr="00EA703C" w:rsidRDefault="00401F9D" w:rsidP="00D23360">
            <w:pPr>
              <w:suppressAutoHyphens/>
              <w:spacing w:after="0" w:line="240" w:lineRule="auto"/>
              <w:jc w:val="center"/>
              <w:rPr>
                <w:rFonts w:ascii="Times New Roman" w:eastAsia="Times New Roman" w:hAnsi="Times New Roman"/>
                <w:lang w:val="sr-Cyrl-CS"/>
              </w:rPr>
            </w:pPr>
            <w:r w:rsidRPr="00EA703C">
              <w:rPr>
                <w:rFonts w:ascii="Times New Roman" w:eastAsia="Times New Roman" w:hAnsi="Times New Roman"/>
                <w:lang w:val="sr-Cyrl-CS"/>
              </w:rPr>
              <w:t>Д</w:t>
            </w:r>
            <w:r w:rsidR="000A6287" w:rsidRPr="00EA703C">
              <w:rPr>
                <w:rFonts w:ascii="Times New Roman" w:eastAsia="Times New Roman" w:hAnsi="Times New Roman"/>
                <w:lang w:val="sr-Cyrl-CS"/>
              </w:rPr>
              <w:t>иректор</w:t>
            </w:r>
          </w:p>
        </w:tc>
      </w:tr>
    </w:tbl>
    <w:p w14:paraId="3BDA46A5" w14:textId="77777777" w:rsidR="006D3F34" w:rsidRPr="00EA703C" w:rsidRDefault="00325DC6" w:rsidP="001725A5">
      <w:pPr>
        <w:rPr>
          <w:rFonts w:ascii="Times New Roman" w:hAnsi="Times New Roman"/>
          <w:lang w:val="ru-RU"/>
        </w:rPr>
      </w:pPr>
      <w:r w:rsidRPr="00EA703C">
        <w:rPr>
          <w:rFonts w:ascii="Times New Roman" w:hAnsi="Times New Roman"/>
          <w:lang w:val="sr-Cyrl-RS"/>
        </w:rPr>
        <w:t xml:space="preserve">    </w:t>
      </w:r>
    </w:p>
    <w:p w14:paraId="3FD4F27F" w14:textId="77777777" w:rsidR="00D23360" w:rsidRPr="00EA703C" w:rsidRDefault="005135AB" w:rsidP="001725A5">
      <w:pPr>
        <w:rPr>
          <w:rFonts w:ascii="Times New Roman" w:hAnsi="Times New Roman"/>
          <w:color w:val="FF0000"/>
          <w:lang w:val="ru-RU"/>
        </w:rPr>
      </w:pPr>
      <w:r w:rsidRPr="00EA703C">
        <w:rPr>
          <w:rFonts w:ascii="Times New Roman" w:hAnsi="Times New Roman"/>
          <w:color w:val="FF0000"/>
          <w:lang w:val="ru-RU"/>
        </w:rPr>
        <w:t xml:space="preserve"> </w:t>
      </w:r>
      <w:r w:rsidR="005E7244" w:rsidRPr="00EA703C">
        <w:rPr>
          <w:rFonts w:ascii="Times New Roman" w:hAnsi="Times New Roman"/>
          <w:color w:val="FF0000"/>
          <w:lang w:val="ru-RU"/>
        </w:rPr>
        <w:t xml:space="preserve"> </w:t>
      </w:r>
    </w:p>
    <w:p w14:paraId="6658235E" w14:textId="3D9A10B9" w:rsidR="008E5276" w:rsidRPr="001D3310" w:rsidRDefault="00D23360" w:rsidP="008E5276">
      <w:pPr>
        <w:spacing w:after="0"/>
        <w:rPr>
          <w:rFonts w:ascii="Times New Roman" w:hAnsi="Times New Roman"/>
          <w:b/>
          <w:bCs/>
          <w:sz w:val="20"/>
          <w:szCs w:val="20"/>
          <w:lang w:val="ru-RU"/>
        </w:rPr>
      </w:pPr>
      <w:r w:rsidRPr="005E50D0">
        <w:rPr>
          <w:rFonts w:ascii="Times New Roman" w:hAnsi="Times New Roman"/>
          <w:color w:val="FF0000"/>
          <w:sz w:val="20"/>
          <w:szCs w:val="20"/>
          <w:lang w:val="ru-RU"/>
        </w:rPr>
        <w:br w:type="page"/>
      </w:r>
      <w:r w:rsidR="005E7244" w:rsidRPr="001D3310">
        <w:rPr>
          <w:rFonts w:ascii="Times New Roman" w:hAnsi="Times New Roman"/>
          <w:sz w:val="20"/>
          <w:szCs w:val="20"/>
          <w:lang w:val="ru-RU"/>
        </w:rPr>
        <w:lastRenderedPageBreak/>
        <w:t xml:space="preserve"> </w:t>
      </w:r>
      <w:r w:rsidR="00942915" w:rsidRPr="001D3310">
        <w:rPr>
          <w:rFonts w:ascii="Times New Roman" w:hAnsi="Times New Roman"/>
          <w:b/>
          <w:bCs/>
          <w:sz w:val="20"/>
          <w:szCs w:val="20"/>
          <w:lang w:val="ru-RU"/>
        </w:rPr>
        <w:t>План рада Тима за организовање к</w:t>
      </w:r>
      <w:r w:rsidR="00E872FE" w:rsidRPr="001D3310">
        <w:rPr>
          <w:rFonts w:ascii="Times New Roman" w:hAnsi="Times New Roman"/>
          <w:b/>
          <w:bCs/>
          <w:sz w:val="20"/>
          <w:szCs w:val="20"/>
          <w:lang w:val="ru-RU"/>
        </w:rPr>
        <w:t>ултурних активности</w:t>
      </w:r>
    </w:p>
    <w:p w14:paraId="5A806811" w14:textId="77777777" w:rsidR="008E5276" w:rsidRPr="001D3310" w:rsidRDefault="008E5276" w:rsidP="008E5276">
      <w:pPr>
        <w:spacing w:after="0"/>
        <w:rPr>
          <w:rFonts w:ascii="Times New Roman" w:hAnsi="Times New Roman"/>
          <w:b/>
          <w:bCs/>
          <w:sz w:val="20"/>
          <w:szCs w:val="20"/>
          <w:lang w:val="ru-RU"/>
        </w:rPr>
      </w:pPr>
    </w:p>
    <w:tbl>
      <w:tblPr>
        <w:tblStyle w:val="TableGrid"/>
        <w:tblW w:w="0" w:type="auto"/>
        <w:tblLook w:val="04A0" w:firstRow="1" w:lastRow="0" w:firstColumn="1" w:lastColumn="0" w:noHBand="0" w:noVBand="1"/>
      </w:tblPr>
      <w:tblGrid>
        <w:gridCol w:w="2337"/>
        <w:gridCol w:w="2337"/>
        <w:gridCol w:w="2338"/>
        <w:gridCol w:w="2338"/>
      </w:tblGrid>
      <w:tr w:rsidR="001D3310" w:rsidRPr="001D3310" w14:paraId="1100A642" w14:textId="77777777" w:rsidTr="00E24316">
        <w:tc>
          <w:tcPr>
            <w:tcW w:w="2337" w:type="dxa"/>
            <w:vAlign w:val="center"/>
          </w:tcPr>
          <w:p w14:paraId="5E51B9CB" w14:textId="77777777" w:rsidR="008E5276" w:rsidRPr="001D3310" w:rsidRDefault="008E5276" w:rsidP="00E24316">
            <w:pPr>
              <w:jc w:val="center"/>
              <w:rPr>
                <w:rFonts w:ascii="Times New Roman" w:hAnsi="Times New Roman"/>
                <w:sz w:val="20"/>
                <w:szCs w:val="20"/>
                <w:lang w:val="sr-Cyrl-RS"/>
              </w:rPr>
            </w:pPr>
            <w:r w:rsidRPr="001D3310">
              <w:rPr>
                <w:rFonts w:ascii="Times New Roman" w:hAnsi="Times New Roman"/>
                <w:sz w:val="20"/>
                <w:szCs w:val="20"/>
                <w:lang w:val="sr-Cyrl-RS"/>
              </w:rPr>
              <w:t>Време реализације</w:t>
            </w:r>
          </w:p>
        </w:tc>
        <w:tc>
          <w:tcPr>
            <w:tcW w:w="2337" w:type="dxa"/>
            <w:vAlign w:val="center"/>
          </w:tcPr>
          <w:p w14:paraId="00518920" w14:textId="77777777" w:rsidR="008E5276" w:rsidRPr="001D3310" w:rsidRDefault="008E5276" w:rsidP="00E24316">
            <w:pPr>
              <w:jc w:val="center"/>
              <w:rPr>
                <w:rFonts w:ascii="Times New Roman" w:hAnsi="Times New Roman"/>
                <w:sz w:val="20"/>
                <w:szCs w:val="20"/>
                <w:lang w:val="sr-Cyrl-RS"/>
              </w:rPr>
            </w:pPr>
            <w:r w:rsidRPr="001D3310">
              <w:rPr>
                <w:rFonts w:ascii="Times New Roman" w:hAnsi="Times New Roman"/>
                <w:sz w:val="20"/>
                <w:szCs w:val="20"/>
                <w:lang w:val="sr-Cyrl-RS"/>
              </w:rPr>
              <w:t>Активности/теме</w:t>
            </w:r>
          </w:p>
        </w:tc>
        <w:tc>
          <w:tcPr>
            <w:tcW w:w="2338" w:type="dxa"/>
            <w:vAlign w:val="center"/>
          </w:tcPr>
          <w:p w14:paraId="53064513" w14:textId="77777777" w:rsidR="008E5276" w:rsidRPr="001D3310" w:rsidRDefault="008E5276" w:rsidP="00E24316">
            <w:pPr>
              <w:jc w:val="center"/>
              <w:rPr>
                <w:rFonts w:ascii="Times New Roman" w:hAnsi="Times New Roman"/>
                <w:sz w:val="20"/>
                <w:szCs w:val="20"/>
                <w:lang w:val="sr-Cyrl-RS"/>
              </w:rPr>
            </w:pPr>
            <w:r w:rsidRPr="001D3310">
              <w:rPr>
                <w:rFonts w:ascii="Times New Roman" w:hAnsi="Times New Roman"/>
                <w:sz w:val="20"/>
                <w:szCs w:val="20"/>
                <w:lang w:val="sr-Cyrl-RS"/>
              </w:rPr>
              <w:t>Начин реализације</w:t>
            </w:r>
          </w:p>
        </w:tc>
        <w:tc>
          <w:tcPr>
            <w:tcW w:w="2338" w:type="dxa"/>
            <w:vAlign w:val="center"/>
          </w:tcPr>
          <w:p w14:paraId="3294C970" w14:textId="77777777" w:rsidR="008E5276" w:rsidRPr="001D3310" w:rsidRDefault="008E5276" w:rsidP="00E24316">
            <w:pPr>
              <w:jc w:val="center"/>
              <w:rPr>
                <w:rFonts w:ascii="Times New Roman" w:hAnsi="Times New Roman"/>
                <w:sz w:val="20"/>
                <w:szCs w:val="20"/>
                <w:lang w:val="sr-Cyrl-RS"/>
              </w:rPr>
            </w:pPr>
            <w:r w:rsidRPr="001D3310">
              <w:rPr>
                <w:rFonts w:ascii="Times New Roman" w:hAnsi="Times New Roman"/>
                <w:sz w:val="20"/>
                <w:szCs w:val="20"/>
                <w:lang w:val="sr-Cyrl-RS"/>
              </w:rPr>
              <w:t>Носиоци активности</w:t>
            </w:r>
          </w:p>
        </w:tc>
      </w:tr>
      <w:tr w:rsidR="008E5276" w:rsidRPr="005E50D0" w14:paraId="2C357D01" w14:textId="77777777" w:rsidTr="00E24316">
        <w:trPr>
          <w:trHeight w:val="630"/>
        </w:trPr>
        <w:tc>
          <w:tcPr>
            <w:tcW w:w="2337" w:type="dxa"/>
            <w:vMerge w:val="restart"/>
            <w:vAlign w:val="center"/>
          </w:tcPr>
          <w:p w14:paraId="60F6D9E9" w14:textId="77777777" w:rsidR="008E5276" w:rsidRPr="005E50D0" w:rsidRDefault="008E5276" w:rsidP="00E24316">
            <w:pPr>
              <w:jc w:val="center"/>
              <w:rPr>
                <w:rFonts w:ascii="Times New Roman" w:hAnsi="Times New Roman"/>
                <w:sz w:val="20"/>
                <w:szCs w:val="20"/>
                <w:lang w:val="sr-Cyrl-RS"/>
              </w:rPr>
            </w:pPr>
          </w:p>
          <w:p w14:paraId="7912B8BA" w14:textId="77777777" w:rsidR="008E5276" w:rsidRPr="005E50D0" w:rsidRDefault="008E5276" w:rsidP="00E24316">
            <w:pPr>
              <w:jc w:val="center"/>
              <w:rPr>
                <w:rFonts w:ascii="Times New Roman" w:hAnsi="Times New Roman"/>
                <w:sz w:val="20"/>
                <w:szCs w:val="20"/>
                <w:lang w:val="sr-Cyrl-RS"/>
              </w:rPr>
            </w:pPr>
          </w:p>
          <w:p w14:paraId="5E45A5CA"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t>АВГУСТ</w:t>
            </w:r>
          </w:p>
        </w:tc>
        <w:tc>
          <w:tcPr>
            <w:tcW w:w="2337" w:type="dxa"/>
            <w:vAlign w:val="center"/>
          </w:tcPr>
          <w:p w14:paraId="6BF89F72" w14:textId="32AFFBF6" w:rsidR="008E5276" w:rsidRPr="005E50D0" w:rsidRDefault="00E24316" w:rsidP="00BE72D4">
            <w:pPr>
              <w:rPr>
                <w:rFonts w:ascii="Times New Roman" w:hAnsi="Times New Roman"/>
                <w:sz w:val="20"/>
                <w:szCs w:val="20"/>
                <w:lang w:val="sr-Cyrl-RS"/>
              </w:rPr>
            </w:pPr>
            <w:r>
              <w:rPr>
                <w:rFonts w:ascii="Times New Roman" w:hAnsi="Times New Roman"/>
                <w:sz w:val="20"/>
                <w:szCs w:val="20"/>
                <w:lang w:val="sr-Cyrl-RS"/>
              </w:rPr>
              <w:t>Договор о Програму рада</w:t>
            </w:r>
          </w:p>
        </w:tc>
        <w:tc>
          <w:tcPr>
            <w:tcW w:w="2338" w:type="dxa"/>
            <w:vAlign w:val="center"/>
          </w:tcPr>
          <w:p w14:paraId="3C09BBB2"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Седница</w:t>
            </w:r>
          </w:p>
        </w:tc>
        <w:tc>
          <w:tcPr>
            <w:tcW w:w="2338" w:type="dxa"/>
          </w:tcPr>
          <w:p w14:paraId="5C726910"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Чланови Тима за културне активности</w:t>
            </w:r>
          </w:p>
        </w:tc>
      </w:tr>
      <w:tr w:rsidR="008E5276" w:rsidRPr="005E50D0" w14:paraId="3B09B834" w14:textId="77777777" w:rsidTr="00E24316">
        <w:trPr>
          <w:trHeight w:val="575"/>
        </w:trPr>
        <w:tc>
          <w:tcPr>
            <w:tcW w:w="2337" w:type="dxa"/>
            <w:vMerge/>
            <w:vAlign w:val="center"/>
          </w:tcPr>
          <w:p w14:paraId="1B096250" w14:textId="77777777" w:rsidR="008E5276" w:rsidRPr="005E50D0" w:rsidRDefault="008E5276" w:rsidP="00E24316">
            <w:pPr>
              <w:jc w:val="center"/>
              <w:rPr>
                <w:rFonts w:ascii="Times New Roman" w:hAnsi="Times New Roman"/>
                <w:sz w:val="20"/>
                <w:szCs w:val="20"/>
                <w:lang w:val="sr-Cyrl-RS"/>
              </w:rPr>
            </w:pPr>
          </w:p>
        </w:tc>
        <w:tc>
          <w:tcPr>
            <w:tcW w:w="2337" w:type="dxa"/>
            <w:vAlign w:val="center"/>
          </w:tcPr>
          <w:p w14:paraId="520D4D76"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Израда Програма рада</w:t>
            </w:r>
          </w:p>
        </w:tc>
        <w:tc>
          <w:tcPr>
            <w:tcW w:w="2338" w:type="dxa"/>
            <w:vAlign w:val="center"/>
          </w:tcPr>
          <w:p w14:paraId="63617CC2"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Седница</w:t>
            </w:r>
          </w:p>
        </w:tc>
        <w:tc>
          <w:tcPr>
            <w:tcW w:w="2338" w:type="dxa"/>
          </w:tcPr>
          <w:p w14:paraId="2DFC16F6"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Чланови Тима за културне активности</w:t>
            </w:r>
          </w:p>
        </w:tc>
      </w:tr>
      <w:tr w:rsidR="008E5276" w:rsidRPr="005E50D0" w14:paraId="03B28139" w14:textId="77777777" w:rsidTr="00E24316">
        <w:trPr>
          <w:trHeight w:val="575"/>
        </w:trPr>
        <w:tc>
          <w:tcPr>
            <w:tcW w:w="2337" w:type="dxa"/>
            <w:vMerge/>
            <w:vAlign w:val="center"/>
          </w:tcPr>
          <w:p w14:paraId="7EEC7EC0" w14:textId="77777777" w:rsidR="008E5276" w:rsidRPr="005E50D0" w:rsidRDefault="008E5276" w:rsidP="00E24316">
            <w:pPr>
              <w:jc w:val="center"/>
              <w:rPr>
                <w:rFonts w:ascii="Times New Roman" w:hAnsi="Times New Roman"/>
                <w:sz w:val="20"/>
                <w:szCs w:val="20"/>
                <w:lang w:val="sr-Cyrl-RS"/>
              </w:rPr>
            </w:pPr>
          </w:p>
        </w:tc>
        <w:tc>
          <w:tcPr>
            <w:tcW w:w="2337" w:type="dxa"/>
            <w:vAlign w:val="center"/>
          </w:tcPr>
          <w:p w14:paraId="51C7801D"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Израда програма везаног за обележавање Дечје недеље</w:t>
            </w:r>
          </w:p>
        </w:tc>
        <w:tc>
          <w:tcPr>
            <w:tcW w:w="2338" w:type="dxa"/>
            <w:vAlign w:val="center"/>
          </w:tcPr>
          <w:p w14:paraId="6D8AB5D2"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Седница</w:t>
            </w:r>
          </w:p>
        </w:tc>
        <w:tc>
          <w:tcPr>
            <w:tcW w:w="2338" w:type="dxa"/>
          </w:tcPr>
          <w:p w14:paraId="7D6E1898"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 xml:space="preserve">Чланови Тима за културне активности, Тима за контролу квалитета рада установе </w:t>
            </w:r>
          </w:p>
        </w:tc>
      </w:tr>
      <w:tr w:rsidR="008E5276" w:rsidRPr="005E50D0" w14:paraId="50B59A50" w14:textId="77777777" w:rsidTr="00E24316">
        <w:trPr>
          <w:trHeight w:val="915"/>
        </w:trPr>
        <w:tc>
          <w:tcPr>
            <w:tcW w:w="2337" w:type="dxa"/>
            <w:vMerge w:val="restart"/>
            <w:vAlign w:val="center"/>
          </w:tcPr>
          <w:p w14:paraId="721420E0"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t>Септембар</w:t>
            </w:r>
          </w:p>
        </w:tc>
        <w:tc>
          <w:tcPr>
            <w:tcW w:w="2337" w:type="dxa"/>
            <w:vAlign w:val="center"/>
          </w:tcPr>
          <w:p w14:paraId="2FA8079E" w14:textId="513A1DAA" w:rsidR="008E5276" w:rsidRPr="005E50D0" w:rsidRDefault="008E5276" w:rsidP="00BE72D4">
            <w:pPr>
              <w:rPr>
                <w:rFonts w:ascii="Times New Roman" w:hAnsi="Times New Roman"/>
                <w:sz w:val="20"/>
                <w:szCs w:val="20"/>
              </w:rPr>
            </w:pPr>
            <w:r w:rsidRPr="005E50D0">
              <w:rPr>
                <w:rFonts w:ascii="Times New Roman" w:hAnsi="Times New Roman"/>
                <w:sz w:val="20"/>
                <w:szCs w:val="20"/>
              </w:rPr>
              <w:t>Догов</w:t>
            </w:r>
            <w:r w:rsidR="00E24316">
              <w:rPr>
                <w:rFonts w:ascii="Times New Roman" w:hAnsi="Times New Roman"/>
                <w:sz w:val="20"/>
                <w:szCs w:val="20"/>
              </w:rPr>
              <w:t>ор око обележавања Дечје недеље</w:t>
            </w:r>
          </w:p>
        </w:tc>
        <w:tc>
          <w:tcPr>
            <w:tcW w:w="2338" w:type="dxa"/>
            <w:vMerge w:val="restart"/>
            <w:vAlign w:val="center"/>
          </w:tcPr>
          <w:p w14:paraId="5C390AAB"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Седница</w:t>
            </w:r>
          </w:p>
        </w:tc>
        <w:tc>
          <w:tcPr>
            <w:tcW w:w="2338" w:type="dxa"/>
            <w:vMerge w:val="restart"/>
          </w:tcPr>
          <w:p w14:paraId="135B2CE6"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 xml:space="preserve">Чланови Тима за културне активности, Тима за контролу квалитета рада установе </w:t>
            </w:r>
          </w:p>
          <w:p w14:paraId="2BD620D0"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Стручно веће српског језика и књижевности</w:t>
            </w:r>
          </w:p>
        </w:tc>
      </w:tr>
      <w:tr w:rsidR="008E5276" w:rsidRPr="005E50D0" w14:paraId="32E10B35" w14:textId="77777777" w:rsidTr="00E24316">
        <w:trPr>
          <w:trHeight w:val="150"/>
        </w:trPr>
        <w:tc>
          <w:tcPr>
            <w:tcW w:w="2337" w:type="dxa"/>
            <w:vMerge/>
            <w:vAlign w:val="center"/>
          </w:tcPr>
          <w:p w14:paraId="61EDC53A" w14:textId="77777777" w:rsidR="008E5276" w:rsidRPr="005E50D0" w:rsidRDefault="008E5276" w:rsidP="00E24316">
            <w:pPr>
              <w:jc w:val="center"/>
              <w:rPr>
                <w:rFonts w:ascii="Times New Roman" w:hAnsi="Times New Roman"/>
                <w:sz w:val="20"/>
                <w:szCs w:val="20"/>
                <w:lang w:val="sr-Cyrl-RS"/>
              </w:rPr>
            </w:pPr>
          </w:p>
        </w:tc>
        <w:tc>
          <w:tcPr>
            <w:tcW w:w="2337" w:type="dxa"/>
            <w:vAlign w:val="center"/>
          </w:tcPr>
          <w:p w14:paraId="79B43DEC" w14:textId="3C02B5B4" w:rsidR="008E5276" w:rsidRPr="005E50D0" w:rsidRDefault="00EF14AB" w:rsidP="00BE72D4">
            <w:pPr>
              <w:rPr>
                <w:rFonts w:ascii="Times New Roman" w:hAnsi="Times New Roman"/>
                <w:sz w:val="20"/>
                <w:szCs w:val="20"/>
              </w:rPr>
            </w:pPr>
            <w:r>
              <w:rPr>
                <w:rFonts w:ascii="Times New Roman" w:hAnsi="Times New Roman"/>
                <w:sz w:val="20"/>
                <w:szCs w:val="20"/>
              </w:rPr>
              <w:t xml:space="preserve">Oбележавање </w:t>
            </w:r>
            <w:r>
              <w:rPr>
                <w:rFonts w:ascii="Times New Roman" w:hAnsi="Times New Roman"/>
                <w:sz w:val="20"/>
                <w:szCs w:val="20"/>
                <w:lang w:val="sr-Cyrl-RS"/>
              </w:rPr>
              <w:t>М</w:t>
            </w:r>
            <w:r w:rsidR="008E5276" w:rsidRPr="005E50D0">
              <w:rPr>
                <w:rFonts w:ascii="Times New Roman" w:hAnsi="Times New Roman"/>
                <w:sz w:val="20"/>
                <w:szCs w:val="20"/>
              </w:rPr>
              <w:t>еђународног дана писмености</w:t>
            </w:r>
          </w:p>
        </w:tc>
        <w:tc>
          <w:tcPr>
            <w:tcW w:w="2338" w:type="dxa"/>
            <w:vMerge/>
            <w:vAlign w:val="center"/>
          </w:tcPr>
          <w:p w14:paraId="12B8909B" w14:textId="77777777" w:rsidR="008E5276" w:rsidRPr="005E50D0" w:rsidRDefault="008E5276" w:rsidP="0022315B">
            <w:pPr>
              <w:jc w:val="center"/>
              <w:rPr>
                <w:rFonts w:ascii="Times New Roman" w:hAnsi="Times New Roman"/>
                <w:sz w:val="20"/>
                <w:szCs w:val="20"/>
              </w:rPr>
            </w:pPr>
          </w:p>
        </w:tc>
        <w:tc>
          <w:tcPr>
            <w:tcW w:w="2338" w:type="dxa"/>
            <w:vMerge/>
          </w:tcPr>
          <w:p w14:paraId="4D90462D" w14:textId="77777777" w:rsidR="008E5276" w:rsidRPr="005E50D0" w:rsidRDefault="008E5276" w:rsidP="00E16687">
            <w:pPr>
              <w:rPr>
                <w:rFonts w:ascii="Times New Roman" w:hAnsi="Times New Roman"/>
                <w:sz w:val="20"/>
                <w:szCs w:val="20"/>
              </w:rPr>
            </w:pPr>
          </w:p>
        </w:tc>
      </w:tr>
      <w:tr w:rsidR="008E5276" w:rsidRPr="005E50D0" w14:paraId="47CED3D7" w14:textId="77777777" w:rsidTr="00E24316">
        <w:trPr>
          <w:trHeight w:val="660"/>
        </w:trPr>
        <w:tc>
          <w:tcPr>
            <w:tcW w:w="2337" w:type="dxa"/>
            <w:vMerge w:val="restart"/>
            <w:vAlign w:val="center"/>
          </w:tcPr>
          <w:p w14:paraId="7E77C871"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t>Октобар</w:t>
            </w:r>
          </w:p>
        </w:tc>
        <w:tc>
          <w:tcPr>
            <w:tcW w:w="2337" w:type="dxa"/>
            <w:vAlign w:val="center"/>
          </w:tcPr>
          <w:p w14:paraId="54518F3C" w14:textId="77777777" w:rsidR="008E5276" w:rsidRPr="005E50D0" w:rsidRDefault="008E5276" w:rsidP="00BE72D4">
            <w:pPr>
              <w:rPr>
                <w:rFonts w:ascii="Times New Roman" w:hAnsi="Times New Roman"/>
                <w:sz w:val="20"/>
                <w:szCs w:val="20"/>
              </w:rPr>
            </w:pPr>
            <w:r w:rsidRPr="005E50D0">
              <w:rPr>
                <w:rFonts w:ascii="Times New Roman" w:hAnsi="Times New Roman"/>
                <w:sz w:val="20"/>
                <w:szCs w:val="20"/>
              </w:rPr>
              <w:t>Обележавање Дечје недеље</w:t>
            </w:r>
          </w:p>
          <w:p w14:paraId="57F0D81F" w14:textId="77777777" w:rsidR="008E5276" w:rsidRPr="005E50D0" w:rsidRDefault="008E5276" w:rsidP="00BE72D4">
            <w:pPr>
              <w:rPr>
                <w:rFonts w:ascii="Times New Roman" w:hAnsi="Times New Roman"/>
                <w:sz w:val="20"/>
                <w:szCs w:val="20"/>
              </w:rPr>
            </w:pPr>
          </w:p>
        </w:tc>
        <w:tc>
          <w:tcPr>
            <w:tcW w:w="2338" w:type="dxa"/>
            <w:vMerge w:val="restart"/>
            <w:vAlign w:val="center"/>
          </w:tcPr>
          <w:p w14:paraId="4DA0099C"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Реализација пројектних активности</w:t>
            </w:r>
          </w:p>
          <w:p w14:paraId="0F9D722D" w14:textId="77777777" w:rsidR="008E5276" w:rsidRPr="005E50D0" w:rsidRDefault="008E5276" w:rsidP="0022315B">
            <w:pPr>
              <w:jc w:val="center"/>
              <w:rPr>
                <w:rFonts w:ascii="Times New Roman" w:hAnsi="Times New Roman"/>
                <w:sz w:val="20"/>
                <w:szCs w:val="20"/>
                <w:lang w:val="sr-Cyrl-RS"/>
              </w:rPr>
            </w:pPr>
          </w:p>
          <w:p w14:paraId="2631ED49" w14:textId="77777777" w:rsidR="008E5276" w:rsidRPr="005E50D0" w:rsidRDefault="008E5276" w:rsidP="0022315B">
            <w:pPr>
              <w:jc w:val="center"/>
              <w:rPr>
                <w:rFonts w:ascii="Times New Roman" w:hAnsi="Times New Roman"/>
                <w:sz w:val="20"/>
                <w:szCs w:val="20"/>
                <w:lang w:val="sr-Cyrl-RS"/>
              </w:rPr>
            </w:pPr>
          </w:p>
          <w:p w14:paraId="6468C130" w14:textId="77777777" w:rsidR="008E5276" w:rsidRPr="005E50D0" w:rsidRDefault="008E5276" w:rsidP="0022315B">
            <w:pPr>
              <w:jc w:val="center"/>
              <w:rPr>
                <w:rFonts w:ascii="Times New Roman" w:hAnsi="Times New Roman"/>
                <w:sz w:val="20"/>
                <w:szCs w:val="20"/>
                <w:lang w:val="sr-Cyrl-RS"/>
              </w:rPr>
            </w:pPr>
          </w:p>
          <w:p w14:paraId="21C84D12" w14:textId="77777777" w:rsidR="008E5276" w:rsidRPr="005E50D0" w:rsidRDefault="008E5276" w:rsidP="0022315B">
            <w:pPr>
              <w:jc w:val="center"/>
              <w:rPr>
                <w:rFonts w:ascii="Times New Roman" w:hAnsi="Times New Roman"/>
                <w:sz w:val="20"/>
                <w:szCs w:val="20"/>
                <w:lang w:val="sr-Cyrl-RS"/>
              </w:rPr>
            </w:pPr>
          </w:p>
          <w:p w14:paraId="1C415DF8"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Анализа реализованих пројектних активности</w:t>
            </w:r>
          </w:p>
        </w:tc>
        <w:tc>
          <w:tcPr>
            <w:tcW w:w="2338" w:type="dxa"/>
            <w:vMerge w:val="restart"/>
          </w:tcPr>
          <w:p w14:paraId="12BEAFF0"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 xml:space="preserve">Чланови Тима за културне активности, Тима за контролу квалитета рада установе </w:t>
            </w:r>
          </w:p>
          <w:p w14:paraId="3870508C" w14:textId="77777777" w:rsidR="008E5276" w:rsidRPr="005E50D0" w:rsidRDefault="008E5276" w:rsidP="00E16687">
            <w:pPr>
              <w:rPr>
                <w:rFonts w:ascii="Times New Roman" w:hAnsi="Times New Roman"/>
                <w:sz w:val="20"/>
                <w:szCs w:val="20"/>
              </w:rPr>
            </w:pPr>
            <w:r w:rsidRPr="005E50D0">
              <w:rPr>
                <w:rFonts w:ascii="Times New Roman" w:hAnsi="Times New Roman"/>
                <w:sz w:val="20"/>
                <w:szCs w:val="20"/>
                <w:lang w:val="sr-Cyrl-RS"/>
              </w:rPr>
              <w:t>Стручно веће српског језика и књижевности</w:t>
            </w:r>
          </w:p>
        </w:tc>
      </w:tr>
      <w:tr w:rsidR="008E5276" w:rsidRPr="005E50D0" w14:paraId="109AEAFA" w14:textId="77777777" w:rsidTr="00E24316">
        <w:trPr>
          <w:trHeight w:val="705"/>
        </w:trPr>
        <w:tc>
          <w:tcPr>
            <w:tcW w:w="2337" w:type="dxa"/>
            <w:vMerge/>
            <w:vAlign w:val="center"/>
          </w:tcPr>
          <w:p w14:paraId="64A1B5CC" w14:textId="77777777" w:rsidR="008E5276" w:rsidRPr="005E50D0" w:rsidRDefault="008E5276" w:rsidP="00E24316">
            <w:pPr>
              <w:jc w:val="center"/>
              <w:rPr>
                <w:rFonts w:ascii="Times New Roman" w:hAnsi="Times New Roman"/>
                <w:sz w:val="20"/>
                <w:szCs w:val="20"/>
                <w:lang w:val="sr-Cyrl-RS"/>
              </w:rPr>
            </w:pPr>
          </w:p>
        </w:tc>
        <w:tc>
          <w:tcPr>
            <w:tcW w:w="2337" w:type="dxa"/>
            <w:vAlign w:val="center"/>
          </w:tcPr>
          <w:p w14:paraId="2AC83305" w14:textId="77777777" w:rsidR="008E5276" w:rsidRPr="005E50D0" w:rsidRDefault="008E5276" w:rsidP="00BE72D4">
            <w:pPr>
              <w:rPr>
                <w:rFonts w:ascii="Times New Roman" w:hAnsi="Times New Roman"/>
                <w:sz w:val="20"/>
                <w:szCs w:val="20"/>
              </w:rPr>
            </w:pPr>
            <w:r w:rsidRPr="005E50D0">
              <w:rPr>
                <w:rFonts w:ascii="Times New Roman" w:hAnsi="Times New Roman"/>
                <w:sz w:val="20"/>
                <w:szCs w:val="20"/>
              </w:rPr>
              <w:t>Обележавање светског дана учитеља</w:t>
            </w:r>
          </w:p>
          <w:p w14:paraId="5D5A0D79" w14:textId="77777777" w:rsidR="008E5276" w:rsidRPr="005E50D0" w:rsidRDefault="008E5276" w:rsidP="00BE72D4">
            <w:pPr>
              <w:rPr>
                <w:rFonts w:ascii="Times New Roman" w:hAnsi="Times New Roman"/>
                <w:sz w:val="20"/>
                <w:szCs w:val="20"/>
              </w:rPr>
            </w:pPr>
          </w:p>
        </w:tc>
        <w:tc>
          <w:tcPr>
            <w:tcW w:w="2338" w:type="dxa"/>
            <w:vMerge/>
            <w:vAlign w:val="center"/>
          </w:tcPr>
          <w:p w14:paraId="62C3BFCF" w14:textId="77777777" w:rsidR="008E5276" w:rsidRPr="005E50D0" w:rsidRDefault="008E5276" w:rsidP="0022315B">
            <w:pPr>
              <w:jc w:val="center"/>
              <w:rPr>
                <w:rFonts w:ascii="Times New Roman" w:hAnsi="Times New Roman"/>
                <w:sz w:val="20"/>
                <w:szCs w:val="20"/>
              </w:rPr>
            </w:pPr>
          </w:p>
        </w:tc>
        <w:tc>
          <w:tcPr>
            <w:tcW w:w="2338" w:type="dxa"/>
            <w:vMerge/>
          </w:tcPr>
          <w:p w14:paraId="0AA254C6" w14:textId="77777777" w:rsidR="008E5276" w:rsidRPr="005E50D0" w:rsidRDefault="008E5276" w:rsidP="00E16687">
            <w:pPr>
              <w:rPr>
                <w:rFonts w:ascii="Times New Roman" w:hAnsi="Times New Roman"/>
                <w:sz w:val="20"/>
                <w:szCs w:val="20"/>
              </w:rPr>
            </w:pPr>
          </w:p>
        </w:tc>
      </w:tr>
      <w:tr w:rsidR="008E5276" w:rsidRPr="005E50D0" w14:paraId="04CC21B6" w14:textId="77777777" w:rsidTr="00E24316">
        <w:trPr>
          <w:trHeight w:val="354"/>
        </w:trPr>
        <w:tc>
          <w:tcPr>
            <w:tcW w:w="2337" w:type="dxa"/>
            <w:vMerge/>
            <w:vAlign w:val="center"/>
          </w:tcPr>
          <w:p w14:paraId="22353165" w14:textId="77777777" w:rsidR="008E5276" w:rsidRPr="005E50D0" w:rsidRDefault="008E5276" w:rsidP="00E24316">
            <w:pPr>
              <w:jc w:val="center"/>
              <w:rPr>
                <w:rFonts w:ascii="Times New Roman" w:hAnsi="Times New Roman"/>
                <w:sz w:val="20"/>
                <w:szCs w:val="20"/>
                <w:lang w:val="sr-Cyrl-RS"/>
              </w:rPr>
            </w:pPr>
          </w:p>
        </w:tc>
        <w:tc>
          <w:tcPr>
            <w:tcW w:w="2337" w:type="dxa"/>
            <w:vAlign w:val="center"/>
          </w:tcPr>
          <w:p w14:paraId="6DB4A87C"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Анализа реализованих активности у оквиру обележавања  Дечје недеље</w:t>
            </w:r>
          </w:p>
        </w:tc>
        <w:tc>
          <w:tcPr>
            <w:tcW w:w="2338" w:type="dxa"/>
            <w:vMerge/>
            <w:vAlign w:val="center"/>
          </w:tcPr>
          <w:p w14:paraId="46B0911C" w14:textId="77777777" w:rsidR="008E5276" w:rsidRPr="005E50D0" w:rsidRDefault="008E5276" w:rsidP="0022315B">
            <w:pPr>
              <w:jc w:val="center"/>
              <w:rPr>
                <w:rFonts w:ascii="Times New Roman" w:hAnsi="Times New Roman"/>
                <w:sz w:val="20"/>
                <w:szCs w:val="20"/>
              </w:rPr>
            </w:pPr>
          </w:p>
        </w:tc>
        <w:tc>
          <w:tcPr>
            <w:tcW w:w="2338" w:type="dxa"/>
            <w:vMerge/>
          </w:tcPr>
          <w:p w14:paraId="7EBBC6F2" w14:textId="77777777" w:rsidR="008E5276" w:rsidRPr="005E50D0" w:rsidRDefault="008E5276" w:rsidP="00E16687">
            <w:pPr>
              <w:rPr>
                <w:rFonts w:ascii="Times New Roman" w:hAnsi="Times New Roman"/>
                <w:sz w:val="20"/>
                <w:szCs w:val="20"/>
              </w:rPr>
            </w:pPr>
          </w:p>
        </w:tc>
      </w:tr>
      <w:tr w:rsidR="008E5276" w:rsidRPr="005E50D0" w14:paraId="6C0AEDE9" w14:textId="77777777" w:rsidTr="00E24316">
        <w:trPr>
          <w:trHeight w:val="1879"/>
        </w:trPr>
        <w:tc>
          <w:tcPr>
            <w:tcW w:w="2337" w:type="dxa"/>
            <w:vMerge w:val="restart"/>
            <w:vAlign w:val="center"/>
          </w:tcPr>
          <w:p w14:paraId="2635F6E5"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t>Новембар</w:t>
            </w:r>
          </w:p>
        </w:tc>
        <w:tc>
          <w:tcPr>
            <w:tcW w:w="2337" w:type="dxa"/>
            <w:vAlign w:val="center"/>
          </w:tcPr>
          <w:p w14:paraId="7F4D765F" w14:textId="77777777" w:rsidR="008E5276" w:rsidRPr="005E50D0" w:rsidRDefault="008E5276" w:rsidP="00BE72D4">
            <w:pPr>
              <w:rPr>
                <w:rFonts w:ascii="Times New Roman" w:hAnsi="Times New Roman"/>
                <w:sz w:val="20"/>
                <w:szCs w:val="20"/>
              </w:rPr>
            </w:pPr>
            <w:r w:rsidRPr="005E50D0">
              <w:rPr>
                <w:rFonts w:ascii="Times New Roman" w:hAnsi="Times New Roman"/>
                <w:sz w:val="20"/>
                <w:szCs w:val="20"/>
              </w:rPr>
              <w:t>Обележавање Евроског дана науке и дана проналазача</w:t>
            </w:r>
          </w:p>
        </w:tc>
        <w:tc>
          <w:tcPr>
            <w:tcW w:w="2338" w:type="dxa"/>
            <w:vAlign w:val="center"/>
          </w:tcPr>
          <w:p w14:paraId="59C309C7"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Реализација активности</w:t>
            </w:r>
          </w:p>
        </w:tc>
        <w:tc>
          <w:tcPr>
            <w:tcW w:w="2338" w:type="dxa"/>
          </w:tcPr>
          <w:p w14:paraId="2A5B0D75"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Чланови Тима за културне активности</w:t>
            </w:r>
          </w:p>
          <w:p w14:paraId="2198553E" w14:textId="1ADBD749"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Наставници Информатике и рачунарстава, Технике и технологије, Физике</w:t>
            </w:r>
            <w:r w:rsidR="0022315B">
              <w:rPr>
                <w:rFonts w:ascii="Times New Roman" w:hAnsi="Times New Roman"/>
                <w:sz w:val="20"/>
                <w:szCs w:val="20"/>
                <w:lang w:val="sr-Cyrl-RS"/>
              </w:rPr>
              <w:t>, Хемије, Биологије, Математике</w:t>
            </w:r>
          </w:p>
        </w:tc>
      </w:tr>
      <w:tr w:rsidR="008E5276" w:rsidRPr="005E50D0" w14:paraId="0B582AE5" w14:textId="77777777" w:rsidTr="00E24316">
        <w:trPr>
          <w:trHeight w:val="1010"/>
        </w:trPr>
        <w:tc>
          <w:tcPr>
            <w:tcW w:w="2337" w:type="dxa"/>
            <w:vMerge/>
            <w:vAlign w:val="center"/>
          </w:tcPr>
          <w:p w14:paraId="7A55F1F0" w14:textId="77777777" w:rsidR="008E5276" w:rsidRPr="005E50D0" w:rsidRDefault="008E5276" w:rsidP="00E24316">
            <w:pPr>
              <w:jc w:val="center"/>
              <w:rPr>
                <w:rFonts w:ascii="Times New Roman" w:hAnsi="Times New Roman"/>
                <w:sz w:val="20"/>
                <w:szCs w:val="20"/>
                <w:lang w:val="sr-Cyrl-RS"/>
              </w:rPr>
            </w:pPr>
          </w:p>
        </w:tc>
        <w:tc>
          <w:tcPr>
            <w:tcW w:w="2337" w:type="dxa"/>
            <w:vAlign w:val="center"/>
          </w:tcPr>
          <w:p w14:paraId="4E2F6C6A"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Договор око израде плана везаног за обележавање Савиндана</w:t>
            </w:r>
          </w:p>
        </w:tc>
        <w:tc>
          <w:tcPr>
            <w:tcW w:w="2338" w:type="dxa"/>
            <w:vAlign w:val="center"/>
          </w:tcPr>
          <w:p w14:paraId="0C5EEB76"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Седница</w:t>
            </w:r>
          </w:p>
        </w:tc>
        <w:tc>
          <w:tcPr>
            <w:tcW w:w="2338" w:type="dxa"/>
          </w:tcPr>
          <w:p w14:paraId="6047F029" w14:textId="77777777" w:rsidR="008E5276" w:rsidRDefault="008E5276" w:rsidP="0022315B">
            <w:pPr>
              <w:rPr>
                <w:rFonts w:ascii="Times New Roman" w:hAnsi="Times New Roman"/>
                <w:sz w:val="20"/>
                <w:szCs w:val="20"/>
                <w:lang w:val="sr-Cyrl-RS"/>
              </w:rPr>
            </w:pPr>
            <w:r w:rsidRPr="005E50D0">
              <w:rPr>
                <w:rFonts w:ascii="Times New Roman" w:hAnsi="Times New Roman"/>
                <w:sz w:val="20"/>
                <w:szCs w:val="20"/>
                <w:lang w:val="sr-Cyrl-RS"/>
              </w:rPr>
              <w:t>Чланови Тима за културне активности, Тима за ко</w:t>
            </w:r>
            <w:r w:rsidR="0022315B">
              <w:rPr>
                <w:rFonts w:ascii="Times New Roman" w:hAnsi="Times New Roman"/>
                <w:sz w:val="20"/>
                <w:szCs w:val="20"/>
                <w:lang w:val="sr-Cyrl-RS"/>
              </w:rPr>
              <w:t>нтролу квалитета рада установе</w:t>
            </w:r>
          </w:p>
          <w:p w14:paraId="6C22BA76" w14:textId="1A80F51C" w:rsidR="0022315B" w:rsidRPr="005E50D0" w:rsidRDefault="0022315B" w:rsidP="0022315B">
            <w:pPr>
              <w:rPr>
                <w:rFonts w:ascii="Times New Roman" w:hAnsi="Times New Roman"/>
                <w:sz w:val="20"/>
                <w:szCs w:val="20"/>
                <w:lang w:val="sr-Cyrl-RS"/>
              </w:rPr>
            </w:pPr>
          </w:p>
        </w:tc>
      </w:tr>
      <w:tr w:rsidR="008E5276" w:rsidRPr="005E50D0" w14:paraId="2036E0CD" w14:textId="77777777" w:rsidTr="00E24316">
        <w:tc>
          <w:tcPr>
            <w:tcW w:w="2337" w:type="dxa"/>
            <w:vAlign w:val="center"/>
          </w:tcPr>
          <w:p w14:paraId="50724791"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t>Децембар</w:t>
            </w:r>
          </w:p>
        </w:tc>
        <w:tc>
          <w:tcPr>
            <w:tcW w:w="2337" w:type="dxa"/>
            <w:vAlign w:val="center"/>
          </w:tcPr>
          <w:p w14:paraId="4B305E3E"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Презентација и давање конкретних задужења за носиоце активности у оквиру пројекта Савиндан</w:t>
            </w:r>
          </w:p>
        </w:tc>
        <w:tc>
          <w:tcPr>
            <w:tcW w:w="2338" w:type="dxa"/>
            <w:vAlign w:val="center"/>
          </w:tcPr>
          <w:p w14:paraId="199C3ED4"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Седница</w:t>
            </w:r>
          </w:p>
        </w:tc>
        <w:tc>
          <w:tcPr>
            <w:tcW w:w="2338" w:type="dxa"/>
          </w:tcPr>
          <w:p w14:paraId="1A22F760"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 xml:space="preserve">Чланови Тима за културне активности, Тима за контролу квалитета рада установе </w:t>
            </w:r>
          </w:p>
          <w:p w14:paraId="4A78E5BB" w14:textId="77777777" w:rsidR="008E5276" w:rsidRPr="005E50D0" w:rsidRDefault="008E5276" w:rsidP="00E16687">
            <w:pPr>
              <w:rPr>
                <w:rFonts w:ascii="Times New Roman" w:hAnsi="Times New Roman"/>
                <w:sz w:val="20"/>
                <w:szCs w:val="20"/>
                <w:lang w:val="sr-Cyrl-RS"/>
              </w:rPr>
            </w:pPr>
          </w:p>
          <w:p w14:paraId="1B121831" w14:textId="77777777" w:rsidR="008E5276" w:rsidRPr="005E50D0" w:rsidRDefault="008E5276" w:rsidP="00E16687">
            <w:pPr>
              <w:rPr>
                <w:rFonts w:ascii="Times New Roman" w:hAnsi="Times New Roman"/>
                <w:sz w:val="20"/>
                <w:szCs w:val="20"/>
              </w:rPr>
            </w:pPr>
          </w:p>
        </w:tc>
      </w:tr>
      <w:tr w:rsidR="008E5276" w:rsidRPr="005E50D0" w14:paraId="407849F6" w14:textId="77777777" w:rsidTr="00E24316">
        <w:trPr>
          <w:trHeight w:val="660"/>
        </w:trPr>
        <w:tc>
          <w:tcPr>
            <w:tcW w:w="2337" w:type="dxa"/>
            <w:vMerge w:val="restart"/>
            <w:vAlign w:val="center"/>
          </w:tcPr>
          <w:p w14:paraId="745AD982"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lastRenderedPageBreak/>
              <w:t>Јануар</w:t>
            </w:r>
          </w:p>
        </w:tc>
        <w:tc>
          <w:tcPr>
            <w:tcW w:w="2337" w:type="dxa"/>
            <w:vMerge w:val="restart"/>
            <w:vAlign w:val="center"/>
          </w:tcPr>
          <w:p w14:paraId="5C57438A"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Обележавање Савиндана</w:t>
            </w:r>
          </w:p>
          <w:p w14:paraId="1AC6F3F4" w14:textId="77777777" w:rsidR="008E5276" w:rsidRPr="005E50D0" w:rsidRDefault="008E5276" w:rsidP="00BE72D4">
            <w:pPr>
              <w:rPr>
                <w:rFonts w:ascii="Times New Roman" w:hAnsi="Times New Roman"/>
                <w:sz w:val="20"/>
                <w:szCs w:val="20"/>
                <w:lang w:val="sr-Cyrl-RS"/>
              </w:rPr>
            </w:pPr>
          </w:p>
        </w:tc>
        <w:tc>
          <w:tcPr>
            <w:tcW w:w="2338" w:type="dxa"/>
            <w:vAlign w:val="center"/>
          </w:tcPr>
          <w:p w14:paraId="046244C4" w14:textId="0A28BBEA"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Реализација активности</w:t>
            </w:r>
          </w:p>
        </w:tc>
        <w:tc>
          <w:tcPr>
            <w:tcW w:w="2338" w:type="dxa"/>
            <w:vMerge w:val="restart"/>
          </w:tcPr>
          <w:p w14:paraId="48F4D73D"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Чланови Тима за културне активности, Тима за контролу квалитета рада установе, учитељи и наставници</w:t>
            </w:r>
          </w:p>
          <w:p w14:paraId="73F2164D" w14:textId="77777777" w:rsidR="008E5276" w:rsidRPr="005E50D0" w:rsidRDefault="008E5276" w:rsidP="00E16687">
            <w:pPr>
              <w:rPr>
                <w:rFonts w:ascii="Times New Roman" w:hAnsi="Times New Roman"/>
                <w:sz w:val="20"/>
                <w:szCs w:val="20"/>
                <w:lang w:val="sr-Cyrl-RS"/>
              </w:rPr>
            </w:pPr>
          </w:p>
          <w:p w14:paraId="294E6B54" w14:textId="77777777" w:rsidR="008E5276" w:rsidRPr="005E50D0" w:rsidRDefault="008E5276" w:rsidP="00E16687">
            <w:pPr>
              <w:rPr>
                <w:rFonts w:ascii="Times New Roman" w:hAnsi="Times New Roman"/>
                <w:sz w:val="20"/>
                <w:szCs w:val="20"/>
              </w:rPr>
            </w:pPr>
          </w:p>
        </w:tc>
      </w:tr>
      <w:tr w:rsidR="008E5276" w:rsidRPr="005E50D0" w14:paraId="587DAD29" w14:textId="77777777" w:rsidTr="00E24316">
        <w:trPr>
          <w:trHeight w:val="450"/>
        </w:trPr>
        <w:tc>
          <w:tcPr>
            <w:tcW w:w="2337" w:type="dxa"/>
            <w:vMerge/>
            <w:vAlign w:val="center"/>
          </w:tcPr>
          <w:p w14:paraId="61BA310A" w14:textId="77777777" w:rsidR="008E5276" w:rsidRPr="005E50D0" w:rsidRDefault="008E5276" w:rsidP="00E24316">
            <w:pPr>
              <w:jc w:val="center"/>
              <w:rPr>
                <w:rFonts w:ascii="Times New Roman" w:hAnsi="Times New Roman"/>
                <w:sz w:val="20"/>
                <w:szCs w:val="20"/>
                <w:lang w:val="sr-Cyrl-RS"/>
              </w:rPr>
            </w:pPr>
          </w:p>
        </w:tc>
        <w:tc>
          <w:tcPr>
            <w:tcW w:w="2337" w:type="dxa"/>
            <w:vMerge/>
            <w:vAlign w:val="center"/>
          </w:tcPr>
          <w:p w14:paraId="3EF84232" w14:textId="77777777" w:rsidR="008E5276" w:rsidRPr="005E50D0" w:rsidRDefault="008E5276" w:rsidP="00BE72D4">
            <w:pPr>
              <w:rPr>
                <w:rFonts w:ascii="Times New Roman" w:hAnsi="Times New Roman"/>
                <w:sz w:val="20"/>
                <w:szCs w:val="20"/>
                <w:lang w:val="sr-Cyrl-RS"/>
              </w:rPr>
            </w:pPr>
          </w:p>
        </w:tc>
        <w:tc>
          <w:tcPr>
            <w:tcW w:w="2338" w:type="dxa"/>
            <w:vMerge w:val="restart"/>
            <w:vAlign w:val="center"/>
          </w:tcPr>
          <w:p w14:paraId="551051C7" w14:textId="77777777" w:rsidR="008E5276" w:rsidRPr="005E50D0" w:rsidRDefault="008E5276" w:rsidP="0022315B">
            <w:pPr>
              <w:jc w:val="center"/>
              <w:rPr>
                <w:rFonts w:ascii="Times New Roman" w:hAnsi="Times New Roman"/>
                <w:sz w:val="20"/>
                <w:szCs w:val="20"/>
                <w:lang w:val="sr-Cyrl-RS"/>
              </w:rPr>
            </w:pPr>
          </w:p>
          <w:p w14:paraId="6E1E226C"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Анализирање спроведног прогрма</w:t>
            </w:r>
          </w:p>
        </w:tc>
        <w:tc>
          <w:tcPr>
            <w:tcW w:w="2338" w:type="dxa"/>
            <w:vMerge/>
          </w:tcPr>
          <w:p w14:paraId="151B6EFD" w14:textId="77777777" w:rsidR="008E5276" w:rsidRPr="005E50D0" w:rsidRDefault="008E5276" w:rsidP="00E16687">
            <w:pPr>
              <w:rPr>
                <w:rFonts w:ascii="Times New Roman" w:hAnsi="Times New Roman"/>
                <w:sz w:val="20"/>
                <w:szCs w:val="20"/>
                <w:lang w:val="sr-Cyrl-RS"/>
              </w:rPr>
            </w:pPr>
          </w:p>
        </w:tc>
      </w:tr>
      <w:tr w:rsidR="008E5276" w:rsidRPr="005E50D0" w14:paraId="1B8E037A" w14:textId="77777777" w:rsidTr="00E24316">
        <w:trPr>
          <w:trHeight w:val="1695"/>
        </w:trPr>
        <w:tc>
          <w:tcPr>
            <w:tcW w:w="2337" w:type="dxa"/>
            <w:vMerge/>
            <w:vAlign w:val="center"/>
          </w:tcPr>
          <w:p w14:paraId="6868E225" w14:textId="77777777" w:rsidR="008E5276" w:rsidRPr="005E50D0" w:rsidRDefault="008E5276" w:rsidP="00E24316">
            <w:pPr>
              <w:jc w:val="center"/>
              <w:rPr>
                <w:rFonts w:ascii="Times New Roman" w:hAnsi="Times New Roman"/>
                <w:sz w:val="20"/>
                <w:szCs w:val="20"/>
                <w:lang w:val="sr-Cyrl-RS"/>
              </w:rPr>
            </w:pPr>
          </w:p>
        </w:tc>
        <w:tc>
          <w:tcPr>
            <w:tcW w:w="2337" w:type="dxa"/>
            <w:vAlign w:val="center"/>
          </w:tcPr>
          <w:p w14:paraId="1AB8A6FF"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Анализа реализованих активности</w:t>
            </w:r>
          </w:p>
        </w:tc>
        <w:tc>
          <w:tcPr>
            <w:tcW w:w="2338" w:type="dxa"/>
            <w:vMerge/>
            <w:vAlign w:val="center"/>
          </w:tcPr>
          <w:p w14:paraId="38EB3A49" w14:textId="77777777" w:rsidR="008E5276" w:rsidRPr="005E50D0" w:rsidRDefault="008E5276" w:rsidP="0022315B">
            <w:pPr>
              <w:jc w:val="center"/>
              <w:rPr>
                <w:rFonts w:ascii="Times New Roman" w:hAnsi="Times New Roman"/>
                <w:sz w:val="20"/>
                <w:szCs w:val="20"/>
                <w:lang w:val="sr-Cyrl-RS"/>
              </w:rPr>
            </w:pPr>
          </w:p>
        </w:tc>
        <w:tc>
          <w:tcPr>
            <w:tcW w:w="2338" w:type="dxa"/>
            <w:vMerge/>
          </w:tcPr>
          <w:p w14:paraId="3327DE75" w14:textId="77777777" w:rsidR="008E5276" w:rsidRPr="005E50D0" w:rsidRDefault="008E5276" w:rsidP="00E16687">
            <w:pPr>
              <w:rPr>
                <w:rFonts w:ascii="Times New Roman" w:hAnsi="Times New Roman"/>
                <w:sz w:val="20"/>
                <w:szCs w:val="20"/>
                <w:lang w:val="sr-Cyrl-RS"/>
              </w:rPr>
            </w:pPr>
          </w:p>
        </w:tc>
      </w:tr>
      <w:tr w:rsidR="008E5276" w:rsidRPr="005E50D0" w14:paraId="5AA27D4E" w14:textId="77777777" w:rsidTr="00E24316">
        <w:trPr>
          <w:trHeight w:val="1210"/>
        </w:trPr>
        <w:tc>
          <w:tcPr>
            <w:tcW w:w="2337" w:type="dxa"/>
            <w:vMerge w:val="restart"/>
            <w:vAlign w:val="center"/>
          </w:tcPr>
          <w:p w14:paraId="3228120C"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t>Фебруар</w:t>
            </w:r>
          </w:p>
        </w:tc>
        <w:tc>
          <w:tcPr>
            <w:tcW w:w="2337" w:type="dxa"/>
            <w:vAlign w:val="center"/>
          </w:tcPr>
          <w:p w14:paraId="46492F13"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Договор о изради програма за обележавање Дана школе</w:t>
            </w:r>
          </w:p>
          <w:p w14:paraId="009FC825" w14:textId="77777777" w:rsidR="008E5276" w:rsidRPr="005E50D0" w:rsidRDefault="008E5276" w:rsidP="00BE72D4">
            <w:pPr>
              <w:rPr>
                <w:rFonts w:ascii="Times New Roman" w:hAnsi="Times New Roman"/>
                <w:sz w:val="20"/>
                <w:szCs w:val="20"/>
                <w:lang w:val="sr-Cyrl-RS"/>
              </w:rPr>
            </w:pPr>
          </w:p>
        </w:tc>
        <w:tc>
          <w:tcPr>
            <w:tcW w:w="2338" w:type="dxa"/>
            <w:vAlign w:val="center"/>
          </w:tcPr>
          <w:p w14:paraId="27E858BC"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седница</w:t>
            </w:r>
          </w:p>
        </w:tc>
        <w:tc>
          <w:tcPr>
            <w:tcW w:w="2338" w:type="dxa"/>
          </w:tcPr>
          <w:p w14:paraId="158A5EAB" w14:textId="1C90D493"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Чланови Тима за културне активности, Тима за ко</w:t>
            </w:r>
            <w:r w:rsidR="0022315B">
              <w:rPr>
                <w:rFonts w:ascii="Times New Roman" w:hAnsi="Times New Roman"/>
                <w:sz w:val="20"/>
                <w:szCs w:val="20"/>
                <w:lang w:val="sr-Cyrl-RS"/>
              </w:rPr>
              <w:t xml:space="preserve">нтролу квалитета рада установе </w:t>
            </w:r>
          </w:p>
          <w:p w14:paraId="785E7459" w14:textId="77777777" w:rsidR="008E5276" w:rsidRPr="005E50D0" w:rsidRDefault="008E5276" w:rsidP="00E16687">
            <w:pPr>
              <w:rPr>
                <w:rFonts w:ascii="Times New Roman" w:hAnsi="Times New Roman"/>
                <w:sz w:val="20"/>
                <w:szCs w:val="20"/>
              </w:rPr>
            </w:pPr>
          </w:p>
        </w:tc>
      </w:tr>
      <w:tr w:rsidR="008E5276" w:rsidRPr="005E50D0" w14:paraId="20AC8D53" w14:textId="77777777" w:rsidTr="00E24316">
        <w:trPr>
          <w:trHeight w:val="660"/>
        </w:trPr>
        <w:tc>
          <w:tcPr>
            <w:tcW w:w="2337" w:type="dxa"/>
            <w:vMerge/>
            <w:vAlign w:val="center"/>
          </w:tcPr>
          <w:p w14:paraId="26AE06A8" w14:textId="77777777" w:rsidR="008E5276" w:rsidRPr="005E50D0" w:rsidRDefault="008E5276" w:rsidP="00E24316">
            <w:pPr>
              <w:jc w:val="center"/>
              <w:rPr>
                <w:rFonts w:ascii="Times New Roman" w:hAnsi="Times New Roman"/>
                <w:sz w:val="20"/>
                <w:szCs w:val="20"/>
                <w:lang w:val="sr-Cyrl-RS"/>
              </w:rPr>
            </w:pPr>
          </w:p>
        </w:tc>
        <w:tc>
          <w:tcPr>
            <w:tcW w:w="2337" w:type="dxa"/>
            <w:vAlign w:val="center"/>
          </w:tcPr>
          <w:p w14:paraId="7D423564"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Обележвање дана матерњег језика</w:t>
            </w:r>
          </w:p>
        </w:tc>
        <w:tc>
          <w:tcPr>
            <w:tcW w:w="2338" w:type="dxa"/>
            <w:vAlign w:val="center"/>
          </w:tcPr>
          <w:p w14:paraId="70073FC7"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Реализација активности</w:t>
            </w:r>
          </w:p>
        </w:tc>
        <w:tc>
          <w:tcPr>
            <w:tcW w:w="2338" w:type="dxa"/>
          </w:tcPr>
          <w:p w14:paraId="61269846"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Тим за културне активности и Стручно веће српског језика</w:t>
            </w:r>
          </w:p>
        </w:tc>
      </w:tr>
      <w:tr w:rsidR="008E5276" w:rsidRPr="005E50D0" w14:paraId="61DC380E" w14:textId="77777777" w:rsidTr="00E24316">
        <w:tc>
          <w:tcPr>
            <w:tcW w:w="2337" w:type="dxa"/>
            <w:vAlign w:val="center"/>
          </w:tcPr>
          <w:p w14:paraId="16B65F1B"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t>Март</w:t>
            </w:r>
          </w:p>
        </w:tc>
        <w:tc>
          <w:tcPr>
            <w:tcW w:w="2337" w:type="dxa"/>
            <w:vAlign w:val="center"/>
          </w:tcPr>
          <w:p w14:paraId="6D6B39E4"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Израда програма за обележавање Дана школе</w:t>
            </w:r>
          </w:p>
        </w:tc>
        <w:tc>
          <w:tcPr>
            <w:tcW w:w="2338" w:type="dxa"/>
            <w:vAlign w:val="center"/>
          </w:tcPr>
          <w:p w14:paraId="4598CAAD"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седница</w:t>
            </w:r>
          </w:p>
        </w:tc>
        <w:tc>
          <w:tcPr>
            <w:tcW w:w="2338" w:type="dxa"/>
          </w:tcPr>
          <w:p w14:paraId="11A42997" w14:textId="77777777" w:rsidR="008E5276" w:rsidRPr="005E50D0" w:rsidRDefault="008E5276" w:rsidP="00E16687">
            <w:pPr>
              <w:rPr>
                <w:rFonts w:ascii="Times New Roman" w:hAnsi="Times New Roman"/>
                <w:sz w:val="20"/>
                <w:szCs w:val="20"/>
              </w:rPr>
            </w:pPr>
            <w:r w:rsidRPr="005E50D0">
              <w:rPr>
                <w:rFonts w:ascii="Times New Roman" w:hAnsi="Times New Roman"/>
                <w:sz w:val="20"/>
                <w:szCs w:val="20"/>
                <w:lang w:val="sr-Cyrl-RS"/>
              </w:rPr>
              <w:t xml:space="preserve">Чланови Тима за културне активности, Тима за контролу квалитета рада установе </w:t>
            </w:r>
          </w:p>
        </w:tc>
      </w:tr>
      <w:tr w:rsidR="008E5276" w:rsidRPr="005E50D0" w14:paraId="6E530349" w14:textId="77777777" w:rsidTr="00E24316">
        <w:trPr>
          <w:trHeight w:val="1254"/>
        </w:trPr>
        <w:tc>
          <w:tcPr>
            <w:tcW w:w="2337" w:type="dxa"/>
            <w:vMerge w:val="restart"/>
            <w:vAlign w:val="center"/>
          </w:tcPr>
          <w:p w14:paraId="585F65C0"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t>Април</w:t>
            </w:r>
          </w:p>
        </w:tc>
        <w:tc>
          <w:tcPr>
            <w:tcW w:w="2337" w:type="dxa"/>
            <w:vAlign w:val="center"/>
          </w:tcPr>
          <w:p w14:paraId="5ECF4978"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Презентација и давање конкретних задужења за носиоце активности у оквиру обележавања Дана школе</w:t>
            </w:r>
          </w:p>
        </w:tc>
        <w:tc>
          <w:tcPr>
            <w:tcW w:w="2338" w:type="dxa"/>
            <w:vAlign w:val="center"/>
          </w:tcPr>
          <w:p w14:paraId="51426ED0"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седница</w:t>
            </w:r>
          </w:p>
        </w:tc>
        <w:tc>
          <w:tcPr>
            <w:tcW w:w="2338" w:type="dxa"/>
          </w:tcPr>
          <w:p w14:paraId="7CA202D1" w14:textId="77777777" w:rsidR="008E5276" w:rsidRPr="005E50D0" w:rsidRDefault="008E5276" w:rsidP="00E16687">
            <w:pPr>
              <w:rPr>
                <w:rFonts w:ascii="Times New Roman" w:hAnsi="Times New Roman"/>
                <w:sz w:val="20"/>
                <w:szCs w:val="20"/>
              </w:rPr>
            </w:pPr>
            <w:r w:rsidRPr="005E50D0">
              <w:rPr>
                <w:rFonts w:ascii="Times New Roman" w:hAnsi="Times New Roman"/>
                <w:sz w:val="20"/>
                <w:szCs w:val="20"/>
                <w:lang w:val="sr-Cyrl-RS"/>
              </w:rPr>
              <w:t xml:space="preserve">Чланови Тима за културне активности, Тима за контролу квалитета рада установе </w:t>
            </w:r>
          </w:p>
        </w:tc>
      </w:tr>
      <w:tr w:rsidR="008E5276" w:rsidRPr="005E50D0" w14:paraId="4AD13477" w14:textId="77777777" w:rsidTr="00E24316">
        <w:trPr>
          <w:trHeight w:val="375"/>
        </w:trPr>
        <w:tc>
          <w:tcPr>
            <w:tcW w:w="2337" w:type="dxa"/>
            <w:vMerge/>
            <w:vAlign w:val="center"/>
          </w:tcPr>
          <w:p w14:paraId="01B1EF00" w14:textId="77777777" w:rsidR="008E5276" w:rsidRPr="005E50D0" w:rsidRDefault="008E5276" w:rsidP="00E24316">
            <w:pPr>
              <w:jc w:val="center"/>
              <w:rPr>
                <w:rFonts w:ascii="Times New Roman" w:hAnsi="Times New Roman"/>
                <w:sz w:val="20"/>
                <w:szCs w:val="20"/>
                <w:lang w:val="sr-Cyrl-RS"/>
              </w:rPr>
            </w:pPr>
          </w:p>
        </w:tc>
        <w:tc>
          <w:tcPr>
            <w:tcW w:w="2337" w:type="dxa"/>
            <w:vAlign w:val="center"/>
          </w:tcPr>
          <w:p w14:paraId="222A80A2"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Обележавање Светског дана књиге</w:t>
            </w:r>
          </w:p>
        </w:tc>
        <w:tc>
          <w:tcPr>
            <w:tcW w:w="2338" w:type="dxa"/>
            <w:vAlign w:val="center"/>
          </w:tcPr>
          <w:p w14:paraId="53959215"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Реализација активности</w:t>
            </w:r>
          </w:p>
        </w:tc>
        <w:tc>
          <w:tcPr>
            <w:tcW w:w="2338" w:type="dxa"/>
          </w:tcPr>
          <w:p w14:paraId="2C120832"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Тима за културне активности, Стручно веће српског језика, библиотекари и чланови библиотечке секције</w:t>
            </w:r>
          </w:p>
        </w:tc>
      </w:tr>
      <w:tr w:rsidR="008E5276" w:rsidRPr="005E50D0" w14:paraId="5CD95457" w14:textId="77777777" w:rsidTr="00E24316">
        <w:trPr>
          <w:trHeight w:val="1328"/>
        </w:trPr>
        <w:tc>
          <w:tcPr>
            <w:tcW w:w="2337" w:type="dxa"/>
            <w:vMerge w:val="restart"/>
            <w:vAlign w:val="center"/>
          </w:tcPr>
          <w:p w14:paraId="56D68BF3"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t>Мај</w:t>
            </w:r>
          </w:p>
        </w:tc>
        <w:tc>
          <w:tcPr>
            <w:tcW w:w="2337" w:type="dxa"/>
            <w:vAlign w:val="center"/>
          </w:tcPr>
          <w:p w14:paraId="7FC3D77E"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Обележавање Дана школе</w:t>
            </w:r>
          </w:p>
        </w:tc>
        <w:tc>
          <w:tcPr>
            <w:tcW w:w="2338" w:type="dxa"/>
            <w:vAlign w:val="center"/>
          </w:tcPr>
          <w:p w14:paraId="172F0465"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Реализација програма</w:t>
            </w:r>
          </w:p>
        </w:tc>
        <w:tc>
          <w:tcPr>
            <w:tcW w:w="2338" w:type="dxa"/>
          </w:tcPr>
          <w:p w14:paraId="00447216" w14:textId="7F7B1977" w:rsidR="008E5276" w:rsidRPr="0022315B"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Чланови Тима за културне активности, Тима за контролу квалитета рад</w:t>
            </w:r>
            <w:r w:rsidR="0022315B">
              <w:rPr>
                <w:rFonts w:ascii="Times New Roman" w:hAnsi="Times New Roman"/>
                <w:sz w:val="20"/>
                <w:szCs w:val="20"/>
                <w:lang w:val="sr-Cyrl-RS"/>
              </w:rPr>
              <w:t>а установе учитељи и наставници</w:t>
            </w:r>
          </w:p>
        </w:tc>
      </w:tr>
      <w:tr w:rsidR="008E5276" w:rsidRPr="005E50D0" w14:paraId="7192E7F2" w14:textId="77777777" w:rsidTr="00E24316">
        <w:trPr>
          <w:trHeight w:val="195"/>
        </w:trPr>
        <w:tc>
          <w:tcPr>
            <w:tcW w:w="2337" w:type="dxa"/>
            <w:vMerge/>
            <w:vAlign w:val="center"/>
          </w:tcPr>
          <w:p w14:paraId="18856DBC" w14:textId="77777777" w:rsidR="008E5276" w:rsidRPr="005E50D0" w:rsidRDefault="008E5276" w:rsidP="00E24316">
            <w:pPr>
              <w:jc w:val="center"/>
              <w:rPr>
                <w:rFonts w:ascii="Times New Roman" w:hAnsi="Times New Roman"/>
                <w:sz w:val="20"/>
                <w:szCs w:val="20"/>
                <w:lang w:val="sr-Cyrl-RS"/>
              </w:rPr>
            </w:pPr>
          </w:p>
        </w:tc>
        <w:tc>
          <w:tcPr>
            <w:tcW w:w="2337" w:type="dxa"/>
            <w:vAlign w:val="center"/>
          </w:tcPr>
          <w:p w14:paraId="51CF9099"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Анализа програма</w:t>
            </w:r>
          </w:p>
        </w:tc>
        <w:tc>
          <w:tcPr>
            <w:tcW w:w="2338" w:type="dxa"/>
            <w:vAlign w:val="center"/>
          </w:tcPr>
          <w:p w14:paraId="22EB2C7A"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Анализа реализованих активности</w:t>
            </w:r>
          </w:p>
        </w:tc>
        <w:tc>
          <w:tcPr>
            <w:tcW w:w="2338" w:type="dxa"/>
          </w:tcPr>
          <w:p w14:paraId="33161791"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 xml:space="preserve">Чланови Тима за културне активности, Тима за контролу квалитета рада установе </w:t>
            </w:r>
          </w:p>
        </w:tc>
      </w:tr>
      <w:tr w:rsidR="008E5276" w:rsidRPr="005E50D0" w14:paraId="3CCCB3E8" w14:textId="77777777" w:rsidTr="00E24316">
        <w:tc>
          <w:tcPr>
            <w:tcW w:w="2337" w:type="dxa"/>
            <w:vAlign w:val="center"/>
          </w:tcPr>
          <w:p w14:paraId="2BD919B0" w14:textId="77777777" w:rsidR="008E5276" w:rsidRPr="005E50D0" w:rsidRDefault="008E5276" w:rsidP="00E24316">
            <w:pPr>
              <w:jc w:val="center"/>
              <w:rPr>
                <w:rFonts w:ascii="Times New Roman" w:hAnsi="Times New Roman"/>
                <w:sz w:val="20"/>
                <w:szCs w:val="20"/>
                <w:lang w:val="sr-Cyrl-RS"/>
              </w:rPr>
            </w:pPr>
            <w:r w:rsidRPr="005E50D0">
              <w:rPr>
                <w:rFonts w:ascii="Times New Roman" w:hAnsi="Times New Roman"/>
                <w:sz w:val="20"/>
                <w:szCs w:val="20"/>
                <w:lang w:val="sr-Cyrl-RS"/>
              </w:rPr>
              <w:t>Јун</w:t>
            </w:r>
          </w:p>
        </w:tc>
        <w:tc>
          <w:tcPr>
            <w:tcW w:w="2337" w:type="dxa"/>
            <w:vAlign w:val="center"/>
          </w:tcPr>
          <w:p w14:paraId="42BB48A2" w14:textId="77777777" w:rsidR="008E5276" w:rsidRPr="005E50D0" w:rsidRDefault="008E5276" w:rsidP="00BE72D4">
            <w:pPr>
              <w:rPr>
                <w:rFonts w:ascii="Times New Roman" w:hAnsi="Times New Roman"/>
                <w:sz w:val="20"/>
                <w:szCs w:val="20"/>
                <w:lang w:val="sr-Cyrl-RS"/>
              </w:rPr>
            </w:pPr>
            <w:r w:rsidRPr="005E50D0">
              <w:rPr>
                <w:rFonts w:ascii="Times New Roman" w:hAnsi="Times New Roman"/>
                <w:sz w:val="20"/>
                <w:szCs w:val="20"/>
                <w:lang w:val="sr-Cyrl-RS"/>
              </w:rPr>
              <w:t>Презентација „Ми у школској 2026/27.“</w:t>
            </w:r>
          </w:p>
        </w:tc>
        <w:tc>
          <w:tcPr>
            <w:tcW w:w="2338" w:type="dxa"/>
            <w:vAlign w:val="center"/>
          </w:tcPr>
          <w:p w14:paraId="25DE4492" w14:textId="77777777" w:rsidR="008E5276" w:rsidRPr="005E50D0" w:rsidRDefault="008E5276" w:rsidP="0022315B">
            <w:pPr>
              <w:jc w:val="center"/>
              <w:rPr>
                <w:rFonts w:ascii="Times New Roman" w:hAnsi="Times New Roman"/>
                <w:sz w:val="20"/>
                <w:szCs w:val="20"/>
                <w:lang w:val="sr-Cyrl-RS"/>
              </w:rPr>
            </w:pPr>
            <w:r w:rsidRPr="005E50D0">
              <w:rPr>
                <w:rFonts w:ascii="Times New Roman" w:hAnsi="Times New Roman"/>
                <w:sz w:val="20"/>
                <w:szCs w:val="20"/>
                <w:lang w:val="sr-Cyrl-RS"/>
              </w:rPr>
              <w:t>програм</w:t>
            </w:r>
          </w:p>
        </w:tc>
        <w:tc>
          <w:tcPr>
            <w:tcW w:w="2338" w:type="dxa"/>
          </w:tcPr>
          <w:p w14:paraId="5AF96716" w14:textId="77777777" w:rsidR="008E5276" w:rsidRPr="005E50D0" w:rsidRDefault="008E5276" w:rsidP="00E16687">
            <w:pPr>
              <w:rPr>
                <w:rFonts w:ascii="Times New Roman" w:hAnsi="Times New Roman"/>
                <w:sz w:val="20"/>
                <w:szCs w:val="20"/>
                <w:lang w:val="sr-Cyrl-RS"/>
              </w:rPr>
            </w:pPr>
            <w:r w:rsidRPr="005E50D0">
              <w:rPr>
                <w:rFonts w:ascii="Times New Roman" w:hAnsi="Times New Roman"/>
                <w:sz w:val="20"/>
                <w:szCs w:val="20"/>
                <w:lang w:val="sr-Cyrl-RS"/>
              </w:rPr>
              <w:t>Чланови Тима за културне активности, Тима за контролу квалитета рада установе, учитељи и наставници</w:t>
            </w:r>
          </w:p>
          <w:p w14:paraId="2CF48CDD" w14:textId="77777777" w:rsidR="008E5276" w:rsidRPr="005E50D0" w:rsidRDefault="008E5276" w:rsidP="00E16687">
            <w:pPr>
              <w:rPr>
                <w:rFonts w:ascii="Times New Roman" w:hAnsi="Times New Roman"/>
                <w:sz w:val="20"/>
                <w:szCs w:val="20"/>
              </w:rPr>
            </w:pPr>
          </w:p>
        </w:tc>
      </w:tr>
    </w:tbl>
    <w:p w14:paraId="60F2818F" w14:textId="7FA176D2" w:rsidR="008E5276" w:rsidRPr="00066FDF" w:rsidRDefault="008E5276" w:rsidP="003D3534">
      <w:pPr>
        <w:spacing w:after="0"/>
        <w:rPr>
          <w:rFonts w:ascii="Times New Roman" w:hAnsi="Times New Roman"/>
          <w:b/>
          <w:bCs/>
        </w:rPr>
      </w:pPr>
    </w:p>
    <w:p w14:paraId="7FEFDF19" w14:textId="77777777" w:rsidR="0022315B" w:rsidRDefault="0022315B" w:rsidP="00D53764">
      <w:pPr>
        <w:tabs>
          <w:tab w:val="left" w:pos="3940"/>
        </w:tabs>
        <w:spacing w:after="0" w:line="240" w:lineRule="auto"/>
        <w:rPr>
          <w:rFonts w:ascii="Times New Roman" w:hAnsi="Times New Roman"/>
          <w:b/>
          <w:color w:val="000000"/>
          <w:lang w:val="sr-Cyrl-RS"/>
        </w:rPr>
      </w:pPr>
    </w:p>
    <w:p w14:paraId="4FB92C60" w14:textId="77777777" w:rsidR="00E24316" w:rsidRDefault="00E24316">
      <w:pPr>
        <w:spacing w:after="0" w:line="240" w:lineRule="auto"/>
        <w:rPr>
          <w:rFonts w:ascii="Times New Roman" w:hAnsi="Times New Roman"/>
          <w:b/>
          <w:color w:val="000000"/>
          <w:lang w:val="sr-Cyrl-RS"/>
        </w:rPr>
      </w:pPr>
      <w:r>
        <w:rPr>
          <w:rFonts w:ascii="Times New Roman" w:hAnsi="Times New Roman"/>
          <w:b/>
          <w:color w:val="000000"/>
          <w:lang w:val="sr-Cyrl-RS"/>
        </w:rPr>
        <w:br w:type="page"/>
      </w:r>
    </w:p>
    <w:p w14:paraId="0559567B" w14:textId="64D4B88F" w:rsidR="008774F8" w:rsidRDefault="008774F8" w:rsidP="00D53764">
      <w:pPr>
        <w:tabs>
          <w:tab w:val="left" w:pos="3940"/>
        </w:tabs>
        <w:spacing w:after="0" w:line="240" w:lineRule="auto"/>
        <w:rPr>
          <w:rFonts w:ascii="Times New Roman" w:hAnsi="Times New Roman"/>
          <w:b/>
          <w:color w:val="000000"/>
          <w:lang w:val="sr-Cyrl-RS"/>
        </w:rPr>
      </w:pPr>
      <w:r w:rsidRPr="00D715E2">
        <w:rPr>
          <w:rFonts w:ascii="Times New Roman" w:hAnsi="Times New Roman"/>
          <w:b/>
          <w:color w:val="000000"/>
          <w:lang w:val="sr-Cyrl-RS"/>
        </w:rPr>
        <w:lastRenderedPageBreak/>
        <w:t>ПРОГРАМ РАДА ТИМ</w:t>
      </w:r>
      <w:r w:rsidR="00D0789D">
        <w:rPr>
          <w:rFonts w:ascii="Times New Roman" w:hAnsi="Times New Roman"/>
          <w:b/>
          <w:color w:val="000000"/>
        </w:rPr>
        <w:t>A</w:t>
      </w:r>
      <w:r w:rsidRPr="00D715E2">
        <w:rPr>
          <w:rFonts w:ascii="Times New Roman" w:hAnsi="Times New Roman"/>
          <w:b/>
          <w:color w:val="000000"/>
          <w:lang w:val="sr-Cyrl-RS"/>
        </w:rPr>
        <w:t xml:space="preserve"> ЗА ПРОФЕСИОНАЛНИ РАЗВОЈ УЧЕНИКА</w:t>
      </w:r>
      <w:r w:rsidRPr="00D715E2">
        <w:rPr>
          <w:rFonts w:ascii="Times New Roman" w:hAnsi="Times New Roman"/>
          <w:b/>
          <w:color w:val="000000"/>
          <w:lang w:val="sr-Latn-RS"/>
        </w:rPr>
        <w:t xml:space="preserve"> </w:t>
      </w:r>
    </w:p>
    <w:p w14:paraId="4F574D5A" w14:textId="2C68A392" w:rsidR="006D0C30" w:rsidRDefault="00B90D40" w:rsidP="00212C08">
      <w:pPr>
        <w:tabs>
          <w:tab w:val="left" w:pos="3940"/>
        </w:tabs>
        <w:spacing w:after="0"/>
        <w:rPr>
          <w:rFonts w:ascii="Times New Roman" w:hAnsi="Times New Roman"/>
          <w:b/>
          <w:color w:val="000000"/>
          <w:lang w:val="sr-Cyrl-RS"/>
        </w:rPr>
      </w:pPr>
      <w:r>
        <w:rPr>
          <w:rFonts w:ascii="Times New Roman" w:hAnsi="Times New Roman"/>
          <w:color w:val="000000"/>
          <w:lang w:val="sr-Cyrl-CS"/>
        </w:rPr>
        <w:t>Диана Николић</w:t>
      </w:r>
      <w:r w:rsidR="00575958" w:rsidRPr="00D715E2">
        <w:rPr>
          <w:rFonts w:ascii="Times New Roman" w:hAnsi="Times New Roman"/>
          <w:color w:val="000000"/>
          <w:lang w:val="sr-Cyrl-CS"/>
        </w:rPr>
        <w:t>, координатор тима</w:t>
      </w:r>
    </w:p>
    <w:p w14:paraId="633F5706" w14:textId="77777777" w:rsidR="008774F8" w:rsidRPr="006D0C30" w:rsidRDefault="008774F8" w:rsidP="008774F8">
      <w:pPr>
        <w:tabs>
          <w:tab w:val="left" w:pos="3940"/>
        </w:tabs>
        <w:rPr>
          <w:rFonts w:ascii="Times New Roman" w:hAnsi="Times New Roman"/>
          <w:b/>
          <w:color w:val="000000"/>
          <w:lang w:val="sr-Cyrl-RS"/>
        </w:rPr>
      </w:pPr>
      <w:r w:rsidRPr="006D0C30">
        <w:rPr>
          <w:rFonts w:ascii="Times New Roman" w:hAnsi="Times New Roman"/>
          <w:b/>
          <w:color w:val="000000"/>
        </w:rPr>
        <w:t xml:space="preserve">СЕДМИ РАЗРЕД </w:t>
      </w:r>
    </w:p>
    <w:tbl>
      <w:tblPr>
        <w:tblW w:w="9923" w:type="dxa"/>
        <w:tblInd w:w="250" w:type="dxa"/>
        <w:tblLayout w:type="fixed"/>
        <w:tblLook w:val="0000" w:firstRow="0" w:lastRow="0" w:firstColumn="0" w:lastColumn="0" w:noHBand="0" w:noVBand="0"/>
      </w:tblPr>
      <w:tblGrid>
        <w:gridCol w:w="2977"/>
        <w:gridCol w:w="2268"/>
        <w:gridCol w:w="1559"/>
        <w:gridCol w:w="3119"/>
      </w:tblGrid>
      <w:tr w:rsidR="008774F8" w:rsidRPr="00D715E2" w14:paraId="5D71557B" w14:textId="77777777" w:rsidTr="00212C08">
        <w:tc>
          <w:tcPr>
            <w:tcW w:w="2977" w:type="dxa"/>
            <w:tcBorders>
              <w:top w:val="single" w:sz="4" w:space="0" w:color="000000"/>
              <w:left w:val="single" w:sz="4" w:space="0" w:color="000000"/>
              <w:bottom w:val="single" w:sz="4" w:space="0" w:color="000000"/>
            </w:tcBorders>
            <w:vAlign w:val="center"/>
          </w:tcPr>
          <w:p w14:paraId="0FFA7F83" w14:textId="77777777" w:rsidR="008774F8" w:rsidRPr="00212C08" w:rsidRDefault="008774F8" w:rsidP="00212C08">
            <w:pPr>
              <w:pStyle w:val="NoSpacing"/>
              <w:snapToGrid w:val="0"/>
              <w:jc w:val="center"/>
              <w:rPr>
                <w:rFonts w:ascii="Times New Roman" w:hAnsi="Times New Roman"/>
                <w:b/>
                <w:color w:val="000000"/>
                <w:sz w:val="20"/>
              </w:rPr>
            </w:pPr>
            <w:r w:rsidRPr="00212C08">
              <w:rPr>
                <w:rFonts w:ascii="Times New Roman" w:hAnsi="Times New Roman"/>
                <w:b/>
                <w:color w:val="000000"/>
                <w:sz w:val="20"/>
              </w:rPr>
              <w:t>АКТИВНОСТ</w:t>
            </w:r>
          </w:p>
        </w:tc>
        <w:tc>
          <w:tcPr>
            <w:tcW w:w="2268" w:type="dxa"/>
            <w:tcBorders>
              <w:top w:val="single" w:sz="4" w:space="0" w:color="000000"/>
              <w:left w:val="single" w:sz="4" w:space="0" w:color="000000"/>
              <w:bottom w:val="single" w:sz="4" w:space="0" w:color="000000"/>
            </w:tcBorders>
            <w:vAlign w:val="center"/>
          </w:tcPr>
          <w:p w14:paraId="17FA8182" w14:textId="77777777" w:rsidR="008774F8" w:rsidRPr="00212C08" w:rsidRDefault="008774F8" w:rsidP="00212C08">
            <w:pPr>
              <w:pStyle w:val="NoSpacing"/>
              <w:snapToGrid w:val="0"/>
              <w:jc w:val="center"/>
              <w:rPr>
                <w:rFonts w:ascii="Times New Roman" w:hAnsi="Times New Roman"/>
                <w:b/>
                <w:color w:val="000000"/>
                <w:sz w:val="20"/>
              </w:rPr>
            </w:pPr>
            <w:r w:rsidRPr="00212C08">
              <w:rPr>
                <w:rFonts w:ascii="Times New Roman" w:hAnsi="Times New Roman"/>
                <w:b/>
                <w:color w:val="000000"/>
                <w:sz w:val="20"/>
              </w:rPr>
              <w:t>НОСИЛАЦ АКТИВНОСТИ</w:t>
            </w:r>
          </w:p>
        </w:tc>
        <w:tc>
          <w:tcPr>
            <w:tcW w:w="1559" w:type="dxa"/>
            <w:tcBorders>
              <w:top w:val="single" w:sz="4" w:space="0" w:color="000000"/>
              <w:left w:val="single" w:sz="4" w:space="0" w:color="000000"/>
              <w:bottom w:val="single" w:sz="4" w:space="0" w:color="000000"/>
              <w:right w:val="single" w:sz="4" w:space="0" w:color="000000"/>
            </w:tcBorders>
            <w:vAlign w:val="center"/>
          </w:tcPr>
          <w:p w14:paraId="0047258F" w14:textId="77777777" w:rsidR="008774F8" w:rsidRPr="00212C08" w:rsidRDefault="008774F8" w:rsidP="00212C08">
            <w:pPr>
              <w:pStyle w:val="NoSpacing"/>
              <w:snapToGrid w:val="0"/>
              <w:ind w:right="-113"/>
              <w:jc w:val="center"/>
              <w:rPr>
                <w:rFonts w:ascii="Times New Roman" w:hAnsi="Times New Roman"/>
                <w:b/>
                <w:color w:val="000000"/>
                <w:sz w:val="20"/>
              </w:rPr>
            </w:pPr>
            <w:r w:rsidRPr="00212C08">
              <w:rPr>
                <w:rFonts w:ascii="Times New Roman" w:hAnsi="Times New Roman"/>
                <w:b/>
                <w:color w:val="000000"/>
                <w:sz w:val="20"/>
              </w:rPr>
              <w:t xml:space="preserve">ВРЕМЕ </w:t>
            </w:r>
            <w:r w:rsidRPr="00212C08">
              <w:rPr>
                <w:rFonts w:ascii="Times New Roman" w:hAnsi="Times New Roman"/>
                <w:b/>
                <w:color w:val="000000"/>
                <w:sz w:val="18"/>
              </w:rPr>
              <w:t>РЕАЛИЗАЦИЈЕ</w:t>
            </w:r>
          </w:p>
        </w:tc>
        <w:tc>
          <w:tcPr>
            <w:tcW w:w="3119" w:type="dxa"/>
            <w:tcBorders>
              <w:top w:val="single" w:sz="4" w:space="0" w:color="000000"/>
              <w:left w:val="single" w:sz="4" w:space="0" w:color="000000"/>
              <w:bottom w:val="single" w:sz="4" w:space="0" w:color="000000"/>
              <w:right w:val="single" w:sz="4" w:space="0" w:color="000000"/>
            </w:tcBorders>
            <w:vAlign w:val="center"/>
          </w:tcPr>
          <w:p w14:paraId="44787D72" w14:textId="77777777" w:rsidR="008774F8" w:rsidRPr="00212C08" w:rsidRDefault="008774F8" w:rsidP="00212C08">
            <w:pPr>
              <w:pStyle w:val="NoSpacing"/>
              <w:snapToGrid w:val="0"/>
              <w:jc w:val="center"/>
              <w:rPr>
                <w:rFonts w:ascii="Times New Roman" w:hAnsi="Times New Roman"/>
                <w:b/>
                <w:color w:val="000000"/>
                <w:sz w:val="20"/>
                <w:lang w:val="sr-Cyrl-RS"/>
              </w:rPr>
            </w:pPr>
            <w:r w:rsidRPr="00212C08">
              <w:rPr>
                <w:rFonts w:ascii="Times New Roman" w:hAnsi="Times New Roman"/>
                <w:b/>
                <w:color w:val="000000"/>
                <w:sz w:val="20"/>
                <w:lang w:val="sr-Cyrl-RS"/>
              </w:rPr>
              <w:t>НАЧИН ПРАЋЕЊА И ИЗВЕШТАВАЊА</w:t>
            </w:r>
          </w:p>
        </w:tc>
      </w:tr>
      <w:tr w:rsidR="008774F8" w:rsidRPr="006D0C30" w14:paraId="0C10DEEB" w14:textId="77777777" w:rsidTr="00212C08">
        <w:trPr>
          <w:trHeight w:val="571"/>
        </w:trPr>
        <w:tc>
          <w:tcPr>
            <w:tcW w:w="2977" w:type="dxa"/>
            <w:tcBorders>
              <w:top w:val="single" w:sz="4" w:space="0" w:color="000000"/>
              <w:left w:val="single" w:sz="4" w:space="0" w:color="000000"/>
              <w:bottom w:val="single" w:sz="4" w:space="0" w:color="000000"/>
            </w:tcBorders>
            <w:vAlign w:val="center"/>
          </w:tcPr>
          <w:p w14:paraId="5FE93A74" w14:textId="77777777" w:rsidR="008774F8" w:rsidRPr="006D0C30" w:rsidRDefault="008774F8" w:rsidP="00212C08">
            <w:pPr>
              <w:pStyle w:val="NoSpacing"/>
              <w:snapToGrid w:val="0"/>
              <w:rPr>
                <w:rFonts w:ascii="Times New Roman" w:hAnsi="Times New Roman"/>
                <w:color w:val="000000"/>
              </w:rPr>
            </w:pPr>
            <w:r w:rsidRPr="006D0C30">
              <w:rPr>
                <w:rFonts w:ascii="Times New Roman" w:hAnsi="Times New Roman"/>
                <w:color w:val="000000"/>
              </w:rPr>
              <w:t>Шта је професионална оријентација?</w:t>
            </w:r>
          </w:p>
        </w:tc>
        <w:tc>
          <w:tcPr>
            <w:tcW w:w="2268" w:type="dxa"/>
            <w:tcBorders>
              <w:top w:val="single" w:sz="4" w:space="0" w:color="000000"/>
              <w:left w:val="single" w:sz="4" w:space="0" w:color="000000"/>
              <w:bottom w:val="single" w:sz="4" w:space="0" w:color="000000"/>
            </w:tcBorders>
            <w:vAlign w:val="center"/>
          </w:tcPr>
          <w:p w14:paraId="11746E21" w14:textId="77777777" w:rsidR="008774F8" w:rsidRPr="006D0C30" w:rsidRDefault="008774F8" w:rsidP="00212C08">
            <w:pPr>
              <w:pStyle w:val="NoSpacing"/>
              <w:snapToGrid w:val="0"/>
              <w:rPr>
                <w:rFonts w:ascii="Times New Roman" w:hAnsi="Times New Roman"/>
                <w:color w:val="000000"/>
              </w:rPr>
            </w:pPr>
            <w:r w:rsidRPr="006D0C30">
              <w:rPr>
                <w:rFonts w:ascii="Times New Roman" w:hAnsi="Times New Roman"/>
                <w:color w:val="000000"/>
              </w:rPr>
              <w:t>Психолог школе</w:t>
            </w:r>
          </w:p>
          <w:p w14:paraId="3AB19060" w14:textId="460BA220" w:rsidR="008774F8" w:rsidRPr="006D0C30" w:rsidRDefault="007063FA" w:rsidP="00212C08">
            <w:pPr>
              <w:pStyle w:val="NoSpacing"/>
              <w:rPr>
                <w:rFonts w:ascii="Times New Roman" w:hAnsi="Times New Roman"/>
                <w:color w:val="000000"/>
              </w:rPr>
            </w:pPr>
            <w:r>
              <w:rPr>
                <w:rFonts w:ascii="Times New Roman" w:hAnsi="Times New Roman"/>
                <w:color w:val="000000"/>
                <w:lang w:val="sr-Cyrl-CS"/>
              </w:rPr>
              <w:t>Гордана Васиљевић</w:t>
            </w:r>
          </w:p>
        </w:tc>
        <w:tc>
          <w:tcPr>
            <w:tcW w:w="1559" w:type="dxa"/>
            <w:tcBorders>
              <w:top w:val="single" w:sz="4" w:space="0" w:color="000000"/>
              <w:left w:val="single" w:sz="4" w:space="0" w:color="000000"/>
              <w:bottom w:val="single" w:sz="4" w:space="0" w:color="000000"/>
              <w:right w:val="single" w:sz="4" w:space="0" w:color="000000"/>
            </w:tcBorders>
            <w:vAlign w:val="center"/>
          </w:tcPr>
          <w:p w14:paraId="48FC890B" w14:textId="77777777" w:rsidR="008774F8" w:rsidRPr="006D0C30" w:rsidRDefault="008774F8" w:rsidP="00212C08">
            <w:pPr>
              <w:pStyle w:val="NoSpacing"/>
              <w:snapToGrid w:val="0"/>
              <w:jc w:val="center"/>
              <w:rPr>
                <w:rFonts w:ascii="Times New Roman" w:hAnsi="Times New Roman"/>
                <w:color w:val="000000"/>
              </w:rPr>
            </w:pPr>
            <w:r w:rsidRPr="006D0C30">
              <w:rPr>
                <w:rFonts w:ascii="Times New Roman" w:hAnsi="Times New Roman"/>
                <w:color w:val="000000"/>
              </w:rPr>
              <w:t>Новембар, децембар</w:t>
            </w:r>
          </w:p>
        </w:tc>
        <w:tc>
          <w:tcPr>
            <w:tcW w:w="3119" w:type="dxa"/>
            <w:tcBorders>
              <w:top w:val="single" w:sz="4" w:space="0" w:color="000000"/>
              <w:left w:val="single" w:sz="4" w:space="0" w:color="000000"/>
              <w:bottom w:val="single" w:sz="4" w:space="0" w:color="000000"/>
              <w:right w:val="single" w:sz="4" w:space="0" w:color="000000"/>
            </w:tcBorders>
          </w:tcPr>
          <w:p w14:paraId="1B22407E" w14:textId="77777777" w:rsidR="008774F8" w:rsidRPr="006D0C30" w:rsidRDefault="008774F8" w:rsidP="00325DC6">
            <w:pPr>
              <w:pStyle w:val="NoSpacing"/>
              <w:snapToGrid w:val="0"/>
              <w:rPr>
                <w:rFonts w:ascii="Times New Roman" w:hAnsi="Times New Roman"/>
                <w:color w:val="000000"/>
                <w:lang w:val="sr-Cyrl-RS"/>
              </w:rPr>
            </w:pPr>
            <w:r w:rsidRPr="006D0C30">
              <w:rPr>
                <w:rFonts w:ascii="Times New Roman" w:hAnsi="Times New Roman"/>
                <w:color w:val="000000"/>
                <w:lang w:val="sr-Cyrl-RS"/>
              </w:rPr>
              <w:t>Програм рада ЧОС, евиденција у ЕС Дневнику</w:t>
            </w:r>
          </w:p>
        </w:tc>
      </w:tr>
      <w:tr w:rsidR="008774F8" w:rsidRPr="006D0C30" w14:paraId="5D094FD3" w14:textId="77777777" w:rsidTr="00212C08">
        <w:tc>
          <w:tcPr>
            <w:tcW w:w="2977" w:type="dxa"/>
            <w:tcBorders>
              <w:top w:val="single" w:sz="4" w:space="0" w:color="000000"/>
              <w:left w:val="single" w:sz="4" w:space="0" w:color="000000"/>
              <w:bottom w:val="single" w:sz="4" w:space="0" w:color="000000"/>
            </w:tcBorders>
            <w:vAlign w:val="center"/>
          </w:tcPr>
          <w:p w14:paraId="7E44993C" w14:textId="77777777" w:rsidR="008774F8" w:rsidRPr="006D0C30" w:rsidRDefault="008774F8" w:rsidP="00212C08">
            <w:pPr>
              <w:pStyle w:val="NoSpacing"/>
              <w:snapToGrid w:val="0"/>
              <w:rPr>
                <w:rFonts w:ascii="Times New Roman" w:hAnsi="Times New Roman"/>
                <w:color w:val="000000"/>
              </w:rPr>
            </w:pPr>
            <w:r w:rsidRPr="006D0C30">
              <w:rPr>
                <w:rFonts w:ascii="Times New Roman" w:hAnsi="Times New Roman"/>
                <w:color w:val="000000"/>
              </w:rPr>
              <w:t>Каква су ми интересовања?</w:t>
            </w:r>
          </w:p>
        </w:tc>
        <w:tc>
          <w:tcPr>
            <w:tcW w:w="2268" w:type="dxa"/>
            <w:tcBorders>
              <w:top w:val="single" w:sz="4" w:space="0" w:color="000000"/>
              <w:left w:val="single" w:sz="4" w:space="0" w:color="000000"/>
              <w:bottom w:val="single" w:sz="4" w:space="0" w:color="000000"/>
            </w:tcBorders>
            <w:vAlign w:val="center"/>
          </w:tcPr>
          <w:p w14:paraId="28B79805" w14:textId="77777777" w:rsidR="008774F8" w:rsidRPr="006D0C30" w:rsidRDefault="008774F8" w:rsidP="00212C08">
            <w:pPr>
              <w:pStyle w:val="NoSpacing"/>
              <w:snapToGrid w:val="0"/>
              <w:rPr>
                <w:rFonts w:ascii="Times New Roman" w:hAnsi="Times New Roman"/>
                <w:color w:val="000000"/>
              </w:rPr>
            </w:pPr>
            <w:r w:rsidRPr="006D0C30">
              <w:rPr>
                <w:rFonts w:ascii="Times New Roman" w:hAnsi="Times New Roman"/>
                <w:color w:val="000000"/>
              </w:rPr>
              <w:t xml:space="preserve">Педагог школе </w:t>
            </w:r>
          </w:p>
          <w:p w14:paraId="264FD029" w14:textId="77777777" w:rsidR="008774F8" w:rsidRPr="006D0C30" w:rsidRDefault="008774F8" w:rsidP="00212C08">
            <w:pPr>
              <w:pStyle w:val="NoSpacing"/>
              <w:rPr>
                <w:rFonts w:ascii="Times New Roman" w:hAnsi="Times New Roman"/>
                <w:color w:val="000000"/>
              </w:rPr>
            </w:pPr>
            <w:r w:rsidRPr="006D0C30">
              <w:rPr>
                <w:rFonts w:ascii="Times New Roman" w:hAnsi="Times New Roman"/>
                <w:color w:val="000000"/>
              </w:rPr>
              <w:t>Снежана Илић</w:t>
            </w:r>
          </w:p>
        </w:tc>
        <w:tc>
          <w:tcPr>
            <w:tcW w:w="1559" w:type="dxa"/>
            <w:tcBorders>
              <w:top w:val="single" w:sz="4" w:space="0" w:color="000000"/>
              <w:left w:val="single" w:sz="4" w:space="0" w:color="000000"/>
              <w:bottom w:val="single" w:sz="4" w:space="0" w:color="000000"/>
              <w:right w:val="single" w:sz="4" w:space="0" w:color="000000"/>
            </w:tcBorders>
            <w:vAlign w:val="center"/>
          </w:tcPr>
          <w:p w14:paraId="5EF16E4A" w14:textId="77777777" w:rsidR="008774F8" w:rsidRPr="006D0C30" w:rsidRDefault="008774F8" w:rsidP="00212C08">
            <w:pPr>
              <w:pStyle w:val="NoSpacing"/>
              <w:snapToGrid w:val="0"/>
              <w:jc w:val="center"/>
              <w:rPr>
                <w:rFonts w:ascii="Times New Roman" w:hAnsi="Times New Roman"/>
                <w:color w:val="000000"/>
              </w:rPr>
            </w:pPr>
            <w:r w:rsidRPr="006D0C30">
              <w:rPr>
                <w:rFonts w:ascii="Times New Roman" w:hAnsi="Times New Roman"/>
                <w:color w:val="000000"/>
              </w:rPr>
              <w:t>Новембар, децембар</w:t>
            </w:r>
          </w:p>
        </w:tc>
        <w:tc>
          <w:tcPr>
            <w:tcW w:w="3119" w:type="dxa"/>
            <w:tcBorders>
              <w:top w:val="single" w:sz="4" w:space="0" w:color="000000"/>
              <w:left w:val="single" w:sz="4" w:space="0" w:color="000000"/>
              <w:bottom w:val="single" w:sz="4" w:space="0" w:color="000000"/>
              <w:right w:val="single" w:sz="4" w:space="0" w:color="000000"/>
            </w:tcBorders>
          </w:tcPr>
          <w:p w14:paraId="6F20EBF7" w14:textId="77777777" w:rsidR="008774F8" w:rsidRPr="006D0C30" w:rsidRDefault="008774F8" w:rsidP="00325DC6">
            <w:pPr>
              <w:pStyle w:val="NoSpacing"/>
              <w:snapToGrid w:val="0"/>
              <w:rPr>
                <w:rFonts w:ascii="Times New Roman" w:hAnsi="Times New Roman"/>
                <w:color w:val="000000"/>
                <w:lang w:val="sr-Cyrl-RS"/>
              </w:rPr>
            </w:pPr>
            <w:r w:rsidRPr="006D0C30">
              <w:rPr>
                <w:rFonts w:ascii="Times New Roman" w:hAnsi="Times New Roman"/>
                <w:color w:val="000000"/>
                <w:lang w:val="sr-Cyrl-RS"/>
              </w:rPr>
              <w:t>Програм рада ЧОС, евиденција у ЕС Дневнику</w:t>
            </w:r>
          </w:p>
        </w:tc>
      </w:tr>
      <w:tr w:rsidR="008774F8" w:rsidRPr="006D0C30" w14:paraId="334C4B12" w14:textId="77777777" w:rsidTr="00212C08">
        <w:trPr>
          <w:trHeight w:val="411"/>
        </w:trPr>
        <w:tc>
          <w:tcPr>
            <w:tcW w:w="2977" w:type="dxa"/>
            <w:tcBorders>
              <w:top w:val="single" w:sz="4" w:space="0" w:color="000000"/>
              <w:left w:val="single" w:sz="4" w:space="0" w:color="000000"/>
              <w:bottom w:val="single" w:sz="4" w:space="0" w:color="000000"/>
            </w:tcBorders>
            <w:vAlign w:val="center"/>
          </w:tcPr>
          <w:p w14:paraId="49483D79" w14:textId="77777777" w:rsidR="008774F8" w:rsidRPr="006D0C30" w:rsidRDefault="008774F8" w:rsidP="00212C08">
            <w:pPr>
              <w:pStyle w:val="NoSpacing"/>
              <w:snapToGrid w:val="0"/>
              <w:rPr>
                <w:rFonts w:ascii="Times New Roman" w:hAnsi="Times New Roman"/>
                <w:color w:val="000000"/>
              </w:rPr>
            </w:pPr>
            <w:r w:rsidRPr="006D0C30">
              <w:rPr>
                <w:rFonts w:ascii="Times New Roman" w:hAnsi="Times New Roman"/>
                <w:color w:val="000000"/>
              </w:rPr>
              <w:t>Захтеви данашњег света рада</w:t>
            </w:r>
          </w:p>
        </w:tc>
        <w:tc>
          <w:tcPr>
            <w:tcW w:w="2268" w:type="dxa"/>
            <w:tcBorders>
              <w:top w:val="single" w:sz="4" w:space="0" w:color="000000"/>
              <w:left w:val="single" w:sz="4" w:space="0" w:color="000000"/>
              <w:bottom w:val="single" w:sz="4" w:space="0" w:color="000000"/>
            </w:tcBorders>
            <w:vAlign w:val="center"/>
          </w:tcPr>
          <w:p w14:paraId="736B3367" w14:textId="77777777" w:rsidR="008774F8" w:rsidRPr="006D0C30" w:rsidRDefault="00325DC6" w:rsidP="00212C08">
            <w:pPr>
              <w:pStyle w:val="NoSpacing"/>
              <w:snapToGrid w:val="0"/>
              <w:rPr>
                <w:rFonts w:ascii="Times New Roman" w:hAnsi="Times New Roman"/>
                <w:color w:val="000000"/>
              </w:rPr>
            </w:pPr>
            <w:r w:rsidRPr="006D0C30">
              <w:rPr>
                <w:rFonts w:ascii="Times New Roman" w:hAnsi="Times New Roman"/>
                <w:color w:val="000000"/>
              </w:rPr>
              <w:t xml:space="preserve">Одељењске старешине </w:t>
            </w:r>
            <w:r w:rsidR="008774F8" w:rsidRPr="006D0C30">
              <w:rPr>
                <w:rFonts w:ascii="Times New Roman" w:hAnsi="Times New Roman"/>
                <w:color w:val="000000"/>
              </w:rPr>
              <w:t>7. разреда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729FFE8F" w14:textId="77777777" w:rsidR="008774F8" w:rsidRPr="006D0C30" w:rsidRDefault="008774F8" w:rsidP="00212C08">
            <w:pPr>
              <w:pStyle w:val="NoSpacing"/>
              <w:snapToGrid w:val="0"/>
              <w:jc w:val="center"/>
              <w:rPr>
                <w:rFonts w:ascii="Times New Roman" w:hAnsi="Times New Roman"/>
                <w:color w:val="000000"/>
              </w:rPr>
            </w:pPr>
            <w:r w:rsidRPr="006D0C30">
              <w:rPr>
                <w:rFonts w:ascii="Times New Roman" w:hAnsi="Times New Roman"/>
                <w:color w:val="000000"/>
              </w:rPr>
              <w:t>новембар</w:t>
            </w:r>
          </w:p>
        </w:tc>
        <w:tc>
          <w:tcPr>
            <w:tcW w:w="3119" w:type="dxa"/>
            <w:tcBorders>
              <w:top w:val="single" w:sz="4" w:space="0" w:color="000000"/>
              <w:left w:val="single" w:sz="4" w:space="0" w:color="000000"/>
              <w:bottom w:val="single" w:sz="4" w:space="0" w:color="000000"/>
              <w:right w:val="single" w:sz="4" w:space="0" w:color="000000"/>
            </w:tcBorders>
          </w:tcPr>
          <w:p w14:paraId="7EF5B5CC" w14:textId="77777777" w:rsidR="008774F8" w:rsidRPr="006D0C30" w:rsidRDefault="008774F8" w:rsidP="00325DC6">
            <w:pPr>
              <w:pStyle w:val="NoSpacing"/>
              <w:snapToGrid w:val="0"/>
              <w:rPr>
                <w:rFonts w:ascii="Times New Roman" w:hAnsi="Times New Roman"/>
                <w:color w:val="000000"/>
                <w:lang w:val="sr-Cyrl-RS"/>
              </w:rPr>
            </w:pPr>
            <w:r w:rsidRPr="006D0C30">
              <w:rPr>
                <w:rFonts w:ascii="Times New Roman" w:hAnsi="Times New Roman"/>
                <w:color w:val="000000"/>
                <w:lang w:val="sr-Cyrl-RS"/>
              </w:rPr>
              <w:t>Програм рада ЧОС, евиденција у ЕС Дневнику</w:t>
            </w:r>
          </w:p>
        </w:tc>
      </w:tr>
      <w:tr w:rsidR="008774F8" w:rsidRPr="006D0C30" w14:paraId="4F440574" w14:textId="77777777" w:rsidTr="00212C08">
        <w:tc>
          <w:tcPr>
            <w:tcW w:w="2977" w:type="dxa"/>
            <w:tcBorders>
              <w:top w:val="single" w:sz="4" w:space="0" w:color="000000"/>
              <w:left w:val="single" w:sz="4" w:space="0" w:color="000000"/>
              <w:bottom w:val="single" w:sz="4" w:space="0" w:color="000000"/>
            </w:tcBorders>
            <w:vAlign w:val="center"/>
          </w:tcPr>
          <w:p w14:paraId="10E8C40A" w14:textId="77777777" w:rsidR="008774F8" w:rsidRPr="006D0C30" w:rsidRDefault="008774F8" w:rsidP="00212C08">
            <w:pPr>
              <w:snapToGrid w:val="0"/>
              <w:spacing w:after="0" w:line="240" w:lineRule="auto"/>
              <w:rPr>
                <w:rFonts w:ascii="Times New Roman" w:hAnsi="Times New Roman"/>
                <w:color w:val="000000"/>
              </w:rPr>
            </w:pPr>
            <w:r w:rsidRPr="006D0C30">
              <w:rPr>
                <w:rFonts w:ascii="Times New Roman" w:hAnsi="Times New Roman"/>
                <w:color w:val="000000"/>
              </w:rPr>
              <w:t>Пружање информација о школама и занимањима</w:t>
            </w:r>
          </w:p>
        </w:tc>
        <w:tc>
          <w:tcPr>
            <w:tcW w:w="2268" w:type="dxa"/>
            <w:tcBorders>
              <w:top w:val="single" w:sz="4" w:space="0" w:color="000000"/>
              <w:left w:val="single" w:sz="4" w:space="0" w:color="000000"/>
              <w:bottom w:val="single" w:sz="4" w:space="0" w:color="000000"/>
            </w:tcBorders>
            <w:vAlign w:val="center"/>
          </w:tcPr>
          <w:p w14:paraId="4CB56695" w14:textId="77777777" w:rsidR="008774F8" w:rsidRPr="006D0C30" w:rsidRDefault="008774F8" w:rsidP="00212C08">
            <w:pPr>
              <w:snapToGrid w:val="0"/>
              <w:spacing w:after="0" w:line="240" w:lineRule="auto"/>
              <w:rPr>
                <w:rFonts w:ascii="Times New Roman" w:hAnsi="Times New Roman"/>
                <w:color w:val="000000"/>
              </w:rPr>
            </w:pPr>
            <w:r w:rsidRPr="006D0C30">
              <w:rPr>
                <w:rFonts w:ascii="Times New Roman" w:hAnsi="Times New Roman"/>
                <w:color w:val="000000"/>
              </w:rPr>
              <w:t>Одељењске старешине 7. разреда</w:t>
            </w:r>
            <w:r w:rsidRPr="006D0C30">
              <w:rPr>
                <w:rFonts w:ascii="Times New Roman" w:hAnsi="Times New Roman"/>
                <w:color w:val="000000"/>
                <w:lang w:val="sl-SI"/>
              </w:rPr>
              <w:t xml:space="preserve"> Координатор тима </w:t>
            </w:r>
          </w:p>
          <w:p w14:paraId="662D4FBF" w14:textId="592759A9" w:rsidR="008774F8" w:rsidRPr="006D0C30" w:rsidRDefault="00F64A42" w:rsidP="00212C08">
            <w:pPr>
              <w:snapToGrid w:val="0"/>
              <w:spacing w:after="0" w:line="240" w:lineRule="auto"/>
              <w:rPr>
                <w:rFonts w:ascii="Times New Roman" w:hAnsi="Times New Roman"/>
                <w:color w:val="000000"/>
                <w:lang w:val="sr-Cyrl-RS"/>
              </w:rPr>
            </w:pPr>
            <w:r>
              <w:rPr>
                <w:rFonts w:ascii="Times New Roman" w:hAnsi="Times New Roman"/>
                <w:color w:val="000000"/>
                <w:lang w:val="sr-Cyrl-RS"/>
              </w:rPr>
              <w:t>Диана Николић</w:t>
            </w:r>
          </w:p>
        </w:tc>
        <w:tc>
          <w:tcPr>
            <w:tcW w:w="1559" w:type="dxa"/>
            <w:tcBorders>
              <w:top w:val="single" w:sz="4" w:space="0" w:color="000000"/>
              <w:left w:val="single" w:sz="4" w:space="0" w:color="000000"/>
              <w:bottom w:val="single" w:sz="4" w:space="0" w:color="000000"/>
              <w:right w:val="single" w:sz="4" w:space="0" w:color="000000"/>
            </w:tcBorders>
            <w:vAlign w:val="center"/>
          </w:tcPr>
          <w:p w14:paraId="7359489F" w14:textId="77777777" w:rsidR="008774F8" w:rsidRPr="006D0C30" w:rsidRDefault="008774F8" w:rsidP="00212C08">
            <w:pPr>
              <w:snapToGrid w:val="0"/>
              <w:spacing w:after="0" w:line="240" w:lineRule="auto"/>
              <w:jc w:val="center"/>
              <w:rPr>
                <w:rFonts w:ascii="Times New Roman" w:hAnsi="Times New Roman"/>
                <w:color w:val="000000"/>
              </w:rPr>
            </w:pPr>
            <w:r w:rsidRPr="006D0C30">
              <w:rPr>
                <w:rFonts w:ascii="Times New Roman" w:hAnsi="Times New Roman"/>
                <w:color w:val="000000"/>
              </w:rPr>
              <w:t>новембар,</w:t>
            </w:r>
            <w:r w:rsidR="006D3F34" w:rsidRPr="006D0C30">
              <w:rPr>
                <w:rFonts w:ascii="Times New Roman" w:hAnsi="Times New Roman"/>
                <w:color w:val="000000"/>
                <w:lang w:val="sr-Cyrl-RS"/>
              </w:rPr>
              <w:t xml:space="preserve"> </w:t>
            </w:r>
            <w:r w:rsidRPr="006D0C30">
              <w:rPr>
                <w:rFonts w:ascii="Times New Roman" w:hAnsi="Times New Roman"/>
                <w:color w:val="000000"/>
              </w:rPr>
              <w:t>децембар</w:t>
            </w:r>
          </w:p>
        </w:tc>
        <w:tc>
          <w:tcPr>
            <w:tcW w:w="3119" w:type="dxa"/>
            <w:tcBorders>
              <w:top w:val="single" w:sz="4" w:space="0" w:color="000000"/>
              <w:left w:val="single" w:sz="4" w:space="0" w:color="000000"/>
              <w:bottom w:val="single" w:sz="4" w:space="0" w:color="000000"/>
              <w:right w:val="single" w:sz="4" w:space="0" w:color="000000"/>
            </w:tcBorders>
          </w:tcPr>
          <w:p w14:paraId="4343EDBA" w14:textId="77777777" w:rsidR="008774F8" w:rsidRPr="006D0C30" w:rsidRDefault="008774F8" w:rsidP="00325DC6">
            <w:pPr>
              <w:pStyle w:val="NoSpacing"/>
              <w:snapToGrid w:val="0"/>
              <w:rPr>
                <w:rFonts w:ascii="Times New Roman" w:hAnsi="Times New Roman"/>
                <w:color w:val="000000"/>
                <w:lang w:val="sr-Cyrl-RS"/>
              </w:rPr>
            </w:pPr>
            <w:r w:rsidRPr="006D0C30">
              <w:rPr>
                <w:rFonts w:ascii="Times New Roman" w:hAnsi="Times New Roman"/>
                <w:color w:val="000000"/>
                <w:lang w:val="sr-Cyrl-RS"/>
              </w:rPr>
              <w:t>Програм рада ЧОС</w:t>
            </w:r>
          </w:p>
          <w:p w14:paraId="2003DD0D" w14:textId="77777777" w:rsidR="008774F8" w:rsidRPr="006D0C30" w:rsidRDefault="008774F8" w:rsidP="00325DC6">
            <w:pPr>
              <w:pStyle w:val="NoSpacing"/>
              <w:snapToGrid w:val="0"/>
              <w:rPr>
                <w:rFonts w:ascii="Times New Roman" w:hAnsi="Times New Roman"/>
                <w:color w:val="000000"/>
                <w:lang w:val="sr-Cyrl-RS"/>
              </w:rPr>
            </w:pPr>
            <w:r w:rsidRPr="006D0C30">
              <w:rPr>
                <w:rFonts w:ascii="Times New Roman" w:hAnsi="Times New Roman"/>
                <w:color w:val="000000"/>
                <w:lang w:val="sr-Cyrl-RS"/>
              </w:rPr>
              <w:t>План за Информатику и рачунарство, евиденција у ЕС Дневнику</w:t>
            </w:r>
          </w:p>
        </w:tc>
      </w:tr>
      <w:tr w:rsidR="008774F8" w:rsidRPr="006D0C30" w14:paraId="56F96281" w14:textId="77777777" w:rsidTr="00212C08">
        <w:trPr>
          <w:trHeight w:val="652"/>
        </w:trPr>
        <w:tc>
          <w:tcPr>
            <w:tcW w:w="2977" w:type="dxa"/>
            <w:tcBorders>
              <w:top w:val="single" w:sz="4" w:space="0" w:color="000000"/>
              <w:left w:val="single" w:sz="4" w:space="0" w:color="000000"/>
              <w:bottom w:val="single" w:sz="4" w:space="0" w:color="000000"/>
            </w:tcBorders>
            <w:vAlign w:val="center"/>
          </w:tcPr>
          <w:p w14:paraId="7F9202C9" w14:textId="77777777" w:rsidR="008774F8" w:rsidRPr="006D0C30" w:rsidRDefault="008774F8" w:rsidP="00212C08">
            <w:pPr>
              <w:snapToGrid w:val="0"/>
              <w:spacing w:after="0" w:line="240" w:lineRule="auto"/>
              <w:rPr>
                <w:rFonts w:ascii="Times New Roman" w:hAnsi="Times New Roman"/>
                <w:color w:val="000000"/>
              </w:rPr>
            </w:pPr>
            <w:r w:rsidRPr="006D0C30">
              <w:rPr>
                <w:rFonts w:ascii="Times New Roman" w:hAnsi="Times New Roman"/>
                <w:color w:val="000000"/>
              </w:rPr>
              <w:t>Приказ сајта „Мала матура“</w:t>
            </w:r>
          </w:p>
        </w:tc>
        <w:tc>
          <w:tcPr>
            <w:tcW w:w="2268" w:type="dxa"/>
            <w:tcBorders>
              <w:top w:val="single" w:sz="4" w:space="0" w:color="000000"/>
              <w:left w:val="single" w:sz="4" w:space="0" w:color="000000"/>
              <w:bottom w:val="single" w:sz="4" w:space="0" w:color="000000"/>
            </w:tcBorders>
            <w:vAlign w:val="center"/>
          </w:tcPr>
          <w:p w14:paraId="1F81DC72" w14:textId="77777777" w:rsidR="008774F8" w:rsidRPr="006D0C30" w:rsidRDefault="008774F8" w:rsidP="00212C08">
            <w:pPr>
              <w:snapToGrid w:val="0"/>
              <w:spacing w:after="0" w:line="240" w:lineRule="auto"/>
              <w:rPr>
                <w:rFonts w:ascii="Times New Roman" w:hAnsi="Times New Roman"/>
                <w:color w:val="000000"/>
              </w:rPr>
            </w:pPr>
            <w:r w:rsidRPr="006D0C30">
              <w:rPr>
                <w:rFonts w:ascii="Times New Roman" w:hAnsi="Times New Roman"/>
                <w:color w:val="000000"/>
                <w:lang w:val="sl-SI"/>
              </w:rPr>
              <w:t xml:space="preserve">Координатор тима </w:t>
            </w:r>
          </w:p>
          <w:p w14:paraId="53F2CBF8" w14:textId="2D45D4F3" w:rsidR="008774F8" w:rsidRPr="006D0C30" w:rsidRDefault="00DF5127" w:rsidP="00212C08">
            <w:pPr>
              <w:snapToGrid w:val="0"/>
              <w:spacing w:after="0" w:line="240" w:lineRule="auto"/>
              <w:rPr>
                <w:rFonts w:ascii="Times New Roman" w:hAnsi="Times New Roman"/>
                <w:color w:val="000000"/>
                <w:lang w:val="sr-Cyrl-RS"/>
              </w:rPr>
            </w:pPr>
            <w:r>
              <w:rPr>
                <w:rFonts w:ascii="Times New Roman" w:hAnsi="Times New Roman"/>
                <w:color w:val="000000"/>
                <w:lang w:val="sr-Cyrl-RS"/>
              </w:rPr>
              <w:t>Диана Николић</w:t>
            </w:r>
          </w:p>
        </w:tc>
        <w:tc>
          <w:tcPr>
            <w:tcW w:w="1559" w:type="dxa"/>
            <w:tcBorders>
              <w:top w:val="single" w:sz="4" w:space="0" w:color="000000"/>
              <w:left w:val="single" w:sz="4" w:space="0" w:color="000000"/>
              <w:bottom w:val="single" w:sz="4" w:space="0" w:color="000000"/>
              <w:right w:val="single" w:sz="4" w:space="0" w:color="000000"/>
            </w:tcBorders>
            <w:vAlign w:val="center"/>
          </w:tcPr>
          <w:p w14:paraId="2487B8AB" w14:textId="77777777" w:rsidR="008774F8" w:rsidRPr="006D0C30" w:rsidRDefault="008774F8" w:rsidP="00212C08">
            <w:pPr>
              <w:snapToGrid w:val="0"/>
              <w:spacing w:after="0" w:line="240" w:lineRule="auto"/>
              <w:jc w:val="center"/>
              <w:rPr>
                <w:rFonts w:ascii="Times New Roman" w:hAnsi="Times New Roman"/>
                <w:color w:val="000000"/>
                <w:lang w:val="sr-Cyrl-RS"/>
              </w:rPr>
            </w:pPr>
            <w:r w:rsidRPr="006D0C30">
              <w:rPr>
                <w:rFonts w:ascii="Times New Roman" w:hAnsi="Times New Roman"/>
                <w:color w:val="000000"/>
                <w:lang w:val="sr-Cyrl-RS"/>
              </w:rPr>
              <w:t>јануар</w:t>
            </w:r>
          </w:p>
        </w:tc>
        <w:tc>
          <w:tcPr>
            <w:tcW w:w="3119" w:type="dxa"/>
            <w:tcBorders>
              <w:top w:val="single" w:sz="4" w:space="0" w:color="000000"/>
              <w:left w:val="single" w:sz="4" w:space="0" w:color="000000"/>
              <w:bottom w:val="single" w:sz="4" w:space="0" w:color="000000"/>
              <w:right w:val="single" w:sz="4" w:space="0" w:color="000000"/>
            </w:tcBorders>
          </w:tcPr>
          <w:p w14:paraId="05C44E38" w14:textId="77777777" w:rsidR="008774F8" w:rsidRPr="006D0C30" w:rsidRDefault="008774F8" w:rsidP="00325DC6">
            <w:pPr>
              <w:pStyle w:val="NoSpacing"/>
              <w:snapToGrid w:val="0"/>
              <w:rPr>
                <w:rFonts w:ascii="Times New Roman" w:hAnsi="Times New Roman"/>
                <w:color w:val="000000"/>
                <w:lang w:val="sr-Cyrl-RS"/>
              </w:rPr>
            </w:pPr>
            <w:r w:rsidRPr="006D0C30">
              <w:rPr>
                <w:rFonts w:ascii="Times New Roman" w:hAnsi="Times New Roman"/>
                <w:color w:val="000000"/>
                <w:lang w:val="sr-Cyrl-RS"/>
              </w:rPr>
              <w:t>План за Информатику и рачунарство, евиденција у ЕС Дневнику</w:t>
            </w:r>
          </w:p>
        </w:tc>
      </w:tr>
      <w:tr w:rsidR="008774F8" w:rsidRPr="006D0C30" w14:paraId="5157618C" w14:textId="77777777" w:rsidTr="00212C08">
        <w:tc>
          <w:tcPr>
            <w:tcW w:w="2977" w:type="dxa"/>
            <w:tcBorders>
              <w:top w:val="single" w:sz="4" w:space="0" w:color="000000"/>
              <w:left w:val="single" w:sz="4" w:space="0" w:color="000000"/>
              <w:bottom w:val="single" w:sz="4" w:space="0" w:color="000000"/>
            </w:tcBorders>
            <w:vAlign w:val="center"/>
          </w:tcPr>
          <w:p w14:paraId="3844D67D" w14:textId="77777777" w:rsidR="008774F8" w:rsidRPr="006D0C30" w:rsidRDefault="008774F8" w:rsidP="00212C08">
            <w:pPr>
              <w:snapToGrid w:val="0"/>
              <w:spacing w:after="0" w:line="240" w:lineRule="auto"/>
              <w:rPr>
                <w:rFonts w:ascii="Times New Roman" w:hAnsi="Times New Roman"/>
                <w:color w:val="000000"/>
              </w:rPr>
            </w:pPr>
            <w:r w:rsidRPr="006D0C30">
              <w:rPr>
                <w:rFonts w:ascii="Times New Roman" w:hAnsi="Times New Roman"/>
                <w:color w:val="000000"/>
              </w:rPr>
              <w:t>Шта смо научили на радионицама професионалне оријентације</w:t>
            </w:r>
          </w:p>
        </w:tc>
        <w:tc>
          <w:tcPr>
            <w:tcW w:w="2268" w:type="dxa"/>
            <w:tcBorders>
              <w:top w:val="single" w:sz="4" w:space="0" w:color="000000"/>
              <w:left w:val="single" w:sz="4" w:space="0" w:color="000000"/>
              <w:bottom w:val="single" w:sz="4" w:space="0" w:color="000000"/>
            </w:tcBorders>
            <w:vAlign w:val="center"/>
          </w:tcPr>
          <w:p w14:paraId="43E55B44" w14:textId="77777777" w:rsidR="008774F8" w:rsidRPr="006D0C30" w:rsidRDefault="008774F8" w:rsidP="00212C08">
            <w:pPr>
              <w:snapToGrid w:val="0"/>
              <w:spacing w:after="0" w:line="240" w:lineRule="auto"/>
              <w:rPr>
                <w:rFonts w:ascii="Times New Roman" w:hAnsi="Times New Roman"/>
                <w:color w:val="000000"/>
              </w:rPr>
            </w:pPr>
            <w:r w:rsidRPr="006D0C30">
              <w:rPr>
                <w:rFonts w:ascii="Times New Roman" w:hAnsi="Times New Roman"/>
                <w:color w:val="000000"/>
              </w:rPr>
              <w:t>Одељењске старешине 7. разреда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50EB2215" w14:textId="77777777" w:rsidR="008774F8" w:rsidRPr="006D0C30" w:rsidRDefault="008774F8" w:rsidP="00212C08">
            <w:pPr>
              <w:snapToGrid w:val="0"/>
              <w:spacing w:after="0" w:line="240" w:lineRule="auto"/>
              <w:jc w:val="center"/>
              <w:rPr>
                <w:rFonts w:ascii="Times New Roman" w:hAnsi="Times New Roman"/>
                <w:color w:val="000000"/>
              </w:rPr>
            </w:pPr>
            <w:r w:rsidRPr="006D0C30">
              <w:rPr>
                <w:rFonts w:ascii="Times New Roman" w:hAnsi="Times New Roman"/>
                <w:color w:val="000000"/>
              </w:rPr>
              <w:t>Мај</w:t>
            </w:r>
          </w:p>
        </w:tc>
        <w:tc>
          <w:tcPr>
            <w:tcW w:w="3119" w:type="dxa"/>
            <w:tcBorders>
              <w:top w:val="single" w:sz="4" w:space="0" w:color="000000"/>
              <w:left w:val="single" w:sz="4" w:space="0" w:color="000000"/>
              <w:bottom w:val="single" w:sz="4" w:space="0" w:color="000000"/>
              <w:right w:val="single" w:sz="4" w:space="0" w:color="000000"/>
            </w:tcBorders>
          </w:tcPr>
          <w:p w14:paraId="67876C6C" w14:textId="77777777" w:rsidR="008774F8" w:rsidRPr="006D0C30" w:rsidRDefault="008774F8" w:rsidP="00325DC6">
            <w:pPr>
              <w:snapToGrid w:val="0"/>
              <w:spacing w:after="0" w:line="240" w:lineRule="auto"/>
              <w:rPr>
                <w:rFonts w:ascii="Times New Roman" w:hAnsi="Times New Roman"/>
                <w:color w:val="000000"/>
              </w:rPr>
            </w:pPr>
            <w:r w:rsidRPr="006D0C30">
              <w:rPr>
                <w:rFonts w:ascii="Times New Roman" w:hAnsi="Times New Roman"/>
                <w:color w:val="000000"/>
                <w:lang w:val="sr-Cyrl-RS"/>
              </w:rPr>
              <w:t>Програм рада ЧОС, евиденција у ЕС Дневнику</w:t>
            </w:r>
          </w:p>
        </w:tc>
      </w:tr>
    </w:tbl>
    <w:p w14:paraId="20460A6F" w14:textId="77777777" w:rsidR="00212C08" w:rsidRPr="00212C08" w:rsidRDefault="00212C08" w:rsidP="00212C08">
      <w:pPr>
        <w:spacing w:after="0"/>
        <w:rPr>
          <w:rFonts w:ascii="Times New Roman" w:hAnsi="Times New Roman"/>
          <w:b/>
          <w:color w:val="000000"/>
          <w:sz w:val="2"/>
        </w:rPr>
      </w:pPr>
    </w:p>
    <w:p w14:paraId="3A0AFE3F" w14:textId="77777777" w:rsidR="00212C08" w:rsidRPr="00212C08" w:rsidRDefault="00212C08" w:rsidP="00212C08">
      <w:pPr>
        <w:rPr>
          <w:rFonts w:ascii="Times New Roman" w:hAnsi="Times New Roman"/>
          <w:b/>
          <w:color w:val="000000"/>
          <w:sz w:val="2"/>
        </w:rPr>
      </w:pPr>
    </w:p>
    <w:p w14:paraId="52C87A06" w14:textId="77777777" w:rsidR="008774F8" w:rsidRPr="006D0C30" w:rsidRDefault="008774F8" w:rsidP="00212C08">
      <w:pPr>
        <w:rPr>
          <w:rFonts w:ascii="Times New Roman" w:hAnsi="Times New Roman"/>
          <w:b/>
          <w:color w:val="000000"/>
          <w:lang w:val="sr-Cyrl-RS"/>
        </w:rPr>
      </w:pPr>
      <w:r w:rsidRPr="006D0C30">
        <w:rPr>
          <w:rFonts w:ascii="Times New Roman" w:hAnsi="Times New Roman"/>
          <w:b/>
          <w:color w:val="000000"/>
        </w:rPr>
        <w:t>ОСМИ РАЗРЕД</w:t>
      </w:r>
    </w:p>
    <w:tbl>
      <w:tblPr>
        <w:tblW w:w="10046" w:type="dxa"/>
        <w:tblInd w:w="250" w:type="dxa"/>
        <w:tblLayout w:type="fixed"/>
        <w:tblLook w:val="0000" w:firstRow="0" w:lastRow="0" w:firstColumn="0" w:lastColumn="0" w:noHBand="0" w:noVBand="0"/>
      </w:tblPr>
      <w:tblGrid>
        <w:gridCol w:w="3014"/>
        <w:gridCol w:w="2296"/>
        <w:gridCol w:w="1578"/>
        <w:gridCol w:w="3158"/>
      </w:tblGrid>
      <w:tr w:rsidR="008774F8" w:rsidRPr="006D0C30" w14:paraId="0F450C34" w14:textId="77777777" w:rsidTr="00212C08">
        <w:trPr>
          <w:trHeight w:val="620"/>
        </w:trPr>
        <w:tc>
          <w:tcPr>
            <w:tcW w:w="3014" w:type="dxa"/>
            <w:tcBorders>
              <w:top w:val="single" w:sz="4" w:space="0" w:color="000000"/>
              <w:left w:val="single" w:sz="4" w:space="0" w:color="000000"/>
              <w:bottom w:val="single" w:sz="4" w:space="0" w:color="000000"/>
            </w:tcBorders>
            <w:shd w:val="clear" w:color="auto" w:fill="F2F2F2"/>
            <w:vAlign w:val="center"/>
          </w:tcPr>
          <w:p w14:paraId="6FFE086D" w14:textId="77777777" w:rsidR="008774F8" w:rsidRPr="00212C08" w:rsidRDefault="008774F8" w:rsidP="00212C08">
            <w:pPr>
              <w:pStyle w:val="NoSpacing"/>
              <w:snapToGrid w:val="0"/>
              <w:jc w:val="center"/>
              <w:rPr>
                <w:rFonts w:ascii="Times New Roman" w:hAnsi="Times New Roman"/>
                <w:b/>
                <w:bCs/>
                <w:color w:val="000000"/>
                <w:sz w:val="20"/>
              </w:rPr>
            </w:pPr>
            <w:r w:rsidRPr="00212C08">
              <w:rPr>
                <w:rFonts w:ascii="Times New Roman" w:hAnsi="Times New Roman"/>
                <w:b/>
                <w:bCs/>
                <w:color w:val="000000"/>
                <w:sz w:val="20"/>
              </w:rPr>
              <w:t>АКТИВНОСТ</w:t>
            </w:r>
          </w:p>
        </w:tc>
        <w:tc>
          <w:tcPr>
            <w:tcW w:w="2296" w:type="dxa"/>
            <w:tcBorders>
              <w:top w:val="single" w:sz="4" w:space="0" w:color="000000"/>
              <w:left w:val="single" w:sz="4" w:space="0" w:color="000000"/>
              <w:bottom w:val="single" w:sz="4" w:space="0" w:color="000000"/>
            </w:tcBorders>
            <w:shd w:val="clear" w:color="auto" w:fill="F2F2F2"/>
            <w:vAlign w:val="center"/>
          </w:tcPr>
          <w:p w14:paraId="7F962C0A" w14:textId="77777777" w:rsidR="008774F8" w:rsidRPr="00212C08" w:rsidRDefault="008774F8" w:rsidP="00212C08">
            <w:pPr>
              <w:pStyle w:val="NoSpacing"/>
              <w:snapToGrid w:val="0"/>
              <w:jc w:val="center"/>
              <w:rPr>
                <w:rFonts w:ascii="Times New Roman" w:hAnsi="Times New Roman"/>
                <w:b/>
                <w:bCs/>
                <w:color w:val="000000"/>
                <w:sz w:val="20"/>
              </w:rPr>
            </w:pPr>
            <w:r w:rsidRPr="00212C08">
              <w:rPr>
                <w:rFonts w:ascii="Times New Roman" w:hAnsi="Times New Roman"/>
                <w:b/>
                <w:bCs/>
                <w:color w:val="000000"/>
                <w:sz w:val="20"/>
              </w:rPr>
              <w:t>НОСИЛАЦ АКТИВНОСТИ</w:t>
            </w:r>
          </w:p>
        </w:tc>
        <w:tc>
          <w:tcPr>
            <w:tcW w:w="157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2471F2" w14:textId="77777777" w:rsidR="008774F8" w:rsidRPr="00212C08" w:rsidRDefault="008774F8" w:rsidP="00212C08">
            <w:pPr>
              <w:pStyle w:val="NoSpacing"/>
              <w:snapToGrid w:val="0"/>
              <w:ind w:right="-109"/>
              <w:jc w:val="center"/>
              <w:rPr>
                <w:rFonts w:ascii="Times New Roman" w:hAnsi="Times New Roman"/>
                <w:b/>
                <w:bCs/>
                <w:color w:val="000000"/>
                <w:sz w:val="20"/>
              </w:rPr>
            </w:pPr>
            <w:r w:rsidRPr="00212C08">
              <w:rPr>
                <w:rFonts w:ascii="Times New Roman" w:hAnsi="Times New Roman"/>
                <w:b/>
                <w:bCs/>
                <w:color w:val="000000"/>
                <w:sz w:val="20"/>
              </w:rPr>
              <w:t xml:space="preserve">ВРЕМЕ </w:t>
            </w:r>
            <w:r w:rsidRPr="00212C08">
              <w:rPr>
                <w:rFonts w:ascii="Times New Roman" w:hAnsi="Times New Roman"/>
                <w:b/>
                <w:bCs/>
                <w:color w:val="000000"/>
                <w:sz w:val="18"/>
              </w:rPr>
              <w:t>РЕАЛИЗАЦИЈЕ</w:t>
            </w:r>
          </w:p>
        </w:tc>
        <w:tc>
          <w:tcPr>
            <w:tcW w:w="315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34238F" w14:textId="77777777" w:rsidR="008774F8" w:rsidRPr="00212C08" w:rsidRDefault="008774F8" w:rsidP="00212C08">
            <w:pPr>
              <w:pStyle w:val="NoSpacing"/>
              <w:snapToGrid w:val="0"/>
              <w:jc w:val="center"/>
              <w:rPr>
                <w:rFonts w:ascii="Times New Roman" w:hAnsi="Times New Roman"/>
                <w:b/>
                <w:bCs/>
                <w:color w:val="000000"/>
                <w:sz w:val="20"/>
              </w:rPr>
            </w:pPr>
            <w:r w:rsidRPr="00212C08">
              <w:rPr>
                <w:rFonts w:ascii="Times New Roman" w:hAnsi="Times New Roman"/>
                <w:b/>
                <w:bCs/>
                <w:color w:val="000000"/>
                <w:sz w:val="20"/>
                <w:lang w:val="sr-Cyrl-RS"/>
              </w:rPr>
              <w:t>НАЧИН ПРАЋЕЊА И ИЗВЕШТАВАЊА</w:t>
            </w:r>
          </w:p>
        </w:tc>
      </w:tr>
      <w:tr w:rsidR="00212C08" w:rsidRPr="006D0C30" w14:paraId="2FD4EB6F" w14:textId="77777777" w:rsidTr="00212C08">
        <w:trPr>
          <w:trHeight w:val="49"/>
        </w:trPr>
        <w:tc>
          <w:tcPr>
            <w:tcW w:w="3014" w:type="dxa"/>
            <w:tcBorders>
              <w:top w:val="single" w:sz="4" w:space="0" w:color="000000"/>
              <w:left w:val="single" w:sz="4" w:space="0" w:color="000000"/>
              <w:bottom w:val="single" w:sz="4" w:space="0" w:color="000000"/>
            </w:tcBorders>
            <w:vAlign w:val="center"/>
          </w:tcPr>
          <w:p w14:paraId="66F1E60E" w14:textId="77777777" w:rsidR="00212C08" w:rsidRPr="006D0C30" w:rsidRDefault="00212C08" w:rsidP="00212C08">
            <w:pPr>
              <w:snapToGrid w:val="0"/>
              <w:spacing w:after="0" w:line="240" w:lineRule="auto"/>
              <w:rPr>
                <w:rFonts w:ascii="Times New Roman" w:hAnsi="Times New Roman"/>
                <w:color w:val="000000"/>
              </w:rPr>
            </w:pPr>
            <w:r w:rsidRPr="006D0C30">
              <w:rPr>
                <w:rFonts w:ascii="Times New Roman" w:hAnsi="Times New Roman"/>
                <w:color w:val="000000"/>
              </w:rPr>
              <w:t>Пружање информација о школама и занимањима</w:t>
            </w:r>
          </w:p>
        </w:tc>
        <w:tc>
          <w:tcPr>
            <w:tcW w:w="2296" w:type="dxa"/>
            <w:tcBorders>
              <w:top w:val="single" w:sz="4" w:space="0" w:color="000000"/>
              <w:left w:val="single" w:sz="4" w:space="0" w:color="000000"/>
              <w:bottom w:val="single" w:sz="4" w:space="0" w:color="000000"/>
            </w:tcBorders>
          </w:tcPr>
          <w:p w14:paraId="691385A5" w14:textId="77777777" w:rsidR="00212C08" w:rsidRPr="006D0C30" w:rsidRDefault="00212C08" w:rsidP="005135AB">
            <w:pPr>
              <w:snapToGrid w:val="0"/>
              <w:spacing w:after="0" w:line="240" w:lineRule="auto"/>
              <w:rPr>
                <w:rFonts w:ascii="Times New Roman" w:hAnsi="Times New Roman"/>
                <w:color w:val="000000"/>
                <w:lang w:val="sr-Cyrl-RS"/>
              </w:rPr>
            </w:pPr>
            <w:r w:rsidRPr="006D0C30">
              <w:rPr>
                <w:rFonts w:ascii="Times New Roman" w:hAnsi="Times New Roman"/>
                <w:color w:val="000000"/>
                <w:lang w:val="sl-SI"/>
              </w:rPr>
              <w:t>Координатор тима</w:t>
            </w:r>
          </w:p>
          <w:p w14:paraId="2CFAEDA0" w14:textId="7BB62ED1" w:rsidR="00212C08" w:rsidRPr="006D0C30" w:rsidRDefault="00426984" w:rsidP="005135AB">
            <w:pPr>
              <w:snapToGrid w:val="0"/>
              <w:spacing w:after="0" w:line="240" w:lineRule="auto"/>
              <w:rPr>
                <w:rFonts w:ascii="Times New Roman" w:hAnsi="Times New Roman"/>
                <w:color w:val="000000"/>
                <w:lang w:val="sr-Cyrl-RS"/>
              </w:rPr>
            </w:pPr>
            <w:r>
              <w:rPr>
                <w:rFonts w:ascii="Times New Roman" w:hAnsi="Times New Roman"/>
                <w:color w:val="000000"/>
                <w:lang w:val="sr-Cyrl-RS"/>
              </w:rPr>
              <w:t>Диана Николић</w:t>
            </w:r>
          </w:p>
        </w:tc>
        <w:tc>
          <w:tcPr>
            <w:tcW w:w="1578" w:type="dxa"/>
            <w:tcBorders>
              <w:top w:val="single" w:sz="4" w:space="0" w:color="000000"/>
              <w:left w:val="single" w:sz="4" w:space="0" w:color="000000"/>
              <w:bottom w:val="single" w:sz="4" w:space="0" w:color="000000"/>
              <w:right w:val="single" w:sz="4" w:space="0" w:color="000000"/>
            </w:tcBorders>
            <w:vAlign w:val="center"/>
          </w:tcPr>
          <w:p w14:paraId="317ACF12" w14:textId="356C5E45" w:rsidR="00212C08" w:rsidRPr="006D0C30" w:rsidRDefault="00A92219" w:rsidP="00212C08">
            <w:pPr>
              <w:snapToGrid w:val="0"/>
              <w:spacing w:after="0" w:line="240" w:lineRule="auto"/>
              <w:rPr>
                <w:rFonts w:ascii="Times New Roman" w:hAnsi="Times New Roman"/>
                <w:color w:val="000000"/>
                <w:lang w:val="sr-Cyrl-RS"/>
              </w:rPr>
            </w:pPr>
            <w:r w:rsidRPr="006D0C30">
              <w:rPr>
                <w:rFonts w:ascii="Times New Roman" w:hAnsi="Times New Roman"/>
                <w:color w:val="000000"/>
                <w:lang w:val="sr-Cyrl-RS"/>
              </w:rPr>
              <w:t>О</w:t>
            </w:r>
            <w:r w:rsidR="00212C08" w:rsidRPr="006D0C30">
              <w:rPr>
                <w:rFonts w:ascii="Times New Roman" w:hAnsi="Times New Roman"/>
                <w:color w:val="000000"/>
                <w:lang w:val="sr-Cyrl-RS"/>
              </w:rPr>
              <w:t>ктобар</w:t>
            </w:r>
          </w:p>
        </w:tc>
        <w:tc>
          <w:tcPr>
            <w:tcW w:w="3158" w:type="dxa"/>
            <w:vMerge w:val="restart"/>
            <w:tcBorders>
              <w:top w:val="single" w:sz="4" w:space="0" w:color="000000"/>
              <w:left w:val="single" w:sz="4" w:space="0" w:color="000000"/>
              <w:right w:val="single" w:sz="4" w:space="0" w:color="000000"/>
            </w:tcBorders>
          </w:tcPr>
          <w:p w14:paraId="4F66A501" w14:textId="77777777" w:rsidR="00212C08" w:rsidRPr="00D53764" w:rsidRDefault="00212C08" w:rsidP="005135AB">
            <w:pPr>
              <w:snapToGrid w:val="0"/>
              <w:spacing w:after="0" w:line="240" w:lineRule="auto"/>
              <w:rPr>
                <w:rFonts w:ascii="Times New Roman" w:hAnsi="Times New Roman"/>
                <w:color w:val="000000"/>
                <w:sz w:val="20"/>
                <w:lang w:val="sr-Cyrl-RS"/>
              </w:rPr>
            </w:pPr>
            <w:r w:rsidRPr="00D53764">
              <w:rPr>
                <w:rFonts w:ascii="Times New Roman" w:hAnsi="Times New Roman"/>
                <w:color w:val="000000"/>
                <w:sz w:val="20"/>
                <w:lang w:val="sr-Cyrl-RS"/>
              </w:rPr>
              <w:t>План за Информатику и рачунарство, евиденција у ЕС Дневнику, Гугл учионица</w:t>
            </w:r>
          </w:p>
        </w:tc>
      </w:tr>
      <w:tr w:rsidR="00212C08" w:rsidRPr="006D0C30" w14:paraId="165F0A82" w14:textId="77777777" w:rsidTr="00212C08">
        <w:trPr>
          <w:trHeight w:val="414"/>
        </w:trPr>
        <w:tc>
          <w:tcPr>
            <w:tcW w:w="3014" w:type="dxa"/>
            <w:tcBorders>
              <w:top w:val="single" w:sz="4" w:space="0" w:color="000000"/>
              <w:left w:val="single" w:sz="4" w:space="0" w:color="000000"/>
              <w:bottom w:val="single" w:sz="4" w:space="0" w:color="000000"/>
            </w:tcBorders>
            <w:vAlign w:val="center"/>
          </w:tcPr>
          <w:p w14:paraId="1658D386" w14:textId="77777777" w:rsidR="00212C08" w:rsidRPr="006D0C30" w:rsidRDefault="00212C08" w:rsidP="00212C08">
            <w:pPr>
              <w:snapToGrid w:val="0"/>
              <w:spacing w:after="0" w:line="240" w:lineRule="auto"/>
              <w:rPr>
                <w:rFonts w:ascii="Times New Roman" w:hAnsi="Times New Roman"/>
                <w:color w:val="000000"/>
                <w:lang w:val="sr-Cyrl-CS"/>
              </w:rPr>
            </w:pPr>
            <w:r w:rsidRPr="006D0C30">
              <w:rPr>
                <w:rFonts w:ascii="Times New Roman" w:hAnsi="Times New Roman"/>
                <w:color w:val="000000"/>
                <w:lang w:val="sr-Cyrl-CS"/>
              </w:rPr>
              <w:t>Приказ портала „МОЈА СРЕДЊА ШКОЛА“</w:t>
            </w:r>
          </w:p>
        </w:tc>
        <w:tc>
          <w:tcPr>
            <w:tcW w:w="2296" w:type="dxa"/>
            <w:tcBorders>
              <w:top w:val="single" w:sz="4" w:space="0" w:color="000000"/>
              <w:left w:val="single" w:sz="4" w:space="0" w:color="000000"/>
              <w:bottom w:val="single" w:sz="4" w:space="0" w:color="000000"/>
            </w:tcBorders>
          </w:tcPr>
          <w:p w14:paraId="68B7791E" w14:textId="77777777" w:rsidR="00212C08" w:rsidRPr="006D0C30" w:rsidRDefault="00212C08" w:rsidP="005135AB">
            <w:pPr>
              <w:snapToGrid w:val="0"/>
              <w:spacing w:after="0" w:line="240" w:lineRule="auto"/>
              <w:rPr>
                <w:rFonts w:ascii="Times New Roman" w:hAnsi="Times New Roman"/>
                <w:color w:val="000000"/>
              </w:rPr>
            </w:pPr>
            <w:r w:rsidRPr="006D0C30">
              <w:rPr>
                <w:rFonts w:ascii="Times New Roman" w:hAnsi="Times New Roman"/>
                <w:color w:val="000000"/>
                <w:lang w:val="sl-SI"/>
              </w:rPr>
              <w:t>Координатор тима</w:t>
            </w:r>
          </w:p>
          <w:p w14:paraId="61AE7200" w14:textId="1BE2AE4F" w:rsidR="00212C08" w:rsidRPr="006D0C30" w:rsidRDefault="00426984" w:rsidP="005135AB">
            <w:pPr>
              <w:pStyle w:val="NoSpacing"/>
              <w:snapToGrid w:val="0"/>
              <w:rPr>
                <w:rFonts w:ascii="Times New Roman" w:hAnsi="Times New Roman"/>
                <w:color w:val="000000"/>
                <w:lang w:val="sr-Cyrl-RS"/>
              </w:rPr>
            </w:pPr>
            <w:r>
              <w:rPr>
                <w:rFonts w:ascii="Times New Roman" w:hAnsi="Times New Roman"/>
                <w:color w:val="000000"/>
                <w:lang w:val="sr-Cyrl-RS"/>
              </w:rPr>
              <w:t>Диана Николић</w:t>
            </w:r>
          </w:p>
        </w:tc>
        <w:tc>
          <w:tcPr>
            <w:tcW w:w="1578" w:type="dxa"/>
            <w:tcBorders>
              <w:top w:val="single" w:sz="4" w:space="0" w:color="000000"/>
              <w:left w:val="single" w:sz="4" w:space="0" w:color="000000"/>
              <w:bottom w:val="single" w:sz="4" w:space="0" w:color="000000"/>
              <w:right w:val="single" w:sz="4" w:space="0" w:color="000000"/>
            </w:tcBorders>
            <w:vAlign w:val="center"/>
          </w:tcPr>
          <w:p w14:paraId="7C585EBC" w14:textId="7E5289E6" w:rsidR="00212C08" w:rsidRPr="006D0C30" w:rsidRDefault="00A92219" w:rsidP="00212C08">
            <w:pPr>
              <w:pStyle w:val="NoSpacing"/>
              <w:snapToGrid w:val="0"/>
              <w:rPr>
                <w:rFonts w:ascii="Times New Roman" w:hAnsi="Times New Roman"/>
                <w:color w:val="000000"/>
                <w:lang w:val="sr-Cyrl-RS"/>
              </w:rPr>
            </w:pPr>
            <w:r w:rsidRPr="006D0C30">
              <w:rPr>
                <w:rFonts w:ascii="Times New Roman" w:hAnsi="Times New Roman"/>
                <w:color w:val="000000"/>
                <w:lang w:val="sr-Cyrl-RS"/>
              </w:rPr>
              <w:t>О</w:t>
            </w:r>
            <w:r w:rsidR="00212C08" w:rsidRPr="006D0C30">
              <w:rPr>
                <w:rFonts w:ascii="Times New Roman" w:hAnsi="Times New Roman"/>
                <w:color w:val="000000"/>
                <w:lang w:val="sr-Cyrl-RS"/>
              </w:rPr>
              <w:t>ктобар</w:t>
            </w:r>
          </w:p>
        </w:tc>
        <w:tc>
          <w:tcPr>
            <w:tcW w:w="3158" w:type="dxa"/>
            <w:vMerge/>
            <w:tcBorders>
              <w:left w:val="single" w:sz="4" w:space="0" w:color="000000"/>
              <w:bottom w:val="single" w:sz="4" w:space="0" w:color="000000"/>
              <w:right w:val="single" w:sz="4" w:space="0" w:color="000000"/>
            </w:tcBorders>
          </w:tcPr>
          <w:p w14:paraId="65375259" w14:textId="77777777" w:rsidR="00212C08" w:rsidRPr="00D53764" w:rsidRDefault="00212C08" w:rsidP="005135AB">
            <w:pPr>
              <w:pStyle w:val="NoSpacing"/>
              <w:snapToGrid w:val="0"/>
              <w:rPr>
                <w:rFonts w:ascii="Times New Roman" w:hAnsi="Times New Roman"/>
                <w:color w:val="000000"/>
                <w:sz w:val="20"/>
              </w:rPr>
            </w:pPr>
          </w:p>
        </w:tc>
      </w:tr>
      <w:tr w:rsidR="008774F8" w:rsidRPr="006D0C30" w14:paraId="3B71ABFF" w14:textId="77777777" w:rsidTr="00212C08">
        <w:trPr>
          <w:trHeight w:val="313"/>
        </w:trPr>
        <w:tc>
          <w:tcPr>
            <w:tcW w:w="3014" w:type="dxa"/>
            <w:tcBorders>
              <w:top w:val="single" w:sz="4" w:space="0" w:color="000000"/>
              <w:left w:val="single" w:sz="4" w:space="0" w:color="000000"/>
              <w:bottom w:val="single" w:sz="4" w:space="0" w:color="000000"/>
            </w:tcBorders>
            <w:vAlign w:val="center"/>
          </w:tcPr>
          <w:p w14:paraId="5722DF76" w14:textId="77777777" w:rsidR="008774F8" w:rsidRPr="006D0C30" w:rsidRDefault="008774F8" w:rsidP="00212C08">
            <w:pPr>
              <w:snapToGrid w:val="0"/>
              <w:spacing w:after="0" w:line="240" w:lineRule="auto"/>
              <w:rPr>
                <w:rFonts w:ascii="Times New Roman" w:hAnsi="Times New Roman"/>
                <w:color w:val="000000"/>
                <w:lang w:val="sr-Cyrl-CS"/>
              </w:rPr>
            </w:pPr>
            <w:r w:rsidRPr="006D0C30">
              <w:rPr>
                <w:rFonts w:ascii="Times New Roman" w:hAnsi="Times New Roman"/>
                <w:color w:val="000000"/>
                <w:lang w:val="sr-Cyrl-CS"/>
              </w:rPr>
              <w:t>Какав сам у очима других</w:t>
            </w:r>
          </w:p>
        </w:tc>
        <w:tc>
          <w:tcPr>
            <w:tcW w:w="2296" w:type="dxa"/>
            <w:tcBorders>
              <w:top w:val="single" w:sz="4" w:space="0" w:color="000000"/>
              <w:left w:val="single" w:sz="4" w:space="0" w:color="000000"/>
              <w:bottom w:val="single" w:sz="4" w:space="0" w:color="000000"/>
            </w:tcBorders>
          </w:tcPr>
          <w:p w14:paraId="6FE3A195" w14:textId="32CD0EFC" w:rsidR="008774F8" w:rsidRPr="006D0C30" w:rsidRDefault="005D63BB" w:rsidP="005D63BB">
            <w:pPr>
              <w:pStyle w:val="NoSpacing"/>
              <w:snapToGrid w:val="0"/>
              <w:rPr>
                <w:rFonts w:ascii="Times New Roman" w:hAnsi="Times New Roman"/>
                <w:color w:val="000000"/>
                <w:lang w:val="sr-Cyrl-RS"/>
              </w:rPr>
            </w:pPr>
            <w:r w:rsidRPr="006D0C30">
              <w:rPr>
                <w:rFonts w:ascii="Times New Roman" w:hAnsi="Times New Roman"/>
                <w:color w:val="000000"/>
              </w:rPr>
              <w:t>Одељењске старешине</w:t>
            </w:r>
            <w:r w:rsidRPr="006D0C30">
              <w:rPr>
                <w:rFonts w:ascii="Times New Roman" w:hAnsi="Times New Roman"/>
                <w:color w:val="000000"/>
                <w:lang w:val="sr-Cyrl-RS"/>
              </w:rPr>
              <w:t xml:space="preserve"> </w:t>
            </w:r>
            <w:r w:rsidR="000B67DB">
              <w:rPr>
                <w:rFonts w:ascii="Times New Roman" w:hAnsi="Times New Roman"/>
                <w:color w:val="000000"/>
              </w:rPr>
              <w:t>8. разреда</w:t>
            </w:r>
          </w:p>
          <w:p w14:paraId="0ABACAAB" w14:textId="77777777" w:rsidR="008774F8" w:rsidRPr="006D0C30" w:rsidRDefault="008774F8" w:rsidP="005135AB">
            <w:pPr>
              <w:pStyle w:val="NoSpacing"/>
              <w:rPr>
                <w:rFonts w:ascii="Times New Roman" w:hAnsi="Times New Roman"/>
                <w:color w:val="000000"/>
              </w:rPr>
            </w:pPr>
          </w:p>
        </w:tc>
        <w:tc>
          <w:tcPr>
            <w:tcW w:w="1578" w:type="dxa"/>
            <w:tcBorders>
              <w:top w:val="single" w:sz="4" w:space="0" w:color="000000"/>
              <w:left w:val="single" w:sz="4" w:space="0" w:color="000000"/>
              <w:bottom w:val="single" w:sz="4" w:space="0" w:color="000000"/>
              <w:right w:val="single" w:sz="4" w:space="0" w:color="000000"/>
            </w:tcBorders>
            <w:vAlign w:val="center"/>
          </w:tcPr>
          <w:p w14:paraId="3AFDA736" w14:textId="77777777" w:rsidR="008774F8" w:rsidRPr="006D0C30" w:rsidRDefault="008774F8" w:rsidP="00212C08">
            <w:pPr>
              <w:pStyle w:val="NoSpacing"/>
              <w:snapToGrid w:val="0"/>
              <w:rPr>
                <w:rFonts w:ascii="Times New Roman" w:hAnsi="Times New Roman"/>
                <w:color w:val="000000"/>
                <w:lang w:val="sr-Cyrl-RS"/>
              </w:rPr>
            </w:pPr>
            <w:r w:rsidRPr="006D0C30">
              <w:rPr>
                <w:rFonts w:ascii="Times New Roman" w:hAnsi="Times New Roman"/>
                <w:color w:val="000000"/>
                <w:lang w:val="sr-Cyrl-RS"/>
              </w:rPr>
              <w:t>новембар</w:t>
            </w:r>
          </w:p>
        </w:tc>
        <w:tc>
          <w:tcPr>
            <w:tcW w:w="3158" w:type="dxa"/>
            <w:tcBorders>
              <w:top w:val="single" w:sz="4" w:space="0" w:color="000000"/>
              <w:left w:val="single" w:sz="4" w:space="0" w:color="000000"/>
              <w:bottom w:val="single" w:sz="4" w:space="0" w:color="000000"/>
              <w:right w:val="single" w:sz="4" w:space="0" w:color="000000"/>
            </w:tcBorders>
          </w:tcPr>
          <w:p w14:paraId="30049916" w14:textId="77777777" w:rsidR="008774F8" w:rsidRPr="00D53764" w:rsidRDefault="008774F8" w:rsidP="005135AB">
            <w:pPr>
              <w:pStyle w:val="NoSpacing"/>
              <w:snapToGrid w:val="0"/>
              <w:rPr>
                <w:rFonts w:ascii="Times New Roman" w:hAnsi="Times New Roman"/>
                <w:color w:val="000000"/>
                <w:sz w:val="20"/>
                <w:lang w:val="sr-Cyrl-RS"/>
              </w:rPr>
            </w:pPr>
            <w:r w:rsidRPr="00D53764">
              <w:rPr>
                <w:rFonts w:ascii="Times New Roman" w:hAnsi="Times New Roman"/>
                <w:color w:val="000000"/>
                <w:sz w:val="20"/>
                <w:lang w:val="sr-Cyrl-RS"/>
              </w:rPr>
              <w:t>Програм рада ЧОС, евиденција у ЕС Дневнику, Гугл учионица</w:t>
            </w:r>
          </w:p>
        </w:tc>
      </w:tr>
      <w:tr w:rsidR="008774F8" w:rsidRPr="006D0C30" w14:paraId="7C57B876" w14:textId="77777777" w:rsidTr="00212C08">
        <w:trPr>
          <w:trHeight w:val="631"/>
        </w:trPr>
        <w:tc>
          <w:tcPr>
            <w:tcW w:w="3014" w:type="dxa"/>
            <w:tcBorders>
              <w:top w:val="single" w:sz="4" w:space="0" w:color="000000"/>
              <w:left w:val="single" w:sz="4" w:space="0" w:color="000000"/>
              <w:bottom w:val="single" w:sz="4" w:space="0" w:color="000000"/>
            </w:tcBorders>
            <w:vAlign w:val="center"/>
          </w:tcPr>
          <w:p w14:paraId="12E028A9" w14:textId="3B8F476F" w:rsidR="008774F8" w:rsidRPr="006D0C30" w:rsidRDefault="00D050BF" w:rsidP="00212C08">
            <w:pPr>
              <w:snapToGrid w:val="0"/>
              <w:spacing w:after="0" w:line="240" w:lineRule="auto"/>
              <w:rPr>
                <w:rFonts w:ascii="Times New Roman" w:hAnsi="Times New Roman"/>
                <w:color w:val="000000"/>
              </w:rPr>
            </w:pPr>
            <w:r>
              <w:rPr>
                <w:rFonts w:ascii="Times New Roman" w:hAnsi="Times New Roman"/>
                <w:color w:val="000000"/>
                <w:lang w:val="sr-Cyrl-RS"/>
              </w:rPr>
              <w:t>„</w:t>
            </w:r>
            <w:r w:rsidR="008774F8" w:rsidRPr="006D0C30">
              <w:rPr>
                <w:rFonts w:ascii="Times New Roman" w:hAnsi="Times New Roman"/>
                <w:color w:val="000000"/>
              </w:rPr>
              <w:t>Велики родитељски састанак“</w:t>
            </w:r>
          </w:p>
        </w:tc>
        <w:tc>
          <w:tcPr>
            <w:tcW w:w="2296" w:type="dxa"/>
            <w:tcBorders>
              <w:top w:val="single" w:sz="4" w:space="0" w:color="000000"/>
              <w:left w:val="single" w:sz="4" w:space="0" w:color="000000"/>
              <w:bottom w:val="single" w:sz="4" w:space="0" w:color="000000"/>
            </w:tcBorders>
          </w:tcPr>
          <w:p w14:paraId="3C8498C3" w14:textId="77777777" w:rsidR="008774F8" w:rsidRPr="006D0C30" w:rsidRDefault="008774F8" w:rsidP="005135AB">
            <w:pPr>
              <w:snapToGrid w:val="0"/>
              <w:spacing w:after="0" w:line="240" w:lineRule="auto"/>
              <w:rPr>
                <w:rFonts w:ascii="Times New Roman" w:hAnsi="Times New Roman"/>
                <w:color w:val="000000"/>
              </w:rPr>
            </w:pPr>
            <w:r w:rsidRPr="006D0C30">
              <w:rPr>
                <w:rFonts w:ascii="Times New Roman" w:hAnsi="Times New Roman"/>
                <w:color w:val="000000"/>
                <w:lang w:val="sl-SI"/>
              </w:rPr>
              <w:t>Координатор тима</w:t>
            </w:r>
          </w:p>
          <w:p w14:paraId="45E5419D" w14:textId="402090B4" w:rsidR="008774F8" w:rsidRPr="006D0C30" w:rsidRDefault="00AB26F8" w:rsidP="005135AB">
            <w:pPr>
              <w:snapToGrid w:val="0"/>
              <w:spacing w:after="0" w:line="240" w:lineRule="auto"/>
              <w:rPr>
                <w:rFonts w:ascii="Times New Roman" w:hAnsi="Times New Roman"/>
                <w:color w:val="000000"/>
                <w:lang w:val="sr-Cyrl-RS"/>
              </w:rPr>
            </w:pPr>
            <w:r>
              <w:rPr>
                <w:rFonts w:ascii="Times New Roman" w:hAnsi="Times New Roman"/>
                <w:color w:val="000000"/>
                <w:lang w:val="sr-Cyrl-RS"/>
              </w:rPr>
              <w:t>Диана Николић</w:t>
            </w:r>
          </w:p>
        </w:tc>
        <w:tc>
          <w:tcPr>
            <w:tcW w:w="1578" w:type="dxa"/>
            <w:tcBorders>
              <w:top w:val="single" w:sz="4" w:space="0" w:color="000000"/>
              <w:left w:val="single" w:sz="4" w:space="0" w:color="000000"/>
              <w:bottom w:val="single" w:sz="4" w:space="0" w:color="000000"/>
              <w:right w:val="single" w:sz="4" w:space="0" w:color="000000"/>
            </w:tcBorders>
          </w:tcPr>
          <w:p w14:paraId="0712F689" w14:textId="77777777" w:rsidR="008774F8" w:rsidRPr="006D0C30" w:rsidRDefault="008774F8" w:rsidP="005135AB">
            <w:pPr>
              <w:snapToGrid w:val="0"/>
              <w:spacing w:after="0" w:line="240" w:lineRule="auto"/>
              <w:rPr>
                <w:rFonts w:ascii="Times New Roman" w:hAnsi="Times New Roman"/>
                <w:color w:val="000000"/>
              </w:rPr>
            </w:pPr>
            <w:r w:rsidRPr="006D0C30">
              <w:rPr>
                <w:rFonts w:ascii="Times New Roman" w:hAnsi="Times New Roman"/>
                <w:color w:val="000000"/>
              </w:rPr>
              <w:t>новембар, децембар</w:t>
            </w:r>
          </w:p>
        </w:tc>
        <w:tc>
          <w:tcPr>
            <w:tcW w:w="3158" w:type="dxa"/>
            <w:tcBorders>
              <w:top w:val="single" w:sz="4" w:space="0" w:color="000000"/>
              <w:left w:val="single" w:sz="4" w:space="0" w:color="000000"/>
              <w:bottom w:val="single" w:sz="4" w:space="0" w:color="000000"/>
              <w:right w:val="single" w:sz="4" w:space="0" w:color="000000"/>
            </w:tcBorders>
          </w:tcPr>
          <w:p w14:paraId="7D8898B8" w14:textId="77777777" w:rsidR="008774F8" w:rsidRPr="00D53764" w:rsidRDefault="008774F8" w:rsidP="005135AB">
            <w:pPr>
              <w:snapToGrid w:val="0"/>
              <w:spacing w:after="0" w:line="240" w:lineRule="auto"/>
              <w:rPr>
                <w:rFonts w:ascii="Times New Roman" w:hAnsi="Times New Roman"/>
                <w:color w:val="000000"/>
                <w:sz w:val="20"/>
              </w:rPr>
            </w:pPr>
            <w:r w:rsidRPr="00D53764">
              <w:rPr>
                <w:rFonts w:ascii="Times New Roman" w:hAnsi="Times New Roman"/>
                <w:color w:val="000000"/>
                <w:sz w:val="20"/>
                <w:lang w:val="sr-Cyrl-RS"/>
              </w:rPr>
              <w:t>План тима, евиденција присутности родитеља на састанку, фотографије.</w:t>
            </w:r>
          </w:p>
        </w:tc>
      </w:tr>
      <w:tr w:rsidR="008774F8" w:rsidRPr="006D0C30" w14:paraId="4588A762" w14:textId="77777777" w:rsidTr="00212C08">
        <w:trPr>
          <w:trHeight w:val="620"/>
        </w:trPr>
        <w:tc>
          <w:tcPr>
            <w:tcW w:w="3014" w:type="dxa"/>
            <w:tcBorders>
              <w:top w:val="single" w:sz="4" w:space="0" w:color="000000"/>
              <w:left w:val="single" w:sz="4" w:space="0" w:color="000000"/>
              <w:bottom w:val="single" w:sz="4" w:space="0" w:color="000000"/>
            </w:tcBorders>
            <w:vAlign w:val="center"/>
          </w:tcPr>
          <w:p w14:paraId="4C4C7D2E" w14:textId="77777777" w:rsidR="008774F8" w:rsidRPr="006D0C30" w:rsidRDefault="008774F8" w:rsidP="00212C08">
            <w:pPr>
              <w:snapToGrid w:val="0"/>
              <w:spacing w:after="0" w:line="240" w:lineRule="auto"/>
              <w:rPr>
                <w:rFonts w:ascii="Times New Roman" w:hAnsi="Times New Roman"/>
                <w:color w:val="000000"/>
                <w:lang w:val="sr-Cyrl-CS"/>
              </w:rPr>
            </w:pPr>
            <w:r w:rsidRPr="006D0C30">
              <w:rPr>
                <w:rFonts w:ascii="Times New Roman" w:hAnsi="Times New Roman"/>
                <w:color w:val="000000"/>
                <w:lang w:val="sr-Cyrl-CS"/>
              </w:rPr>
              <w:t>Појам професионалне оријентације</w:t>
            </w:r>
          </w:p>
        </w:tc>
        <w:tc>
          <w:tcPr>
            <w:tcW w:w="2296" w:type="dxa"/>
            <w:tcBorders>
              <w:top w:val="single" w:sz="4" w:space="0" w:color="000000"/>
              <w:left w:val="single" w:sz="4" w:space="0" w:color="000000"/>
              <w:bottom w:val="single" w:sz="4" w:space="0" w:color="000000"/>
            </w:tcBorders>
          </w:tcPr>
          <w:p w14:paraId="2D6B205C" w14:textId="77777777" w:rsidR="008774F8" w:rsidRPr="006D0C30" w:rsidRDefault="008774F8" w:rsidP="005135AB">
            <w:pPr>
              <w:pStyle w:val="NoSpacing"/>
              <w:snapToGrid w:val="0"/>
              <w:rPr>
                <w:rFonts w:ascii="Times New Roman" w:hAnsi="Times New Roman"/>
                <w:color w:val="000000"/>
              </w:rPr>
            </w:pPr>
            <w:r w:rsidRPr="006D0C30">
              <w:rPr>
                <w:rFonts w:ascii="Times New Roman" w:hAnsi="Times New Roman"/>
                <w:color w:val="000000"/>
              </w:rPr>
              <w:t>Педагог школе</w:t>
            </w:r>
          </w:p>
          <w:p w14:paraId="01C52A50" w14:textId="77777777" w:rsidR="008774F8" w:rsidRPr="006D0C30" w:rsidRDefault="008774F8" w:rsidP="005135AB">
            <w:pPr>
              <w:pStyle w:val="NoSpacing"/>
              <w:rPr>
                <w:rFonts w:ascii="Times New Roman" w:hAnsi="Times New Roman"/>
                <w:color w:val="000000"/>
              </w:rPr>
            </w:pPr>
            <w:r w:rsidRPr="006D0C30">
              <w:rPr>
                <w:rFonts w:ascii="Times New Roman" w:hAnsi="Times New Roman"/>
                <w:color w:val="000000"/>
              </w:rPr>
              <w:t>Снежана Илић</w:t>
            </w:r>
          </w:p>
        </w:tc>
        <w:tc>
          <w:tcPr>
            <w:tcW w:w="1578" w:type="dxa"/>
            <w:tcBorders>
              <w:top w:val="single" w:sz="4" w:space="0" w:color="000000"/>
              <w:left w:val="single" w:sz="4" w:space="0" w:color="000000"/>
              <w:bottom w:val="single" w:sz="4" w:space="0" w:color="000000"/>
              <w:right w:val="single" w:sz="4" w:space="0" w:color="000000"/>
            </w:tcBorders>
            <w:vAlign w:val="center"/>
          </w:tcPr>
          <w:p w14:paraId="03F4FE15" w14:textId="77777777" w:rsidR="008774F8" w:rsidRPr="006D0C30" w:rsidRDefault="008774F8" w:rsidP="00212C08">
            <w:pPr>
              <w:pStyle w:val="NoSpacing"/>
              <w:snapToGrid w:val="0"/>
              <w:rPr>
                <w:rFonts w:ascii="Times New Roman" w:hAnsi="Times New Roman"/>
                <w:color w:val="000000"/>
                <w:lang w:val="sr-Cyrl-RS"/>
              </w:rPr>
            </w:pPr>
            <w:r w:rsidRPr="006D0C30">
              <w:rPr>
                <w:rFonts w:ascii="Times New Roman" w:hAnsi="Times New Roman"/>
                <w:color w:val="000000"/>
              </w:rPr>
              <w:t>децембар</w:t>
            </w:r>
            <w:r w:rsidRPr="006D0C30">
              <w:rPr>
                <w:rFonts w:ascii="Times New Roman" w:hAnsi="Times New Roman"/>
                <w:color w:val="000000"/>
                <w:lang w:val="sr-Cyrl-RS"/>
              </w:rPr>
              <w:t>, јануар</w:t>
            </w:r>
          </w:p>
        </w:tc>
        <w:tc>
          <w:tcPr>
            <w:tcW w:w="3158" w:type="dxa"/>
            <w:tcBorders>
              <w:top w:val="single" w:sz="4" w:space="0" w:color="000000"/>
              <w:left w:val="single" w:sz="4" w:space="0" w:color="000000"/>
              <w:bottom w:val="single" w:sz="4" w:space="0" w:color="000000"/>
              <w:right w:val="single" w:sz="4" w:space="0" w:color="000000"/>
            </w:tcBorders>
          </w:tcPr>
          <w:p w14:paraId="68C415E3" w14:textId="77777777" w:rsidR="008774F8" w:rsidRPr="00D53764" w:rsidRDefault="008774F8" w:rsidP="005135AB">
            <w:pPr>
              <w:pStyle w:val="NoSpacing"/>
              <w:snapToGrid w:val="0"/>
              <w:rPr>
                <w:rFonts w:ascii="Times New Roman" w:hAnsi="Times New Roman"/>
                <w:color w:val="000000"/>
                <w:sz w:val="20"/>
                <w:lang w:val="sr-Cyrl-RS"/>
              </w:rPr>
            </w:pPr>
            <w:r w:rsidRPr="00D53764">
              <w:rPr>
                <w:rFonts w:ascii="Times New Roman" w:hAnsi="Times New Roman"/>
                <w:color w:val="000000"/>
                <w:sz w:val="20"/>
                <w:lang w:val="sr-Cyrl-RS"/>
              </w:rPr>
              <w:t>Програм рада ЧОС, евиденција у ЕС Дневнику, Гугл учионица</w:t>
            </w:r>
          </w:p>
        </w:tc>
      </w:tr>
      <w:tr w:rsidR="008774F8" w:rsidRPr="006D0C30" w14:paraId="16F17864" w14:textId="77777777" w:rsidTr="00212C08">
        <w:trPr>
          <w:trHeight w:val="414"/>
        </w:trPr>
        <w:tc>
          <w:tcPr>
            <w:tcW w:w="3014" w:type="dxa"/>
            <w:tcBorders>
              <w:top w:val="single" w:sz="4" w:space="0" w:color="000000"/>
              <w:left w:val="single" w:sz="4" w:space="0" w:color="000000"/>
              <w:bottom w:val="single" w:sz="4" w:space="0" w:color="000000"/>
            </w:tcBorders>
            <w:vAlign w:val="center"/>
          </w:tcPr>
          <w:p w14:paraId="268A23CF" w14:textId="77777777" w:rsidR="008774F8" w:rsidRPr="006D0C30" w:rsidRDefault="008774F8" w:rsidP="00212C08">
            <w:pPr>
              <w:snapToGrid w:val="0"/>
              <w:spacing w:after="0" w:line="240" w:lineRule="auto"/>
              <w:rPr>
                <w:rFonts w:ascii="Times New Roman" w:hAnsi="Times New Roman"/>
                <w:color w:val="000000"/>
                <w:lang w:val="sr-Cyrl-CS"/>
              </w:rPr>
            </w:pPr>
            <w:r w:rsidRPr="006D0C30">
              <w:rPr>
                <w:rFonts w:ascii="Times New Roman" w:hAnsi="Times New Roman"/>
                <w:color w:val="000000"/>
                <w:lang w:val="sr-Cyrl-CS"/>
              </w:rPr>
              <w:t>Самоспознаја – способности, интересовања, вредности</w:t>
            </w:r>
          </w:p>
        </w:tc>
        <w:tc>
          <w:tcPr>
            <w:tcW w:w="2296" w:type="dxa"/>
            <w:tcBorders>
              <w:top w:val="single" w:sz="4" w:space="0" w:color="000000"/>
              <w:left w:val="single" w:sz="4" w:space="0" w:color="000000"/>
              <w:bottom w:val="single" w:sz="4" w:space="0" w:color="000000"/>
            </w:tcBorders>
          </w:tcPr>
          <w:p w14:paraId="1C8C816F" w14:textId="77777777" w:rsidR="008774F8" w:rsidRPr="006D0C30" w:rsidRDefault="008774F8" w:rsidP="005135AB">
            <w:pPr>
              <w:pStyle w:val="NoSpacing"/>
              <w:snapToGrid w:val="0"/>
              <w:rPr>
                <w:rFonts w:ascii="Times New Roman" w:hAnsi="Times New Roman"/>
                <w:color w:val="000000"/>
              </w:rPr>
            </w:pPr>
            <w:r w:rsidRPr="006D0C30">
              <w:rPr>
                <w:rFonts w:ascii="Times New Roman" w:hAnsi="Times New Roman"/>
                <w:color w:val="000000"/>
              </w:rPr>
              <w:t>Психолог школе</w:t>
            </w:r>
          </w:p>
          <w:p w14:paraId="554E52DE" w14:textId="6B7DEC56" w:rsidR="008774F8" w:rsidRPr="006D0C30" w:rsidRDefault="007063FA" w:rsidP="005135AB">
            <w:pPr>
              <w:pStyle w:val="NoSpacing"/>
              <w:rPr>
                <w:rFonts w:ascii="Times New Roman" w:hAnsi="Times New Roman"/>
                <w:color w:val="000000"/>
              </w:rPr>
            </w:pPr>
            <w:r>
              <w:rPr>
                <w:rFonts w:ascii="Times New Roman" w:hAnsi="Times New Roman"/>
                <w:color w:val="000000"/>
                <w:lang w:val="sr-Cyrl-CS"/>
              </w:rPr>
              <w:t>Гордана Васиље</w:t>
            </w:r>
            <w:r w:rsidR="0052672A" w:rsidRPr="006D0C30">
              <w:rPr>
                <w:rFonts w:ascii="Times New Roman" w:hAnsi="Times New Roman"/>
                <w:color w:val="000000"/>
                <w:lang w:val="sr-Cyrl-CS"/>
              </w:rPr>
              <w:t>вић</w:t>
            </w:r>
          </w:p>
        </w:tc>
        <w:tc>
          <w:tcPr>
            <w:tcW w:w="1578" w:type="dxa"/>
            <w:tcBorders>
              <w:top w:val="single" w:sz="4" w:space="0" w:color="000000"/>
              <w:left w:val="single" w:sz="4" w:space="0" w:color="000000"/>
              <w:bottom w:val="single" w:sz="4" w:space="0" w:color="000000"/>
              <w:right w:val="single" w:sz="4" w:space="0" w:color="000000"/>
            </w:tcBorders>
            <w:vAlign w:val="center"/>
          </w:tcPr>
          <w:p w14:paraId="38CDFCCB" w14:textId="77777777" w:rsidR="008774F8" w:rsidRPr="006D0C30" w:rsidRDefault="008774F8" w:rsidP="00212C08">
            <w:pPr>
              <w:pStyle w:val="NoSpacing"/>
              <w:snapToGrid w:val="0"/>
              <w:rPr>
                <w:rFonts w:ascii="Times New Roman" w:hAnsi="Times New Roman"/>
                <w:color w:val="000000"/>
                <w:lang w:val="sr-Cyrl-RS"/>
              </w:rPr>
            </w:pPr>
            <w:r w:rsidRPr="006D0C30">
              <w:rPr>
                <w:rFonts w:ascii="Times New Roman" w:hAnsi="Times New Roman"/>
                <w:color w:val="000000"/>
              </w:rPr>
              <w:t>децембар</w:t>
            </w:r>
            <w:r w:rsidRPr="006D0C30">
              <w:rPr>
                <w:rFonts w:ascii="Times New Roman" w:hAnsi="Times New Roman"/>
                <w:color w:val="000000"/>
                <w:lang w:val="sr-Cyrl-RS"/>
              </w:rPr>
              <w:t>, јануар</w:t>
            </w:r>
          </w:p>
        </w:tc>
        <w:tc>
          <w:tcPr>
            <w:tcW w:w="3158" w:type="dxa"/>
            <w:tcBorders>
              <w:top w:val="single" w:sz="4" w:space="0" w:color="000000"/>
              <w:left w:val="single" w:sz="4" w:space="0" w:color="000000"/>
              <w:bottom w:val="single" w:sz="4" w:space="0" w:color="000000"/>
              <w:right w:val="single" w:sz="4" w:space="0" w:color="000000"/>
            </w:tcBorders>
          </w:tcPr>
          <w:p w14:paraId="5167D209" w14:textId="77777777" w:rsidR="008774F8" w:rsidRPr="00D53764" w:rsidRDefault="008774F8" w:rsidP="005135AB">
            <w:pPr>
              <w:pStyle w:val="NoSpacing"/>
              <w:snapToGrid w:val="0"/>
              <w:rPr>
                <w:rFonts w:ascii="Times New Roman" w:hAnsi="Times New Roman"/>
                <w:color w:val="000000"/>
                <w:sz w:val="20"/>
                <w:lang w:val="sr-Cyrl-RS"/>
              </w:rPr>
            </w:pPr>
            <w:r w:rsidRPr="00D53764">
              <w:rPr>
                <w:rFonts w:ascii="Times New Roman" w:hAnsi="Times New Roman"/>
                <w:color w:val="000000"/>
                <w:sz w:val="20"/>
                <w:lang w:val="sr-Cyrl-RS"/>
              </w:rPr>
              <w:t>Програм рада ЧОС, евиденција у ЕС Дневнику</w:t>
            </w:r>
          </w:p>
        </w:tc>
      </w:tr>
      <w:tr w:rsidR="008774F8" w:rsidRPr="006D0C30" w14:paraId="46AAE0D2" w14:textId="77777777" w:rsidTr="00212C08">
        <w:trPr>
          <w:trHeight w:val="631"/>
        </w:trPr>
        <w:tc>
          <w:tcPr>
            <w:tcW w:w="3014" w:type="dxa"/>
            <w:tcBorders>
              <w:top w:val="single" w:sz="4" w:space="0" w:color="000000"/>
              <w:left w:val="single" w:sz="4" w:space="0" w:color="000000"/>
              <w:bottom w:val="single" w:sz="4" w:space="0" w:color="000000"/>
            </w:tcBorders>
            <w:vAlign w:val="center"/>
          </w:tcPr>
          <w:p w14:paraId="48A454FE" w14:textId="77777777" w:rsidR="008774F8" w:rsidRPr="006D0C30" w:rsidRDefault="008774F8" w:rsidP="00212C08">
            <w:pPr>
              <w:snapToGrid w:val="0"/>
              <w:spacing w:after="0" w:line="240" w:lineRule="auto"/>
              <w:rPr>
                <w:rFonts w:ascii="Times New Roman" w:hAnsi="Times New Roman"/>
                <w:color w:val="000000"/>
                <w:lang w:val="sr-Cyrl-CS"/>
              </w:rPr>
            </w:pPr>
            <w:r w:rsidRPr="006D0C30">
              <w:rPr>
                <w:rFonts w:ascii="Times New Roman" w:hAnsi="Times New Roman"/>
                <w:color w:val="000000"/>
                <w:lang w:val="sr-Cyrl-CS"/>
              </w:rPr>
              <w:t>Разговор о будућем занимању</w:t>
            </w:r>
          </w:p>
        </w:tc>
        <w:tc>
          <w:tcPr>
            <w:tcW w:w="2296" w:type="dxa"/>
            <w:tcBorders>
              <w:top w:val="single" w:sz="4" w:space="0" w:color="000000"/>
              <w:left w:val="single" w:sz="4" w:space="0" w:color="000000"/>
              <w:bottom w:val="single" w:sz="4" w:space="0" w:color="000000"/>
            </w:tcBorders>
          </w:tcPr>
          <w:p w14:paraId="635D64BF" w14:textId="4B2C4360" w:rsidR="008774F8" w:rsidRPr="006D0C30" w:rsidRDefault="000B67DB" w:rsidP="005135AB">
            <w:pPr>
              <w:snapToGrid w:val="0"/>
              <w:spacing w:after="0" w:line="240" w:lineRule="auto"/>
              <w:rPr>
                <w:rFonts w:ascii="Times New Roman" w:hAnsi="Times New Roman"/>
                <w:color w:val="000000"/>
              </w:rPr>
            </w:pPr>
            <w:r>
              <w:rPr>
                <w:rFonts w:ascii="Times New Roman" w:hAnsi="Times New Roman"/>
                <w:color w:val="000000"/>
              </w:rPr>
              <w:t>Одељењске старешине 8.</w:t>
            </w:r>
            <w:r w:rsidR="008774F8" w:rsidRPr="006D0C30">
              <w:rPr>
                <w:rFonts w:ascii="Times New Roman" w:hAnsi="Times New Roman"/>
                <w:color w:val="000000"/>
              </w:rPr>
              <w:t xml:space="preserve"> разреда</w:t>
            </w:r>
          </w:p>
        </w:tc>
        <w:tc>
          <w:tcPr>
            <w:tcW w:w="1578" w:type="dxa"/>
            <w:tcBorders>
              <w:top w:val="single" w:sz="4" w:space="0" w:color="000000"/>
              <w:left w:val="single" w:sz="4" w:space="0" w:color="000000"/>
              <w:bottom w:val="single" w:sz="4" w:space="0" w:color="000000"/>
              <w:right w:val="single" w:sz="4" w:space="0" w:color="000000"/>
            </w:tcBorders>
            <w:vAlign w:val="center"/>
          </w:tcPr>
          <w:p w14:paraId="10EED060" w14:textId="454FE84C" w:rsidR="008774F8" w:rsidRPr="006D0C30" w:rsidRDefault="00A92219" w:rsidP="00212C08">
            <w:pPr>
              <w:snapToGrid w:val="0"/>
              <w:spacing w:after="0" w:line="240" w:lineRule="auto"/>
              <w:rPr>
                <w:rFonts w:ascii="Times New Roman" w:hAnsi="Times New Roman"/>
                <w:color w:val="000000"/>
              </w:rPr>
            </w:pPr>
            <w:r w:rsidRPr="006D0C30">
              <w:rPr>
                <w:rFonts w:ascii="Times New Roman" w:hAnsi="Times New Roman"/>
                <w:color w:val="000000"/>
              </w:rPr>
              <w:t>Ф</w:t>
            </w:r>
            <w:r w:rsidR="008774F8" w:rsidRPr="006D0C30">
              <w:rPr>
                <w:rFonts w:ascii="Times New Roman" w:hAnsi="Times New Roman"/>
                <w:color w:val="000000"/>
              </w:rPr>
              <w:t>ебруар</w:t>
            </w:r>
          </w:p>
        </w:tc>
        <w:tc>
          <w:tcPr>
            <w:tcW w:w="3158" w:type="dxa"/>
            <w:tcBorders>
              <w:top w:val="single" w:sz="4" w:space="0" w:color="000000"/>
              <w:left w:val="single" w:sz="4" w:space="0" w:color="000000"/>
              <w:bottom w:val="single" w:sz="4" w:space="0" w:color="000000"/>
              <w:right w:val="single" w:sz="4" w:space="0" w:color="000000"/>
            </w:tcBorders>
          </w:tcPr>
          <w:p w14:paraId="34BCB650" w14:textId="77777777" w:rsidR="008774F8" w:rsidRPr="00D53764" w:rsidRDefault="008774F8" w:rsidP="005135AB">
            <w:pPr>
              <w:pStyle w:val="NoSpacing"/>
              <w:snapToGrid w:val="0"/>
              <w:rPr>
                <w:rFonts w:ascii="Times New Roman" w:hAnsi="Times New Roman"/>
                <w:color w:val="000000"/>
                <w:sz w:val="20"/>
                <w:lang w:val="sr-Cyrl-RS"/>
              </w:rPr>
            </w:pPr>
            <w:r w:rsidRPr="00D53764">
              <w:rPr>
                <w:rFonts w:ascii="Times New Roman" w:hAnsi="Times New Roman"/>
                <w:color w:val="000000"/>
                <w:sz w:val="20"/>
                <w:lang w:val="sr-Cyrl-RS"/>
              </w:rPr>
              <w:t>Програм рада ЧОС, евиденција у ЕС Дневнику, Гугл учионица</w:t>
            </w:r>
          </w:p>
        </w:tc>
      </w:tr>
      <w:tr w:rsidR="008774F8" w:rsidRPr="006D0C30" w14:paraId="6FCA84DF" w14:textId="77777777" w:rsidTr="00212C08">
        <w:trPr>
          <w:trHeight w:val="620"/>
        </w:trPr>
        <w:tc>
          <w:tcPr>
            <w:tcW w:w="3014" w:type="dxa"/>
            <w:tcBorders>
              <w:top w:val="single" w:sz="4" w:space="0" w:color="000000"/>
              <w:left w:val="single" w:sz="4" w:space="0" w:color="000000"/>
              <w:bottom w:val="single" w:sz="4" w:space="0" w:color="000000"/>
            </w:tcBorders>
            <w:vAlign w:val="center"/>
          </w:tcPr>
          <w:p w14:paraId="247FB640" w14:textId="77777777" w:rsidR="008774F8" w:rsidRPr="006D0C30" w:rsidRDefault="008774F8" w:rsidP="00212C08">
            <w:pPr>
              <w:snapToGrid w:val="0"/>
              <w:spacing w:after="0" w:line="240" w:lineRule="auto"/>
              <w:rPr>
                <w:rFonts w:ascii="Times New Roman" w:hAnsi="Times New Roman"/>
                <w:color w:val="000000"/>
                <w:lang w:val="sr-Cyrl-CS"/>
              </w:rPr>
            </w:pPr>
            <w:r w:rsidRPr="006D0C30">
              <w:rPr>
                <w:rFonts w:ascii="Times New Roman" w:hAnsi="Times New Roman"/>
                <w:color w:val="000000"/>
                <w:lang w:val="sr-Cyrl-CS"/>
              </w:rPr>
              <w:t>Примена теста професионалног интересовања ТПИ</w:t>
            </w:r>
          </w:p>
        </w:tc>
        <w:tc>
          <w:tcPr>
            <w:tcW w:w="2296" w:type="dxa"/>
            <w:tcBorders>
              <w:top w:val="single" w:sz="4" w:space="0" w:color="000000"/>
              <w:left w:val="single" w:sz="4" w:space="0" w:color="000000"/>
              <w:bottom w:val="single" w:sz="4" w:space="0" w:color="000000"/>
            </w:tcBorders>
          </w:tcPr>
          <w:p w14:paraId="527F868C" w14:textId="77777777" w:rsidR="008774F8" w:rsidRPr="006D0C30" w:rsidRDefault="008774F8" w:rsidP="005135AB">
            <w:pPr>
              <w:pStyle w:val="NoSpacing"/>
              <w:snapToGrid w:val="0"/>
              <w:rPr>
                <w:rFonts w:ascii="Times New Roman" w:hAnsi="Times New Roman"/>
                <w:color w:val="000000"/>
              </w:rPr>
            </w:pPr>
            <w:r w:rsidRPr="006D0C30">
              <w:rPr>
                <w:rFonts w:ascii="Times New Roman" w:hAnsi="Times New Roman"/>
                <w:color w:val="000000"/>
              </w:rPr>
              <w:t>Психолог школе</w:t>
            </w:r>
          </w:p>
          <w:p w14:paraId="015985C6" w14:textId="01E6FDE8" w:rsidR="008774F8" w:rsidRPr="006D0C30" w:rsidRDefault="007063FA" w:rsidP="005135AB">
            <w:pPr>
              <w:snapToGrid w:val="0"/>
              <w:spacing w:after="0" w:line="240" w:lineRule="auto"/>
              <w:rPr>
                <w:rFonts w:ascii="Times New Roman" w:hAnsi="Times New Roman"/>
                <w:color w:val="000000"/>
              </w:rPr>
            </w:pPr>
            <w:r>
              <w:rPr>
                <w:rFonts w:ascii="Times New Roman" w:hAnsi="Times New Roman"/>
                <w:color w:val="000000"/>
                <w:lang w:val="sr-Cyrl-CS"/>
              </w:rPr>
              <w:t>Гордана Васиљевић</w:t>
            </w:r>
          </w:p>
        </w:tc>
        <w:tc>
          <w:tcPr>
            <w:tcW w:w="1578" w:type="dxa"/>
            <w:tcBorders>
              <w:top w:val="single" w:sz="4" w:space="0" w:color="000000"/>
              <w:left w:val="single" w:sz="4" w:space="0" w:color="000000"/>
              <w:bottom w:val="single" w:sz="4" w:space="0" w:color="000000"/>
              <w:right w:val="single" w:sz="4" w:space="0" w:color="000000"/>
            </w:tcBorders>
            <w:vAlign w:val="center"/>
          </w:tcPr>
          <w:p w14:paraId="626DB965" w14:textId="77777777" w:rsidR="008774F8" w:rsidRPr="006D0C30" w:rsidRDefault="00212C08" w:rsidP="00212C08">
            <w:pPr>
              <w:snapToGrid w:val="0"/>
              <w:spacing w:after="0" w:line="240" w:lineRule="auto"/>
              <w:rPr>
                <w:rFonts w:ascii="Times New Roman" w:hAnsi="Times New Roman"/>
                <w:color w:val="000000"/>
                <w:lang w:val="sr-Cyrl-RS"/>
              </w:rPr>
            </w:pPr>
            <w:r>
              <w:rPr>
                <w:rFonts w:ascii="Times New Roman" w:hAnsi="Times New Roman"/>
                <w:color w:val="000000"/>
              </w:rPr>
              <w:t>март</w:t>
            </w:r>
            <w:r w:rsidR="008774F8" w:rsidRPr="006D0C30">
              <w:rPr>
                <w:rFonts w:ascii="Times New Roman" w:hAnsi="Times New Roman"/>
                <w:color w:val="000000"/>
                <w:lang w:val="sr-Cyrl-RS"/>
              </w:rPr>
              <w:t>,</w:t>
            </w:r>
            <w:r>
              <w:rPr>
                <w:rFonts w:ascii="Times New Roman" w:hAnsi="Times New Roman"/>
                <w:color w:val="000000"/>
                <w:lang w:val="sr-Cyrl-RS"/>
              </w:rPr>
              <w:t xml:space="preserve"> </w:t>
            </w:r>
            <w:r w:rsidR="008774F8" w:rsidRPr="006D0C30">
              <w:rPr>
                <w:rFonts w:ascii="Times New Roman" w:hAnsi="Times New Roman"/>
                <w:color w:val="000000"/>
                <w:lang w:val="sr-Cyrl-RS"/>
              </w:rPr>
              <w:t>април</w:t>
            </w:r>
          </w:p>
        </w:tc>
        <w:tc>
          <w:tcPr>
            <w:tcW w:w="3158" w:type="dxa"/>
            <w:tcBorders>
              <w:top w:val="single" w:sz="4" w:space="0" w:color="000000"/>
              <w:left w:val="single" w:sz="4" w:space="0" w:color="000000"/>
              <w:bottom w:val="single" w:sz="4" w:space="0" w:color="000000"/>
              <w:right w:val="single" w:sz="4" w:space="0" w:color="000000"/>
            </w:tcBorders>
          </w:tcPr>
          <w:p w14:paraId="266E47F0" w14:textId="77777777" w:rsidR="008774F8" w:rsidRPr="00D53764" w:rsidRDefault="008774F8" w:rsidP="005135AB">
            <w:pPr>
              <w:pStyle w:val="NoSpacing"/>
              <w:snapToGrid w:val="0"/>
              <w:rPr>
                <w:rFonts w:ascii="Times New Roman" w:hAnsi="Times New Roman"/>
                <w:color w:val="000000"/>
                <w:sz w:val="20"/>
                <w:lang w:val="sr-Cyrl-RS"/>
              </w:rPr>
            </w:pPr>
            <w:r w:rsidRPr="00D53764">
              <w:rPr>
                <w:rFonts w:ascii="Times New Roman" w:hAnsi="Times New Roman"/>
                <w:color w:val="000000"/>
                <w:sz w:val="20"/>
                <w:lang w:val="sr-Cyrl-RS"/>
              </w:rPr>
              <w:t>Програм рада психолога, евиденција у  Дневнику рада психолога</w:t>
            </w:r>
          </w:p>
        </w:tc>
      </w:tr>
      <w:tr w:rsidR="008774F8" w:rsidRPr="006D0C30" w14:paraId="4F99DC92" w14:textId="77777777" w:rsidTr="00212C08">
        <w:trPr>
          <w:trHeight w:val="620"/>
        </w:trPr>
        <w:tc>
          <w:tcPr>
            <w:tcW w:w="3014" w:type="dxa"/>
            <w:tcBorders>
              <w:top w:val="single" w:sz="4" w:space="0" w:color="000000"/>
              <w:left w:val="single" w:sz="4" w:space="0" w:color="000000"/>
              <w:bottom w:val="single" w:sz="4" w:space="0" w:color="000000"/>
            </w:tcBorders>
            <w:vAlign w:val="center"/>
          </w:tcPr>
          <w:p w14:paraId="4758522D" w14:textId="77777777" w:rsidR="008774F8" w:rsidRPr="006D0C30" w:rsidRDefault="008774F8" w:rsidP="00212C08">
            <w:pPr>
              <w:snapToGrid w:val="0"/>
              <w:spacing w:after="0" w:line="240" w:lineRule="auto"/>
              <w:rPr>
                <w:rFonts w:ascii="Times New Roman" w:hAnsi="Times New Roman"/>
                <w:color w:val="000000"/>
                <w:lang w:val="sr-Cyrl-CS"/>
              </w:rPr>
            </w:pPr>
            <w:r w:rsidRPr="006D0C30">
              <w:rPr>
                <w:rFonts w:ascii="Times New Roman" w:hAnsi="Times New Roman"/>
                <w:color w:val="000000"/>
                <w:lang w:val="sr-Cyrl-CS"/>
              </w:rPr>
              <w:t>Упознавање са мрежом средњих школа и условима уписа</w:t>
            </w:r>
          </w:p>
        </w:tc>
        <w:tc>
          <w:tcPr>
            <w:tcW w:w="2296" w:type="dxa"/>
            <w:tcBorders>
              <w:top w:val="single" w:sz="4" w:space="0" w:color="000000"/>
              <w:left w:val="single" w:sz="4" w:space="0" w:color="000000"/>
              <w:bottom w:val="single" w:sz="4" w:space="0" w:color="000000"/>
            </w:tcBorders>
          </w:tcPr>
          <w:p w14:paraId="2255693B" w14:textId="77777777" w:rsidR="008774F8" w:rsidRPr="006D0C30" w:rsidRDefault="008774F8" w:rsidP="005135AB">
            <w:pPr>
              <w:snapToGrid w:val="0"/>
              <w:spacing w:after="0" w:line="240" w:lineRule="auto"/>
              <w:rPr>
                <w:rFonts w:ascii="Times New Roman" w:hAnsi="Times New Roman"/>
                <w:color w:val="000000"/>
              </w:rPr>
            </w:pPr>
            <w:r w:rsidRPr="006D0C30">
              <w:rPr>
                <w:rFonts w:ascii="Times New Roman" w:hAnsi="Times New Roman"/>
                <w:color w:val="000000"/>
                <w:lang w:val="sl-SI"/>
              </w:rPr>
              <w:t>Координатор тима</w:t>
            </w:r>
          </w:p>
          <w:p w14:paraId="41B2D0F4" w14:textId="778296AA" w:rsidR="008774F8" w:rsidRPr="006D0C30" w:rsidRDefault="00722BE2" w:rsidP="005135AB">
            <w:pPr>
              <w:snapToGrid w:val="0"/>
              <w:spacing w:after="0" w:line="240" w:lineRule="auto"/>
              <w:rPr>
                <w:rFonts w:ascii="Times New Roman" w:hAnsi="Times New Roman"/>
                <w:color w:val="000000"/>
              </w:rPr>
            </w:pPr>
            <w:r>
              <w:rPr>
                <w:rFonts w:ascii="Times New Roman" w:hAnsi="Times New Roman"/>
                <w:color w:val="000000"/>
                <w:lang w:val="sl-SI"/>
              </w:rPr>
              <w:t>Диана Николић</w:t>
            </w:r>
          </w:p>
        </w:tc>
        <w:tc>
          <w:tcPr>
            <w:tcW w:w="1578" w:type="dxa"/>
            <w:tcBorders>
              <w:top w:val="single" w:sz="4" w:space="0" w:color="000000"/>
              <w:left w:val="single" w:sz="4" w:space="0" w:color="000000"/>
              <w:bottom w:val="single" w:sz="4" w:space="0" w:color="000000"/>
              <w:right w:val="single" w:sz="4" w:space="0" w:color="000000"/>
            </w:tcBorders>
            <w:vAlign w:val="center"/>
          </w:tcPr>
          <w:p w14:paraId="0406F64A" w14:textId="77777777" w:rsidR="008774F8" w:rsidRPr="006D0C30" w:rsidRDefault="008774F8" w:rsidP="00212C08">
            <w:pPr>
              <w:snapToGrid w:val="0"/>
              <w:spacing w:after="0" w:line="240" w:lineRule="auto"/>
              <w:rPr>
                <w:rFonts w:ascii="Times New Roman" w:hAnsi="Times New Roman"/>
                <w:color w:val="000000"/>
              </w:rPr>
            </w:pPr>
            <w:r w:rsidRPr="006D0C30">
              <w:rPr>
                <w:rFonts w:ascii="Times New Roman" w:hAnsi="Times New Roman"/>
                <w:color w:val="000000"/>
                <w:lang w:val="sr-Cyrl-RS"/>
              </w:rPr>
              <w:t>март,</w:t>
            </w:r>
            <w:r w:rsidRPr="006D0C30">
              <w:rPr>
                <w:rFonts w:ascii="Times New Roman" w:hAnsi="Times New Roman"/>
                <w:color w:val="000000"/>
              </w:rPr>
              <w:t>април</w:t>
            </w:r>
          </w:p>
        </w:tc>
        <w:tc>
          <w:tcPr>
            <w:tcW w:w="3158" w:type="dxa"/>
            <w:tcBorders>
              <w:top w:val="single" w:sz="4" w:space="0" w:color="000000"/>
              <w:left w:val="single" w:sz="4" w:space="0" w:color="000000"/>
              <w:bottom w:val="single" w:sz="4" w:space="0" w:color="000000"/>
              <w:right w:val="single" w:sz="4" w:space="0" w:color="000000"/>
            </w:tcBorders>
          </w:tcPr>
          <w:p w14:paraId="1A23199A" w14:textId="77777777" w:rsidR="008774F8" w:rsidRPr="00D53764" w:rsidRDefault="008774F8" w:rsidP="005135AB">
            <w:pPr>
              <w:snapToGrid w:val="0"/>
              <w:spacing w:after="0" w:line="240" w:lineRule="auto"/>
              <w:rPr>
                <w:rFonts w:ascii="Times New Roman" w:hAnsi="Times New Roman"/>
                <w:color w:val="000000"/>
                <w:sz w:val="20"/>
              </w:rPr>
            </w:pPr>
            <w:r w:rsidRPr="00D53764">
              <w:rPr>
                <w:rFonts w:ascii="Times New Roman" w:hAnsi="Times New Roman"/>
                <w:color w:val="000000"/>
                <w:sz w:val="20"/>
                <w:lang w:val="sr-Cyrl-RS"/>
              </w:rPr>
              <w:t>План за Информатику и рачунарство, евиденција у ЕС Дневнику, Гугл учионица</w:t>
            </w:r>
          </w:p>
        </w:tc>
      </w:tr>
      <w:tr w:rsidR="008774F8" w:rsidRPr="006D0C30" w14:paraId="7F36CF19" w14:textId="77777777" w:rsidTr="00212C08">
        <w:trPr>
          <w:trHeight w:val="631"/>
        </w:trPr>
        <w:tc>
          <w:tcPr>
            <w:tcW w:w="3014" w:type="dxa"/>
            <w:tcBorders>
              <w:top w:val="single" w:sz="4" w:space="0" w:color="000000"/>
              <w:left w:val="single" w:sz="4" w:space="0" w:color="000000"/>
              <w:bottom w:val="single" w:sz="4" w:space="0" w:color="000000"/>
            </w:tcBorders>
            <w:vAlign w:val="center"/>
          </w:tcPr>
          <w:p w14:paraId="5CAFACA5" w14:textId="77777777" w:rsidR="008774F8" w:rsidRPr="006D0C30" w:rsidRDefault="008774F8" w:rsidP="00212C08">
            <w:pPr>
              <w:snapToGrid w:val="0"/>
              <w:spacing w:after="0" w:line="240" w:lineRule="auto"/>
              <w:rPr>
                <w:rFonts w:ascii="Times New Roman" w:hAnsi="Times New Roman"/>
                <w:color w:val="000000"/>
                <w:lang w:val="sr-Cyrl-CS"/>
              </w:rPr>
            </w:pPr>
            <w:r w:rsidRPr="006D0C30">
              <w:rPr>
                <w:rFonts w:ascii="Times New Roman" w:hAnsi="Times New Roman"/>
                <w:color w:val="000000"/>
                <w:lang w:val="sr-Cyrl-CS"/>
              </w:rPr>
              <w:t>Индивидуално саветодавни рад на ПО</w:t>
            </w:r>
          </w:p>
        </w:tc>
        <w:tc>
          <w:tcPr>
            <w:tcW w:w="2296" w:type="dxa"/>
            <w:tcBorders>
              <w:top w:val="single" w:sz="4" w:space="0" w:color="000000"/>
              <w:left w:val="single" w:sz="4" w:space="0" w:color="000000"/>
              <w:bottom w:val="single" w:sz="4" w:space="0" w:color="000000"/>
            </w:tcBorders>
          </w:tcPr>
          <w:p w14:paraId="5A7F2D73" w14:textId="77777777" w:rsidR="008774F8" w:rsidRPr="006D0C30" w:rsidRDefault="008774F8" w:rsidP="005135AB">
            <w:pPr>
              <w:pStyle w:val="NoSpacing"/>
              <w:snapToGrid w:val="0"/>
              <w:rPr>
                <w:rFonts w:ascii="Times New Roman" w:hAnsi="Times New Roman"/>
                <w:color w:val="000000"/>
              </w:rPr>
            </w:pPr>
            <w:r w:rsidRPr="006D0C30">
              <w:rPr>
                <w:rFonts w:ascii="Times New Roman" w:hAnsi="Times New Roman"/>
                <w:color w:val="000000"/>
              </w:rPr>
              <w:t>Психолог школе</w:t>
            </w:r>
          </w:p>
          <w:p w14:paraId="5BFF8A1D" w14:textId="640373F2" w:rsidR="008774F8" w:rsidRPr="006D0C30" w:rsidRDefault="009F2FBF" w:rsidP="005135AB">
            <w:pPr>
              <w:snapToGrid w:val="0"/>
              <w:spacing w:after="0" w:line="240" w:lineRule="auto"/>
              <w:rPr>
                <w:rFonts w:ascii="Times New Roman" w:hAnsi="Times New Roman"/>
                <w:color w:val="000000"/>
              </w:rPr>
            </w:pPr>
            <w:r>
              <w:rPr>
                <w:rFonts w:ascii="Times New Roman" w:hAnsi="Times New Roman"/>
                <w:color w:val="000000"/>
                <w:lang w:val="sr-Cyrl-CS"/>
              </w:rPr>
              <w:t>Гордана Васиљевић</w:t>
            </w:r>
          </w:p>
        </w:tc>
        <w:tc>
          <w:tcPr>
            <w:tcW w:w="1578" w:type="dxa"/>
            <w:tcBorders>
              <w:top w:val="single" w:sz="4" w:space="0" w:color="000000"/>
              <w:left w:val="single" w:sz="4" w:space="0" w:color="000000"/>
              <w:bottom w:val="single" w:sz="4" w:space="0" w:color="000000"/>
              <w:right w:val="single" w:sz="4" w:space="0" w:color="000000"/>
            </w:tcBorders>
            <w:vAlign w:val="center"/>
          </w:tcPr>
          <w:p w14:paraId="7562659B" w14:textId="77777777" w:rsidR="008774F8" w:rsidRPr="006D0C30" w:rsidRDefault="003F33A3" w:rsidP="00212C08">
            <w:pPr>
              <w:snapToGrid w:val="0"/>
              <w:spacing w:after="0" w:line="240" w:lineRule="auto"/>
              <w:rPr>
                <w:rFonts w:ascii="Times New Roman" w:hAnsi="Times New Roman"/>
                <w:color w:val="000000"/>
                <w:lang w:val="sr-Cyrl-RS"/>
              </w:rPr>
            </w:pPr>
            <w:r>
              <w:rPr>
                <w:rFonts w:ascii="Times New Roman" w:hAnsi="Times New Roman"/>
                <w:color w:val="000000"/>
                <w:lang w:val="sr-Cyrl-RS"/>
              </w:rPr>
              <w:t>м</w:t>
            </w:r>
            <w:r w:rsidR="008774F8" w:rsidRPr="006D0C30">
              <w:rPr>
                <w:rFonts w:ascii="Times New Roman" w:hAnsi="Times New Roman"/>
                <w:color w:val="000000"/>
                <w:lang w:val="sr-Cyrl-RS"/>
              </w:rPr>
              <w:t>арт - мај</w:t>
            </w:r>
          </w:p>
        </w:tc>
        <w:tc>
          <w:tcPr>
            <w:tcW w:w="3158" w:type="dxa"/>
            <w:tcBorders>
              <w:top w:val="single" w:sz="4" w:space="0" w:color="000000"/>
              <w:left w:val="single" w:sz="4" w:space="0" w:color="000000"/>
              <w:bottom w:val="single" w:sz="4" w:space="0" w:color="000000"/>
              <w:right w:val="single" w:sz="4" w:space="0" w:color="000000"/>
            </w:tcBorders>
          </w:tcPr>
          <w:p w14:paraId="5AE0DACD" w14:textId="77777777" w:rsidR="008774F8" w:rsidRPr="00D53764" w:rsidRDefault="008774F8" w:rsidP="005135AB">
            <w:pPr>
              <w:snapToGrid w:val="0"/>
              <w:spacing w:after="0" w:line="240" w:lineRule="auto"/>
              <w:rPr>
                <w:rFonts w:ascii="Times New Roman" w:hAnsi="Times New Roman"/>
                <w:color w:val="000000"/>
                <w:sz w:val="20"/>
                <w:lang w:val="sr-Cyrl-RS"/>
              </w:rPr>
            </w:pPr>
            <w:r w:rsidRPr="00D53764">
              <w:rPr>
                <w:rFonts w:ascii="Times New Roman" w:hAnsi="Times New Roman"/>
                <w:color w:val="000000"/>
                <w:sz w:val="20"/>
                <w:lang w:val="sr-Cyrl-RS"/>
              </w:rPr>
              <w:t>Програм рада психолога, евиденција у  Дневнику рада психолога</w:t>
            </w:r>
          </w:p>
        </w:tc>
      </w:tr>
      <w:tr w:rsidR="008774F8" w:rsidRPr="006D0C30" w14:paraId="47FF1FE4" w14:textId="77777777" w:rsidTr="00212C08">
        <w:trPr>
          <w:trHeight w:val="206"/>
        </w:trPr>
        <w:tc>
          <w:tcPr>
            <w:tcW w:w="3014" w:type="dxa"/>
            <w:tcBorders>
              <w:top w:val="single" w:sz="4" w:space="0" w:color="000000"/>
              <w:left w:val="single" w:sz="4" w:space="0" w:color="000000"/>
              <w:bottom w:val="single" w:sz="4" w:space="0" w:color="000000"/>
            </w:tcBorders>
          </w:tcPr>
          <w:p w14:paraId="74B3F01C" w14:textId="77777777" w:rsidR="008774F8" w:rsidRPr="006D0C30" w:rsidRDefault="008774F8" w:rsidP="005135AB">
            <w:pPr>
              <w:snapToGrid w:val="0"/>
              <w:spacing w:after="0" w:line="240" w:lineRule="auto"/>
              <w:rPr>
                <w:rFonts w:ascii="Times New Roman" w:hAnsi="Times New Roman"/>
                <w:color w:val="000000"/>
                <w:lang w:val="sr-Cyrl-CS"/>
              </w:rPr>
            </w:pPr>
            <w:r w:rsidRPr="006D0C30">
              <w:rPr>
                <w:rFonts w:ascii="Times New Roman" w:hAnsi="Times New Roman"/>
                <w:color w:val="000000"/>
                <w:lang w:val="sr-Cyrl-CS"/>
              </w:rPr>
              <w:t>Припреме за разговор приликом презентација средњих школа</w:t>
            </w:r>
          </w:p>
        </w:tc>
        <w:tc>
          <w:tcPr>
            <w:tcW w:w="2296" w:type="dxa"/>
            <w:tcBorders>
              <w:top w:val="single" w:sz="4" w:space="0" w:color="000000"/>
              <w:left w:val="single" w:sz="4" w:space="0" w:color="000000"/>
              <w:bottom w:val="single" w:sz="4" w:space="0" w:color="000000"/>
            </w:tcBorders>
          </w:tcPr>
          <w:p w14:paraId="360F5018" w14:textId="77777777" w:rsidR="008774F8" w:rsidRPr="006D0C30" w:rsidRDefault="008774F8" w:rsidP="005135AB">
            <w:pPr>
              <w:snapToGrid w:val="0"/>
              <w:spacing w:after="0" w:line="240" w:lineRule="auto"/>
              <w:rPr>
                <w:rFonts w:ascii="Times New Roman" w:hAnsi="Times New Roman"/>
                <w:color w:val="000000"/>
              </w:rPr>
            </w:pPr>
            <w:r w:rsidRPr="006D0C30">
              <w:rPr>
                <w:rFonts w:ascii="Times New Roman" w:hAnsi="Times New Roman"/>
                <w:color w:val="000000"/>
              </w:rPr>
              <w:t>Одељењске старешине 8. разреда</w:t>
            </w:r>
          </w:p>
        </w:tc>
        <w:tc>
          <w:tcPr>
            <w:tcW w:w="1578" w:type="dxa"/>
            <w:tcBorders>
              <w:top w:val="single" w:sz="4" w:space="0" w:color="000000"/>
              <w:left w:val="single" w:sz="4" w:space="0" w:color="000000"/>
              <w:bottom w:val="single" w:sz="4" w:space="0" w:color="000000"/>
              <w:right w:val="single" w:sz="4" w:space="0" w:color="000000"/>
            </w:tcBorders>
            <w:vAlign w:val="center"/>
          </w:tcPr>
          <w:p w14:paraId="04806E2E" w14:textId="77777777" w:rsidR="008774F8" w:rsidRPr="006D0C30" w:rsidRDefault="008774F8" w:rsidP="00212C08">
            <w:pPr>
              <w:snapToGrid w:val="0"/>
              <w:spacing w:after="0" w:line="240" w:lineRule="auto"/>
              <w:rPr>
                <w:rFonts w:ascii="Times New Roman" w:hAnsi="Times New Roman"/>
                <w:color w:val="000000"/>
                <w:lang w:val="sr-Cyrl-RS"/>
              </w:rPr>
            </w:pPr>
            <w:r w:rsidRPr="006D0C30">
              <w:rPr>
                <w:rFonts w:ascii="Times New Roman" w:hAnsi="Times New Roman"/>
                <w:color w:val="000000"/>
              </w:rPr>
              <w:t>мај</w:t>
            </w:r>
            <w:r w:rsidRPr="006D0C30">
              <w:rPr>
                <w:rFonts w:ascii="Times New Roman" w:hAnsi="Times New Roman"/>
                <w:color w:val="000000"/>
                <w:lang w:val="sr-Cyrl-RS"/>
              </w:rPr>
              <w:t>,</w:t>
            </w:r>
            <w:r w:rsidR="00212C08">
              <w:rPr>
                <w:rFonts w:ascii="Times New Roman" w:hAnsi="Times New Roman"/>
                <w:color w:val="000000"/>
                <w:lang w:val="sr-Cyrl-RS"/>
              </w:rPr>
              <w:t xml:space="preserve"> </w:t>
            </w:r>
            <w:r w:rsidRPr="006D0C30">
              <w:rPr>
                <w:rFonts w:ascii="Times New Roman" w:hAnsi="Times New Roman"/>
                <w:color w:val="000000"/>
                <w:lang w:val="sr-Cyrl-RS"/>
              </w:rPr>
              <w:t>јун</w:t>
            </w:r>
          </w:p>
        </w:tc>
        <w:tc>
          <w:tcPr>
            <w:tcW w:w="3158" w:type="dxa"/>
            <w:tcBorders>
              <w:top w:val="single" w:sz="4" w:space="0" w:color="000000"/>
              <w:left w:val="single" w:sz="4" w:space="0" w:color="000000"/>
              <w:bottom w:val="single" w:sz="4" w:space="0" w:color="000000"/>
              <w:right w:val="single" w:sz="4" w:space="0" w:color="000000"/>
            </w:tcBorders>
          </w:tcPr>
          <w:p w14:paraId="4E0F9CCC" w14:textId="77777777" w:rsidR="008774F8" w:rsidRPr="00D53764" w:rsidRDefault="008774F8" w:rsidP="005135AB">
            <w:pPr>
              <w:snapToGrid w:val="0"/>
              <w:spacing w:after="0" w:line="240" w:lineRule="auto"/>
              <w:rPr>
                <w:rFonts w:ascii="Times New Roman" w:hAnsi="Times New Roman"/>
                <w:color w:val="000000"/>
                <w:sz w:val="20"/>
              </w:rPr>
            </w:pPr>
            <w:r w:rsidRPr="00D53764">
              <w:rPr>
                <w:rFonts w:ascii="Times New Roman" w:hAnsi="Times New Roman"/>
                <w:color w:val="000000"/>
                <w:sz w:val="20"/>
                <w:lang w:val="sr-Cyrl-RS"/>
              </w:rPr>
              <w:t>Програм рада ЧОС, евиденција у ЕС Дневнику, Гугл учионица</w:t>
            </w:r>
          </w:p>
        </w:tc>
      </w:tr>
      <w:tr w:rsidR="008774F8" w:rsidRPr="006D0C30" w14:paraId="4EA308CB" w14:textId="77777777" w:rsidTr="00212C08">
        <w:trPr>
          <w:trHeight w:val="414"/>
        </w:trPr>
        <w:tc>
          <w:tcPr>
            <w:tcW w:w="3014" w:type="dxa"/>
            <w:tcBorders>
              <w:top w:val="single" w:sz="4" w:space="0" w:color="000000"/>
              <w:left w:val="single" w:sz="4" w:space="0" w:color="000000"/>
              <w:bottom w:val="single" w:sz="4" w:space="0" w:color="000000"/>
            </w:tcBorders>
          </w:tcPr>
          <w:p w14:paraId="2177493E" w14:textId="77777777" w:rsidR="008774F8" w:rsidRPr="006D0C30" w:rsidRDefault="008774F8" w:rsidP="005135AB">
            <w:pPr>
              <w:snapToGrid w:val="0"/>
              <w:spacing w:after="0" w:line="240" w:lineRule="auto"/>
              <w:rPr>
                <w:rFonts w:ascii="Times New Roman" w:hAnsi="Times New Roman"/>
                <w:color w:val="000000"/>
                <w:lang w:val="sr-Cyrl-CS"/>
              </w:rPr>
            </w:pPr>
            <w:r w:rsidRPr="006D0C30">
              <w:rPr>
                <w:rFonts w:ascii="Times New Roman" w:hAnsi="Times New Roman"/>
                <w:color w:val="000000"/>
                <w:lang w:val="sr-Cyrl-CS"/>
              </w:rPr>
              <w:t>Презентација средњих школа</w:t>
            </w:r>
          </w:p>
        </w:tc>
        <w:tc>
          <w:tcPr>
            <w:tcW w:w="2296" w:type="dxa"/>
            <w:tcBorders>
              <w:top w:val="single" w:sz="4" w:space="0" w:color="000000"/>
              <w:left w:val="single" w:sz="4" w:space="0" w:color="000000"/>
              <w:bottom w:val="single" w:sz="4" w:space="0" w:color="000000"/>
            </w:tcBorders>
          </w:tcPr>
          <w:p w14:paraId="78419A13" w14:textId="77777777" w:rsidR="008774F8" w:rsidRPr="006D0C30" w:rsidRDefault="008774F8" w:rsidP="005135AB">
            <w:pPr>
              <w:snapToGrid w:val="0"/>
              <w:spacing w:after="0" w:line="240" w:lineRule="auto"/>
              <w:rPr>
                <w:rFonts w:ascii="Times New Roman" w:hAnsi="Times New Roman"/>
                <w:color w:val="000000"/>
              </w:rPr>
            </w:pPr>
            <w:r w:rsidRPr="006D0C30">
              <w:rPr>
                <w:rFonts w:ascii="Times New Roman" w:hAnsi="Times New Roman"/>
                <w:color w:val="000000"/>
              </w:rPr>
              <w:t>Одељењске старешине 8. разреда</w:t>
            </w:r>
          </w:p>
        </w:tc>
        <w:tc>
          <w:tcPr>
            <w:tcW w:w="1578" w:type="dxa"/>
            <w:tcBorders>
              <w:top w:val="single" w:sz="4" w:space="0" w:color="000000"/>
              <w:left w:val="single" w:sz="4" w:space="0" w:color="000000"/>
              <w:bottom w:val="single" w:sz="4" w:space="0" w:color="000000"/>
              <w:right w:val="single" w:sz="4" w:space="0" w:color="000000"/>
            </w:tcBorders>
          </w:tcPr>
          <w:p w14:paraId="07C0C0D8" w14:textId="77777777" w:rsidR="008774F8" w:rsidRPr="006D0C30" w:rsidRDefault="008774F8" w:rsidP="005135AB">
            <w:pPr>
              <w:snapToGrid w:val="0"/>
              <w:spacing w:after="0" w:line="240" w:lineRule="auto"/>
              <w:rPr>
                <w:rFonts w:ascii="Times New Roman" w:hAnsi="Times New Roman"/>
                <w:color w:val="000000"/>
                <w:lang w:val="sr-Cyrl-RS"/>
              </w:rPr>
            </w:pPr>
            <w:r w:rsidRPr="006D0C30">
              <w:rPr>
                <w:rFonts w:ascii="Times New Roman" w:hAnsi="Times New Roman"/>
                <w:color w:val="000000"/>
              </w:rPr>
              <w:t>мај</w:t>
            </w:r>
            <w:r w:rsidRPr="006D0C30">
              <w:rPr>
                <w:rFonts w:ascii="Times New Roman" w:hAnsi="Times New Roman"/>
                <w:color w:val="000000"/>
                <w:lang w:val="sr-Cyrl-RS"/>
              </w:rPr>
              <w:t>, јун</w:t>
            </w:r>
          </w:p>
        </w:tc>
        <w:tc>
          <w:tcPr>
            <w:tcW w:w="3158" w:type="dxa"/>
            <w:tcBorders>
              <w:top w:val="single" w:sz="4" w:space="0" w:color="000000"/>
              <w:left w:val="single" w:sz="4" w:space="0" w:color="000000"/>
              <w:bottom w:val="single" w:sz="4" w:space="0" w:color="000000"/>
              <w:right w:val="single" w:sz="4" w:space="0" w:color="000000"/>
            </w:tcBorders>
          </w:tcPr>
          <w:p w14:paraId="08B2CE5A" w14:textId="77777777" w:rsidR="008774F8" w:rsidRPr="00D53764" w:rsidRDefault="006D3F34" w:rsidP="006D3F34">
            <w:pPr>
              <w:snapToGrid w:val="0"/>
              <w:spacing w:after="0" w:line="240" w:lineRule="auto"/>
              <w:rPr>
                <w:rFonts w:ascii="Times New Roman" w:hAnsi="Times New Roman"/>
                <w:color w:val="000000"/>
                <w:sz w:val="20"/>
              </w:rPr>
            </w:pPr>
            <w:r w:rsidRPr="00D53764">
              <w:rPr>
                <w:rFonts w:ascii="Times New Roman" w:hAnsi="Times New Roman"/>
                <w:color w:val="000000"/>
                <w:sz w:val="20"/>
                <w:lang w:val="sr-Cyrl-RS"/>
              </w:rPr>
              <w:t>План</w:t>
            </w:r>
            <w:r w:rsidR="008774F8" w:rsidRPr="00D53764">
              <w:rPr>
                <w:rFonts w:ascii="Times New Roman" w:hAnsi="Times New Roman"/>
                <w:color w:val="000000"/>
                <w:sz w:val="20"/>
                <w:lang w:val="sr-Cyrl-RS"/>
              </w:rPr>
              <w:t xml:space="preserve"> тима, обавештења за ученике</w:t>
            </w:r>
          </w:p>
        </w:tc>
      </w:tr>
    </w:tbl>
    <w:p w14:paraId="4E41FC6C" w14:textId="77777777" w:rsidR="00E32A48" w:rsidRDefault="00E32A48" w:rsidP="008774F8">
      <w:pPr>
        <w:pStyle w:val="NoSpacing"/>
        <w:rPr>
          <w:rFonts w:ascii="Times New Roman" w:hAnsi="Times New Roman"/>
          <w:b/>
          <w:bCs/>
          <w:color w:val="000000"/>
          <w:lang w:val="sr-Cyrl-RS"/>
        </w:rPr>
      </w:pPr>
    </w:p>
    <w:p w14:paraId="5F953321" w14:textId="6D4013BC" w:rsidR="008774F8" w:rsidRPr="006D0C30" w:rsidRDefault="00EA5C4D" w:rsidP="008774F8">
      <w:pPr>
        <w:pStyle w:val="NoSpacing"/>
        <w:rPr>
          <w:rFonts w:ascii="Times New Roman" w:hAnsi="Times New Roman"/>
          <w:b/>
          <w:bCs/>
          <w:color w:val="000000"/>
          <w:lang w:val="sr-Cyrl-RS"/>
        </w:rPr>
      </w:pPr>
      <w:r w:rsidRPr="006D0C30">
        <w:rPr>
          <w:rFonts w:ascii="Times New Roman" w:hAnsi="Times New Roman"/>
          <w:b/>
          <w:bCs/>
          <w:color w:val="000000"/>
          <w:lang w:val="sr-Cyrl-RS"/>
        </w:rPr>
        <w:lastRenderedPageBreak/>
        <w:t>План рада тима за професионалну ор</w:t>
      </w:r>
      <w:r w:rsidR="00E7008A">
        <w:rPr>
          <w:rFonts w:ascii="Times New Roman" w:hAnsi="Times New Roman"/>
          <w:b/>
          <w:bCs/>
          <w:color w:val="000000"/>
          <w:lang w:val="sr-Cyrl-RS"/>
        </w:rPr>
        <w:t>и</w:t>
      </w:r>
      <w:r w:rsidRPr="006D0C30">
        <w:rPr>
          <w:rFonts w:ascii="Times New Roman" w:hAnsi="Times New Roman"/>
          <w:b/>
          <w:bCs/>
          <w:color w:val="000000"/>
          <w:lang w:val="sr-Cyrl-RS"/>
        </w:rPr>
        <w:t>јентацију</w:t>
      </w:r>
    </w:p>
    <w:p w14:paraId="79D75B97" w14:textId="3000B9C3" w:rsidR="008774F8" w:rsidRPr="006D0C30" w:rsidRDefault="001E3141" w:rsidP="008774F8">
      <w:pPr>
        <w:pStyle w:val="NoSpacing"/>
        <w:rPr>
          <w:rFonts w:ascii="Times New Roman" w:hAnsi="Times New Roman"/>
          <w:b/>
          <w:color w:val="000000"/>
        </w:rPr>
      </w:pPr>
      <w:r>
        <w:rPr>
          <w:rFonts w:ascii="Times New Roman" w:hAnsi="Times New Roman"/>
          <w:color w:val="000000"/>
          <w:lang w:val="sr-Cyrl-RS"/>
        </w:rPr>
        <w:t>Диана Никол</w:t>
      </w:r>
      <w:r w:rsidR="00575958" w:rsidRPr="006D0C30">
        <w:rPr>
          <w:rFonts w:ascii="Times New Roman" w:hAnsi="Times New Roman"/>
          <w:color w:val="000000"/>
          <w:lang w:val="sr-Cyrl-RS"/>
        </w:rPr>
        <w:t>ић, координатор тима</w:t>
      </w:r>
    </w:p>
    <w:tbl>
      <w:tblPr>
        <w:tblpPr w:leftFromText="180" w:rightFromText="180" w:vertAnchor="text" w:tblpX="228"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9"/>
        <w:gridCol w:w="2114"/>
        <w:gridCol w:w="2268"/>
        <w:gridCol w:w="2366"/>
      </w:tblGrid>
      <w:tr w:rsidR="008774F8" w:rsidRPr="006D0C30" w14:paraId="04A83788" w14:textId="77777777" w:rsidTr="005D63BB">
        <w:tc>
          <w:tcPr>
            <w:tcW w:w="2999" w:type="dxa"/>
            <w:shd w:val="clear" w:color="auto" w:fill="F2F2F2"/>
            <w:vAlign w:val="center"/>
          </w:tcPr>
          <w:p w14:paraId="55E1B18E" w14:textId="77777777" w:rsidR="008774F8" w:rsidRPr="006D0C30" w:rsidRDefault="008774F8" w:rsidP="005D63BB">
            <w:pPr>
              <w:pStyle w:val="Tekst1"/>
              <w:snapToGrid w:val="0"/>
              <w:ind w:firstLine="0"/>
              <w:jc w:val="center"/>
              <w:rPr>
                <w:b/>
                <w:caps/>
                <w:color w:val="000000"/>
                <w:sz w:val="22"/>
                <w:szCs w:val="22"/>
              </w:rPr>
            </w:pPr>
            <w:r w:rsidRPr="006D0C30">
              <w:rPr>
                <w:b/>
                <w:caps/>
                <w:color w:val="000000"/>
                <w:sz w:val="22"/>
                <w:szCs w:val="22"/>
              </w:rPr>
              <w:t>Активности</w:t>
            </w:r>
          </w:p>
        </w:tc>
        <w:tc>
          <w:tcPr>
            <w:tcW w:w="2114" w:type="dxa"/>
            <w:shd w:val="clear" w:color="auto" w:fill="F2F2F2"/>
            <w:vAlign w:val="center"/>
          </w:tcPr>
          <w:p w14:paraId="4E657E9C" w14:textId="77777777" w:rsidR="008774F8" w:rsidRPr="006D0C30" w:rsidRDefault="008774F8" w:rsidP="005D63BB">
            <w:pPr>
              <w:pStyle w:val="Tekst1"/>
              <w:snapToGrid w:val="0"/>
              <w:ind w:firstLine="0"/>
              <w:jc w:val="center"/>
              <w:rPr>
                <w:b/>
                <w:caps/>
                <w:color w:val="000000"/>
                <w:sz w:val="22"/>
                <w:szCs w:val="22"/>
              </w:rPr>
            </w:pPr>
            <w:r w:rsidRPr="006D0C30">
              <w:rPr>
                <w:b/>
                <w:caps/>
                <w:color w:val="000000"/>
                <w:sz w:val="22"/>
                <w:szCs w:val="22"/>
              </w:rPr>
              <w:t>Време реализације</w:t>
            </w:r>
          </w:p>
        </w:tc>
        <w:tc>
          <w:tcPr>
            <w:tcW w:w="2268" w:type="dxa"/>
            <w:shd w:val="clear" w:color="auto" w:fill="F2F2F2"/>
            <w:vAlign w:val="center"/>
          </w:tcPr>
          <w:p w14:paraId="26B70156" w14:textId="77777777" w:rsidR="008774F8" w:rsidRPr="006D0C30" w:rsidRDefault="008774F8" w:rsidP="005D63BB">
            <w:pPr>
              <w:pStyle w:val="Tekst1"/>
              <w:snapToGrid w:val="0"/>
              <w:ind w:firstLine="0"/>
              <w:jc w:val="center"/>
              <w:rPr>
                <w:b/>
                <w:caps/>
                <w:color w:val="000000"/>
                <w:sz w:val="22"/>
                <w:szCs w:val="22"/>
              </w:rPr>
            </w:pPr>
            <w:r w:rsidRPr="006D0C30">
              <w:rPr>
                <w:b/>
                <w:caps/>
                <w:color w:val="000000"/>
                <w:sz w:val="22"/>
                <w:szCs w:val="22"/>
              </w:rPr>
              <w:t>Носиоци активности</w:t>
            </w:r>
          </w:p>
        </w:tc>
        <w:tc>
          <w:tcPr>
            <w:tcW w:w="2366" w:type="dxa"/>
            <w:shd w:val="clear" w:color="auto" w:fill="F2F2F2"/>
            <w:vAlign w:val="center"/>
          </w:tcPr>
          <w:p w14:paraId="55BB11D7" w14:textId="77777777" w:rsidR="008774F8" w:rsidRPr="006D0C30" w:rsidRDefault="008774F8" w:rsidP="005D63BB">
            <w:pPr>
              <w:pStyle w:val="Tekst1"/>
              <w:snapToGrid w:val="0"/>
              <w:ind w:firstLine="0"/>
              <w:jc w:val="center"/>
              <w:rPr>
                <w:b/>
                <w:caps/>
                <w:color w:val="000000"/>
                <w:sz w:val="22"/>
                <w:szCs w:val="22"/>
              </w:rPr>
            </w:pPr>
            <w:r w:rsidRPr="006D0C30">
              <w:rPr>
                <w:b/>
                <w:color w:val="000000"/>
                <w:sz w:val="22"/>
                <w:szCs w:val="22"/>
                <w:lang w:val="sr-Cyrl-RS"/>
              </w:rPr>
              <w:t>НАЧИН ПРАЋЕЊА И ИЗВЕШТАВАЊА</w:t>
            </w:r>
          </w:p>
        </w:tc>
      </w:tr>
      <w:tr w:rsidR="008774F8" w:rsidRPr="006D0C30" w14:paraId="7648134E" w14:textId="77777777" w:rsidTr="00D53764">
        <w:tc>
          <w:tcPr>
            <w:tcW w:w="2999" w:type="dxa"/>
            <w:vAlign w:val="center"/>
          </w:tcPr>
          <w:p w14:paraId="44670864" w14:textId="77777777" w:rsidR="008774F8" w:rsidRPr="006D0C30" w:rsidRDefault="008774F8" w:rsidP="00D53764">
            <w:pPr>
              <w:pStyle w:val="Tekst1"/>
              <w:snapToGrid w:val="0"/>
              <w:ind w:firstLine="0"/>
              <w:jc w:val="left"/>
              <w:rPr>
                <w:color w:val="000000"/>
                <w:sz w:val="22"/>
                <w:szCs w:val="22"/>
              </w:rPr>
            </w:pPr>
            <w:r w:rsidRPr="006D0C30">
              <w:rPr>
                <w:color w:val="000000"/>
                <w:sz w:val="22"/>
                <w:szCs w:val="22"/>
              </w:rPr>
              <w:t>Израда Годишњег плана рада тима за професионалну оријентацију</w:t>
            </w:r>
          </w:p>
        </w:tc>
        <w:tc>
          <w:tcPr>
            <w:tcW w:w="2114" w:type="dxa"/>
            <w:vAlign w:val="center"/>
          </w:tcPr>
          <w:p w14:paraId="3FB9AFB5" w14:textId="7568FCD1" w:rsidR="008774F8" w:rsidRPr="006D0C30" w:rsidRDefault="00D53764" w:rsidP="00D53764">
            <w:pPr>
              <w:pStyle w:val="Tekst1"/>
              <w:snapToGrid w:val="0"/>
              <w:ind w:firstLine="0"/>
              <w:jc w:val="left"/>
              <w:rPr>
                <w:color w:val="000000"/>
                <w:sz w:val="22"/>
                <w:szCs w:val="22"/>
              </w:rPr>
            </w:pPr>
            <w:r>
              <w:rPr>
                <w:color w:val="000000"/>
                <w:sz w:val="22"/>
                <w:szCs w:val="22"/>
                <w:lang w:val="sr-Cyrl-RS"/>
              </w:rPr>
              <w:t>С</w:t>
            </w:r>
            <w:r w:rsidR="008774F8" w:rsidRPr="006D0C30">
              <w:rPr>
                <w:color w:val="000000"/>
                <w:sz w:val="22"/>
                <w:szCs w:val="22"/>
              </w:rPr>
              <w:t>ептембар, 20</w:t>
            </w:r>
            <w:r w:rsidR="00DE0E33">
              <w:rPr>
                <w:color w:val="000000"/>
                <w:sz w:val="22"/>
                <w:szCs w:val="22"/>
                <w:lang w:val="en-US"/>
              </w:rPr>
              <w:t>26</w:t>
            </w:r>
            <w:r w:rsidR="008774F8" w:rsidRPr="006D0C30">
              <w:rPr>
                <w:color w:val="000000"/>
                <w:sz w:val="22"/>
                <w:szCs w:val="22"/>
              </w:rPr>
              <w:t>. године</w:t>
            </w:r>
          </w:p>
        </w:tc>
        <w:tc>
          <w:tcPr>
            <w:tcW w:w="2268" w:type="dxa"/>
            <w:vAlign w:val="center"/>
          </w:tcPr>
          <w:p w14:paraId="51968241" w14:textId="77777777" w:rsidR="008774F8" w:rsidRPr="006D0C30" w:rsidRDefault="008774F8" w:rsidP="005D63BB">
            <w:pPr>
              <w:pStyle w:val="Tekst1"/>
              <w:snapToGrid w:val="0"/>
              <w:ind w:firstLine="0"/>
              <w:jc w:val="left"/>
              <w:rPr>
                <w:color w:val="000000"/>
                <w:sz w:val="22"/>
                <w:szCs w:val="22"/>
              </w:rPr>
            </w:pPr>
            <w:r w:rsidRPr="006D0C30">
              <w:rPr>
                <w:color w:val="000000"/>
                <w:sz w:val="22"/>
                <w:szCs w:val="22"/>
              </w:rPr>
              <w:t>Тим за професионалну оријентацију</w:t>
            </w:r>
          </w:p>
        </w:tc>
        <w:tc>
          <w:tcPr>
            <w:tcW w:w="2366" w:type="dxa"/>
            <w:vAlign w:val="center"/>
          </w:tcPr>
          <w:p w14:paraId="160FC6BE" w14:textId="77777777" w:rsidR="008774F8" w:rsidRPr="006D0C30" w:rsidRDefault="008774F8" w:rsidP="00D53764">
            <w:pPr>
              <w:pStyle w:val="Tekst1"/>
              <w:snapToGrid w:val="0"/>
              <w:ind w:firstLine="0"/>
              <w:jc w:val="left"/>
              <w:rPr>
                <w:color w:val="000000"/>
                <w:sz w:val="22"/>
                <w:szCs w:val="22"/>
                <w:lang w:val="sr-Cyrl-RS"/>
              </w:rPr>
            </w:pPr>
            <w:r w:rsidRPr="006D0C30">
              <w:rPr>
                <w:color w:val="000000"/>
                <w:sz w:val="22"/>
                <w:szCs w:val="22"/>
                <w:lang w:val="sr-Cyrl-RS"/>
              </w:rPr>
              <w:t>Дневни ред и записник са састанка</w:t>
            </w:r>
          </w:p>
        </w:tc>
      </w:tr>
      <w:tr w:rsidR="008774F8" w:rsidRPr="006D0C30" w14:paraId="785F3EA7" w14:textId="77777777" w:rsidTr="00D53764">
        <w:tc>
          <w:tcPr>
            <w:tcW w:w="2999" w:type="dxa"/>
            <w:vAlign w:val="center"/>
          </w:tcPr>
          <w:p w14:paraId="46197E96" w14:textId="77777777" w:rsidR="008774F8" w:rsidRPr="006D0C30" w:rsidRDefault="008774F8" w:rsidP="00D53764">
            <w:pPr>
              <w:pStyle w:val="NoSpacing"/>
              <w:snapToGrid w:val="0"/>
              <w:rPr>
                <w:rFonts w:ascii="Times New Roman" w:hAnsi="Times New Roman"/>
                <w:color w:val="000000"/>
                <w:lang w:val="sr-Cyrl-CS"/>
              </w:rPr>
            </w:pPr>
            <w:r w:rsidRPr="006D0C30">
              <w:rPr>
                <w:rFonts w:ascii="Times New Roman" w:hAnsi="Times New Roman"/>
                <w:color w:val="000000"/>
                <w:lang w:val="sr-Cyrl-CS"/>
              </w:rPr>
              <w:t>Информисање одеље</w:t>
            </w:r>
            <w:r w:rsidRPr="006D0C30">
              <w:rPr>
                <w:rFonts w:ascii="Times New Roman" w:hAnsi="Times New Roman"/>
                <w:color w:val="000000"/>
              </w:rPr>
              <w:t>њ</w:t>
            </w:r>
            <w:r w:rsidRPr="006D0C30">
              <w:rPr>
                <w:rFonts w:ascii="Times New Roman" w:hAnsi="Times New Roman"/>
                <w:color w:val="000000"/>
                <w:lang w:val="sr-Cyrl-CS"/>
              </w:rPr>
              <w:t>ских старешина 7. и 8. разреда о</w:t>
            </w:r>
            <w:r w:rsidRPr="006D0C30">
              <w:rPr>
                <w:rFonts w:ascii="Times New Roman" w:hAnsi="Times New Roman"/>
                <w:color w:val="000000"/>
              </w:rPr>
              <w:t xml:space="preserve"> </w:t>
            </w:r>
            <w:r w:rsidRPr="006D0C30">
              <w:rPr>
                <w:rFonts w:ascii="Times New Roman" w:hAnsi="Times New Roman"/>
                <w:color w:val="000000"/>
                <w:lang w:val="sr-Cyrl-CS"/>
              </w:rPr>
              <w:t>плану рада за професионалну оријентацију</w:t>
            </w:r>
          </w:p>
        </w:tc>
        <w:tc>
          <w:tcPr>
            <w:tcW w:w="2114" w:type="dxa"/>
            <w:vAlign w:val="center"/>
          </w:tcPr>
          <w:p w14:paraId="5B1A2605" w14:textId="1A9440D7" w:rsidR="008774F8" w:rsidRPr="006D0C30" w:rsidRDefault="008774F8" w:rsidP="00D53764">
            <w:pPr>
              <w:pStyle w:val="Tekst1"/>
              <w:snapToGrid w:val="0"/>
              <w:ind w:firstLine="0"/>
              <w:jc w:val="left"/>
              <w:rPr>
                <w:color w:val="000000"/>
                <w:sz w:val="22"/>
                <w:szCs w:val="22"/>
              </w:rPr>
            </w:pPr>
            <w:r w:rsidRPr="006D0C30">
              <w:rPr>
                <w:color w:val="000000"/>
                <w:sz w:val="22"/>
                <w:szCs w:val="22"/>
              </w:rPr>
              <w:t>Септембар, 20</w:t>
            </w:r>
            <w:r w:rsidR="00DE0E33">
              <w:rPr>
                <w:color w:val="000000"/>
                <w:sz w:val="22"/>
                <w:szCs w:val="22"/>
                <w:lang w:val="en-US"/>
              </w:rPr>
              <w:t>26</w:t>
            </w:r>
            <w:r w:rsidRPr="006D0C30">
              <w:rPr>
                <w:color w:val="000000"/>
                <w:sz w:val="22"/>
                <w:szCs w:val="22"/>
              </w:rPr>
              <w:t>. године</w:t>
            </w:r>
          </w:p>
        </w:tc>
        <w:tc>
          <w:tcPr>
            <w:tcW w:w="2268" w:type="dxa"/>
            <w:vAlign w:val="center"/>
          </w:tcPr>
          <w:p w14:paraId="15316C61" w14:textId="77777777" w:rsidR="008774F8" w:rsidRPr="006D0C30" w:rsidRDefault="008774F8" w:rsidP="005D63BB">
            <w:pPr>
              <w:snapToGrid w:val="0"/>
              <w:rPr>
                <w:rFonts w:ascii="Times New Roman" w:hAnsi="Times New Roman"/>
                <w:color w:val="000000"/>
              </w:rPr>
            </w:pPr>
            <w:r w:rsidRPr="006D0C30">
              <w:rPr>
                <w:rFonts w:ascii="Times New Roman" w:hAnsi="Times New Roman"/>
                <w:color w:val="000000"/>
                <w:lang w:val="sl-SI"/>
              </w:rPr>
              <w:t xml:space="preserve">Координатор тима </w:t>
            </w:r>
          </w:p>
          <w:p w14:paraId="2417818F" w14:textId="2B830F9D" w:rsidR="008774F8" w:rsidRPr="006D0C30" w:rsidRDefault="001E3141" w:rsidP="005D63BB">
            <w:pPr>
              <w:pStyle w:val="Tekst1"/>
              <w:snapToGrid w:val="0"/>
              <w:ind w:firstLine="0"/>
              <w:jc w:val="left"/>
              <w:rPr>
                <w:color w:val="000000"/>
                <w:sz w:val="22"/>
                <w:szCs w:val="22"/>
                <w:lang w:val="sr-Cyrl-RS"/>
              </w:rPr>
            </w:pPr>
            <w:r>
              <w:rPr>
                <w:color w:val="000000"/>
                <w:sz w:val="22"/>
                <w:szCs w:val="22"/>
                <w:lang w:val="sr-Cyrl-RS"/>
              </w:rPr>
              <w:t>Диана Николић</w:t>
            </w:r>
          </w:p>
        </w:tc>
        <w:tc>
          <w:tcPr>
            <w:tcW w:w="2366" w:type="dxa"/>
            <w:vAlign w:val="center"/>
          </w:tcPr>
          <w:p w14:paraId="34D206E5" w14:textId="77777777" w:rsidR="008774F8" w:rsidRPr="006D0C30" w:rsidRDefault="008774F8" w:rsidP="00D53764">
            <w:pPr>
              <w:snapToGrid w:val="0"/>
              <w:rPr>
                <w:rFonts w:ascii="Times New Roman" w:hAnsi="Times New Roman"/>
                <w:color w:val="000000"/>
                <w:lang w:val="sl-SI"/>
              </w:rPr>
            </w:pPr>
            <w:r w:rsidRPr="006D0C30">
              <w:rPr>
                <w:rFonts w:ascii="Times New Roman" w:hAnsi="Times New Roman"/>
                <w:color w:val="000000"/>
                <w:lang w:val="sr-Cyrl-RS"/>
              </w:rPr>
              <w:t>Дневни ред и записник са састанка</w:t>
            </w:r>
          </w:p>
        </w:tc>
      </w:tr>
      <w:tr w:rsidR="008774F8" w:rsidRPr="006D0C30" w14:paraId="46B64CA4" w14:textId="77777777" w:rsidTr="00D53764">
        <w:tc>
          <w:tcPr>
            <w:tcW w:w="2999" w:type="dxa"/>
            <w:vAlign w:val="center"/>
          </w:tcPr>
          <w:p w14:paraId="78F38719" w14:textId="77777777" w:rsidR="008774F8" w:rsidRPr="006D0C30" w:rsidRDefault="008774F8" w:rsidP="00D53764">
            <w:pPr>
              <w:pStyle w:val="NoSpacing"/>
              <w:snapToGrid w:val="0"/>
              <w:rPr>
                <w:rFonts w:ascii="Times New Roman" w:hAnsi="Times New Roman"/>
                <w:color w:val="000000"/>
                <w:lang w:val="sr-Cyrl-CS"/>
              </w:rPr>
            </w:pPr>
            <w:r w:rsidRPr="006D0C30">
              <w:rPr>
                <w:rFonts w:ascii="Times New Roman" w:hAnsi="Times New Roman"/>
                <w:color w:val="000000"/>
                <w:lang w:val="sr-Cyrl-CS"/>
              </w:rPr>
              <w:t>Договор о реализацији активности из плана за ПО и подела задужења</w:t>
            </w:r>
          </w:p>
        </w:tc>
        <w:tc>
          <w:tcPr>
            <w:tcW w:w="2114" w:type="dxa"/>
            <w:vAlign w:val="center"/>
          </w:tcPr>
          <w:p w14:paraId="3192C2CB" w14:textId="54909A4B" w:rsidR="008774F8" w:rsidRPr="006D0C30" w:rsidRDefault="00DE0E33" w:rsidP="00D53764">
            <w:pPr>
              <w:pStyle w:val="NoSpacing"/>
              <w:snapToGrid w:val="0"/>
              <w:rPr>
                <w:rFonts w:ascii="Times New Roman" w:hAnsi="Times New Roman"/>
                <w:color w:val="000000"/>
              </w:rPr>
            </w:pPr>
            <w:r>
              <w:rPr>
                <w:rFonts w:ascii="Times New Roman" w:hAnsi="Times New Roman"/>
                <w:color w:val="000000"/>
              </w:rPr>
              <w:t>Септембар, 2026</w:t>
            </w:r>
            <w:r w:rsidR="008774F8" w:rsidRPr="006D0C30">
              <w:rPr>
                <w:rFonts w:ascii="Times New Roman" w:hAnsi="Times New Roman"/>
                <w:color w:val="000000"/>
              </w:rPr>
              <w:t xml:space="preserve">. </w:t>
            </w:r>
            <w:r w:rsidR="00D8027E">
              <w:rPr>
                <w:rFonts w:ascii="Times New Roman" w:hAnsi="Times New Roman"/>
                <w:color w:val="000000"/>
              </w:rPr>
              <w:t>г</w:t>
            </w:r>
            <w:r w:rsidR="008774F8" w:rsidRPr="006D0C30">
              <w:rPr>
                <w:rFonts w:ascii="Times New Roman" w:hAnsi="Times New Roman"/>
                <w:color w:val="000000"/>
              </w:rPr>
              <w:t>одине</w:t>
            </w:r>
          </w:p>
        </w:tc>
        <w:tc>
          <w:tcPr>
            <w:tcW w:w="2268" w:type="dxa"/>
            <w:vAlign w:val="center"/>
          </w:tcPr>
          <w:p w14:paraId="6647B132" w14:textId="77777777" w:rsidR="008774F8" w:rsidRPr="006D0C30" w:rsidRDefault="008774F8" w:rsidP="005D63BB">
            <w:pPr>
              <w:pStyle w:val="NoSpacing"/>
              <w:snapToGrid w:val="0"/>
              <w:rPr>
                <w:rFonts w:ascii="Times New Roman" w:hAnsi="Times New Roman"/>
                <w:color w:val="000000"/>
              </w:rPr>
            </w:pPr>
            <w:r w:rsidRPr="006D0C30">
              <w:rPr>
                <w:rFonts w:ascii="Times New Roman" w:hAnsi="Times New Roman"/>
                <w:color w:val="000000"/>
              </w:rPr>
              <w:t>Тим за професионалну оријентацију</w:t>
            </w:r>
          </w:p>
        </w:tc>
        <w:tc>
          <w:tcPr>
            <w:tcW w:w="2366" w:type="dxa"/>
            <w:vAlign w:val="center"/>
          </w:tcPr>
          <w:p w14:paraId="6765C7FE" w14:textId="77777777" w:rsidR="008774F8" w:rsidRPr="006D0C30" w:rsidRDefault="008774F8" w:rsidP="00D53764">
            <w:pPr>
              <w:pStyle w:val="NoSpacing"/>
              <w:snapToGrid w:val="0"/>
              <w:rPr>
                <w:rFonts w:ascii="Times New Roman" w:hAnsi="Times New Roman"/>
                <w:color w:val="000000"/>
              </w:rPr>
            </w:pPr>
            <w:r w:rsidRPr="006D0C30">
              <w:rPr>
                <w:rFonts w:ascii="Times New Roman" w:hAnsi="Times New Roman"/>
                <w:color w:val="000000"/>
                <w:lang w:val="sr-Cyrl-RS"/>
              </w:rPr>
              <w:t>Дневни ред и записник са састанка</w:t>
            </w:r>
          </w:p>
        </w:tc>
      </w:tr>
      <w:tr w:rsidR="008774F8" w:rsidRPr="006D0C30" w14:paraId="67307D79" w14:textId="77777777" w:rsidTr="00D53764">
        <w:tc>
          <w:tcPr>
            <w:tcW w:w="2999" w:type="dxa"/>
            <w:vAlign w:val="center"/>
          </w:tcPr>
          <w:p w14:paraId="5AA70299" w14:textId="77777777" w:rsidR="008774F8" w:rsidRPr="006D0C30" w:rsidRDefault="008774F8" w:rsidP="00D53764">
            <w:pPr>
              <w:pStyle w:val="NoSpacing"/>
              <w:snapToGrid w:val="0"/>
              <w:rPr>
                <w:rFonts w:ascii="Times New Roman" w:hAnsi="Times New Roman"/>
                <w:color w:val="000000"/>
                <w:lang w:val="sr-Cyrl-CS"/>
              </w:rPr>
            </w:pPr>
            <w:r w:rsidRPr="006D0C30">
              <w:rPr>
                <w:rFonts w:ascii="Times New Roman" w:hAnsi="Times New Roman"/>
                <w:color w:val="000000"/>
                <w:lang w:val="sr-Cyrl-CS"/>
              </w:rPr>
              <w:t>Евалуација програма ПО</w:t>
            </w:r>
          </w:p>
        </w:tc>
        <w:tc>
          <w:tcPr>
            <w:tcW w:w="2114" w:type="dxa"/>
            <w:vAlign w:val="center"/>
          </w:tcPr>
          <w:p w14:paraId="541B8B50" w14:textId="7B291F3C" w:rsidR="008774F8" w:rsidRPr="006D0C30" w:rsidRDefault="008774F8" w:rsidP="00D53764">
            <w:pPr>
              <w:pStyle w:val="NoSpacing"/>
              <w:snapToGrid w:val="0"/>
              <w:rPr>
                <w:rFonts w:ascii="Times New Roman" w:hAnsi="Times New Roman"/>
                <w:color w:val="000000"/>
                <w:lang w:val="sr-Cyrl-CS"/>
              </w:rPr>
            </w:pPr>
            <w:r w:rsidRPr="006D0C30">
              <w:rPr>
                <w:rFonts w:ascii="Times New Roman" w:hAnsi="Times New Roman"/>
                <w:color w:val="000000"/>
                <w:lang w:val="sr-Cyrl-CS"/>
              </w:rPr>
              <w:t>Јун-јул 202</w:t>
            </w:r>
            <w:r w:rsidR="00DE0E33">
              <w:rPr>
                <w:rFonts w:ascii="Times New Roman" w:hAnsi="Times New Roman"/>
                <w:color w:val="000000"/>
              </w:rPr>
              <w:t>7</w:t>
            </w:r>
            <w:r w:rsidRPr="006D0C30">
              <w:rPr>
                <w:rFonts w:ascii="Times New Roman" w:hAnsi="Times New Roman"/>
                <w:color w:val="000000"/>
              </w:rPr>
              <w:t>.</w:t>
            </w:r>
            <w:r w:rsidRPr="006D0C30">
              <w:rPr>
                <w:rFonts w:ascii="Times New Roman" w:hAnsi="Times New Roman"/>
                <w:color w:val="000000"/>
                <w:lang w:val="sr-Cyrl-CS"/>
              </w:rPr>
              <w:t xml:space="preserve"> </w:t>
            </w:r>
            <w:r w:rsidR="00D8027E">
              <w:rPr>
                <w:rFonts w:ascii="Times New Roman" w:hAnsi="Times New Roman"/>
                <w:color w:val="000000"/>
                <w:lang w:val="sr-Cyrl-CS"/>
              </w:rPr>
              <w:t>г</w:t>
            </w:r>
            <w:r w:rsidRPr="006D0C30">
              <w:rPr>
                <w:rFonts w:ascii="Times New Roman" w:hAnsi="Times New Roman"/>
                <w:color w:val="000000"/>
                <w:lang w:val="sr-Cyrl-CS"/>
              </w:rPr>
              <w:t>одине</w:t>
            </w:r>
          </w:p>
        </w:tc>
        <w:tc>
          <w:tcPr>
            <w:tcW w:w="2268" w:type="dxa"/>
            <w:vAlign w:val="center"/>
          </w:tcPr>
          <w:p w14:paraId="3FBC4CD6" w14:textId="77777777" w:rsidR="008774F8" w:rsidRPr="006D0C30" w:rsidRDefault="008774F8" w:rsidP="005D63BB">
            <w:pPr>
              <w:pStyle w:val="NoSpacing"/>
              <w:snapToGrid w:val="0"/>
              <w:rPr>
                <w:rFonts w:ascii="Times New Roman" w:hAnsi="Times New Roman"/>
                <w:color w:val="000000"/>
              </w:rPr>
            </w:pPr>
            <w:r w:rsidRPr="006D0C30">
              <w:rPr>
                <w:rFonts w:ascii="Times New Roman" w:hAnsi="Times New Roman"/>
                <w:color w:val="000000"/>
              </w:rPr>
              <w:t>Тим за професионалну оријентацију</w:t>
            </w:r>
          </w:p>
        </w:tc>
        <w:tc>
          <w:tcPr>
            <w:tcW w:w="2366" w:type="dxa"/>
            <w:vAlign w:val="center"/>
          </w:tcPr>
          <w:p w14:paraId="35DC803D" w14:textId="77777777" w:rsidR="008774F8" w:rsidRPr="006D0C30" w:rsidRDefault="008774F8" w:rsidP="00D53764">
            <w:pPr>
              <w:pStyle w:val="NoSpacing"/>
              <w:snapToGrid w:val="0"/>
              <w:rPr>
                <w:rFonts w:ascii="Times New Roman" w:hAnsi="Times New Roman"/>
                <w:color w:val="000000"/>
              </w:rPr>
            </w:pPr>
            <w:r w:rsidRPr="006D0C30">
              <w:rPr>
                <w:rFonts w:ascii="Times New Roman" w:hAnsi="Times New Roman"/>
                <w:color w:val="000000"/>
                <w:lang w:val="sr-Cyrl-RS"/>
              </w:rPr>
              <w:t>Дневни ред и записник са састанка</w:t>
            </w:r>
          </w:p>
        </w:tc>
      </w:tr>
      <w:tr w:rsidR="008774F8" w:rsidRPr="006D0C30" w14:paraId="2AFCC6A9" w14:textId="77777777" w:rsidTr="00D53764">
        <w:tc>
          <w:tcPr>
            <w:tcW w:w="2999" w:type="dxa"/>
            <w:vAlign w:val="center"/>
          </w:tcPr>
          <w:p w14:paraId="4A4A7894" w14:textId="77777777" w:rsidR="008774F8" w:rsidRPr="006D0C30" w:rsidRDefault="008774F8" w:rsidP="00D53764">
            <w:pPr>
              <w:pStyle w:val="NoSpacing"/>
              <w:snapToGrid w:val="0"/>
              <w:rPr>
                <w:rFonts w:ascii="Times New Roman" w:hAnsi="Times New Roman"/>
                <w:color w:val="000000"/>
                <w:lang w:val="sr-Cyrl-CS"/>
              </w:rPr>
            </w:pPr>
            <w:r w:rsidRPr="006D0C30">
              <w:rPr>
                <w:rFonts w:ascii="Times New Roman" w:hAnsi="Times New Roman"/>
                <w:color w:val="000000"/>
                <w:lang w:val="sr-Cyrl-CS"/>
              </w:rPr>
              <w:t>Писање извештаја о реализацији активности ПО</w:t>
            </w:r>
          </w:p>
        </w:tc>
        <w:tc>
          <w:tcPr>
            <w:tcW w:w="2114" w:type="dxa"/>
            <w:vAlign w:val="center"/>
          </w:tcPr>
          <w:p w14:paraId="260095A4" w14:textId="02F7A00D" w:rsidR="008774F8" w:rsidRPr="006D0C30" w:rsidRDefault="00D53764" w:rsidP="00D53764">
            <w:pPr>
              <w:pStyle w:val="NoSpacing"/>
              <w:snapToGrid w:val="0"/>
              <w:rPr>
                <w:rFonts w:ascii="Times New Roman" w:hAnsi="Times New Roman"/>
                <w:color w:val="000000"/>
                <w:lang w:val="sr-Cyrl-CS"/>
              </w:rPr>
            </w:pPr>
            <w:r>
              <w:rPr>
                <w:rFonts w:ascii="Times New Roman" w:hAnsi="Times New Roman"/>
                <w:color w:val="000000"/>
                <w:lang w:val="sr-Cyrl-CS"/>
              </w:rPr>
              <w:t>А</w:t>
            </w:r>
            <w:r w:rsidR="008774F8" w:rsidRPr="006D0C30">
              <w:rPr>
                <w:rFonts w:ascii="Times New Roman" w:hAnsi="Times New Roman"/>
                <w:color w:val="000000"/>
                <w:lang w:val="sr-Cyrl-CS"/>
              </w:rPr>
              <w:t>вгуст 202</w:t>
            </w:r>
            <w:r w:rsidR="00DE0E33">
              <w:rPr>
                <w:rFonts w:ascii="Times New Roman" w:hAnsi="Times New Roman"/>
                <w:color w:val="000000"/>
              </w:rPr>
              <w:t>7</w:t>
            </w:r>
            <w:r w:rsidR="008774F8" w:rsidRPr="006D0C30">
              <w:rPr>
                <w:rFonts w:ascii="Times New Roman" w:hAnsi="Times New Roman"/>
                <w:color w:val="000000"/>
                <w:lang w:val="sr-Cyrl-CS"/>
              </w:rPr>
              <w:t>. године</w:t>
            </w:r>
          </w:p>
        </w:tc>
        <w:tc>
          <w:tcPr>
            <w:tcW w:w="2268" w:type="dxa"/>
            <w:vAlign w:val="center"/>
          </w:tcPr>
          <w:p w14:paraId="7F79802D" w14:textId="77777777" w:rsidR="008774F8" w:rsidRPr="006D0C30" w:rsidRDefault="008774F8" w:rsidP="005D63BB">
            <w:pPr>
              <w:pStyle w:val="NoSpacing"/>
              <w:snapToGrid w:val="0"/>
              <w:rPr>
                <w:rFonts w:ascii="Times New Roman" w:hAnsi="Times New Roman"/>
                <w:color w:val="000000"/>
              </w:rPr>
            </w:pPr>
            <w:r w:rsidRPr="006D0C30">
              <w:rPr>
                <w:rFonts w:ascii="Times New Roman" w:hAnsi="Times New Roman"/>
                <w:color w:val="000000"/>
              </w:rPr>
              <w:t>Тим за професионалну оријентацију</w:t>
            </w:r>
          </w:p>
        </w:tc>
        <w:tc>
          <w:tcPr>
            <w:tcW w:w="2366" w:type="dxa"/>
            <w:vAlign w:val="center"/>
          </w:tcPr>
          <w:p w14:paraId="7337491D" w14:textId="77777777" w:rsidR="008774F8" w:rsidRPr="006D0C30" w:rsidRDefault="008774F8" w:rsidP="00D53764">
            <w:pPr>
              <w:pStyle w:val="NoSpacing"/>
              <w:snapToGrid w:val="0"/>
              <w:rPr>
                <w:rFonts w:ascii="Times New Roman" w:hAnsi="Times New Roman"/>
                <w:color w:val="000000"/>
              </w:rPr>
            </w:pPr>
            <w:r w:rsidRPr="006D0C30">
              <w:rPr>
                <w:rFonts w:ascii="Times New Roman" w:hAnsi="Times New Roman"/>
                <w:color w:val="000000"/>
                <w:lang w:val="sr-Cyrl-RS"/>
              </w:rPr>
              <w:t>Дневни ред и записник са састанка</w:t>
            </w:r>
          </w:p>
        </w:tc>
      </w:tr>
    </w:tbl>
    <w:p w14:paraId="3E5E153D" w14:textId="38FEF14B" w:rsidR="008774F8" w:rsidRPr="008056A1" w:rsidRDefault="005D63BB" w:rsidP="008774F8">
      <w:pPr>
        <w:rPr>
          <w:rFonts w:ascii="Times New Roman" w:hAnsi="Times New Roman"/>
          <w:color w:val="000000" w:themeColor="text1"/>
          <w:lang w:val="sr-Cyrl-RS"/>
        </w:rPr>
      </w:pPr>
      <w:r w:rsidRPr="00E9087A">
        <w:rPr>
          <w:rFonts w:ascii="Times New Roman" w:hAnsi="Times New Roman"/>
          <w:color w:val="000000" w:themeColor="text1"/>
          <w:lang w:val="sr-Cyrl-RS"/>
        </w:rPr>
        <w:t xml:space="preserve"> </w:t>
      </w:r>
      <w:r w:rsidR="00936624" w:rsidRPr="00E9087A">
        <w:rPr>
          <w:rFonts w:ascii="Times New Roman" w:hAnsi="Times New Roman"/>
          <w:color w:val="000000" w:themeColor="text1"/>
          <w:lang w:val="sr-Cyrl-RS"/>
        </w:rPr>
        <w:t>Школске 2026/27</w:t>
      </w:r>
      <w:r w:rsidR="008774F8" w:rsidRPr="00E9087A">
        <w:rPr>
          <w:rFonts w:ascii="Times New Roman" w:hAnsi="Times New Roman"/>
          <w:color w:val="000000" w:themeColor="text1"/>
          <w:lang w:val="sr-Cyrl-RS"/>
        </w:rPr>
        <w:t>.</w:t>
      </w:r>
      <w:r w:rsidR="00011AB4" w:rsidRPr="00E9087A">
        <w:rPr>
          <w:rFonts w:ascii="Times New Roman" w:hAnsi="Times New Roman"/>
          <w:color w:val="000000" w:themeColor="text1"/>
          <w:lang w:val="sr-Cyrl-RS"/>
        </w:rPr>
        <w:t xml:space="preserve"> </w:t>
      </w:r>
      <w:r w:rsidR="008774F8" w:rsidRPr="00E9087A">
        <w:rPr>
          <w:rFonts w:ascii="Times New Roman" w:hAnsi="Times New Roman"/>
          <w:color w:val="000000" w:themeColor="text1"/>
          <w:lang w:val="sr-Cyrl-RS"/>
        </w:rPr>
        <w:t>године</w:t>
      </w:r>
      <w:r w:rsidR="001B468E" w:rsidRPr="00E9087A">
        <w:rPr>
          <w:rFonts w:ascii="Times New Roman" w:hAnsi="Times New Roman"/>
          <w:color w:val="000000" w:themeColor="text1"/>
          <w:lang w:val="sr-Cyrl-RS"/>
        </w:rPr>
        <w:t xml:space="preserve">, осми разред завршава </w:t>
      </w:r>
      <w:r w:rsidR="001B468E" w:rsidRPr="008056A1">
        <w:rPr>
          <w:rFonts w:ascii="Times New Roman" w:hAnsi="Times New Roman"/>
          <w:color w:val="000000" w:themeColor="text1"/>
          <w:lang w:val="sr-Cyrl-RS"/>
        </w:rPr>
        <w:t>105</w:t>
      </w:r>
      <w:r w:rsidR="00E57837" w:rsidRPr="008056A1">
        <w:rPr>
          <w:rFonts w:ascii="Times New Roman" w:hAnsi="Times New Roman"/>
          <w:color w:val="000000" w:themeColor="text1"/>
          <w:lang w:val="sr-Cyrl-RS"/>
        </w:rPr>
        <w:t xml:space="preserve"> </w:t>
      </w:r>
      <w:r w:rsidR="008774F8" w:rsidRPr="008056A1">
        <w:rPr>
          <w:rFonts w:ascii="Times New Roman" w:hAnsi="Times New Roman"/>
          <w:color w:val="000000" w:themeColor="text1"/>
          <w:lang w:val="sr-Cyrl-RS"/>
        </w:rPr>
        <w:t>ученика.</w:t>
      </w:r>
    </w:p>
    <w:p w14:paraId="4F9623BB" w14:textId="0BDD60EF" w:rsidR="00E57837" w:rsidRPr="00E9087A" w:rsidRDefault="008774F8" w:rsidP="00152A53">
      <w:pPr>
        <w:rPr>
          <w:rFonts w:ascii="Times New Roman" w:hAnsi="Times New Roman"/>
          <w:color w:val="000000" w:themeColor="text1"/>
        </w:rPr>
      </w:pPr>
      <w:r w:rsidRPr="00E9087A">
        <w:rPr>
          <w:rFonts w:ascii="Times New Roman" w:hAnsi="Times New Roman"/>
          <w:color w:val="000000" w:themeColor="text1"/>
          <w:lang w:val="sr-Cyrl-RS"/>
        </w:rPr>
        <w:t xml:space="preserve">Пробни </w:t>
      </w:r>
      <w:r w:rsidR="00494A96" w:rsidRPr="00E9087A">
        <w:rPr>
          <w:rFonts w:ascii="Times New Roman" w:hAnsi="Times New Roman"/>
          <w:color w:val="000000" w:themeColor="text1"/>
          <w:lang w:val="sr-Cyrl-RS"/>
        </w:rPr>
        <w:t>Завршни испит предвиђен је за 19</w:t>
      </w:r>
      <w:r w:rsidR="00054791" w:rsidRPr="00E9087A">
        <w:rPr>
          <w:rFonts w:ascii="Times New Roman" w:hAnsi="Times New Roman"/>
          <w:color w:val="000000" w:themeColor="text1"/>
        </w:rPr>
        <w:t>.</w:t>
      </w:r>
      <w:r w:rsidR="00494A96" w:rsidRPr="00E9087A">
        <w:rPr>
          <w:rFonts w:ascii="Times New Roman" w:hAnsi="Times New Roman"/>
          <w:color w:val="000000" w:themeColor="text1"/>
          <w:lang w:val="sr-Cyrl-RS"/>
        </w:rPr>
        <w:t xml:space="preserve"> и 20</w:t>
      </w:r>
      <w:r w:rsidR="0052672A" w:rsidRPr="00E9087A">
        <w:rPr>
          <w:rFonts w:ascii="Times New Roman" w:hAnsi="Times New Roman"/>
          <w:color w:val="000000" w:themeColor="text1"/>
          <w:lang w:val="sr-Cyrl-RS"/>
        </w:rPr>
        <w:t>.</w:t>
      </w:r>
      <w:r w:rsidR="00494A96" w:rsidRPr="00E9087A">
        <w:rPr>
          <w:rFonts w:ascii="Times New Roman" w:hAnsi="Times New Roman"/>
          <w:color w:val="000000" w:themeColor="text1"/>
        </w:rPr>
        <w:t xml:space="preserve"> </w:t>
      </w:r>
      <w:r w:rsidR="00494A96" w:rsidRPr="00E9087A">
        <w:rPr>
          <w:rFonts w:ascii="Times New Roman" w:hAnsi="Times New Roman"/>
          <w:color w:val="000000" w:themeColor="text1"/>
          <w:lang w:val="sr-Cyrl-RS"/>
        </w:rPr>
        <w:t>март 2027</w:t>
      </w:r>
      <w:r w:rsidRPr="00E9087A">
        <w:rPr>
          <w:rFonts w:ascii="Times New Roman" w:hAnsi="Times New Roman"/>
          <w:color w:val="000000" w:themeColor="text1"/>
          <w:lang w:val="sr-Cyrl-RS"/>
        </w:rPr>
        <w:t>.</w:t>
      </w:r>
      <w:r w:rsidR="006D3F34" w:rsidRPr="00E9087A">
        <w:rPr>
          <w:rFonts w:ascii="Times New Roman" w:hAnsi="Times New Roman"/>
          <w:color w:val="000000" w:themeColor="text1"/>
          <w:lang w:val="sr-Cyrl-RS"/>
        </w:rPr>
        <w:t xml:space="preserve"> </w:t>
      </w:r>
      <w:r w:rsidRPr="00E9087A">
        <w:rPr>
          <w:rFonts w:ascii="Times New Roman" w:hAnsi="Times New Roman"/>
          <w:color w:val="000000" w:themeColor="text1"/>
          <w:lang w:val="sr-Cyrl-RS"/>
        </w:rPr>
        <w:t>године</w:t>
      </w:r>
      <w:r w:rsidR="009406C4" w:rsidRPr="00E9087A">
        <w:rPr>
          <w:rFonts w:ascii="Times New Roman" w:hAnsi="Times New Roman"/>
          <w:color w:val="000000" w:themeColor="text1"/>
          <w:lang w:val="sr-Cyrl-RS"/>
        </w:rPr>
        <w:t xml:space="preserve">. </w:t>
      </w:r>
      <w:r w:rsidR="00494A96" w:rsidRPr="00E9087A">
        <w:rPr>
          <w:rFonts w:ascii="Times New Roman" w:hAnsi="Times New Roman"/>
          <w:color w:val="000000" w:themeColor="text1"/>
          <w:lang w:val="sr-Cyrl-RS"/>
        </w:rPr>
        <w:t xml:space="preserve">Завршни испит предвиђен је за 14. </w:t>
      </w:r>
      <w:r w:rsidR="00BE6416" w:rsidRPr="00E9087A">
        <w:rPr>
          <w:rFonts w:ascii="Times New Roman" w:hAnsi="Times New Roman"/>
          <w:color w:val="000000" w:themeColor="text1"/>
          <w:lang w:val="sr-Cyrl-RS"/>
        </w:rPr>
        <w:t>2027</w:t>
      </w:r>
      <w:r w:rsidR="00494A96" w:rsidRPr="00E9087A">
        <w:rPr>
          <w:rFonts w:ascii="Times New Roman" w:hAnsi="Times New Roman"/>
          <w:color w:val="000000" w:themeColor="text1"/>
          <w:lang w:val="sr-Cyrl-RS"/>
        </w:rPr>
        <w:t>.</w:t>
      </w:r>
      <w:r w:rsidR="00604AD3" w:rsidRPr="00E9087A">
        <w:rPr>
          <w:rFonts w:ascii="Times New Roman" w:hAnsi="Times New Roman"/>
          <w:color w:val="000000" w:themeColor="text1"/>
          <w:lang w:val="sr-Cyrl-RS"/>
        </w:rPr>
        <w:t xml:space="preserve"> </w:t>
      </w:r>
      <w:r w:rsidR="00494A96" w:rsidRPr="00E9087A">
        <w:rPr>
          <w:rFonts w:ascii="Times New Roman" w:hAnsi="Times New Roman"/>
          <w:color w:val="000000" w:themeColor="text1"/>
          <w:lang w:val="sr-Cyrl-RS"/>
        </w:rPr>
        <w:t>године</w:t>
      </w:r>
      <w:r w:rsidRPr="00E9087A">
        <w:rPr>
          <w:rFonts w:ascii="Times New Roman" w:hAnsi="Times New Roman"/>
          <w:color w:val="000000" w:themeColor="text1"/>
          <w:lang w:val="sr-Cyrl-RS"/>
        </w:rPr>
        <w:t xml:space="preserve">, </w:t>
      </w:r>
      <w:r w:rsidR="00604AD3" w:rsidRPr="00E9087A">
        <w:rPr>
          <w:rFonts w:ascii="Times New Roman" w:hAnsi="Times New Roman"/>
          <w:color w:val="000000" w:themeColor="text1"/>
          <w:lang w:val="sr-Cyrl-RS"/>
        </w:rPr>
        <w:t>потом 15. јун</w:t>
      </w:r>
      <w:r w:rsidR="00494A96" w:rsidRPr="00E9087A">
        <w:rPr>
          <w:rFonts w:ascii="Times New Roman" w:hAnsi="Times New Roman"/>
          <w:color w:val="000000" w:themeColor="text1"/>
          <w:lang w:val="sr-Cyrl-RS"/>
        </w:rPr>
        <w:t xml:space="preserve"> 2027. године</w:t>
      </w:r>
      <w:r w:rsidR="00604AD3" w:rsidRPr="00E9087A">
        <w:rPr>
          <w:rFonts w:ascii="Times New Roman" w:hAnsi="Times New Roman"/>
          <w:color w:val="000000" w:themeColor="text1"/>
          <w:lang w:val="sr-Cyrl-RS"/>
        </w:rPr>
        <w:t xml:space="preserve"> и 16</w:t>
      </w:r>
      <w:r w:rsidRPr="00E9087A">
        <w:rPr>
          <w:rFonts w:ascii="Times New Roman" w:hAnsi="Times New Roman"/>
          <w:color w:val="000000" w:themeColor="text1"/>
          <w:lang w:val="sr-Cyrl-RS"/>
        </w:rPr>
        <w:t>.</w:t>
      </w:r>
      <w:r w:rsidR="006D3F34" w:rsidRPr="00E9087A">
        <w:rPr>
          <w:rFonts w:ascii="Times New Roman" w:hAnsi="Times New Roman"/>
          <w:color w:val="000000" w:themeColor="text1"/>
          <w:lang w:val="sr-Cyrl-RS"/>
        </w:rPr>
        <w:t xml:space="preserve"> </w:t>
      </w:r>
      <w:r w:rsidR="0052672A" w:rsidRPr="00E9087A">
        <w:rPr>
          <w:rFonts w:ascii="Times New Roman" w:hAnsi="Times New Roman"/>
          <w:color w:val="000000" w:themeColor="text1"/>
          <w:lang w:val="sr-Cyrl-RS"/>
        </w:rPr>
        <w:t>јун</w:t>
      </w:r>
      <w:r w:rsidR="00494A96" w:rsidRPr="00E9087A">
        <w:rPr>
          <w:rFonts w:ascii="Times New Roman" w:hAnsi="Times New Roman"/>
          <w:color w:val="000000" w:themeColor="text1"/>
          <w:lang w:val="sr-Cyrl-RS"/>
        </w:rPr>
        <w:t xml:space="preserve"> 2027</w:t>
      </w:r>
      <w:r w:rsidR="00BE3BE6">
        <w:rPr>
          <w:rFonts w:ascii="Times New Roman" w:hAnsi="Times New Roman"/>
          <w:color w:val="000000" w:themeColor="text1"/>
          <w:lang w:val="sr-Cyrl-RS"/>
        </w:rPr>
        <w:t>. год</w:t>
      </w:r>
      <w:r w:rsidRPr="00E9087A">
        <w:rPr>
          <w:rFonts w:ascii="Times New Roman" w:hAnsi="Times New Roman"/>
          <w:color w:val="000000" w:themeColor="text1"/>
          <w:lang w:val="sr-Cyrl-RS"/>
        </w:rPr>
        <w:t>ин</w:t>
      </w:r>
      <w:r w:rsidR="00054791" w:rsidRPr="00E9087A">
        <w:rPr>
          <w:rFonts w:ascii="Times New Roman" w:hAnsi="Times New Roman"/>
          <w:color w:val="000000" w:themeColor="text1"/>
        </w:rPr>
        <w:t>e.</w:t>
      </w:r>
    </w:p>
    <w:p w14:paraId="4DE5938D" w14:textId="77777777" w:rsidR="00B731E0" w:rsidRPr="00DA433D" w:rsidRDefault="00B731E0" w:rsidP="00152A53">
      <w:pPr>
        <w:suppressAutoHyphens/>
        <w:spacing w:after="0" w:line="276" w:lineRule="auto"/>
        <w:rPr>
          <w:rFonts w:ascii="Times New Roman" w:hAnsi="Times New Roman"/>
          <w:b/>
          <w:bCs/>
          <w:color w:val="000000"/>
          <w:lang w:val="sr-Cyrl-RS"/>
        </w:rPr>
      </w:pPr>
      <w:r w:rsidRPr="00DA433D">
        <w:rPr>
          <w:rFonts w:ascii="Times New Roman" w:hAnsi="Times New Roman"/>
          <w:b/>
          <w:bCs/>
          <w:color w:val="000000"/>
          <w:lang w:val="sr-Cyrl-RS"/>
        </w:rPr>
        <w:t>План рада Тима за кризне догађаје</w:t>
      </w:r>
    </w:p>
    <w:p w14:paraId="7B5A6129" w14:textId="77777777" w:rsidR="00B731E0" w:rsidRPr="00DA433D" w:rsidRDefault="00575958" w:rsidP="006D0C30">
      <w:pPr>
        <w:suppressAutoHyphens/>
        <w:spacing w:after="0" w:line="276" w:lineRule="auto"/>
        <w:rPr>
          <w:rFonts w:ascii="Times New Roman" w:eastAsia="Arial" w:hAnsi="Times New Roman"/>
          <w:color w:val="000000"/>
          <w:lang w:val="sr" w:eastAsia="ar-SA"/>
        </w:rPr>
      </w:pPr>
      <w:r w:rsidRPr="00DA433D">
        <w:rPr>
          <w:rFonts w:ascii="Times New Roman" w:hAnsi="Times New Roman"/>
          <w:color w:val="000000"/>
          <w:lang w:val="sr-Cyrl-RS"/>
        </w:rPr>
        <w:t>Горан Дукић, координатор тима</w:t>
      </w:r>
      <w:r w:rsidR="00B731E0" w:rsidRPr="00DA433D">
        <w:rPr>
          <w:rFonts w:ascii="Times New Roman" w:hAnsi="Times New Roman"/>
          <w:color w:val="000000"/>
          <w:lang w:val="sr-Cyrl-RS"/>
        </w:rPr>
        <w:t xml:space="preserve">                              </w:t>
      </w:r>
    </w:p>
    <w:p w14:paraId="554E5309" w14:textId="05CF30E3" w:rsidR="00B731E0" w:rsidRPr="00DA433D" w:rsidRDefault="00B731E0" w:rsidP="00B731E0">
      <w:pPr>
        <w:rPr>
          <w:rFonts w:ascii="Times New Roman" w:hAnsi="Times New Roman"/>
          <w:color w:val="000000"/>
          <w:lang w:val="sr-Cyrl-RS"/>
        </w:rPr>
      </w:pPr>
      <w:r w:rsidRPr="00DA433D">
        <w:rPr>
          <w:rFonts w:ascii="Times New Roman" w:hAnsi="Times New Roman"/>
          <w:color w:val="000000"/>
          <w:lang w:val="sr-Cyrl-RS"/>
        </w:rPr>
        <w:t>На основу Допуне статута о основама система образовања и васпитања</w:t>
      </w:r>
      <w:r w:rsidR="006D3F34" w:rsidRPr="00DA433D">
        <w:rPr>
          <w:rFonts w:ascii="Times New Roman" w:hAnsi="Times New Roman"/>
          <w:color w:val="000000"/>
          <w:lang w:val="sr-Cyrl-RS"/>
        </w:rPr>
        <w:t xml:space="preserve"> </w:t>
      </w:r>
      <w:r w:rsidRPr="00DA433D">
        <w:rPr>
          <w:rFonts w:ascii="Times New Roman" w:hAnsi="Times New Roman"/>
          <w:color w:val="000000"/>
          <w:lang w:val="sr-Cyrl-RS"/>
        </w:rPr>
        <w:t>(члан 4... члан 153а</w:t>
      </w:r>
      <w:r w:rsidR="001134E5">
        <w:rPr>
          <w:rFonts w:ascii="Times New Roman" w:hAnsi="Times New Roman"/>
          <w:color w:val="000000"/>
          <w:lang w:val="sr-Cyrl-RS"/>
        </w:rPr>
        <w:t>)</w:t>
      </w:r>
      <w:r w:rsidRPr="00DA433D">
        <w:rPr>
          <w:rFonts w:ascii="Times New Roman" w:hAnsi="Times New Roman"/>
          <w:color w:val="000000"/>
          <w:lang w:val="sr-Cyrl-RS"/>
        </w:rPr>
        <w:t xml:space="preserve"> </w:t>
      </w:r>
    </w:p>
    <w:p w14:paraId="38D464E6" w14:textId="29A6EF54" w:rsidR="00B731E0" w:rsidRPr="00DA433D" w:rsidRDefault="006D3F34" w:rsidP="00E24316">
      <w:pPr>
        <w:suppressAutoHyphens/>
        <w:spacing w:after="0" w:line="276" w:lineRule="auto"/>
        <w:jc w:val="both"/>
        <w:rPr>
          <w:rFonts w:ascii="Times New Roman" w:eastAsia="Arial" w:hAnsi="Times New Roman"/>
          <w:color w:val="000000"/>
          <w:lang w:val="sr-Cyrl-RS" w:eastAsia="ar-SA"/>
        </w:rPr>
      </w:pPr>
      <w:r w:rsidRPr="00DA433D">
        <w:rPr>
          <w:rFonts w:ascii="Times New Roman" w:hAnsi="Times New Roman"/>
          <w:color w:val="000000"/>
          <w:lang w:val="sr-Cyrl-RS"/>
        </w:rPr>
        <w:t>ОШ „Стеван Чоловић</w:t>
      </w:r>
      <w:r w:rsidR="00B731E0" w:rsidRPr="00DA433D">
        <w:rPr>
          <w:rFonts w:ascii="Times New Roman" w:hAnsi="Times New Roman"/>
          <w:color w:val="000000"/>
          <w:lang w:val="sr-Cyrl-RS"/>
        </w:rPr>
        <w:t>“</w:t>
      </w:r>
      <w:r w:rsidR="00054791" w:rsidRPr="00DA433D">
        <w:rPr>
          <w:rFonts w:ascii="Times New Roman" w:hAnsi="Times New Roman"/>
          <w:color w:val="000000"/>
          <w:lang w:val="sr-Cyrl-RS"/>
        </w:rPr>
        <w:t xml:space="preserve"> формира Тим за кризне догађаје</w:t>
      </w:r>
      <w:r w:rsidR="00B731E0" w:rsidRPr="00DA433D">
        <w:rPr>
          <w:rFonts w:ascii="Times New Roman" w:hAnsi="Times New Roman"/>
          <w:color w:val="000000"/>
          <w:lang w:val="sr-Cyrl-RS"/>
        </w:rPr>
        <w:t>,</w:t>
      </w:r>
      <w:r w:rsidR="00054791" w:rsidRPr="00DA433D">
        <w:rPr>
          <w:rFonts w:ascii="Times New Roman" w:hAnsi="Times New Roman"/>
          <w:color w:val="000000"/>
        </w:rPr>
        <w:t xml:space="preserve"> </w:t>
      </w:r>
      <w:r w:rsidR="008A1ACF" w:rsidRPr="00DA433D">
        <w:rPr>
          <w:rFonts w:ascii="Times New Roman" w:hAnsi="Times New Roman"/>
          <w:color w:val="000000"/>
          <w:lang w:val="sr-Cyrl-RS"/>
        </w:rPr>
        <w:t>који је почео са</w:t>
      </w:r>
      <w:r w:rsidR="00B731E0" w:rsidRPr="00DA433D">
        <w:rPr>
          <w:rFonts w:ascii="Times New Roman" w:hAnsi="Times New Roman"/>
          <w:color w:val="000000"/>
          <w:lang w:val="sr-Cyrl-RS"/>
        </w:rPr>
        <w:t xml:space="preserve"> рад</w:t>
      </w:r>
      <w:r w:rsidR="008A1ACF" w:rsidRPr="00DA433D">
        <w:rPr>
          <w:rFonts w:ascii="Times New Roman" w:hAnsi="Times New Roman"/>
          <w:color w:val="000000"/>
          <w:lang w:val="sr-Cyrl-RS"/>
        </w:rPr>
        <w:t>ом</w:t>
      </w:r>
      <w:r w:rsidR="00B731E0" w:rsidRPr="00DA433D">
        <w:rPr>
          <w:rFonts w:ascii="Times New Roman" w:hAnsi="Times New Roman"/>
          <w:color w:val="000000"/>
          <w:lang w:val="sr-Cyrl-RS"/>
        </w:rPr>
        <w:t xml:space="preserve"> у септембру 2024.</w:t>
      </w:r>
      <w:r w:rsidRPr="00DA433D">
        <w:rPr>
          <w:rFonts w:ascii="Times New Roman" w:hAnsi="Times New Roman"/>
          <w:color w:val="000000"/>
          <w:lang w:val="sr-Cyrl-RS"/>
        </w:rPr>
        <w:t xml:space="preserve"> </w:t>
      </w:r>
      <w:r w:rsidR="00B731E0" w:rsidRPr="00DA433D">
        <w:rPr>
          <w:rFonts w:ascii="Times New Roman" w:hAnsi="Times New Roman"/>
          <w:color w:val="000000"/>
          <w:lang w:val="sr-Cyrl-RS"/>
        </w:rPr>
        <w:t>године,</w:t>
      </w:r>
      <w:r w:rsidR="008A1ACF" w:rsidRPr="00DA433D">
        <w:rPr>
          <w:rFonts w:ascii="Times New Roman" w:hAnsi="Times New Roman"/>
          <w:color w:val="000000"/>
          <w:lang w:val="sr-Cyrl-RS"/>
        </w:rPr>
        <w:t xml:space="preserve"> </w:t>
      </w:r>
      <w:r w:rsidR="00007F08" w:rsidRPr="00DA433D">
        <w:rPr>
          <w:rFonts w:ascii="Times New Roman" w:hAnsi="Times New Roman"/>
          <w:color w:val="000000"/>
          <w:lang w:val="sr-Latn-RS"/>
        </w:rPr>
        <w:t xml:space="preserve">a </w:t>
      </w:r>
      <w:r w:rsidR="00E35E58">
        <w:rPr>
          <w:rFonts w:ascii="Times New Roman" w:hAnsi="Times New Roman"/>
          <w:color w:val="000000"/>
          <w:lang w:val="sr-Cyrl-RS"/>
        </w:rPr>
        <w:t>наставља са радом и школске 2026/27</w:t>
      </w:r>
      <w:r w:rsidR="001134E5">
        <w:rPr>
          <w:rFonts w:ascii="Times New Roman" w:hAnsi="Times New Roman"/>
          <w:color w:val="000000"/>
          <w:lang w:val="sr-Cyrl-RS"/>
        </w:rPr>
        <w:t>. године</w:t>
      </w:r>
      <w:r w:rsidR="00B731E0" w:rsidRPr="00DA433D">
        <w:rPr>
          <w:rFonts w:ascii="Times New Roman" w:hAnsi="Times New Roman"/>
          <w:color w:val="000000"/>
          <w:lang w:val="sr-Cyrl-RS"/>
        </w:rPr>
        <w:t xml:space="preserve"> у циљу ефикасног поступања установе у кризним догађајима</w:t>
      </w:r>
      <w:r w:rsidR="008774F8" w:rsidRPr="00DA433D">
        <w:rPr>
          <w:rFonts w:ascii="Times New Roman" w:eastAsia="Arial" w:hAnsi="Times New Roman"/>
          <w:color w:val="000000"/>
          <w:lang w:val="sr" w:eastAsia="ar-SA"/>
        </w:rPr>
        <w:t xml:space="preserve"> </w:t>
      </w:r>
      <w:r w:rsidR="00B731E0" w:rsidRPr="00DA433D">
        <w:rPr>
          <w:rFonts w:ascii="Times New Roman" w:eastAsia="Arial" w:hAnsi="Times New Roman"/>
          <w:color w:val="000000"/>
          <w:lang w:val="sr-Cyrl-RS" w:eastAsia="ar-SA"/>
        </w:rPr>
        <w:t>.</w:t>
      </w:r>
    </w:p>
    <w:p w14:paraId="472FA338" w14:textId="77777777" w:rsidR="00054791" w:rsidRPr="00DA433D" w:rsidRDefault="005D63BB" w:rsidP="005D63BB">
      <w:pPr>
        <w:suppressAutoHyphens/>
        <w:spacing w:after="0" w:line="276" w:lineRule="auto"/>
        <w:rPr>
          <w:rFonts w:ascii="Times New Roman" w:eastAsia="Arial" w:hAnsi="Times New Roman"/>
          <w:color w:val="000000"/>
          <w:lang w:val="sr" w:eastAsia="ar-SA"/>
        </w:rPr>
      </w:pPr>
      <w:r w:rsidRPr="00DA433D">
        <w:rPr>
          <w:rFonts w:ascii="Times New Roman" w:eastAsia="Arial" w:hAnsi="Times New Roman"/>
          <w:color w:val="000000"/>
          <w:lang w:val="sr" w:eastAsia="ar-SA"/>
        </w:rPr>
        <w:t xml:space="preserve">            </w:t>
      </w:r>
      <w:r w:rsidR="004B653D" w:rsidRPr="00DA433D">
        <w:rPr>
          <w:rFonts w:ascii="Times New Roman" w:hAnsi="Times New Roman"/>
          <w:color w:val="000000"/>
          <w:lang w:val="sr-Cyrl-RS"/>
        </w:rPr>
        <w:t xml:space="preserve">          </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4"/>
        <w:gridCol w:w="2188"/>
        <w:gridCol w:w="2835"/>
      </w:tblGrid>
      <w:tr w:rsidR="00B731E0" w:rsidRPr="00DA433D" w14:paraId="00AD9375" w14:textId="77777777" w:rsidTr="005D63BB">
        <w:trPr>
          <w:trHeight w:val="435"/>
          <w:jc w:val="center"/>
        </w:trPr>
        <w:tc>
          <w:tcPr>
            <w:tcW w:w="5014" w:type="dxa"/>
            <w:shd w:val="clear" w:color="auto" w:fill="F2F2F2"/>
            <w:vAlign w:val="center"/>
          </w:tcPr>
          <w:p w14:paraId="0995891E" w14:textId="77777777" w:rsidR="00B731E0" w:rsidRPr="00DA433D" w:rsidRDefault="00B731E0" w:rsidP="005135AB">
            <w:pPr>
              <w:spacing w:after="0" w:line="240" w:lineRule="auto"/>
              <w:jc w:val="center"/>
              <w:rPr>
                <w:rFonts w:ascii="Times New Roman" w:hAnsi="Times New Roman"/>
                <w:b/>
                <w:bCs/>
                <w:color w:val="000000"/>
                <w:lang w:val="sr-Cyrl-RS"/>
              </w:rPr>
            </w:pPr>
            <w:r w:rsidRPr="00DA433D">
              <w:rPr>
                <w:rFonts w:ascii="Times New Roman" w:hAnsi="Times New Roman"/>
                <w:b/>
                <w:bCs/>
                <w:color w:val="000000"/>
                <w:lang w:val="sr-Cyrl-RS"/>
              </w:rPr>
              <w:t>АКТИВНОСТИ</w:t>
            </w:r>
          </w:p>
        </w:tc>
        <w:tc>
          <w:tcPr>
            <w:tcW w:w="2188" w:type="dxa"/>
            <w:tcBorders>
              <w:bottom w:val="single" w:sz="4" w:space="0" w:color="auto"/>
            </w:tcBorders>
            <w:shd w:val="clear" w:color="auto" w:fill="F2F2F2"/>
            <w:vAlign w:val="center"/>
          </w:tcPr>
          <w:p w14:paraId="48B9FB58" w14:textId="77777777" w:rsidR="00B731E0" w:rsidRPr="00DA433D" w:rsidRDefault="00B731E0" w:rsidP="005135AB">
            <w:pPr>
              <w:spacing w:after="0" w:line="240" w:lineRule="auto"/>
              <w:jc w:val="center"/>
              <w:rPr>
                <w:rFonts w:ascii="Times New Roman" w:hAnsi="Times New Roman"/>
                <w:b/>
                <w:bCs/>
                <w:color w:val="000000"/>
                <w:lang w:val="sr-Cyrl-RS"/>
              </w:rPr>
            </w:pPr>
            <w:r w:rsidRPr="00DA433D">
              <w:rPr>
                <w:rFonts w:ascii="Times New Roman" w:hAnsi="Times New Roman"/>
                <w:b/>
                <w:bCs/>
                <w:color w:val="000000"/>
                <w:lang w:val="sr-Cyrl-RS"/>
              </w:rPr>
              <w:t>ВРЕМЕ</w:t>
            </w:r>
            <w:r w:rsidR="00F541D0" w:rsidRPr="00DA433D">
              <w:rPr>
                <w:rFonts w:ascii="Times New Roman" w:hAnsi="Times New Roman"/>
                <w:b/>
                <w:bCs/>
                <w:color w:val="000000"/>
                <w:lang w:val="sr-Cyrl-RS"/>
              </w:rPr>
              <w:t xml:space="preserve">    </w:t>
            </w:r>
            <w:r w:rsidRPr="00DA433D">
              <w:rPr>
                <w:rFonts w:ascii="Times New Roman" w:hAnsi="Times New Roman"/>
                <w:b/>
                <w:bCs/>
                <w:color w:val="000000"/>
                <w:lang w:val="sr-Cyrl-RS"/>
              </w:rPr>
              <w:t>РЕАЛИЗАЦИЈЕ</w:t>
            </w:r>
          </w:p>
        </w:tc>
        <w:tc>
          <w:tcPr>
            <w:tcW w:w="2835" w:type="dxa"/>
            <w:tcBorders>
              <w:bottom w:val="single" w:sz="4" w:space="0" w:color="auto"/>
            </w:tcBorders>
            <w:shd w:val="clear" w:color="auto" w:fill="F2F2F2"/>
            <w:vAlign w:val="center"/>
          </w:tcPr>
          <w:p w14:paraId="21EC48B2" w14:textId="77777777" w:rsidR="00B731E0" w:rsidRPr="00DA433D" w:rsidRDefault="00B731E0" w:rsidP="005135AB">
            <w:pPr>
              <w:spacing w:after="0" w:line="240" w:lineRule="auto"/>
              <w:jc w:val="center"/>
              <w:rPr>
                <w:rFonts w:ascii="Times New Roman" w:hAnsi="Times New Roman"/>
                <w:b/>
                <w:bCs/>
                <w:color w:val="000000"/>
                <w:lang w:val="sr-Cyrl-RS"/>
              </w:rPr>
            </w:pPr>
            <w:r w:rsidRPr="00DA433D">
              <w:rPr>
                <w:rFonts w:ascii="Times New Roman" w:hAnsi="Times New Roman"/>
                <w:b/>
                <w:bCs/>
                <w:color w:val="000000"/>
                <w:lang w:val="sr-Cyrl-RS"/>
              </w:rPr>
              <w:t>НОСИОЦИ</w:t>
            </w:r>
            <w:r w:rsidR="00F541D0" w:rsidRPr="00DA433D">
              <w:rPr>
                <w:rFonts w:ascii="Times New Roman" w:hAnsi="Times New Roman"/>
                <w:b/>
                <w:bCs/>
                <w:color w:val="000000"/>
                <w:lang w:val="sr-Cyrl-RS"/>
              </w:rPr>
              <w:t xml:space="preserve">  </w:t>
            </w:r>
            <w:r w:rsidRPr="00DA433D">
              <w:rPr>
                <w:rFonts w:ascii="Times New Roman" w:hAnsi="Times New Roman"/>
                <w:b/>
                <w:bCs/>
                <w:color w:val="000000"/>
                <w:lang w:val="sr-Cyrl-RS"/>
              </w:rPr>
              <w:t xml:space="preserve"> АКТИВНОСТИ</w:t>
            </w:r>
          </w:p>
        </w:tc>
      </w:tr>
      <w:tr w:rsidR="00B731E0" w:rsidRPr="00DA433D" w14:paraId="35DDB8AA" w14:textId="77777777" w:rsidTr="005D63BB">
        <w:trPr>
          <w:trHeight w:val="1815"/>
          <w:jc w:val="center"/>
        </w:trPr>
        <w:tc>
          <w:tcPr>
            <w:tcW w:w="5014" w:type="dxa"/>
          </w:tcPr>
          <w:p w14:paraId="1DFEAB39" w14:textId="77777777" w:rsidR="00B731E0"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-Конституисање Тима за кризне догађаје</w:t>
            </w:r>
          </w:p>
          <w:p w14:paraId="4DFB7AA1" w14:textId="77777777" w:rsidR="00B731E0"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-Упознавање са улогама и значајем рада Тима за кризне догађаје</w:t>
            </w:r>
          </w:p>
          <w:p w14:paraId="439C5E6C" w14:textId="77777777" w:rsidR="00B731E0"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 xml:space="preserve">                                                                                    </w:t>
            </w:r>
          </w:p>
          <w:p w14:paraId="6E00D35B" w14:textId="491185EA" w:rsidR="00B731E0"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-Планирање,</w:t>
            </w:r>
            <w:r w:rsidR="00D050BF" w:rsidRPr="00DA433D">
              <w:rPr>
                <w:rFonts w:ascii="Times New Roman" w:hAnsi="Times New Roman"/>
                <w:color w:val="000000"/>
                <w:lang w:val="sr-Cyrl-RS"/>
              </w:rPr>
              <w:t xml:space="preserve"> </w:t>
            </w:r>
            <w:r w:rsidRPr="00DA433D">
              <w:rPr>
                <w:rFonts w:ascii="Times New Roman" w:hAnsi="Times New Roman"/>
                <w:color w:val="000000"/>
                <w:lang w:val="sr-Cyrl-RS"/>
              </w:rPr>
              <w:t>организација,</w:t>
            </w:r>
            <w:r w:rsidR="00D050BF" w:rsidRPr="00DA433D">
              <w:rPr>
                <w:rFonts w:ascii="Times New Roman" w:hAnsi="Times New Roman"/>
                <w:color w:val="000000"/>
                <w:lang w:val="sr-Cyrl-RS"/>
              </w:rPr>
              <w:t xml:space="preserve"> </w:t>
            </w:r>
            <w:r w:rsidRPr="00DA433D">
              <w:rPr>
                <w:rFonts w:ascii="Times New Roman" w:hAnsi="Times New Roman"/>
                <w:color w:val="000000"/>
                <w:lang w:val="sr-Cyrl-RS"/>
              </w:rPr>
              <w:t>координација и сарадња</w:t>
            </w:r>
            <w:r w:rsidR="00D050BF" w:rsidRPr="00DA433D">
              <w:rPr>
                <w:rFonts w:ascii="Times New Roman" w:hAnsi="Times New Roman"/>
                <w:color w:val="000000"/>
                <w:lang w:val="sr-Cyrl-RS"/>
              </w:rPr>
              <w:t xml:space="preserve"> </w:t>
            </w:r>
            <w:r w:rsidRPr="00DA433D">
              <w:rPr>
                <w:rFonts w:ascii="Times New Roman" w:hAnsi="Times New Roman"/>
                <w:color w:val="000000"/>
                <w:lang w:val="sr-Cyrl-RS"/>
              </w:rPr>
              <w:t>са спољном заштитном мрежом</w:t>
            </w:r>
          </w:p>
          <w:p w14:paraId="30B93728" w14:textId="27C017CD" w:rsidR="005D63BB"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-Праћење и процена потребе за психосоцијалном подршком,</w:t>
            </w:r>
            <w:r w:rsidR="003F579F">
              <w:rPr>
                <w:rFonts w:ascii="Times New Roman" w:hAnsi="Times New Roman"/>
                <w:color w:val="000000"/>
                <w:lang w:val="sr-Cyrl-RS"/>
              </w:rPr>
              <w:t xml:space="preserve"> </w:t>
            </w:r>
            <w:r w:rsidRPr="00DA433D">
              <w:rPr>
                <w:rFonts w:ascii="Times New Roman" w:hAnsi="Times New Roman"/>
                <w:color w:val="000000"/>
                <w:lang w:val="sr-Cyrl-RS"/>
              </w:rPr>
              <w:t>пружање индивидуалне и групне подршке,</w:t>
            </w:r>
            <w:r w:rsidR="00D050BF" w:rsidRPr="00DA433D">
              <w:rPr>
                <w:rFonts w:ascii="Times New Roman" w:hAnsi="Times New Roman"/>
                <w:color w:val="000000"/>
                <w:lang w:val="sr-Cyrl-RS"/>
              </w:rPr>
              <w:t xml:space="preserve"> </w:t>
            </w:r>
            <w:r w:rsidRPr="00DA433D">
              <w:rPr>
                <w:rFonts w:ascii="Times New Roman" w:hAnsi="Times New Roman"/>
                <w:color w:val="000000"/>
                <w:lang w:val="sr-Cyrl-RS"/>
              </w:rPr>
              <w:t xml:space="preserve">у складу са тренутном ситуацијом.   </w:t>
            </w:r>
          </w:p>
          <w:p w14:paraId="4C85BEFD" w14:textId="77777777" w:rsidR="00B731E0"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 xml:space="preserve">                                                                                </w:t>
            </w:r>
          </w:p>
        </w:tc>
        <w:tc>
          <w:tcPr>
            <w:tcW w:w="2188" w:type="dxa"/>
            <w:tcBorders>
              <w:bottom w:val="single" w:sz="4" w:space="0" w:color="auto"/>
            </w:tcBorders>
          </w:tcPr>
          <w:p w14:paraId="41FCD85C" w14:textId="77777777" w:rsidR="00B731E0"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септембар</w:t>
            </w:r>
          </w:p>
          <w:p w14:paraId="1C052335" w14:textId="77777777" w:rsidR="00B731E0" w:rsidRPr="00DA433D" w:rsidRDefault="00B731E0" w:rsidP="005135AB">
            <w:pPr>
              <w:spacing w:after="0" w:line="240" w:lineRule="auto"/>
              <w:rPr>
                <w:rFonts w:ascii="Times New Roman" w:hAnsi="Times New Roman"/>
                <w:color w:val="000000"/>
                <w:lang w:val="sr-Cyrl-RS"/>
              </w:rPr>
            </w:pPr>
          </w:p>
          <w:p w14:paraId="0C245D4E" w14:textId="77777777" w:rsidR="00B731E0" w:rsidRPr="00DA433D" w:rsidRDefault="00B731E0" w:rsidP="005135AB">
            <w:pPr>
              <w:spacing w:after="0" w:line="240" w:lineRule="auto"/>
              <w:rPr>
                <w:rFonts w:ascii="Times New Roman" w:hAnsi="Times New Roman"/>
                <w:color w:val="000000"/>
                <w:lang w:val="sr-Cyrl-RS"/>
              </w:rPr>
            </w:pPr>
          </w:p>
          <w:p w14:paraId="6A1C43E3" w14:textId="77777777" w:rsidR="00B731E0" w:rsidRPr="00DA433D" w:rsidRDefault="00B731E0" w:rsidP="005135AB">
            <w:pPr>
              <w:spacing w:after="0" w:line="240" w:lineRule="auto"/>
              <w:rPr>
                <w:rFonts w:ascii="Times New Roman" w:hAnsi="Times New Roman"/>
                <w:color w:val="000000"/>
                <w:lang w:val="sr-Cyrl-RS"/>
              </w:rPr>
            </w:pPr>
          </w:p>
          <w:p w14:paraId="59655167" w14:textId="627A3996" w:rsidR="00B731E0"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остали месеци</w:t>
            </w:r>
            <w:r w:rsidR="003C5A48">
              <w:rPr>
                <w:rFonts w:ascii="Times New Roman" w:hAnsi="Times New Roman"/>
                <w:color w:val="000000"/>
                <w:lang w:val="sr-Cyrl-RS"/>
              </w:rPr>
              <w:t xml:space="preserve"> </w:t>
            </w:r>
            <w:r w:rsidRPr="00DA433D">
              <w:rPr>
                <w:rFonts w:ascii="Times New Roman" w:hAnsi="Times New Roman"/>
                <w:color w:val="000000"/>
                <w:lang w:val="sr-Cyrl-RS"/>
              </w:rPr>
              <w:t>-</w:t>
            </w:r>
            <w:r w:rsidR="003C5A48">
              <w:rPr>
                <w:rFonts w:ascii="Times New Roman" w:hAnsi="Times New Roman"/>
                <w:color w:val="000000"/>
                <w:lang w:val="sr-Cyrl-RS"/>
              </w:rPr>
              <w:t xml:space="preserve"> </w:t>
            </w:r>
            <w:r w:rsidRPr="00DA433D">
              <w:rPr>
                <w:rFonts w:ascii="Times New Roman" w:hAnsi="Times New Roman"/>
                <w:color w:val="000000"/>
                <w:lang w:val="sr-Cyrl-RS"/>
              </w:rPr>
              <w:t>у складу са тренутном ситуацијом</w:t>
            </w:r>
          </w:p>
        </w:tc>
        <w:tc>
          <w:tcPr>
            <w:tcW w:w="2835" w:type="dxa"/>
            <w:tcBorders>
              <w:bottom w:val="single" w:sz="4" w:space="0" w:color="auto"/>
            </w:tcBorders>
          </w:tcPr>
          <w:p w14:paraId="1EF0B283" w14:textId="77777777" w:rsidR="00B731E0"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-директор школе</w:t>
            </w:r>
          </w:p>
          <w:p w14:paraId="12FD1A1E" w14:textId="77777777" w:rsidR="00B731E0" w:rsidRPr="00DA433D" w:rsidRDefault="00B731E0" w:rsidP="005135AB">
            <w:pPr>
              <w:spacing w:after="0" w:line="240" w:lineRule="auto"/>
              <w:rPr>
                <w:rFonts w:ascii="Times New Roman" w:hAnsi="Times New Roman"/>
                <w:color w:val="000000"/>
                <w:lang w:val="sr-Cyrl-RS"/>
              </w:rPr>
            </w:pPr>
          </w:p>
          <w:p w14:paraId="12DFB22A" w14:textId="77777777" w:rsidR="00B731E0" w:rsidRPr="00DA433D" w:rsidRDefault="00B731E0" w:rsidP="005135AB">
            <w:pPr>
              <w:spacing w:after="0" w:line="240" w:lineRule="auto"/>
              <w:rPr>
                <w:rFonts w:ascii="Times New Roman" w:hAnsi="Times New Roman"/>
                <w:color w:val="000000"/>
                <w:lang w:val="sr-Cyrl-RS"/>
              </w:rPr>
            </w:pPr>
          </w:p>
          <w:p w14:paraId="2AC2B0C1" w14:textId="77777777" w:rsidR="00B731E0" w:rsidRPr="00DA433D" w:rsidRDefault="00B731E0" w:rsidP="005135AB">
            <w:pPr>
              <w:spacing w:after="0" w:line="240" w:lineRule="auto"/>
              <w:rPr>
                <w:rFonts w:ascii="Times New Roman" w:hAnsi="Times New Roman"/>
                <w:color w:val="000000"/>
                <w:lang w:val="sr-Cyrl-RS"/>
              </w:rPr>
            </w:pPr>
          </w:p>
          <w:p w14:paraId="0A039822" w14:textId="6112A7F0" w:rsidR="00B731E0"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-директор школе</w:t>
            </w:r>
          </w:p>
          <w:p w14:paraId="46F016C9" w14:textId="77777777" w:rsidR="00B731E0" w:rsidRPr="00DA433D" w:rsidRDefault="00B731E0" w:rsidP="005135AB">
            <w:pPr>
              <w:spacing w:after="0" w:line="240" w:lineRule="auto"/>
              <w:rPr>
                <w:rFonts w:ascii="Times New Roman" w:hAnsi="Times New Roman"/>
                <w:color w:val="000000"/>
                <w:lang w:val="sr-Cyrl-RS"/>
              </w:rPr>
            </w:pPr>
            <w:r w:rsidRPr="00DA433D">
              <w:rPr>
                <w:rFonts w:ascii="Times New Roman" w:hAnsi="Times New Roman"/>
                <w:color w:val="000000"/>
                <w:lang w:val="sr-Cyrl-RS"/>
              </w:rPr>
              <w:t xml:space="preserve">-чланови Тима за кризне догађаје     </w:t>
            </w:r>
          </w:p>
          <w:p w14:paraId="03A6ECF9" w14:textId="77777777" w:rsidR="00B731E0" w:rsidRPr="00DA433D" w:rsidRDefault="00B731E0" w:rsidP="005135AB">
            <w:pPr>
              <w:spacing w:after="0" w:line="240" w:lineRule="auto"/>
              <w:rPr>
                <w:rFonts w:ascii="Times New Roman" w:hAnsi="Times New Roman"/>
                <w:color w:val="000000"/>
                <w:lang w:val="sr-Cyrl-RS"/>
              </w:rPr>
            </w:pPr>
          </w:p>
        </w:tc>
      </w:tr>
    </w:tbl>
    <w:p w14:paraId="1602320B" w14:textId="77777777" w:rsidR="00D53764" w:rsidRPr="00DA433D" w:rsidRDefault="004B653D" w:rsidP="00BC370A">
      <w:pPr>
        <w:rPr>
          <w:rFonts w:ascii="Times New Roman" w:hAnsi="Times New Roman"/>
          <w:color w:val="FF0000"/>
          <w:lang w:val="sr-Cyrl-RS"/>
        </w:rPr>
      </w:pPr>
      <w:r w:rsidRPr="00DA433D">
        <w:rPr>
          <w:rFonts w:ascii="Times New Roman" w:hAnsi="Times New Roman"/>
          <w:color w:val="FF0000"/>
          <w:lang w:val="sr-Cyrl-RS"/>
        </w:rPr>
        <w:t xml:space="preserve">              </w:t>
      </w:r>
    </w:p>
    <w:p w14:paraId="6D469321" w14:textId="77777777" w:rsidR="00D53764" w:rsidRPr="00DA433D" w:rsidRDefault="004B653D" w:rsidP="00BC370A">
      <w:pPr>
        <w:rPr>
          <w:rFonts w:ascii="Times New Roman" w:hAnsi="Times New Roman"/>
          <w:color w:val="FF0000"/>
          <w:lang w:val="sr-Cyrl-RS"/>
        </w:rPr>
      </w:pPr>
      <w:r w:rsidRPr="00DA433D">
        <w:rPr>
          <w:rFonts w:ascii="Times New Roman" w:hAnsi="Times New Roman"/>
          <w:color w:val="FF0000"/>
          <w:lang w:val="sr-Cyrl-RS"/>
        </w:rPr>
        <w:t xml:space="preserve">           </w:t>
      </w:r>
    </w:p>
    <w:p w14:paraId="42C2099F" w14:textId="2305B7F9" w:rsidR="00134E3D" w:rsidRPr="00E32A48" w:rsidRDefault="00D53764" w:rsidP="00E32A48">
      <w:pPr>
        <w:pStyle w:val="druginaslov"/>
      </w:pPr>
      <w:r w:rsidRPr="00DA433D">
        <w:rPr>
          <w:color w:val="FF0000"/>
          <w:sz w:val="22"/>
          <w:szCs w:val="22"/>
        </w:rPr>
        <w:br w:type="page"/>
      </w:r>
      <w:bookmarkStart w:id="255" w:name="_Toc114179909"/>
      <w:bookmarkStart w:id="256" w:name="_Toc176988545"/>
      <w:bookmarkStart w:id="257" w:name="_Toc208751604"/>
      <w:bookmarkStart w:id="258" w:name="_Toc239346377"/>
      <w:bookmarkStart w:id="259" w:name="_Toc239348364"/>
      <w:bookmarkStart w:id="260" w:name="_Toc239348547"/>
      <w:bookmarkStart w:id="261" w:name="_Toc240224466"/>
      <w:r w:rsidR="00221CB8" w:rsidRPr="00E32A48">
        <w:lastRenderedPageBreak/>
        <w:t>5</w:t>
      </w:r>
      <w:r w:rsidR="006A5E8A" w:rsidRPr="00E32A48">
        <w:t>.1.5</w:t>
      </w:r>
      <w:r w:rsidR="006D2835" w:rsidRPr="00E32A48">
        <w:t>.</w:t>
      </w:r>
      <w:r w:rsidR="00221CB8" w:rsidRPr="00E32A48">
        <w:t xml:space="preserve"> </w:t>
      </w:r>
      <w:r w:rsidR="006D2835" w:rsidRPr="00E32A48">
        <w:t>Програм рада стручних сарадника школ</w:t>
      </w:r>
      <w:bookmarkEnd w:id="255"/>
      <w:bookmarkEnd w:id="256"/>
      <w:bookmarkEnd w:id="257"/>
      <w:r w:rsidR="00134E3D" w:rsidRPr="00E32A48">
        <w:t>е</w:t>
      </w:r>
      <w:bookmarkEnd w:id="258"/>
      <w:bookmarkEnd w:id="259"/>
      <w:bookmarkEnd w:id="260"/>
      <w:bookmarkEnd w:id="261"/>
    </w:p>
    <w:p w14:paraId="5E19FA4A" w14:textId="0365EEE8" w:rsidR="007D25F0" w:rsidRPr="00134E3D" w:rsidRDefault="007D25F0" w:rsidP="00E24316">
      <w:pPr>
        <w:pStyle w:val="druginaslov"/>
        <w:spacing w:after="0"/>
        <w:rPr>
          <w:b w:val="0"/>
        </w:rPr>
      </w:pPr>
      <w:bookmarkStart w:id="262" w:name="_Toc239346378"/>
      <w:bookmarkStart w:id="263" w:name="_Toc239348365"/>
      <w:bookmarkStart w:id="264" w:name="_Toc239348548"/>
      <w:bookmarkStart w:id="265" w:name="_Toc240224467"/>
      <w:r>
        <w:rPr>
          <w:b w:val="0"/>
          <w:sz w:val="16"/>
          <w:szCs w:val="16"/>
        </w:rPr>
        <w:t>ГОДИШЊИ ПЛАН РАДА ПЕДАГОГА</w:t>
      </w:r>
      <w:bookmarkEnd w:id="262"/>
      <w:bookmarkEnd w:id="263"/>
      <w:bookmarkEnd w:id="264"/>
      <w:bookmarkEnd w:id="265"/>
    </w:p>
    <w:p w14:paraId="7AD1A3DC" w14:textId="77777777" w:rsidR="00ED139B" w:rsidRPr="00ED0EDA" w:rsidRDefault="007D25F0" w:rsidP="007D25F0">
      <w:pPr>
        <w:ind w:left="-630" w:firstLine="630"/>
        <w:rPr>
          <w:rFonts w:ascii="Times New Roman" w:hAnsi="Times New Roman"/>
          <w:sz w:val="16"/>
          <w:szCs w:val="16"/>
        </w:rPr>
      </w:pPr>
      <w:r w:rsidRPr="00ED0EDA">
        <w:rPr>
          <w:rFonts w:ascii="Times New Roman" w:hAnsi="Times New Roman"/>
          <w:sz w:val="16"/>
          <w:szCs w:val="16"/>
        </w:rPr>
        <w:t>ЦИЉ:остваривање и унапређивање образовно васпитног рада у установи, применом теоретских, практичних и и</w:t>
      </w:r>
      <w:r w:rsidR="00ED139B" w:rsidRPr="00ED0EDA">
        <w:rPr>
          <w:rFonts w:ascii="Times New Roman" w:hAnsi="Times New Roman"/>
          <w:sz w:val="16"/>
          <w:szCs w:val="16"/>
        </w:rPr>
        <w:t xml:space="preserve">страживачких сазнања из </w:t>
      </w:r>
    </w:p>
    <w:p w14:paraId="17BC9602" w14:textId="731A512B" w:rsidR="007D25F0" w:rsidRPr="00134E3D" w:rsidRDefault="00ED139B" w:rsidP="00134E3D">
      <w:pPr>
        <w:ind w:left="-630" w:firstLine="630"/>
        <w:rPr>
          <w:rFonts w:ascii="Times New Roman" w:hAnsi="Times New Roman"/>
          <w:sz w:val="16"/>
          <w:szCs w:val="16"/>
          <w:lang w:val="sr-Cyrl-RS"/>
        </w:rPr>
      </w:pPr>
      <w:r w:rsidRPr="00ED0EDA">
        <w:rPr>
          <w:rFonts w:ascii="Times New Roman" w:hAnsi="Times New Roman"/>
          <w:sz w:val="16"/>
          <w:szCs w:val="16"/>
          <w:lang w:val="sr-Cyrl-RS"/>
        </w:rPr>
        <w:t xml:space="preserve"> области</w:t>
      </w:r>
      <w:r w:rsidR="007D25F0" w:rsidRPr="00ED0EDA">
        <w:rPr>
          <w:rFonts w:ascii="Times New Roman" w:hAnsi="Times New Roman"/>
          <w:sz w:val="16"/>
          <w:szCs w:val="16"/>
          <w:lang w:val="sr-Cyrl-RS"/>
        </w:rPr>
        <w:t xml:space="preserve">  </w:t>
      </w:r>
      <w:r w:rsidR="007D25F0" w:rsidRPr="00ED0EDA">
        <w:rPr>
          <w:rFonts w:ascii="Times New Roman" w:hAnsi="Times New Roman"/>
          <w:sz w:val="16"/>
          <w:szCs w:val="16"/>
        </w:rPr>
        <w:t>педагогије;подизање квалитета рада школе у складу са Законом о основама система образовања и васпитања   и посебним законима</w:t>
      </w:r>
      <w:r w:rsidRPr="00ED0EDA">
        <w:rPr>
          <w:rFonts w:ascii="Times New Roman" w:hAnsi="Times New Roman"/>
          <w:sz w:val="16"/>
          <w:szCs w:val="16"/>
          <w:lang w:val="sr-Cyrl-RS"/>
        </w:rPr>
        <w:t>.</w:t>
      </w:r>
    </w:p>
    <w:tbl>
      <w:tblPr>
        <w:tblStyle w:val="TableGrid"/>
        <w:tblW w:w="0" w:type="dxa"/>
        <w:tblLayout w:type="fixed"/>
        <w:tblLook w:val="04A0" w:firstRow="1" w:lastRow="0" w:firstColumn="1" w:lastColumn="0" w:noHBand="0" w:noVBand="1"/>
      </w:tblPr>
      <w:tblGrid>
        <w:gridCol w:w="1548"/>
        <w:gridCol w:w="1350"/>
        <w:gridCol w:w="1260"/>
        <w:gridCol w:w="1530"/>
        <w:gridCol w:w="1530"/>
        <w:gridCol w:w="1350"/>
        <w:gridCol w:w="1710"/>
      </w:tblGrid>
      <w:tr w:rsidR="007D25F0" w14:paraId="378CBF6C" w14:textId="77777777" w:rsidTr="00E24316">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D3968E" w14:textId="77777777" w:rsidR="007D25F0" w:rsidRDefault="007D25F0" w:rsidP="00E24316">
            <w:pPr>
              <w:spacing w:after="0" w:line="240" w:lineRule="auto"/>
              <w:jc w:val="center"/>
              <w:rPr>
                <w:rFonts w:ascii="Times New Roman" w:hAnsi="Times New Roman"/>
                <w:sz w:val="16"/>
                <w:szCs w:val="16"/>
              </w:rPr>
            </w:pPr>
            <w:r>
              <w:rPr>
                <w:rFonts w:ascii="Times New Roman" w:hAnsi="Times New Roman"/>
                <w:sz w:val="16"/>
                <w:szCs w:val="16"/>
              </w:rPr>
              <w:t>ОБЛАСТ</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439889" w14:textId="77777777" w:rsidR="007D25F0" w:rsidRDefault="007D25F0" w:rsidP="00E24316">
            <w:pPr>
              <w:spacing w:after="0" w:line="240" w:lineRule="auto"/>
              <w:jc w:val="center"/>
              <w:rPr>
                <w:rFonts w:ascii="Times New Roman" w:hAnsi="Times New Roman"/>
                <w:sz w:val="16"/>
                <w:szCs w:val="16"/>
              </w:rPr>
            </w:pPr>
            <w:r>
              <w:rPr>
                <w:rFonts w:ascii="Times New Roman" w:hAnsi="Times New Roman"/>
                <w:sz w:val="16"/>
                <w:szCs w:val="16"/>
              </w:rPr>
              <w:t>АКТИВНОСТ</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3F762B" w14:textId="2CB85BB3" w:rsidR="007D25F0" w:rsidRPr="00E24316" w:rsidRDefault="007D25F0" w:rsidP="00E24316">
            <w:pPr>
              <w:spacing w:after="0" w:line="240" w:lineRule="auto"/>
              <w:jc w:val="center"/>
              <w:rPr>
                <w:rFonts w:ascii="Times New Roman" w:hAnsi="Times New Roman"/>
                <w:sz w:val="14"/>
                <w:szCs w:val="16"/>
              </w:rPr>
            </w:pPr>
            <w:r w:rsidRPr="00E24316">
              <w:rPr>
                <w:rFonts w:ascii="Times New Roman" w:hAnsi="Times New Roman"/>
                <w:sz w:val="14"/>
                <w:szCs w:val="16"/>
              </w:rPr>
              <w:t>ВРЕМЕ</w:t>
            </w:r>
          </w:p>
          <w:p w14:paraId="51A52484" w14:textId="77777777" w:rsidR="007D25F0" w:rsidRDefault="007D25F0" w:rsidP="00E24316">
            <w:pPr>
              <w:spacing w:after="0" w:line="240" w:lineRule="auto"/>
              <w:jc w:val="center"/>
              <w:rPr>
                <w:rFonts w:ascii="Times New Roman" w:hAnsi="Times New Roman"/>
                <w:sz w:val="16"/>
                <w:szCs w:val="16"/>
              </w:rPr>
            </w:pPr>
            <w:r w:rsidRPr="00E24316">
              <w:rPr>
                <w:rFonts w:ascii="Times New Roman" w:hAnsi="Times New Roman"/>
                <w:sz w:val="14"/>
                <w:szCs w:val="16"/>
              </w:rPr>
              <w:t>РЕАЛИЗАЦИЈЕ</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76AE13" w14:textId="77777777" w:rsidR="007D25F0" w:rsidRDefault="007D25F0" w:rsidP="00E24316">
            <w:pPr>
              <w:spacing w:after="0" w:line="240" w:lineRule="auto"/>
              <w:jc w:val="center"/>
              <w:rPr>
                <w:rFonts w:ascii="Times New Roman" w:hAnsi="Times New Roman"/>
                <w:sz w:val="16"/>
                <w:szCs w:val="16"/>
              </w:rPr>
            </w:pPr>
            <w:r>
              <w:rPr>
                <w:rFonts w:ascii="Times New Roman" w:hAnsi="Times New Roman"/>
                <w:sz w:val="16"/>
                <w:szCs w:val="16"/>
              </w:rPr>
              <w:t>ДИНАМИКА РАДА</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00EBBD" w14:textId="77777777" w:rsidR="007D25F0" w:rsidRDefault="007D25F0" w:rsidP="00E24316">
            <w:pPr>
              <w:spacing w:after="0" w:line="240" w:lineRule="auto"/>
              <w:jc w:val="center"/>
              <w:rPr>
                <w:rFonts w:ascii="Times New Roman" w:hAnsi="Times New Roman"/>
                <w:sz w:val="16"/>
                <w:szCs w:val="16"/>
              </w:rPr>
            </w:pPr>
            <w:r>
              <w:rPr>
                <w:rFonts w:ascii="Times New Roman" w:hAnsi="Times New Roman"/>
                <w:sz w:val="16"/>
                <w:szCs w:val="16"/>
              </w:rPr>
              <w:t>ПРАЋЕЊЕ РЕАЛИЗАЦИЈЕ</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608D86" w14:textId="77777777" w:rsidR="007D25F0" w:rsidRDefault="007D25F0" w:rsidP="00E24316">
            <w:pPr>
              <w:spacing w:after="0" w:line="240" w:lineRule="auto"/>
              <w:jc w:val="center"/>
              <w:rPr>
                <w:rFonts w:ascii="Times New Roman" w:hAnsi="Times New Roman"/>
                <w:sz w:val="16"/>
                <w:szCs w:val="16"/>
              </w:rPr>
            </w:pPr>
            <w:r>
              <w:rPr>
                <w:rFonts w:ascii="Times New Roman" w:hAnsi="Times New Roman"/>
                <w:sz w:val="16"/>
                <w:szCs w:val="16"/>
              </w:rPr>
              <w:t>САРАД-НИЦИ</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221BAF" w14:textId="77777777" w:rsidR="007D25F0" w:rsidRDefault="007D25F0" w:rsidP="00E24316">
            <w:pPr>
              <w:spacing w:after="0" w:line="240" w:lineRule="auto"/>
              <w:jc w:val="center"/>
              <w:rPr>
                <w:rFonts w:ascii="Times New Roman" w:hAnsi="Times New Roman"/>
                <w:sz w:val="16"/>
                <w:szCs w:val="16"/>
              </w:rPr>
            </w:pPr>
            <w:r>
              <w:rPr>
                <w:rFonts w:ascii="Times New Roman" w:hAnsi="Times New Roman"/>
                <w:sz w:val="16"/>
                <w:szCs w:val="16"/>
              </w:rPr>
              <w:t>ОЧЕКИВАНИ ИСХОДИ</w:t>
            </w:r>
          </w:p>
        </w:tc>
      </w:tr>
      <w:tr w:rsidR="007D25F0" w14:paraId="1235498E" w14:textId="77777777" w:rsidTr="007D25F0">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986A94" w14:textId="55F3C97B" w:rsidR="007D25F0" w:rsidRDefault="008C527F">
            <w:pPr>
              <w:spacing w:after="0" w:line="240" w:lineRule="auto"/>
              <w:rPr>
                <w:rFonts w:ascii="Times New Roman" w:hAnsi="Times New Roman"/>
                <w:sz w:val="16"/>
                <w:szCs w:val="16"/>
              </w:rPr>
            </w:pPr>
            <w:r>
              <w:rPr>
                <w:rFonts w:ascii="Times New Roman" w:hAnsi="Times New Roman"/>
                <w:sz w:val="16"/>
                <w:szCs w:val="16"/>
              </w:rPr>
              <w:t>ПЛАНИРАЊЕ И ПРОГРА</w:t>
            </w:r>
            <w:r w:rsidR="00496A86">
              <w:rPr>
                <w:rFonts w:ascii="Times New Roman" w:hAnsi="Times New Roman"/>
                <w:sz w:val="16"/>
                <w:szCs w:val="16"/>
              </w:rPr>
              <w:t>МИРАЊЕ ОБРАЗОВНО – ВАС</w:t>
            </w:r>
            <w:r w:rsidR="007D25F0">
              <w:rPr>
                <w:rFonts w:ascii="Times New Roman" w:hAnsi="Times New Roman"/>
                <w:sz w:val="16"/>
                <w:szCs w:val="16"/>
              </w:rPr>
              <w:t>ПИТНОГ РАДА</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D778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-припрема годишњих и месечних планова рада педагога</w:t>
            </w:r>
          </w:p>
          <w:p w14:paraId="1020102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израда годишњег плана рада Тима за самовредновање и Тима за заштиту деце од насиља, злостављања и занемаривања</w:t>
            </w:r>
          </w:p>
          <w:p w14:paraId="391856E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учешће у изради годишњег плана рада школе</w:t>
            </w:r>
          </w:p>
          <w:p w14:paraId="75CB82C2" w14:textId="77777777" w:rsidR="007D25F0" w:rsidRDefault="007D25F0">
            <w:pPr>
              <w:spacing w:after="0" w:line="240" w:lineRule="auto"/>
              <w:rPr>
                <w:rFonts w:ascii="Times New Roman" w:hAnsi="Times New Roman"/>
                <w:sz w:val="16"/>
                <w:szCs w:val="16"/>
              </w:rPr>
            </w:pPr>
          </w:p>
          <w:p w14:paraId="1B64435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спровођење анализа и истраживања у установи у циљу испитивања потреба ученика и родитеља</w:t>
            </w:r>
          </w:p>
          <w:p w14:paraId="70773132" w14:textId="77777777" w:rsidR="007D25F0" w:rsidRDefault="007D25F0">
            <w:pPr>
              <w:spacing w:after="0" w:line="240" w:lineRule="auto"/>
              <w:rPr>
                <w:rFonts w:ascii="Times New Roman" w:hAnsi="Times New Roman"/>
                <w:sz w:val="16"/>
                <w:szCs w:val="16"/>
              </w:rPr>
            </w:pPr>
          </w:p>
          <w:p w14:paraId="27A742E7" w14:textId="77777777" w:rsidR="007D25F0" w:rsidRDefault="007D25F0" w:rsidP="00E24316">
            <w:pPr>
              <w:spacing w:after="0" w:line="240" w:lineRule="auto"/>
              <w:ind w:right="-182"/>
              <w:rPr>
                <w:rFonts w:ascii="Times New Roman" w:hAnsi="Times New Roman"/>
                <w:sz w:val="16"/>
                <w:szCs w:val="16"/>
              </w:rPr>
            </w:pPr>
            <w:r>
              <w:rPr>
                <w:rFonts w:ascii="Times New Roman" w:hAnsi="Times New Roman"/>
                <w:sz w:val="16"/>
                <w:szCs w:val="16"/>
              </w:rPr>
              <w:t>- учешће у припреми ИОП-а</w:t>
            </w:r>
          </w:p>
          <w:p w14:paraId="56BE5595" w14:textId="77777777" w:rsidR="007D25F0" w:rsidRDefault="007D25F0">
            <w:pPr>
              <w:spacing w:after="0" w:line="240" w:lineRule="auto"/>
              <w:rPr>
                <w:rFonts w:ascii="Times New Roman" w:hAnsi="Times New Roman"/>
                <w:sz w:val="16"/>
                <w:szCs w:val="16"/>
              </w:rPr>
            </w:pPr>
          </w:p>
          <w:p w14:paraId="5EE621C6" w14:textId="77777777" w:rsidR="007D25F0" w:rsidRDefault="007D25F0">
            <w:pPr>
              <w:spacing w:after="0" w:line="240" w:lineRule="auto"/>
              <w:rPr>
                <w:rFonts w:ascii="Times New Roman" w:hAnsi="Times New Roman"/>
                <w:sz w:val="16"/>
                <w:szCs w:val="16"/>
              </w:rPr>
            </w:pPr>
          </w:p>
          <w:p w14:paraId="1E97E95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-учешће у планирању и организовању појединих облика сарадње са другим институцијама</w:t>
            </w:r>
          </w:p>
          <w:p w14:paraId="44DF78C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-иницирање и учешће у иновативним видовима планирања наставе и других облика образовно- васпитног рада</w:t>
            </w:r>
          </w:p>
          <w:p w14:paraId="4C298A1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учешће у планирању и реализовању културних манифестација и медијског представљања</w:t>
            </w:r>
          </w:p>
          <w:p w14:paraId="70A4653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пружање помоћи наставницима у изради плана рада одељењског старешине и других облика о-в. рада</w:t>
            </w:r>
          </w:p>
          <w:p w14:paraId="6DCC7B7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формирање одељења,распоређивањ</w:t>
            </w:r>
            <w:r>
              <w:rPr>
                <w:rFonts w:ascii="Times New Roman" w:hAnsi="Times New Roman"/>
                <w:sz w:val="16"/>
                <w:szCs w:val="16"/>
                <w:lang w:val="sr-Cyrl-RS"/>
              </w:rPr>
              <w:t>е</w:t>
            </w:r>
            <w:r>
              <w:rPr>
                <w:rFonts w:ascii="Times New Roman" w:hAnsi="Times New Roman"/>
                <w:sz w:val="16"/>
                <w:szCs w:val="16"/>
              </w:rPr>
              <w:t xml:space="preserve"> новопридошлих ученика</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A8BDB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-сваког месеца</w:t>
            </w:r>
          </w:p>
          <w:p w14:paraId="5C833F0B" w14:textId="77777777" w:rsidR="007D25F0" w:rsidRDefault="007D25F0">
            <w:pPr>
              <w:spacing w:after="0" w:line="240" w:lineRule="auto"/>
              <w:rPr>
                <w:rFonts w:ascii="Times New Roman" w:hAnsi="Times New Roman"/>
                <w:sz w:val="16"/>
                <w:szCs w:val="16"/>
              </w:rPr>
            </w:pPr>
          </w:p>
          <w:p w14:paraId="321664D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август</w:t>
            </w:r>
          </w:p>
          <w:p w14:paraId="202819ED" w14:textId="77777777" w:rsidR="007D25F0" w:rsidRDefault="007D25F0">
            <w:pPr>
              <w:spacing w:after="0" w:line="240" w:lineRule="auto"/>
              <w:rPr>
                <w:rFonts w:ascii="Times New Roman" w:hAnsi="Times New Roman"/>
                <w:sz w:val="16"/>
                <w:szCs w:val="16"/>
              </w:rPr>
            </w:pPr>
          </w:p>
          <w:p w14:paraId="3D774FF2" w14:textId="77777777" w:rsidR="007D25F0" w:rsidRDefault="007D25F0">
            <w:pPr>
              <w:spacing w:after="0" w:line="240" w:lineRule="auto"/>
              <w:rPr>
                <w:rFonts w:ascii="Times New Roman" w:hAnsi="Times New Roman"/>
                <w:sz w:val="16"/>
                <w:szCs w:val="16"/>
              </w:rPr>
            </w:pPr>
          </w:p>
          <w:p w14:paraId="2542CF42" w14:textId="77777777" w:rsidR="007D25F0" w:rsidRDefault="007D25F0">
            <w:pPr>
              <w:spacing w:after="0" w:line="240" w:lineRule="auto"/>
              <w:rPr>
                <w:rFonts w:ascii="Times New Roman" w:hAnsi="Times New Roman"/>
                <w:sz w:val="16"/>
                <w:szCs w:val="16"/>
              </w:rPr>
            </w:pPr>
          </w:p>
          <w:p w14:paraId="0F15D060" w14:textId="77777777" w:rsidR="007D25F0" w:rsidRDefault="007D25F0">
            <w:pPr>
              <w:spacing w:after="0" w:line="240" w:lineRule="auto"/>
              <w:rPr>
                <w:rFonts w:ascii="Times New Roman" w:hAnsi="Times New Roman"/>
                <w:sz w:val="16"/>
                <w:szCs w:val="16"/>
              </w:rPr>
            </w:pPr>
          </w:p>
          <w:p w14:paraId="52E7AB98" w14:textId="77777777" w:rsidR="007D25F0" w:rsidRDefault="007D25F0">
            <w:pPr>
              <w:spacing w:after="0" w:line="240" w:lineRule="auto"/>
              <w:rPr>
                <w:rFonts w:ascii="Times New Roman" w:hAnsi="Times New Roman"/>
                <w:sz w:val="16"/>
                <w:szCs w:val="16"/>
              </w:rPr>
            </w:pPr>
          </w:p>
          <w:p w14:paraId="1CAED35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-август и септем-бар</w:t>
            </w:r>
          </w:p>
          <w:p w14:paraId="79ED8FE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у току године</w:t>
            </w:r>
          </w:p>
          <w:p w14:paraId="29B5B98E" w14:textId="77777777" w:rsidR="007D25F0" w:rsidRDefault="007D25F0">
            <w:pPr>
              <w:spacing w:after="0" w:line="240" w:lineRule="auto"/>
              <w:rPr>
                <w:rFonts w:ascii="Times New Roman" w:hAnsi="Times New Roman"/>
                <w:sz w:val="16"/>
                <w:szCs w:val="16"/>
              </w:rPr>
            </w:pPr>
          </w:p>
          <w:p w14:paraId="3B9C3828" w14:textId="77777777" w:rsidR="007D25F0" w:rsidRDefault="007D25F0">
            <w:pPr>
              <w:spacing w:after="0" w:line="240" w:lineRule="auto"/>
              <w:rPr>
                <w:rFonts w:ascii="Times New Roman" w:hAnsi="Times New Roman"/>
                <w:sz w:val="16"/>
                <w:szCs w:val="16"/>
              </w:rPr>
            </w:pPr>
          </w:p>
          <w:p w14:paraId="73231984" w14:textId="77777777" w:rsidR="007D25F0" w:rsidRDefault="007D25F0">
            <w:pPr>
              <w:spacing w:after="0" w:line="240" w:lineRule="auto"/>
              <w:rPr>
                <w:rFonts w:ascii="Times New Roman" w:hAnsi="Times New Roman"/>
                <w:sz w:val="16"/>
                <w:szCs w:val="16"/>
              </w:rPr>
            </w:pPr>
          </w:p>
          <w:p w14:paraId="2496C5A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-септем бар, октобар, јануар, фебруар</w:t>
            </w:r>
          </w:p>
          <w:p w14:paraId="472881E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780BB77B" w14:textId="77777777" w:rsidR="007D25F0" w:rsidRDefault="007D25F0">
            <w:pPr>
              <w:spacing w:after="0" w:line="240" w:lineRule="auto"/>
              <w:rPr>
                <w:rFonts w:ascii="Times New Roman" w:hAnsi="Times New Roman"/>
                <w:sz w:val="16"/>
                <w:szCs w:val="16"/>
              </w:rPr>
            </w:pPr>
          </w:p>
          <w:p w14:paraId="748AD79A" w14:textId="77777777" w:rsidR="007D25F0" w:rsidRDefault="007D25F0">
            <w:pPr>
              <w:spacing w:after="0" w:line="240" w:lineRule="auto"/>
              <w:rPr>
                <w:rFonts w:ascii="Times New Roman" w:hAnsi="Times New Roman"/>
                <w:sz w:val="16"/>
                <w:szCs w:val="16"/>
              </w:rPr>
            </w:pPr>
          </w:p>
          <w:p w14:paraId="0D7E1AC5" w14:textId="77777777" w:rsidR="007D25F0" w:rsidRDefault="007D25F0">
            <w:pPr>
              <w:spacing w:after="0" w:line="240" w:lineRule="auto"/>
              <w:rPr>
                <w:rFonts w:ascii="Times New Roman" w:hAnsi="Times New Roman"/>
                <w:sz w:val="16"/>
                <w:szCs w:val="16"/>
              </w:rPr>
            </w:pPr>
          </w:p>
          <w:p w14:paraId="39D5B9BB" w14:textId="77777777" w:rsidR="007D25F0" w:rsidRDefault="007D25F0">
            <w:pPr>
              <w:spacing w:after="0" w:line="240" w:lineRule="auto"/>
              <w:rPr>
                <w:rFonts w:ascii="Times New Roman" w:hAnsi="Times New Roman"/>
                <w:sz w:val="16"/>
                <w:szCs w:val="16"/>
              </w:rPr>
            </w:pPr>
          </w:p>
          <w:p w14:paraId="5742FD52" w14:textId="77777777" w:rsidR="007D25F0" w:rsidRDefault="007D25F0">
            <w:pPr>
              <w:spacing w:after="0" w:line="240" w:lineRule="auto"/>
              <w:rPr>
                <w:rFonts w:ascii="Times New Roman" w:hAnsi="Times New Roman"/>
                <w:sz w:val="16"/>
                <w:szCs w:val="16"/>
              </w:rPr>
            </w:pPr>
          </w:p>
          <w:p w14:paraId="3FFD0A15" w14:textId="77777777" w:rsidR="007D25F0" w:rsidRDefault="007D25F0">
            <w:pPr>
              <w:spacing w:after="0" w:line="240" w:lineRule="auto"/>
              <w:rPr>
                <w:rFonts w:ascii="Times New Roman" w:hAnsi="Times New Roman"/>
                <w:sz w:val="16"/>
                <w:szCs w:val="16"/>
              </w:rPr>
            </w:pPr>
          </w:p>
          <w:p w14:paraId="6978928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519B4400" w14:textId="77777777" w:rsidR="007D25F0" w:rsidRDefault="007D25F0">
            <w:pPr>
              <w:spacing w:after="0" w:line="240" w:lineRule="auto"/>
              <w:rPr>
                <w:rFonts w:ascii="Times New Roman" w:hAnsi="Times New Roman"/>
                <w:sz w:val="16"/>
                <w:szCs w:val="16"/>
              </w:rPr>
            </w:pPr>
          </w:p>
          <w:p w14:paraId="4C8C9BDA" w14:textId="77777777" w:rsidR="007D25F0" w:rsidRDefault="007D25F0">
            <w:pPr>
              <w:spacing w:after="0" w:line="240" w:lineRule="auto"/>
              <w:rPr>
                <w:rFonts w:ascii="Times New Roman" w:hAnsi="Times New Roman"/>
                <w:sz w:val="16"/>
                <w:szCs w:val="16"/>
              </w:rPr>
            </w:pPr>
          </w:p>
          <w:p w14:paraId="4943CA9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август, септембар</w:t>
            </w:r>
          </w:p>
          <w:p w14:paraId="48BFFF3C" w14:textId="77777777" w:rsidR="007D25F0" w:rsidRDefault="007D25F0">
            <w:pPr>
              <w:spacing w:after="0" w:line="240" w:lineRule="auto"/>
              <w:rPr>
                <w:rFonts w:ascii="Times New Roman" w:hAnsi="Times New Roman"/>
                <w:sz w:val="16"/>
                <w:szCs w:val="16"/>
              </w:rPr>
            </w:pPr>
          </w:p>
          <w:p w14:paraId="08AF8EB8" w14:textId="77777777" w:rsidR="007D25F0" w:rsidRDefault="007D25F0">
            <w:pPr>
              <w:spacing w:after="0" w:line="240" w:lineRule="auto"/>
              <w:rPr>
                <w:rFonts w:ascii="Times New Roman" w:hAnsi="Times New Roman"/>
                <w:sz w:val="16"/>
                <w:szCs w:val="16"/>
              </w:rPr>
            </w:pPr>
          </w:p>
          <w:p w14:paraId="5202EE3A" w14:textId="77777777" w:rsidR="007D25F0" w:rsidRDefault="007D25F0">
            <w:pPr>
              <w:spacing w:after="0" w:line="240" w:lineRule="auto"/>
              <w:rPr>
                <w:rFonts w:ascii="Times New Roman" w:hAnsi="Times New Roman"/>
                <w:sz w:val="16"/>
                <w:szCs w:val="16"/>
              </w:rPr>
            </w:pPr>
          </w:p>
          <w:p w14:paraId="557A088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-август, по потреби и током године</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A6EF2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-месечно</w:t>
            </w:r>
          </w:p>
          <w:p w14:paraId="303079AA" w14:textId="77777777" w:rsidR="007D25F0" w:rsidRDefault="007D25F0">
            <w:pPr>
              <w:spacing w:after="0" w:line="240" w:lineRule="auto"/>
              <w:rPr>
                <w:rFonts w:ascii="Times New Roman" w:hAnsi="Times New Roman"/>
                <w:sz w:val="16"/>
                <w:szCs w:val="16"/>
              </w:rPr>
            </w:pPr>
          </w:p>
          <w:p w14:paraId="4EB83CD5" w14:textId="77777777" w:rsidR="007D25F0" w:rsidRDefault="007D25F0">
            <w:pPr>
              <w:spacing w:after="0" w:line="240" w:lineRule="auto"/>
              <w:rPr>
                <w:rFonts w:ascii="Times New Roman" w:hAnsi="Times New Roman"/>
                <w:sz w:val="16"/>
                <w:szCs w:val="16"/>
              </w:rPr>
            </w:pPr>
          </w:p>
          <w:p w14:paraId="0D029B9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-1 годишње</w:t>
            </w:r>
          </w:p>
          <w:p w14:paraId="3816912B" w14:textId="77777777" w:rsidR="007D25F0" w:rsidRDefault="007D25F0">
            <w:pPr>
              <w:spacing w:after="0" w:line="240" w:lineRule="auto"/>
              <w:rPr>
                <w:rFonts w:ascii="Times New Roman" w:hAnsi="Times New Roman"/>
                <w:sz w:val="16"/>
                <w:szCs w:val="16"/>
              </w:rPr>
            </w:pPr>
          </w:p>
          <w:p w14:paraId="54CBFEC1" w14:textId="77777777" w:rsidR="007D25F0" w:rsidRDefault="007D25F0">
            <w:pPr>
              <w:spacing w:after="0" w:line="240" w:lineRule="auto"/>
              <w:rPr>
                <w:rFonts w:ascii="Times New Roman" w:hAnsi="Times New Roman"/>
                <w:sz w:val="16"/>
                <w:szCs w:val="16"/>
              </w:rPr>
            </w:pPr>
          </w:p>
          <w:p w14:paraId="30F90DAD" w14:textId="77777777" w:rsidR="007D25F0" w:rsidRDefault="007D25F0">
            <w:pPr>
              <w:spacing w:after="0" w:line="240" w:lineRule="auto"/>
              <w:rPr>
                <w:rFonts w:ascii="Times New Roman" w:hAnsi="Times New Roman"/>
                <w:sz w:val="16"/>
                <w:szCs w:val="16"/>
              </w:rPr>
            </w:pPr>
          </w:p>
          <w:p w14:paraId="5D8E7E56" w14:textId="77777777" w:rsidR="007D25F0" w:rsidRDefault="007D25F0">
            <w:pPr>
              <w:spacing w:after="0" w:line="240" w:lineRule="auto"/>
              <w:rPr>
                <w:rFonts w:ascii="Times New Roman" w:hAnsi="Times New Roman"/>
                <w:sz w:val="16"/>
                <w:szCs w:val="16"/>
              </w:rPr>
            </w:pPr>
          </w:p>
          <w:p w14:paraId="3E9196F0" w14:textId="77777777" w:rsidR="007D25F0" w:rsidRDefault="007D25F0">
            <w:pPr>
              <w:spacing w:after="0" w:line="240" w:lineRule="auto"/>
              <w:rPr>
                <w:rFonts w:ascii="Times New Roman" w:hAnsi="Times New Roman"/>
                <w:sz w:val="16"/>
                <w:szCs w:val="16"/>
              </w:rPr>
            </w:pPr>
          </w:p>
          <w:p w14:paraId="72584C0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-1 годишње</w:t>
            </w:r>
          </w:p>
          <w:p w14:paraId="40699663" w14:textId="77777777" w:rsidR="007D25F0" w:rsidRDefault="007D25F0">
            <w:pPr>
              <w:spacing w:after="0" w:line="240" w:lineRule="auto"/>
              <w:rPr>
                <w:rFonts w:ascii="Times New Roman" w:hAnsi="Times New Roman"/>
                <w:sz w:val="16"/>
                <w:szCs w:val="16"/>
              </w:rPr>
            </w:pPr>
          </w:p>
          <w:p w14:paraId="2DBB38E5" w14:textId="77777777" w:rsidR="007D25F0" w:rsidRDefault="007D25F0">
            <w:pPr>
              <w:spacing w:after="0" w:line="240" w:lineRule="auto"/>
              <w:rPr>
                <w:rFonts w:ascii="Times New Roman" w:hAnsi="Times New Roman"/>
                <w:sz w:val="16"/>
                <w:szCs w:val="16"/>
              </w:rPr>
            </w:pPr>
          </w:p>
          <w:p w14:paraId="0282765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по потреби</w:t>
            </w:r>
          </w:p>
          <w:p w14:paraId="6203D16F" w14:textId="77777777" w:rsidR="007D25F0" w:rsidRDefault="007D25F0">
            <w:pPr>
              <w:spacing w:after="0" w:line="240" w:lineRule="auto"/>
              <w:rPr>
                <w:rFonts w:ascii="Times New Roman" w:hAnsi="Times New Roman"/>
                <w:sz w:val="16"/>
                <w:szCs w:val="16"/>
              </w:rPr>
            </w:pPr>
          </w:p>
          <w:p w14:paraId="47866EA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-2 пута годишње</w:t>
            </w:r>
          </w:p>
          <w:p w14:paraId="0B4F2F7F" w14:textId="77777777" w:rsidR="007D25F0" w:rsidRDefault="007D25F0">
            <w:pPr>
              <w:spacing w:after="0" w:line="240" w:lineRule="auto"/>
              <w:rPr>
                <w:rFonts w:ascii="Times New Roman" w:hAnsi="Times New Roman"/>
                <w:sz w:val="16"/>
                <w:szCs w:val="16"/>
              </w:rPr>
            </w:pPr>
          </w:p>
          <w:p w14:paraId="77DDCB2A" w14:textId="77777777" w:rsidR="007D25F0" w:rsidRDefault="007D25F0">
            <w:pPr>
              <w:spacing w:after="0" w:line="240" w:lineRule="auto"/>
              <w:rPr>
                <w:rFonts w:ascii="Times New Roman" w:hAnsi="Times New Roman"/>
                <w:sz w:val="16"/>
                <w:szCs w:val="16"/>
              </w:rPr>
            </w:pPr>
          </w:p>
          <w:p w14:paraId="12C7F4A9" w14:textId="77777777" w:rsidR="007D25F0" w:rsidRDefault="007D25F0">
            <w:pPr>
              <w:spacing w:after="0" w:line="240" w:lineRule="auto"/>
              <w:rPr>
                <w:rFonts w:ascii="Times New Roman" w:hAnsi="Times New Roman"/>
                <w:sz w:val="16"/>
                <w:szCs w:val="16"/>
              </w:rPr>
            </w:pPr>
          </w:p>
          <w:p w14:paraId="1C01A82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по потреби</w:t>
            </w:r>
          </w:p>
          <w:p w14:paraId="069D8358" w14:textId="77777777" w:rsidR="007D25F0" w:rsidRDefault="007D25F0">
            <w:pPr>
              <w:spacing w:after="0" w:line="240" w:lineRule="auto"/>
              <w:rPr>
                <w:rFonts w:ascii="Times New Roman" w:hAnsi="Times New Roman"/>
                <w:sz w:val="16"/>
                <w:szCs w:val="16"/>
              </w:rPr>
            </w:pPr>
          </w:p>
          <w:p w14:paraId="63C474E6" w14:textId="77777777" w:rsidR="007D25F0" w:rsidRDefault="007D25F0">
            <w:pPr>
              <w:spacing w:after="0" w:line="240" w:lineRule="auto"/>
              <w:rPr>
                <w:rFonts w:ascii="Times New Roman" w:hAnsi="Times New Roman"/>
                <w:sz w:val="16"/>
                <w:szCs w:val="16"/>
              </w:rPr>
            </w:pPr>
          </w:p>
          <w:p w14:paraId="02C582A9" w14:textId="0C62503F" w:rsidR="007D25F0" w:rsidRDefault="00E24316">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6E323E78" w14:textId="77777777" w:rsidR="007D25F0" w:rsidRDefault="007D25F0">
            <w:pPr>
              <w:spacing w:after="0" w:line="240" w:lineRule="auto"/>
              <w:rPr>
                <w:rFonts w:ascii="Times New Roman" w:hAnsi="Times New Roman"/>
                <w:sz w:val="16"/>
                <w:szCs w:val="16"/>
              </w:rPr>
            </w:pPr>
          </w:p>
          <w:p w14:paraId="189380D4" w14:textId="77777777" w:rsidR="007D25F0" w:rsidRDefault="007D25F0">
            <w:pPr>
              <w:spacing w:after="0" w:line="240" w:lineRule="auto"/>
              <w:rPr>
                <w:rFonts w:ascii="Times New Roman" w:hAnsi="Times New Roman"/>
                <w:sz w:val="16"/>
                <w:szCs w:val="16"/>
              </w:rPr>
            </w:pPr>
          </w:p>
          <w:p w14:paraId="6DC1F98A" w14:textId="77777777" w:rsidR="007D25F0" w:rsidRDefault="007D25F0">
            <w:pPr>
              <w:spacing w:after="0" w:line="240" w:lineRule="auto"/>
              <w:rPr>
                <w:rFonts w:ascii="Times New Roman" w:hAnsi="Times New Roman"/>
                <w:sz w:val="16"/>
                <w:szCs w:val="16"/>
              </w:rPr>
            </w:pPr>
          </w:p>
          <w:p w14:paraId="458F09A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 потреби</w:t>
            </w:r>
          </w:p>
          <w:p w14:paraId="1B717846" w14:textId="77777777" w:rsidR="007D25F0" w:rsidRDefault="007D25F0">
            <w:pPr>
              <w:spacing w:after="0" w:line="240" w:lineRule="auto"/>
              <w:rPr>
                <w:rFonts w:ascii="Times New Roman" w:hAnsi="Times New Roman"/>
                <w:sz w:val="16"/>
                <w:szCs w:val="16"/>
              </w:rPr>
            </w:pPr>
          </w:p>
          <w:p w14:paraId="6B1FE8E6" w14:textId="77777777" w:rsidR="007D25F0" w:rsidRDefault="007D25F0">
            <w:pPr>
              <w:spacing w:after="0" w:line="240" w:lineRule="auto"/>
              <w:rPr>
                <w:rFonts w:ascii="Times New Roman" w:hAnsi="Times New Roman"/>
                <w:sz w:val="16"/>
                <w:szCs w:val="16"/>
              </w:rPr>
            </w:pPr>
          </w:p>
          <w:p w14:paraId="4236A6B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-1 пут годишње</w:t>
            </w:r>
          </w:p>
          <w:p w14:paraId="45A7326B" w14:textId="77777777" w:rsidR="007D25F0" w:rsidRDefault="007D25F0">
            <w:pPr>
              <w:spacing w:after="0" w:line="240" w:lineRule="auto"/>
              <w:rPr>
                <w:rFonts w:ascii="Times New Roman" w:hAnsi="Times New Roman"/>
                <w:sz w:val="16"/>
                <w:szCs w:val="16"/>
              </w:rPr>
            </w:pPr>
          </w:p>
          <w:p w14:paraId="3A460E96" w14:textId="77777777" w:rsidR="007D25F0" w:rsidRDefault="007D25F0">
            <w:pPr>
              <w:spacing w:after="0" w:line="240" w:lineRule="auto"/>
              <w:rPr>
                <w:rFonts w:ascii="Times New Roman" w:hAnsi="Times New Roman"/>
                <w:sz w:val="16"/>
                <w:szCs w:val="16"/>
              </w:rPr>
            </w:pPr>
          </w:p>
          <w:p w14:paraId="2CAA508F" w14:textId="77777777" w:rsidR="007D25F0" w:rsidRDefault="007D25F0">
            <w:pPr>
              <w:spacing w:after="0" w:line="240" w:lineRule="auto"/>
              <w:rPr>
                <w:rFonts w:ascii="Times New Roman" w:hAnsi="Times New Roman"/>
                <w:sz w:val="16"/>
                <w:szCs w:val="16"/>
              </w:rPr>
            </w:pPr>
          </w:p>
          <w:p w14:paraId="1CE13D0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-1 пут годишње, по потреби и више</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EF803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-годишњи план рада школе</w:t>
            </w:r>
          </w:p>
          <w:p w14:paraId="0A16F18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-годишњи план рада школе</w:t>
            </w:r>
          </w:p>
          <w:p w14:paraId="2D3BEA29" w14:textId="77777777" w:rsidR="007D25F0" w:rsidRDefault="007D25F0">
            <w:pPr>
              <w:spacing w:after="0" w:line="240" w:lineRule="auto"/>
              <w:rPr>
                <w:rFonts w:ascii="Times New Roman" w:hAnsi="Times New Roman"/>
                <w:sz w:val="16"/>
                <w:szCs w:val="16"/>
              </w:rPr>
            </w:pPr>
          </w:p>
          <w:p w14:paraId="6E92E9E1" w14:textId="77777777" w:rsidR="007D25F0" w:rsidRDefault="007D25F0">
            <w:pPr>
              <w:spacing w:after="0" w:line="240" w:lineRule="auto"/>
              <w:rPr>
                <w:rFonts w:ascii="Times New Roman" w:hAnsi="Times New Roman"/>
                <w:sz w:val="16"/>
                <w:szCs w:val="16"/>
              </w:rPr>
            </w:pPr>
          </w:p>
          <w:p w14:paraId="1523456B" w14:textId="77777777" w:rsidR="007D25F0" w:rsidRDefault="007D25F0">
            <w:pPr>
              <w:spacing w:after="0" w:line="240" w:lineRule="auto"/>
              <w:rPr>
                <w:rFonts w:ascii="Times New Roman" w:hAnsi="Times New Roman"/>
                <w:sz w:val="16"/>
                <w:szCs w:val="16"/>
              </w:rPr>
            </w:pPr>
          </w:p>
          <w:p w14:paraId="052AC3E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-записник са Наставничког већа</w:t>
            </w:r>
          </w:p>
          <w:p w14:paraId="54AA714C" w14:textId="77777777" w:rsidR="007D25F0" w:rsidRDefault="007D25F0">
            <w:pPr>
              <w:spacing w:after="0" w:line="240" w:lineRule="auto"/>
              <w:rPr>
                <w:rFonts w:ascii="Times New Roman" w:hAnsi="Times New Roman"/>
                <w:sz w:val="16"/>
                <w:szCs w:val="16"/>
              </w:rPr>
            </w:pPr>
          </w:p>
          <w:p w14:paraId="29C95E8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-записник са Наставничког већа</w:t>
            </w:r>
          </w:p>
          <w:p w14:paraId="2D3C4CCB" w14:textId="77777777" w:rsidR="007D25F0" w:rsidRDefault="007D25F0">
            <w:pPr>
              <w:spacing w:after="0" w:line="240" w:lineRule="auto"/>
              <w:rPr>
                <w:rFonts w:ascii="Times New Roman" w:hAnsi="Times New Roman"/>
                <w:sz w:val="16"/>
                <w:szCs w:val="16"/>
              </w:rPr>
            </w:pPr>
          </w:p>
          <w:p w14:paraId="7D5AC2D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записници са ИОП тимова</w:t>
            </w:r>
          </w:p>
          <w:p w14:paraId="1DF27E31" w14:textId="77777777" w:rsidR="007D25F0" w:rsidRDefault="007D25F0">
            <w:pPr>
              <w:spacing w:after="0" w:line="240" w:lineRule="auto"/>
              <w:rPr>
                <w:rFonts w:ascii="Times New Roman" w:hAnsi="Times New Roman"/>
                <w:sz w:val="16"/>
                <w:szCs w:val="16"/>
              </w:rPr>
            </w:pPr>
          </w:p>
          <w:p w14:paraId="7ADFD279" w14:textId="77777777" w:rsidR="007D25F0" w:rsidRDefault="007D25F0">
            <w:pPr>
              <w:spacing w:after="0" w:line="240" w:lineRule="auto"/>
              <w:rPr>
                <w:rFonts w:ascii="Times New Roman" w:hAnsi="Times New Roman"/>
                <w:sz w:val="16"/>
                <w:szCs w:val="16"/>
              </w:rPr>
            </w:pPr>
          </w:p>
          <w:p w14:paraId="779A6064" w14:textId="77777777" w:rsidR="007D25F0" w:rsidRDefault="007D25F0">
            <w:pPr>
              <w:spacing w:after="0" w:line="240" w:lineRule="auto"/>
              <w:rPr>
                <w:rFonts w:ascii="Times New Roman" w:hAnsi="Times New Roman"/>
                <w:sz w:val="16"/>
                <w:szCs w:val="16"/>
              </w:rPr>
            </w:pPr>
          </w:p>
          <w:p w14:paraId="7870E70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записници са одржаних активности</w:t>
            </w:r>
          </w:p>
          <w:p w14:paraId="1E5B8D0D" w14:textId="77777777" w:rsidR="007D25F0" w:rsidRDefault="007D25F0">
            <w:pPr>
              <w:spacing w:after="0" w:line="240" w:lineRule="auto"/>
              <w:rPr>
                <w:rFonts w:ascii="Times New Roman" w:hAnsi="Times New Roman"/>
                <w:sz w:val="16"/>
                <w:szCs w:val="16"/>
              </w:rPr>
            </w:pPr>
          </w:p>
          <w:p w14:paraId="393EE44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са о.већа и запис у дневнику рада</w:t>
            </w:r>
          </w:p>
          <w:p w14:paraId="3CC8F068" w14:textId="77777777" w:rsidR="007D25F0" w:rsidRDefault="007D25F0">
            <w:pPr>
              <w:spacing w:after="0" w:line="240" w:lineRule="auto"/>
              <w:rPr>
                <w:rFonts w:ascii="Times New Roman" w:hAnsi="Times New Roman"/>
                <w:sz w:val="16"/>
                <w:szCs w:val="16"/>
              </w:rPr>
            </w:pPr>
          </w:p>
          <w:p w14:paraId="03BB937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-записници са састанака </w:t>
            </w:r>
          </w:p>
          <w:p w14:paraId="4E15BD62" w14:textId="77777777" w:rsidR="007D25F0" w:rsidRDefault="007D25F0">
            <w:pPr>
              <w:spacing w:after="0" w:line="240" w:lineRule="auto"/>
              <w:rPr>
                <w:rFonts w:ascii="Times New Roman" w:hAnsi="Times New Roman"/>
                <w:sz w:val="16"/>
                <w:szCs w:val="16"/>
              </w:rPr>
            </w:pPr>
          </w:p>
          <w:p w14:paraId="330F416D" w14:textId="77777777" w:rsidR="007D25F0" w:rsidRDefault="007D25F0">
            <w:pPr>
              <w:spacing w:after="0" w:line="240" w:lineRule="auto"/>
              <w:rPr>
                <w:rFonts w:ascii="Times New Roman" w:hAnsi="Times New Roman"/>
                <w:sz w:val="16"/>
                <w:szCs w:val="16"/>
              </w:rPr>
            </w:pPr>
          </w:p>
          <w:p w14:paraId="6B4DD0D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запис у дневнику рада</w:t>
            </w:r>
          </w:p>
          <w:p w14:paraId="23524EBB" w14:textId="77777777" w:rsidR="007D25F0" w:rsidRDefault="007D25F0">
            <w:pPr>
              <w:spacing w:after="0" w:line="240" w:lineRule="auto"/>
              <w:rPr>
                <w:rFonts w:ascii="Times New Roman" w:hAnsi="Times New Roman"/>
                <w:sz w:val="16"/>
                <w:szCs w:val="16"/>
              </w:rPr>
            </w:pPr>
          </w:p>
          <w:p w14:paraId="27A32870" w14:textId="77777777" w:rsidR="007D25F0" w:rsidRDefault="007D25F0">
            <w:pPr>
              <w:spacing w:after="0" w:line="240" w:lineRule="auto"/>
              <w:rPr>
                <w:rFonts w:ascii="Times New Roman" w:hAnsi="Times New Roman"/>
                <w:sz w:val="16"/>
                <w:szCs w:val="16"/>
              </w:rPr>
            </w:pPr>
          </w:p>
          <w:p w14:paraId="3953159F" w14:textId="77777777" w:rsidR="007D25F0" w:rsidRDefault="007D25F0">
            <w:pPr>
              <w:spacing w:after="0" w:line="240" w:lineRule="auto"/>
              <w:rPr>
                <w:rFonts w:ascii="Times New Roman" w:hAnsi="Times New Roman"/>
                <w:sz w:val="16"/>
                <w:szCs w:val="16"/>
              </w:rPr>
            </w:pPr>
          </w:p>
          <w:p w14:paraId="437152C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-дневници рада</w:t>
            </w:r>
          </w:p>
          <w:p w14:paraId="6D82345F" w14:textId="77777777" w:rsidR="007D25F0" w:rsidRDefault="007D25F0">
            <w:pPr>
              <w:spacing w:after="0" w:line="240" w:lineRule="auto"/>
              <w:rPr>
                <w:rFonts w:ascii="Times New Roman" w:hAnsi="Times New Roman"/>
                <w:sz w:val="16"/>
                <w:szCs w:val="16"/>
              </w:rPr>
            </w:pPr>
          </w:p>
          <w:p w14:paraId="37201FAA" w14:textId="77777777" w:rsidR="007D25F0" w:rsidRDefault="007D25F0">
            <w:pPr>
              <w:spacing w:after="0" w:line="240" w:lineRule="auto"/>
              <w:rPr>
                <w:rFonts w:ascii="Times New Roman" w:hAnsi="Times New Roman"/>
                <w:sz w:val="16"/>
                <w:szCs w:val="16"/>
              </w:rPr>
            </w:pPr>
          </w:p>
          <w:p w14:paraId="666BA009" w14:textId="77777777" w:rsidR="007D25F0" w:rsidRDefault="007D25F0">
            <w:pPr>
              <w:spacing w:after="0" w:line="240" w:lineRule="auto"/>
              <w:rPr>
                <w:rFonts w:ascii="Times New Roman" w:hAnsi="Times New Roman"/>
                <w:sz w:val="16"/>
                <w:szCs w:val="16"/>
              </w:rPr>
            </w:pPr>
          </w:p>
          <w:p w14:paraId="49E76CF5" w14:textId="77777777" w:rsidR="007D25F0" w:rsidRDefault="007D25F0">
            <w:pPr>
              <w:spacing w:after="0" w:line="240" w:lineRule="auto"/>
              <w:rPr>
                <w:rFonts w:ascii="Times New Roman" w:hAnsi="Times New Roman"/>
                <w:sz w:val="16"/>
                <w:szCs w:val="16"/>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BDE3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-само-стално</w:t>
            </w:r>
          </w:p>
          <w:p w14:paraId="4F992E23" w14:textId="77777777" w:rsidR="007D25F0" w:rsidRDefault="007D25F0">
            <w:pPr>
              <w:spacing w:after="0" w:line="240" w:lineRule="auto"/>
              <w:rPr>
                <w:rFonts w:ascii="Times New Roman" w:hAnsi="Times New Roman"/>
                <w:sz w:val="16"/>
                <w:szCs w:val="16"/>
              </w:rPr>
            </w:pPr>
          </w:p>
          <w:p w14:paraId="428BD11A" w14:textId="77777777" w:rsidR="007D25F0" w:rsidRDefault="007D25F0">
            <w:pPr>
              <w:spacing w:after="0" w:line="240" w:lineRule="auto"/>
              <w:rPr>
                <w:rFonts w:ascii="Times New Roman" w:hAnsi="Times New Roman"/>
                <w:sz w:val="16"/>
                <w:szCs w:val="16"/>
              </w:rPr>
            </w:pPr>
          </w:p>
          <w:p w14:paraId="08E1AAD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-чланови ова 2 тима</w:t>
            </w:r>
          </w:p>
          <w:p w14:paraId="5464A0A6" w14:textId="77777777" w:rsidR="007D25F0" w:rsidRDefault="007D25F0">
            <w:pPr>
              <w:spacing w:after="0" w:line="240" w:lineRule="auto"/>
              <w:rPr>
                <w:rFonts w:ascii="Times New Roman" w:hAnsi="Times New Roman"/>
                <w:sz w:val="16"/>
                <w:szCs w:val="16"/>
              </w:rPr>
            </w:pPr>
          </w:p>
          <w:p w14:paraId="3373DB45" w14:textId="77777777" w:rsidR="007D25F0" w:rsidRDefault="007D25F0">
            <w:pPr>
              <w:spacing w:after="0" w:line="240" w:lineRule="auto"/>
              <w:rPr>
                <w:rFonts w:ascii="Times New Roman" w:hAnsi="Times New Roman"/>
                <w:sz w:val="16"/>
                <w:szCs w:val="16"/>
              </w:rPr>
            </w:pPr>
          </w:p>
          <w:p w14:paraId="7EAFAD2B" w14:textId="77777777" w:rsidR="007D25F0" w:rsidRDefault="007D25F0">
            <w:pPr>
              <w:spacing w:after="0" w:line="240" w:lineRule="auto"/>
              <w:rPr>
                <w:rFonts w:ascii="Times New Roman" w:hAnsi="Times New Roman"/>
                <w:sz w:val="16"/>
                <w:szCs w:val="16"/>
              </w:rPr>
            </w:pPr>
          </w:p>
          <w:p w14:paraId="34935949" w14:textId="77777777" w:rsidR="007D25F0" w:rsidRDefault="007D25F0">
            <w:pPr>
              <w:spacing w:after="0" w:line="240" w:lineRule="auto"/>
              <w:rPr>
                <w:rFonts w:ascii="Times New Roman" w:hAnsi="Times New Roman"/>
                <w:sz w:val="16"/>
                <w:szCs w:val="16"/>
              </w:rPr>
            </w:pPr>
          </w:p>
          <w:p w14:paraId="13D5195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наставници и стручни сарадници</w:t>
            </w:r>
          </w:p>
          <w:p w14:paraId="713AE870" w14:textId="77777777" w:rsidR="007D25F0" w:rsidRDefault="007D25F0">
            <w:pPr>
              <w:spacing w:after="0" w:line="240" w:lineRule="auto"/>
              <w:rPr>
                <w:rFonts w:ascii="Times New Roman" w:hAnsi="Times New Roman"/>
                <w:sz w:val="16"/>
                <w:szCs w:val="16"/>
              </w:rPr>
            </w:pPr>
          </w:p>
          <w:p w14:paraId="7BF400D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стручна служба,одељењске старешине</w:t>
            </w:r>
          </w:p>
          <w:p w14:paraId="5AD1A840" w14:textId="77777777" w:rsidR="007D25F0" w:rsidRDefault="007D25F0">
            <w:pPr>
              <w:spacing w:after="0" w:line="240" w:lineRule="auto"/>
              <w:rPr>
                <w:rFonts w:ascii="Times New Roman" w:hAnsi="Times New Roman"/>
                <w:sz w:val="16"/>
                <w:szCs w:val="16"/>
              </w:rPr>
            </w:pPr>
          </w:p>
          <w:p w14:paraId="38307F3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-стручна служба,одељењске старешине</w:t>
            </w:r>
          </w:p>
          <w:p w14:paraId="378DEE6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 стручна служба,ди-ректор</w:t>
            </w:r>
          </w:p>
          <w:p w14:paraId="5B0085F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наставници и стручни сарадници</w:t>
            </w:r>
          </w:p>
          <w:p w14:paraId="3E2041AD" w14:textId="77777777" w:rsidR="007D25F0" w:rsidRDefault="007D25F0">
            <w:pPr>
              <w:spacing w:after="0" w:line="240" w:lineRule="auto"/>
              <w:rPr>
                <w:rFonts w:ascii="Times New Roman" w:hAnsi="Times New Roman"/>
                <w:sz w:val="16"/>
                <w:szCs w:val="16"/>
              </w:rPr>
            </w:pPr>
          </w:p>
          <w:p w14:paraId="768467BB" w14:textId="77777777" w:rsidR="007D25F0" w:rsidRDefault="007D25F0">
            <w:pPr>
              <w:spacing w:after="0" w:line="240" w:lineRule="auto"/>
              <w:rPr>
                <w:rFonts w:ascii="Times New Roman" w:hAnsi="Times New Roman"/>
                <w:sz w:val="16"/>
                <w:szCs w:val="16"/>
              </w:rPr>
            </w:pPr>
          </w:p>
          <w:p w14:paraId="508C61A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директор, наставници</w:t>
            </w:r>
          </w:p>
          <w:p w14:paraId="348A1828" w14:textId="77777777" w:rsidR="007D25F0" w:rsidRDefault="007D25F0">
            <w:pPr>
              <w:spacing w:after="0" w:line="240" w:lineRule="auto"/>
              <w:rPr>
                <w:rFonts w:ascii="Times New Roman" w:hAnsi="Times New Roman"/>
                <w:sz w:val="16"/>
                <w:szCs w:val="16"/>
              </w:rPr>
            </w:pPr>
          </w:p>
          <w:p w14:paraId="30CD98FD" w14:textId="77777777" w:rsidR="007D25F0" w:rsidRDefault="007D25F0">
            <w:pPr>
              <w:spacing w:after="0" w:line="240" w:lineRule="auto"/>
              <w:rPr>
                <w:rFonts w:ascii="Times New Roman" w:hAnsi="Times New Roman"/>
                <w:sz w:val="16"/>
                <w:szCs w:val="16"/>
              </w:rPr>
            </w:pPr>
          </w:p>
          <w:p w14:paraId="5A72EF4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w:t>
            </w:r>
          </w:p>
          <w:p w14:paraId="06539BE5" w14:textId="77777777" w:rsidR="007D25F0" w:rsidRDefault="007D25F0">
            <w:pPr>
              <w:spacing w:after="0" w:line="240" w:lineRule="auto"/>
              <w:rPr>
                <w:rFonts w:ascii="Times New Roman" w:hAnsi="Times New Roman"/>
                <w:sz w:val="16"/>
                <w:szCs w:val="16"/>
              </w:rPr>
            </w:pPr>
          </w:p>
          <w:p w14:paraId="50904CC6" w14:textId="77777777" w:rsidR="007D25F0" w:rsidRDefault="007D25F0">
            <w:pPr>
              <w:spacing w:after="0" w:line="240" w:lineRule="auto"/>
              <w:rPr>
                <w:rFonts w:ascii="Times New Roman" w:hAnsi="Times New Roman"/>
                <w:sz w:val="16"/>
                <w:szCs w:val="16"/>
              </w:rPr>
            </w:pPr>
          </w:p>
          <w:p w14:paraId="4ADE24B1" w14:textId="77777777" w:rsidR="007D25F0" w:rsidRDefault="007D25F0">
            <w:pPr>
              <w:spacing w:after="0" w:line="240" w:lineRule="auto"/>
              <w:rPr>
                <w:rFonts w:ascii="Times New Roman" w:hAnsi="Times New Roman"/>
                <w:sz w:val="16"/>
                <w:szCs w:val="16"/>
              </w:rPr>
            </w:pPr>
          </w:p>
          <w:p w14:paraId="47326F3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психолог, директор</w:t>
            </w:r>
          </w:p>
          <w:p w14:paraId="74E0A348" w14:textId="77777777" w:rsidR="007D25F0" w:rsidRDefault="007D25F0">
            <w:pPr>
              <w:spacing w:after="0" w:line="240" w:lineRule="auto"/>
              <w:rPr>
                <w:rFonts w:ascii="Times New Roman" w:hAnsi="Times New Roman"/>
                <w:sz w:val="16"/>
                <w:szCs w:val="16"/>
              </w:rPr>
            </w:pP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E5045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-рад  педагога се заснива на на циљевима и принципима образ.и васп.дефинисаним Законом</w:t>
            </w:r>
          </w:p>
          <w:p w14:paraId="34E4F2F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-школа се континуирано самовреднује, у школи се превентивно и интервентно поступа у односу на насиље складу са Законом</w:t>
            </w:r>
          </w:p>
          <w:p w14:paraId="4E4AF59B" w14:textId="77777777" w:rsidR="007D25F0" w:rsidRDefault="007D25F0">
            <w:pPr>
              <w:spacing w:after="0" w:line="240" w:lineRule="auto"/>
              <w:rPr>
                <w:rFonts w:ascii="Times New Roman" w:hAnsi="Times New Roman"/>
                <w:sz w:val="16"/>
                <w:szCs w:val="16"/>
              </w:rPr>
            </w:pPr>
          </w:p>
          <w:p w14:paraId="2CBD1466" w14:textId="77777777" w:rsidR="007D25F0" w:rsidRDefault="007D25F0">
            <w:pPr>
              <w:spacing w:after="0" w:line="240" w:lineRule="auto"/>
              <w:rPr>
                <w:rFonts w:ascii="Times New Roman" w:hAnsi="Times New Roman"/>
                <w:sz w:val="16"/>
                <w:szCs w:val="16"/>
              </w:rPr>
            </w:pPr>
          </w:p>
          <w:p w14:paraId="6CC465C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рад школе заснива се на циљевима и принципима образовања и васпитања у складу са Законом</w:t>
            </w:r>
          </w:p>
          <w:p w14:paraId="458112CE" w14:textId="77777777" w:rsidR="007D25F0" w:rsidRDefault="007D25F0">
            <w:pPr>
              <w:spacing w:after="0" w:line="240" w:lineRule="auto"/>
              <w:rPr>
                <w:rFonts w:ascii="Times New Roman" w:hAnsi="Times New Roman"/>
                <w:sz w:val="16"/>
                <w:szCs w:val="16"/>
              </w:rPr>
            </w:pPr>
          </w:p>
          <w:p w14:paraId="03BB336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 школи се прате потребе ученика и родитеља и рад се изводи у складу са њима</w:t>
            </w:r>
          </w:p>
          <w:p w14:paraId="3FAF52E7" w14:textId="77777777" w:rsidR="007D25F0" w:rsidRDefault="007D25F0">
            <w:pPr>
              <w:spacing w:after="0" w:line="240" w:lineRule="auto"/>
              <w:rPr>
                <w:rFonts w:ascii="Times New Roman" w:hAnsi="Times New Roman"/>
                <w:sz w:val="16"/>
                <w:szCs w:val="16"/>
              </w:rPr>
            </w:pPr>
          </w:p>
          <w:p w14:paraId="440C3E0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у пружању подршке ученицима,школа предузима различите активности</w:t>
            </w:r>
          </w:p>
          <w:p w14:paraId="24B3C79E" w14:textId="77777777" w:rsidR="007D25F0" w:rsidRDefault="007D25F0">
            <w:pPr>
              <w:spacing w:after="0" w:line="240" w:lineRule="auto"/>
              <w:rPr>
                <w:rFonts w:ascii="Times New Roman" w:hAnsi="Times New Roman"/>
                <w:sz w:val="16"/>
                <w:szCs w:val="16"/>
              </w:rPr>
            </w:pPr>
          </w:p>
          <w:p w14:paraId="1FFDB9AA" w14:textId="77777777" w:rsidR="007D25F0" w:rsidRDefault="007D25F0">
            <w:pPr>
              <w:spacing w:after="0" w:line="240" w:lineRule="auto"/>
              <w:rPr>
                <w:rFonts w:ascii="Times New Roman" w:hAnsi="Times New Roman"/>
                <w:sz w:val="16"/>
                <w:szCs w:val="16"/>
              </w:rPr>
            </w:pPr>
          </w:p>
          <w:p w14:paraId="63C86A40" w14:textId="77777777" w:rsidR="007D25F0" w:rsidRDefault="007D25F0">
            <w:pPr>
              <w:spacing w:after="0" w:line="240" w:lineRule="auto"/>
              <w:rPr>
                <w:rFonts w:ascii="Times New Roman" w:hAnsi="Times New Roman"/>
                <w:sz w:val="16"/>
                <w:szCs w:val="16"/>
              </w:rPr>
            </w:pPr>
          </w:p>
          <w:p w14:paraId="1AA0FBA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-школа  делује образовно-васпитно у ужој и широј друштвеној заједници </w:t>
            </w:r>
          </w:p>
          <w:p w14:paraId="2CE23C49" w14:textId="77777777" w:rsidR="007D25F0" w:rsidRDefault="007D25F0">
            <w:pPr>
              <w:spacing w:after="0" w:line="240" w:lineRule="auto"/>
              <w:rPr>
                <w:rFonts w:ascii="Times New Roman" w:hAnsi="Times New Roman"/>
                <w:sz w:val="16"/>
                <w:szCs w:val="16"/>
              </w:rPr>
            </w:pPr>
          </w:p>
          <w:p w14:paraId="7E2F8C77" w14:textId="77777777" w:rsidR="007D25F0" w:rsidRDefault="007D25F0">
            <w:pPr>
              <w:spacing w:after="0" w:line="240" w:lineRule="auto"/>
              <w:rPr>
                <w:rFonts w:ascii="Times New Roman" w:hAnsi="Times New Roman"/>
                <w:sz w:val="16"/>
                <w:szCs w:val="16"/>
              </w:rPr>
            </w:pPr>
          </w:p>
          <w:p w14:paraId="012CAA2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ученици стичу знања,развијају вештине и компетенције на наставном часу</w:t>
            </w:r>
          </w:p>
          <w:p w14:paraId="2988EDB1" w14:textId="77777777" w:rsidR="007D25F0" w:rsidRDefault="007D25F0">
            <w:pPr>
              <w:spacing w:after="0" w:line="240" w:lineRule="auto"/>
              <w:rPr>
                <w:rFonts w:ascii="Times New Roman" w:hAnsi="Times New Roman"/>
                <w:sz w:val="16"/>
                <w:szCs w:val="16"/>
              </w:rPr>
            </w:pPr>
          </w:p>
          <w:p w14:paraId="05137061" w14:textId="77777777" w:rsidR="007D25F0" w:rsidRDefault="007D25F0">
            <w:pPr>
              <w:spacing w:after="0" w:line="240" w:lineRule="auto"/>
              <w:rPr>
                <w:rFonts w:ascii="Times New Roman" w:hAnsi="Times New Roman"/>
                <w:sz w:val="16"/>
                <w:szCs w:val="16"/>
              </w:rPr>
            </w:pPr>
          </w:p>
          <w:p w14:paraId="55CAE662" w14:textId="77777777" w:rsidR="007D25F0" w:rsidRDefault="007D25F0">
            <w:pPr>
              <w:spacing w:after="0" w:line="240" w:lineRule="auto"/>
              <w:rPr>
                <w:rFonts w:ascii="Times New Roman" w:hAnsi="Times New Roman"/>
                <w:sz w:val="16"/>
                <w:szCs w:val="16"/>
              </w:rPr>
            </w:pPr>
          </w:p>
          <w:p w14:paraId="63F5151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имају прилику да покажу знања и умења ван школског градива</w:t>
            </w:r>
          </w:p>
          <w:p w14:paraId="4C368FC2" w14:textId="77777777" w:rsidR="007D25F0" w:rsidRDefault="007D25F0">
            <w:pPr>
              <w:spacing w:after="0" w:line="240" w:lineRule="auto"/>
              <w:rPr>
                <w:rFonts w:ascii="Times New Roman" w:hAnsi="Times New Roman"/>
                <w:sz w:val="16"/>
                <w:szCs w:val="16"/>
              </w:rPr>
            </w:pPr>
          </w:p>
          <w:p w14:paraId="6435EA1A" w14:textId="77777777" w:rsidR="007D25F0" w:rsidRDefault="007D25F0">
            <w:pPr>
              <w:spacing w:after="0" w:line="240" w:lineRule="auto"/>
              <w:rPr>
                <w:rFonts w:ascii="Times New Roman" w:hAnsi="Times New Roman"/>
                <w:sz w:val="16"/>
                <w:szCs w:val="16"/>
              </w:rPr>
            </w:pPr>
          </w:p>
          <w:p w14:paraId="0362E57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 школи се подстиче образовни и социјални развој ученика</w:t>
            </w:r>
          </w:p>
          <w:p w14:paraId="040A40BB" w14:textId="77777777" w:rsidR="007D25F0" w:rsidRDefault="007D25F0">
            <w:pPr>
              <w:spacing w:after="0" w:line="240" w:lineRule="auto"/>
              <w:rPr>
                <w:rFonts w:ascii="Times New Roman" w:hAnsi="Times New Roman"/>
                <w:sz w:val="16"/>
                <w:szCs w:val="16"/>
              </w:rPr>
            </w:pPr>
          </w:p>
          <w:p w14:paraId="1861FD62" w14:textId="77777777" w:rsidR="007D25F0" w:rsidRDefault="007D25F0">
            <w:pPr>
              <w:spacing w:after="0" w:line="240" w:lineRule="auto"/>
              <w:rPr>
                <w:rFonts w:ascii="Times New Roman" w:hAnsi="Times New Roman"/>
                <w:sz w:val="16"/>
                <w:szCs w:val="16"/>
              </w:rPr>
            </w:pPr>
          </w:p>
          <w:p w14:paraId="02425BF7" w14:textId="77777777" w:rsidR="007D25F0" w:rsidRDefault="007D25F0">
            <w:pPr>
              <w:spacing w:after="0" w:line="240" w:lineRule="auto"/>
              <w:rPr>
                <w:rFonts w:ascii="Times New Roman" w:hAnsi="Times New Roman"/>
                <w:sz w:val="16"/>
                <w:szCs w:val="16"/>
              </w:rPr>
            </w:pPr>
          </w:p>
          <w:p w14:paraId="46CED18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-школа пружа подршку и ствара услове за упис свих заинтересованих ученика  </w:t>
            </w:r>
          </w:p>
          <w:p w14:paraId="0748BD67" w14:textId="77777777" w:rsidR="007D25F0" w:rsidRDefault="007D25F0">
            <w:pPr>
              <w:spacing w:after="0" w:line="240" w:lineRule="auto"/>
              <w:rPr>
                <w:rFonts w:ascii="Times New Roman" w:hAnsi="Times New Roman"/>
                <w:sz w:val="16"/>
                <w:szCs w:val="16"/>
              </w:rPr>
            </w:pPr>
          </w:p>
          <w:p w14:paraId="0C96D9FC" w14:textId="77777777" w:rsidR="007D25F0" w:rsidRDefault="007D25F0">
            <w:pPr>
              <w:spacing w:after="0" w:line="240" w:lineRule="auto"/>
              <w:rPr>
                <w:rFonts w:ascii="Times New Roman" w:hAnsi="Times New Roman"/>
                <w:sz w:val="16"/>
                <w:szCs w:val="16"/>
              </w:rPr>
            </w:pPr>
          </w:p>
        </w:tc>
      </w:tr>
      <w:tr w:rsidR="007D25F0" w14:paraId="32B96DDB" w14:textId="77777777" w:rsidTr="007D25F0">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3781F" w14:textId="69DFC71A" w:rsidR="007D25F0" w:rsidRDefault="0045795C">
            <w:pPr>
              <w:spacing w:after="0" w:line="240" w:lineRule="auto"/>
              <w:rPr>
                <w:rFonts w:ascii="Times New Roman" w:hAnsi="Times New Roman"/>
                <w:sz w:val="16"/>
                <w:szCs w:val="16"/>
              </w:rPr>
            </w:pPr>
            <w:r>
              <w:rPr>
                <w:rFonts w:ascii="Times New Roman" w:hAnsi="Times New Roman"/>
                <w:sz w:val="16"/>
                <w:szCs w:val="16"/>
              </w:rPr>
              <w:lastRenderedPageBreak/>
              <w:t>ПРА</w:t>
            </w:r>
            <w:r w:rsidR="007D25F0">
              <w:rPr>
                <w:rFonts w:ascii="Times New Roman" w:hAnsi="Times New Roman"/>
                <w:sz w:val="16"/>
                <w:szCs w:val="16"/>
              </w:rPr>
              <w:t>ЋЕЊЕ И ВРЕДНОВАЊЕ</w:t>
            </w:r>
          </w:p>
          <w:p w14:paraId="1A340532" w14:textId="7A567501" w:rsidR="007D25F0" w:rsidRDefault="0045795C">
            <w:pPr>
              <w:spacing w:after="0" w:line="240" w:lineRule="auto"/>
              <w:rPr>
                <w:rFonts w:ascii="Times New Roman" w:hAnsi="Times New Roman"/>
                <w:sz w:val="16"/>
                <w:szCs w:val="16"/>
              </w:rPr>
            </w:pPr>
            <w:r>
              <w:rPr>
                <w:rFonts w:ascii="Times New Roman" w:hAnsi="Times New Roman"/>
                <w:sz w:val="16"/>
                <w:szCs w:val="16"/>
              </w:rPr>
              <w:t>ОБРАЗОВНО- ВАСПИ</w:t>
            </w:r>
            <w:r w:rsidR="007D25F0">
              <w:rPr>
                <w:rFonts w:ascii="Times New Roman" w:hAnsi="Times New Roman"/>
                <w:sz w:val="16"/>
                <w:szCs w:val="16"/>
              </w:rPr>
              <w:t xml:space="preserve">ТНОГ РАДА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8110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-праћење и вредовање  наставног процеса кроз посете часовима </w:t>
            </w:r>
          </w:p>
          <w:p w14:paraId="2872066C" w14:textId="77777777" w:rsidR="007D25F0" w:rsidRDefault="007D25F0">
            <w:pPr>
              <w:spacing w:after="0" w:line="240" w:lineRule="auto"/>
              <w:rPr>
                <w:rFonts w:ascii="Times New Roman" w:hAnsi="Times New Roman"/>
                <w:sz w:val="16"/>
                <w:szCs w:val="16"/>
              </w:rPr>
            </w:pPr>
          </w:p>
          <w:p w14:paraId="396D1EA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-праћење реализације образовно- васпитног рада кроз извештаје</w:t>
            </w:r>
          </w:p>
          <w:p w14:paraId="2A3D8FBC" w14:textId="77777777" w:rsidR="007D25F0" w:rsidRDefault="007D25F0">
            <w:pPr>
              <w:spacing w:after="0" w:line="240" w:lineRule="auto"/>
              <w:rPr>
                <w:rFonts w:ascii="Times New Roman" w:hAnsi="Times New Roman"/>
                <w:sz w:val="16"/>
                <w:szCs w:val="16"/>
              </w:rPr>
            </w:pPr>
          </w:p>
          <w:p w14:paraId="16BFF970" w14:textId="77777777" w:rsidR="007D25F0" w:rsidRDefault="007D25F0">
            <w:pPr>
              <w:spacing w:after="0" w:line="240" w:lineRule="auto"/>
              <w:rPr>
                <w:rFonts w:ascii="Times New Roman" w:hAnsi="Times New Roman"/>
                <w:sz w:val="16"/>
                <w:szCs w:val="16"/>
              </w:rPr>
            </w:pPr>
          </w:p>
          <w:p w14:paraId="5DD104DE" w14:textId="77777777" w:rsidR="007D25F0" w:rsidRDefault="007D25F0">
            <w:pPr>
              <w:spacing w:after="0" w:line="240" w:lineRule="auto"/>
              <w:rPr>
                <w:rFonts w:ascii="Times New Roman" w:hAnsi="Times New Roman"/>
                <w:sz w:val="16"/>
                <w:szCs w:val="16"/>
              </w:rPr>
            </w:pPr>
          </w:p>
          <w:p w14:paraId="36B4A7E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-рад на развијању и примени инструмената за вредновање и самовредновање </w:t>
            </w:r>
          </w:p>
          <w:p w14:paraId="4B9AB218" w14:textId="77777777" w:rsidR="007D25F0" w:rsidRDefault="007D25F0">
            <w:pPr>
              <w:spacing w:after="0" w:line="240" w:lineRule="auto"/>
              <w:rPr>
                <w:rFonts w:ascii="Times New Roman" w:hAnsi="Times New Roman"/>
                <w:sz w:val="16"/>
                <w:szCs w:val="16"/>
              </w:rPr>
            </w:pPr>
          </w:p>
          <w:p w14:paraId="08AF26C0" w14:textId="77777777" w:rsidR="007D25F0" w:rsidRDefault="007D25F0">
            <w:pPr>
              <w:spacing w:after="0" w:line="240" w:lineRule="auto"/>
              <w:rPr>
                <w:rFonts w:ascii="Times New Roman" w:hAnsi="Times New Roman"/>
                <w:sz w:val="16"/>
                <w:szCs w:val="16"/>
                <w:lang w:val="sr-Cyrl-RS"/>
              </w:rPr>
            </w:pPr>
            <w:r>
              <w:rPr>
                <w:rFonts w:ascii="Times New Roman" w:hAnsi="Times New Roman"/>
                <w:sz w:val="16"/>
                <w:szCs w:val="16"/>
              </w:rPr>
              <w:t>-праћење и вредновање примена мера индивидуализације и</w:t>
            </w:r>
            <w:r>
              <w:rPr>
                <w:rFonts w:ascii="Times New Roman" w:hAnsi="Times New Roman"/>
                <w:sz w:val="16"/>
                <w:szCs w:val="16"/>
                <w:lang w:val="sr-Cyrl-RS"/>
              </w:rPr>
              <w:t xml:space="preserve"> </w:t>
            </w:r>
          </w:p>
          <w:p w14:paraId="426E5A0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ИОП-а</w:t>
            </w:r>
          </w:p>
          <w:p w14:paraId="1E80CD4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-учествовање у раду комисије за проверу савладаности програма увођења приправника у посао</w:t>
            </w:r>
          </w:p>
          <w:p w14:paraId="4E501DF8" w14:textId="77777777" w:rsidR="007D25F0" w:rsidRDefault="007D25F0">
            <w:pPr>
              <w:spacing w:after="0" w:line="240" w:lineRule="auto"/>
              <w:rPr>
                <w:rFonts w:ascii="Times New Roman" w:hAnsi="Times New Roman"/>
                <w:sz w:val="16"/>
                <w:szCs w:val="16"/>
              </w:rPr>
            </w:pPr>
          </w:p>
          <w:p w14:paraId="729A92A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-учешће у изради Годишњег извештаја о раду школе</w:t>
            </w:r>
          </w:p>
          <w:p w14:paraId="2EF7F4A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-праћење анализе успеха и дисциплине ученика на класификационим периодима</w:t>
            </w:r>
          </w:p>
          <w:p w14:paraId="7972175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-праћење поступака и ефеката оцењивања ученика кроз посете часовима,разговоре са наставницима и ученицима, педагошку документацију, квалитет писмених провера</w:t>
            </w:r>
          </w:p>
          <w:p w14:paraId="28F7436C" w14:textId="77777777" w:rsidR="007D25F0" w:rsidRDefault="007D25F0">
            <w:pPr>
              <w:spacing w:after="0" w:line="240" w:lineRule="auto"/>
              <w:rPr>
                <w:rFonts w:ascii="Times New Roman" w:hAnsi="Times New Roman"/>
                <w:sz w:val="16"/>
                <w:szCs w:val="16"/>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24AC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745C2F4D" w14:textId="77777777" w:rsidR="007D25F0" w:rsidRDefault="007D25F0">
            <w:pPr>
              <w:spacing w:after="0" w:line="240" w:lineRule="auto"/>
              <w:rPr>
                <w:rFonts w:ascii="Times New Roman" w:hAnsi="Times New Roman"/>
                <w:sz w:val="16"/>
                <w:szCs w:val="16"/>
              </w:rPr>
            </w:pPr>
          </w:p>
          <w:p w14:paraId="0F8F89D9" w14:textId="77777777" w:rsidR="007D25F0" w:rsidRDefault="007D25F0">
            <w:pPr>
              <w:spacing w:after="0" w:line="240" w:lineRule="auto"/>
              <w:rPr>
                <w:rFonts w:ascii="Times New Roman" w:hAnsi="Times New Roman"/>
                <w:sz w:val="16"/>
                <w:szCs w:val="16"/>
              </w:rPr>
            </w:pPr>
          </w:p>
          <w:p w14:paraId="10A7FA77" w14:textId="77777777" w:rsidR="007D25F0" w:rsidRDefault="007D25F0">
            <w:pPr>
              <w:spacing w:after="0" w:line="240" w:lineRule="auto"/>
              <w:rPr>
                <w:rFonts w:ascii="Times New Roman" w:hAnsi="Times New Roman"/>
                <w:sz w:val="16"/>
                <w:szCs w:val="16"/>
              </w:rPr>
            </w:pPr>
          </w:p>
          <w:p w14:paraId="1740564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-класифика-циони периоди према Годишњем плану</w:t>
            </w:r>
          </w:p>
          <w:p w14:paraId="1A3B0B0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-према плану самовредновања</w:t>
            </w:r>
          </w:p>
          <w:p w14:paraId="6623FE70" w14:textId="77777777" w:rsidR="007D25F0" w:rsidRDefault="007D25F0">
            <w:pPr>
              <w:spacing w:after="0" w:line="240" w:lineRule="auto"/>
              <w:rPr>
                <w:rFonts w:ascii="Times New Roman" w:hAnsi="Times New Roman"/>
                <w:sz w:val="16"/>
                <w:szCs w:val="16"/>
              </w:rPr>
            </w:pPr>
          </w:p>
          <w:p w14:paraId="0DE4ED2D" w14:textId="77777777" w:rsidR="007D25F0" w:rsidRDefault="007D25F0">
            <w:pPr>
              <w:spacing w:after="0" w:line="240" w:lineRule="auto"/>
              <w:rPr>
                <w:rFonts w:ascii="Times New Roman" w:hAnsi="Times New Roman"/>
                <w:sz w:val="16"/>
                <w:szCs w:val="16"/>
              </w:rPr>
            </w:pPr>
          </w:p>
          <w:p w14:paraId="226B8CB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-јануар,јун</w:t>
            </w:r>
          </w:p>
          <w:p w14:paraId="13016F18" w14:textId="77777777" w:rsidR="007D25F0" w:rsidRDefault="007D25F0">
            <w:pPr>
              <w:spacing w:after="0" w:line="240" w:lineRule="auto"/>
              <w:rPr>
                <w:rFonts w:ascii="Times New Roman" w:hAnsi="Times New Roman"/>
                <w:sz w:val="16"/>
                <w:szCs w:val="16"/>
              </w:rPr>
            </w:pPr>
          </w:p>
          <w:p w14:paraId="390FAACF" w14:textId="77777777" w:rsidR="007D25F0" w:rsidRDefault="007D25F0">
            <w:pPr>
              <w:spacing w:after="0" w:line="240" w:lineRule="auto"/>
              <w:rPr>
                <w:rFonts w:ascii="Times New Roman" w:hAnsi="Times New Roman"/>
                <w:sz w:val="16"/>
                <w:szCs w:val="16"/>
              </w:rPr>
            </w:pPr>
          </w:p>
          <w:p w14:paraId="29189ECB" w14:textId="77777777" w:rsidR="007D25F0" w:rsidRDefault="007D25F0">
            <w:pPr>
              <w:spacing w:after="0" w:line="240" w:lineRule="auto"/>
              <w:rPr>
                <w:rFonts w:ascii="Times New Roman" w:hAnsi="Times New Roman"/>
                <w:sz w:val="16"/>
                <w:szCs w:val="16"/>
              </w:rPr>
            </w:pPr>
          </w:p>
          <w:p w14:paraId="3090923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током године</w:t>
            </w:r>
          </w:p>
          <w:p w14:paraId="3544F702" w14:textId="77777777" w:rsidR="007D25F0" w:rsidRDefault="007D25F0">
            <w:pPr>
              <w:spacing w:after="0" w:line="240" w:lineRule="auto"/>
              <w:rPr>
                <w:rFonts w:ascii="Times New Roman" w:hAnsi="Times New Roman"/>
                <w:sz w:val="16"/>
                <w:szCs w:val="16"/>
              </w:rPr>
            </w:pPr>
          </w:p>
          <w:p w14:paraId="31C4CAB7" w14:textId="77777777" w:rsidR="007D25F0" w:rsidRDefault="007D25F0">
            <w:pPr>
              <w:spacing w:after="0" w:line="240" w:lineRule="auto"/>
              <w:rPr>
                <w:rFonts w:ascii="Times New Roman" w:hAnsi="Times New Roman"/>
                <w:sz w:val="16"/>
                <w:szCs w:val="16"/>
              </w:rPr>
            </w:pPr>
          </w:p>
          <w:p w14:paraId="65A190CA" w14:textId="77777777" w:rsidR="007D25F0" w:rsidRDefault="007D25F0">
            <w:pPr>
              <w:spacing w:after="0" w:line="240" w:lineRule="auto"/>
              <w:rPr>
                <w:rFonts w:ascii="Times New Roman" w:hAnsi="Times New Roman"/>
                <w:sz w:val="16"/>
                <w:szCs w:val="16"/>
              </w:rPr>
            </w:pPr>
          </w:p>
          <w:p w14:paraId="023C8C13" w14:textId="77777777" w:rsidR="007D25F0" w:rsidRDefault="007D25F0">
            <w:pPr>
              <w:spacing w:after="0" w:line="240" w:lineRule="auto"/>
              <w:rPr>
                <w:rFonts w:ascii="Times New Roman" w:hAnsi="Times New Roman"/>
                <w:sz w:val="16"/>
                <w:szCs w:val="16"/>
              </w:rPr>
            </w:pPr>
          </w:p>
          <w:p w14:paraId="67D65D9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-август, септембар</w:t>
            </w:r>
          </w:p>
          <w:p w14:paraId="25D1358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-новем-бар,фебруар, април,август</w:t>
            </w:r>
          </w:p>
          <w:p w14:paraId="65FFA4C8" w14:textId="77777777" w:rsidR="007D25F0" w:rsidRDefault="007D25F0">
            <w:pPr>
              <w:spacing w:after="0" w:line="240" w:lineRule="auto"/>
              <w:rPr>
                <w:rFonts w:ascii="Times New Roman" w:hAnsi="Times New Roman"/>
                <w:sz w:val="16"/>
                <w:szCs w:val="16"/>
              </w:rPr>
            </w:pPr>
          </w:p>
          <w:p w14:paraId="1B61689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6643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-сваког месеца</w:t>
            </w:r>
          </w:p>
          <w:p w14:paraId="416E5E87" w14:textId="77777777" w:rsidR="007D25F0" w:rsidRDefault="007D25F0">
            <w:pPr>
              <w:spacing w:after="0" w:line="240" w:lineRule="auto"/>
              <w:rPr>
                <w:rFonts w:ascii="Times New Roman" w:hAnsi="Times New Roman"/>
                <w:sz w:val="16"/>
                <w:szCs w:val="16"/>
              </w:rPr>
            </w:pPr>
          </w:p>
          <w:p w14:paraId="422D39C3" w14:textId="77777777" w:rsidR="007D25F0" w:rsidRDefault="007D25F0">
            <w:pPr>
              <w:spacing w:after="0" w:line="240" w:lineRule="auto"/>
              <w:rPr>
                <w:rFonts w:ascii="Times New Roman" w:hAnsi="Times New Roman"/>
                <w:sz w:val="16"/>
                <w:szCs w:val="16"/>
              </w:rPr>
            </w:pPr>
          </w:p>
          <w:p w14:paraId="5C0DBAB7" w14:textId="6BAD2743" w:rsidR="007D25F0" w:rsidRDefault="00566593">
            <w:pPr>
              <w:spacing w:after="0" w:line="240" w:lineRule="auto"/>
              <w:rPr>
                <w:rFonts w:ascii="Times New Roman" w:hAnsi="Times New Roman"/>
                <w:sz w:val="16"/>
                <w:szCs w:val="16"/>
              </w:rPr>
            </w:pPr>
            <w:r>
              <w:rPr>
                <w:rFonts w:ascii="Times New Roman" w:hAnsi="Times New Roman"/>
                <w:sz w:val="16"/>
                <w:szCs w:val="16"/>
              </w:rPr>
              <w:t>-троме</w:t>
            </w:r>
            <w:r w:rsidR="007D25F0">
              <w:rPr>
                <w:rFonts w:ascii="Times New Roman" w:hAnsi="Times New Roman"/>
                <w:sz w:val="16"/>
                <w:szCs w:val="16"/>
              </w:rPr>
              <w:t>сечно</w:t>
            </w:r>
          </w:p>
          <w:p w14:paraId="15C0E642" w14:textId="77777777" w:rsidR="007D25F0" w:rsidRDefault="007D25F0">
            <w:pPr>
              <w:spacing w:after="0" w:line="240" w:lineRule="auto"/>
              <w:rPr>
                <w:rFonts w:ascii="Times New Roman" w:hAnsi="Times New Roman"/>
                <w:sz w:val="16"/>
                <w:szCs w:val="16"/>
              </w:rPr>
            </w:pPr>
          </w:p>
          <w:p w14:paraId="244E3B69" w14:textId="77777777" w:rsidR="007D25F0" w:rsidRDefault="007D25F0">
            <w:pPr>
              <w:spacing w:after="0" w:line="240" w:lineRule="auto"/>
              <w:rPr>
                <w:rFonts w:ascii="Times New Roman" w:hAnsi="Times New Roman"/>
                <w:sz w:val="16"/>
                <w:szCs w:val="16"/>
              </w:rPr>
            </w:pPr>
          </w:p>
          <w:p w14:paraId="6849DEEB" w14:textId="77777777" w:rsidR="007D25F0" w:rsidRDefault="007D25F0">
            <w:pPr>
              <w:spacing w:after="0" w:line="240" w:lineRule="auto"/>
              <w:rPr>
                <w:rFonts w:ascii="Times New Roman" w:hAnsi="Times New Roman"/>
                <w:sz w:val="16"/>
                <w:szCs w:val="16"/>
              </w:rPr>
            </w:pPr>
          </w:p>
          <w:p w14:paraId="74F9CAEA" w14:textId="77777777" w:rsidR="007D25F0" w:rsidRDefault="007D25F0">
            <w:pPr>
              <w:spacing w:after="0" w:line="240" w:lineRule="auto"/>
              <w:rPr>
                <w:rFonts w:ascii="Times New Roman" w:hAnsi="Times New Roman"/>
                <w:sz w:val="16"/>
                <w:szCs w:val="16"/>
              </w:rPr>
            </w:pPr>
          </w:p>
          <w:p w14:paraId="2DEA624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-према захтеву области</w:t>
            </w:r>
          </w:p>
          <w:p w14:paraId="13C90D98" w14:textId="77777777" w:rsidR="007D25F0" w:rsidRDefault="007D25F0">
            <w:pPr>
              <w:spacing w:after="0" w:line="240" w:lineRule="auto"/>
              <w:rPr>
                <w:rFonts w:ascii="Times New Roman" w:hAnsi="Times New Roman"/>
                <w:sz w:val="16"/>
                <w:szCs w:val="16"/>
              </w:rPr>
            </w:pPr>
          </w:p>
          <w:p w14:paraId="231B44DB" w14:textId="77777777" w:rsidR="007D25F0" w:rsidRDefault="007D25F0">
            <w:pPr>
              <w:spacing w:after="0" w:line="240" w:lineRule="auto"/>
              <w:rPr>
                <w:rFonts w:ascii="Times New Roman" w:hAnsi="Times New Roman"/>
                <w:sz w:val="16"/>
                <w:szCs w:val="16"/>
              </w:rPr>
            </w:pPr>
          </w:p>
          <w:p w14:paraId="682D47B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-2 пута годишње</w:t>
            </w:r>
          </w:p>
          <w:p w14:paraId="2C254698" w14:textId="77777777" w:rsidR="007D25F0" w:rsidRDefault="007D25F0">
            <w:pPr>
              <w:spacing w:after="0" w:line="240" w:lineRule="auto"/>
              <w:rPr>
                <w:rFonts w:ascii="Times New Roman" w:hAnsi="Times New Roman"/>
                <w:sz w:val="16"/>
                <w:szCs w:val="16"/>
              </w:rPr>
            </w:pPr>
          </w:p>
          <w:p w14:paraId="2D120C83" w14:textId="77777777" w:rsidR="007D25F0" w:rsidRDefault="007D25F0">
            <w:pPr>
              <w:spacing w:after="0" w:line="240" w:lineRule="auto"/>
              <w:rPr>
                <w:rFonts w:ascii="Times New Roman" w:hAnsi="Times New Roman"/>
                <w:sz w:val="16"/>
                <w:szCs w:val="16"/>
              </w:rPr>
            </w:pPr>
          </w:p>
          <w:p w14:paraId="2876C88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 потреби</w:t>
            </w:r>
          </w:p>
          <w:p w14:paraId="6FF7625E" w14:textId="77777777" w:rsidR="007D25F0" w:rsidRDefault="007D25F0">
            <w:pPr>
              <w:spacing w:after="0" w:line="240" w:lineRule="auto"/>
              <w:rPr>
                <w:rFonts w:ascii="Times New Roman" w:hAnsi="Times New Roman"/>
                <w:sz w:val="16"/>
                <w:szCs w:val="16"/>
              </w:rPr>
            </w:pPr>
          </w:p>
          <w:p w14:paraId="00859801" w14:textId="77777777" w:rsidR="007D25F0" w:rsidRDefault="007D25F0">
            <w:pPr>
              <w:spacing w:after="0" w:line="240" w:lineRule="auto"/>
              <w:rPr>
                <w:rFonts w:ascii="Times New Roman" w:hAnsi="Times New Roman"/>
                <w:sz w:val="16"/>
                <w:szCs w:val="16"/>
              </w:rPr>
            </w:pPr>
          </w:p>
          <w:p w14:paraId="2025088D" w14:textId="77777777" w:rsidR="007D25F0" w:rsidRDefault="007D25F0">
            <w:pPr>
              <w:spacing w:after="0" w:line="240" w:lineRule="auto"/>
              <w:rPr>
                <w:rFonts w:ascii="Times New Roman" w:hAnsi="Times New Roman"/>
                <w:sz w:val="16"/>
                <w:szCs w:val="16"/>
              </w:rPr>
            </w:pPr>
          </w:p>
          <w:p w14:paraId="47C5C6D1" w14:textId="77777777" w:rsidR="007D25F0" w:rsidRDefault="007D25F0">
            <w:pPr>
              <w:spacing w:after="0" w:line="240" w:lineRule="auto"/>
              <w:rPr>
                <w:rFonts w:ascii="Times New Roman" w:hAnsi="Times New Roman"/>
                <w:sz w:val="16"/>
                <w:szCs w:val="16"/>
              </w:rPr>
            </w:pPr>
          </w:p>
          <w:p w14:paraId="09690AB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-1 пут годишње</w:t>
            </w:r>
          </w:p>
          <w:p w14:paraId="1DCDEFD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-4 пута годишње</w:t>
            </w:r>
          </w:p>
          <w:p w14:paraId="0076FCA0" w14:textId="77777777" w:rsidR="007D25F0" w:rsidRDefault="007D25F0">
            <w:pPr>
              <w:spacing w:after="0" w:line="240" w:lineRule="auto"/>
              <w:rPr>
                <w:rFonts w:ascii="Times New Roman" w:hAnsi="Times New Roman"/>
                <w:sz w:val="16"/>
                <w:szCs w:val="16"/>
              </w:rPr>
            </w:pPr>
          </w:p>
          <w:p w14:paraId="6FC640B7" w14:textId="77777777" w:rsidR="007D25F0" w:rsidRDefault="007D25F0">
            <w:pPr>
              <w:spacing w:after="0" w:line="240" w:lineRule="auto"/>
              <w:rPr>
                <w:rFonts w:ascii="Times New Roman" w:hAnsi="Times New Roman"/>
                <w:sz w:val="16"/>
                <w:szCs w:val="16"/>
              </w:rPr>
            </w:pPr>
          </w:p>
          <w:p w14:paraId="23ADAE56" w14:textId="0E7DD733" w:rsidR="007D25F0" w:rsidRDefault="00566593">
            <w:pPr>
              <w:spacing w:after="0" w:line="240" w:lineRule="auto"/>
              <w:rPr>
                <w:rFonts w:ascii="Times New Roman" w:hAnsi="Times New Roman"/>
                <w:sz w:val="16"/>
                <w:szCs w:val="16"/>
              </w:rPr>
            </w:pPr>
            <w:r>
              <w:rPr>
                <w:rFonts w:ascii="Times New Roman" w:hAnsi="Times New Roman"/>
                <w:sz w:val="16"/>
                <w:szCs w:val="16"/>
              </w:rPr>
              <w:t>- конти</w:t>
            </w:r>
            <w:r w:rsidR="007D25F0">
              <w:rPr>
                <w:rFonts w:ascii="Times New Roman" w:hAnsi="Times New Roman"/>
                <w:sz w:val="16"/>
                <w:szCs w:val="16"/>
              </w:rPr>
              <w:t>нуирано</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5D00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-протокол за праћење и вредновање наставног часа</w:t>
            </w:r>
          </w:p>
          <w:p w14:paraId="4F09FAD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 о успеху и дисцилини ученика</w:t>
            </w:r>
          </w:p>
          <w:p w14:paraId="4CE85488" w14:textId="77777777" w:rsidR="007D25F0" w:rsidRDefault="007D25F0">
            <w:pPr>
              <w:spacing w:after="0" w:line="240" w:lineRule="auto"/>
              <w:rPr>
                <w:rFonts w:ascii="Times New Roman" w:hAnsi="Times New Roman"/>
                <w:sz w:val="16"/>
                <w:szCs w:val="16"/>
              </w:rPr>
            </w:pPr>
          </w:p>
          <w:p w14:paraId="07FFC41F" w14:textId="77777777" w:rsidR="007D25F0" w:rsidRDefault="007D25F0">
            <w:pPr>
              <w:spacing w:after="0" w:line="240" w:lineRule="auto"/>
              <w:rPr>
                <w:rFonts w:ascii="Times New Roman" w:hAnsi="Times New Roman"/>
                <w:sz w:val="16"/>
                <w:szCs w:val="16"/>
              </w:rPr>
            </w:pPr>
          </w:p>
          <w:p w14:paraId="7A137D2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 о самовредновању</w:t>
            </w:r>
          </w:p>
          <w:p w14:paraId="58B51B3B" w14:textId="77777777" w:rsidR="007D25F0" w:rsidRDefault="007D25F0">
            <w:pPr>
              <w:spacing w:after="0" w:line="240" w:lineRule="auto"/>
              <w:rPr>
                <w:rFonts w:ascii="Times New Roman" w:hAnsi="Times New Roman"/>
                <w:sz w:val="16"/>
                <w:szCs w:val="16"/>
              </w:rPr>
            </w:pPr>
          </w:p>
          <w:p w14:paraId="36E28D29" w14:textId="77777777" w:rsidR="007D25F0" w:rsidRDefault="007D25F0">
            <w:pPr>
              <w:spacing w:after="0" w:line="240" w:lineRule="auto"/>
              <w:rPr>
                <w:rFonts w:ascii="Times New Roman" w:hAnsi="Times New Roman"/>
                <w:sz w:val="16"/>
                <w:szCs w:val="16"/>
              </w:rPr>
            </w:pPr>
          </w:p>
          <w:p w14:paraId="2C4E38DC" w14:textId="77777777" w:rsidR="007D25F0" w:rsidRDefault="007D25F0" w:rsidP="00E24316">
            <w:pPr>
              <w:spacing w:after="0" w:line="240" w:lineRule="auto"/>
              <w:ind w:right="-115"/>
              <w:rPr>
                <w:rFonts w:ascii="Times New Roman" w:hAnsi="Times New Roman"/>
                <w:sz w:val="16"/>
                <w:szCs w:val="16"/>
              </w:rPr>
            </w:pPr>
            <w:r>
              <w:rPr>
                <w:rFonts w:ascii="Times New Roman" w:hAnsi="Times New Roman"/>
                <w:sz w:val="16"/>
                <w:szCs w:val="16"/>
              </w:rPr>
              <w:t>-документ о вредновању ИОП-а</w:t>
            </w:r>
          </w:p>
          <w:p w14:paraId="4FE81707" w14:textId="77777777" w:rsidR="007D25F0" w:rsidRDefault="007D25F0">
            <w:pPr>
              <w:spacing w:after="0" w:line="240" w:lineRule="auto"/>
              <w:rPr>
                <w:rFonts w:ascii="Times New Roman" w:hAnsi="Times New Roman"/>
                <w:sz w:val="16"/>
                <w:szCs w:val="16"/>
              </w:rPr>
            </w:pPr>
          </w:p>
          <w:p w14:paraId="15C84FD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-извештај о провери савладоности програма приправника </w:t>
            </w:r>
          </w:p>
          <w:p w14:paraId="40ABE550" w14:textId="77777777" w:rsidR="007D25F0" w:rsidRDefault="007D25F0">
            <w:pPr>
              <w:spacing w:after="0" w:line="240" w:lineRule="auto"/>
              <w:rPr>
                <w:rFonts w:ascii="Times New Roman" w:hAnsi="Times New Roman"/>
                <w:sz w:val="16"/>
                <w:szCs w:val="16"/>
              </w:rPr>
            </w:pPr>
          </w:p>
          <w:p w14:paraId="1D8911B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 о раду школе</w:t>
            </w:r>
          </w:p>
          <w:p w14:paraId="2E7989A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 оупеху и дисциплини</w:t>
            </w:r>
          </w:p>
          <w:p w14:paraId="07A27BED" w14:textId="77777777" w:rsidR="007D25F0" w:rsidRDefault="007D25F0">
            <w:pPr>
              <w:spacing w:after="0" w:line="240" w:lineRule="auto"/>
              <w:rPr>
                <w:rFonts w:ascii="Times New Roman" w:hAnsi="Times New Roman"/>
                <w:sz w:val="16"/>
                <w:szCs w:val="16"/>
              </w:rPr>
            </w:pPr>
          </w:p>
          <w:p w14:paraId="7F78E5A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и протоколи</w:t>
            </w:r>
          </w:p>
          <w:p w14:paraId="5C0FE8A0" w14:textId="77777777" w:rsidR="007D25F0" w:rsidRDefault="007D25F0">
            <w:pPr>
              <w:spacing w:after="0" w:line="240" w:lineRule="auto"/>
              <w:rPr>
                <w:rFonts w:ascii="Times New Roman" w:hAnsi="Times New Roman"/>
                <w:sz w:val="16"/>
                <w:szCs w:val="16"/>
              </w:rPr>
            </w:pPr>
          </w:p>
          <w:p w14:paraId="695C26C0" w14:textId="77777777" w:rsidR="007D25F0" w:rsidRDefault="007D25F0">
            <w:pPr>
              <w:spacing w:after="0" w:line="240" w:lineRule="auto"/>
              <w:rPr>
                <w:rFonts w:ascii="Times New Roman" w:hAnsi="Times New Roman"/>
                <w:sz w:val="16"/>
                <w:szCs w:val="16"/>
              </w:rPr>
            </w:pPr>
          </w:p>
          <w:p w14:paraId="0F4791C8" w14:textId="77777777" w:rsidR="007D25F0" w:rsidRDefault="007D25F0">
            <w:pPr>
              <w:spacing w:after="0" w:line="240" w:lineRule="auto"/>
              <w:rPr>
                <w:rFonts w:ascii="Times New Roman" w:hAnsi="Times New Roman"/>
                <w:sz w:val="16"/>
                <w:szCs w:val="16"/>
              </w:rPr>
            </w:pPr>
          </w:p>
          <w:p w14:paraId="47B06D10" w14:textId="77777777" w:rsidR="007D25F0" w:rsidRDefault="007D25F0">
            <w:pPr>
              <w:spacing w:after="0" w:line="240" w:lineRule="auto"/>
              <w:rPr>
                <w:rFonts w:ascii="Times New Roman" w:hAnsi="Times New Roman"/>
                <w:sz w:val="16"/>
                <w:szCs w:val="16"/>
              </w:rPr>
            </w:pPr>
          </w:p>
          <w:p w14:paraId="5654DC9F" w14:textId="77777777" w:rsidR="007D25F0" w:rsidRDefault="007D25F0">
            <w:pPr>
              <w:spacing w:after="0" w:line="240" w:lineRule="auto"/>
              <w:rPr>
                <w:rFonts w:ascii="Times New Roman" w:hAnsi="Times New Roman"/>
                <w:sz w:val="16"/>
                <w:szCs w:val="16"/>
              </w:rPr>
            </w:pPr>
          </w:p>
          <w:p w14:paraId="10A0A97D" w14:textId="77777777" w:rsidR="007D25F0" w:rsidRDefault="007D25F0">
            <w:pPr>
              <w:spacing w:after="0" w:line="240" w:lineRule="auto"/>
              <w:rPr>
                <w:rFonts w:ascii="Times New Roman" w:hAnsi="Times New Roman"/>
                <w:sz w:val="16"/>
                <w:szCs w:val="16"/>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2DF3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-наставици</w:t>
            </w:r>
          </w:p>
          <w:p w14:paraId="6389899B" w14:textId="77777777" w:rsidR="007D25F0" w:rsidRDefault="007D25F0">
            <w:pPr>
              <w:spacing w:after="0" w:line="240" w:lineRule="auto"/>
              <w:rPr>
                <w:rFonts w:ascii="Times New Roman" w:hAnsi="Times New Roman"/>
                <w:sz w:val="16"/>
                <w:szCs w:val="16"/>
              </w:rPr>
            </w:pPr>
          </w:p>
          <w:p w14:paraId="2E70F6AC" w14:textId="77777777" w:rsidR="007D25F0" w:rsidRDefault="007D25F0">
            <w:pPr>
              <w:spacing w:after="0" w:line="240" w:lineRule="auto"/>
              <w:rPr>
                <w:rFonts w:ascii="Times New Roman" w:hAnsi="Times New Roman"/>
                <w:sz w:val="16"/>
                <w:szCs w:val="16"/>
              </w:rPr>
            </w:pPr>
          </w:p>
          <w:p w14:paraId="3EB3E586" w14:textId="77777777" w:rsidR="007D25F0" w:rsidRDefault="007D25F0">
            <w:pPr>
              <w:spacing w:after="0" w:line="240" w:lineRule="auto"/>
              <w:rPr>
                <w:rFonts w:ascii="Times New Roman" w:hAnsi="Times New Roman"/>
                <w:sz w:val="16"/>
                <w:szCs w:val="16"/>
              </w:rPr>
            </w:pPr>
          </w:p>
          <w:p w14:paraId="167912A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-помоћник директора, одељењске старесине</w:t>
            </w:r>
          </w:p>
          <w:p w14:paraId="3DCC993C" w14:textId="77777777" w:rsidR="007D25F0" w:rsidRDefault="007D25F0">
            <w:pPr>
              <w:spacing w:after="0" w:line="240" w:lineRule="auto"/>
              <w:rPr>
                <w:rFonts w:ascii="Times New Roman" w:hAnsi="Times New Roman"/>
                <w:sz w:val="16"/>
                <w:szCs w:val="16"/>
              </w:rPr>
            </w:pPr>
          </w:p>
          <w:p w14:paraId="6D1F581A" w14:textId="77777777" w:rsidR="007D25F0" w:rsidRDefault="007D25F0">
            <w:pPr>
              <w:spacing w:after="0" w:line="240" w:lineRule="auto"/>
              <w:rPr>
                <w:rFonts w:ascii="Times New Roman" w:hAnsi="Times New Roman"/>
                <w:sz w:val="16"/>
                <w:szCs w:val="16"/>
              </w:rPr>
            </w:pPr>
          </w:p>
          <w:p w14:paraId="6683DE5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-директор и чланови Тима за самовредновање</w:t>
            </w:r>
          </w:p>
          <w:p w14:paraId="6BF4D9C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-чланови Тима за самовред-новање</w:t>
            </w:r>
          </w:p>
          <w:p w14:paraId="2B54DB3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-директор ментор, приправик</w:t>
            </w:r>
          </w:p>
          <w:p w14:paraId="716B11D0" w14:textId="77777777" w:rsidR="007D25F0" w:rsidRDefault="007D25F0">
            <w:pPr>
              <w:spacing w:after="0" w:line="240" w:lineRule="auto"/>
              <w:rPr>
                <w:rFonts w:ascii="Times New Roman" w:hAnsi="Times New Roman"/>
                <w:sz w:val="16"/>
                <w:szCs w:val="16"/>
              </w:rPr>
            </w:pPr>
          </w:p>
          <w:p w14:paraId="33975F49" w14:textId="77777777" w:rsidR="007D25F0" w:rsidRDefault="007D25F0">
            <w:pPr>
              <w:spacing w:after="0" w:line="240" w:lineRule="auto"/>
              <w:rPr>
                <w:rFonts w:ascii="Times New Roman" w:hAnsi="Times New Roman"/>
                <w:sz w:val="16"/>
                <w:szCs w:val="16"/>
              </w:rPr>
            </w:pPr>
          </w:p>
          <w:p w14:paraId="512F3DC6" w14:textId="77777777" w:rsidR="007D25F0" w:rsidRDefault="007D25F0">
            <w:pPr>
              <w:spacing w:after="0" w:line="240" w:lineRule="auto"/>
              <w:rPr>
                <w:rFonts w:ascii="Times New Roman" w:hAnsi="Times New Roman"/>
                <w:sz w:val="16"/>
                <w:szCs w:val="16"/>
              </w:rPr>
            </w:pPr>
          </w:p>
          <w:p w14:paraId="1C61AEF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-директор, већа,активи</w:t>
            </w:r>
          </w:p>
          <w:p w14:paraId="6A832CD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-помоћник директора, одељењске старешине</w:t>
            </w:r>
          </w:p>
          <w:p w14:paraId="455C7439" w14:textId="2F4704B7" w:rsidR="007D25F0" w:rsidRDefault="00B25D35">
            <w:pPr>
              <w:spacing w:after="0" w:line="240" w:lineRule="auto"/>
              <w:rPr>
                <w:rFonts w:ascii="Times New Roman" w:hAnsi="Times New Roman"/>
                <w:sz w:val="16"/>
                <w:szCs w:val="16"/>
              </w:rPr>
            </w:pPr>
            <w:r>
              <w:rPr>
                <w:rFonts w:ascii="Times New Roman" w:hAnsi="Times New Roman"/>
                <w:sz w:val="16"/>
                <w:szCs w:val="16"/>
              </w:rPr>
              <w:t>-наставни</w:t>
            </w:r>
            <w:r w:rsidR="007D25F0">
              <w:rPr>
                <w:rFonts w:ascii="Times New Roman" w:hAnsi="Times New Roman"/>
                <w:sz w:val="16"/>
                <w:szCs w:val="16"/>
              </w:rPr>
              <w:t>ци</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E37E0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-применом теоретских и практичних знања,наставици прилагођавају рад в.-о. потребама ученика и примењеују иновативе методе и технике рада</w:t>
            </w:r>
          </w:p>
          <w:p w14:paraId="6067C6A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-реализацију образовно- васпитног рада, контиуирано прате актери колског живота </w:t>
            </w:r>
          </w:p>
          <w:p w14:paraId="083C361B" w14:textId="77777777" w:rsidR="007D25F0" w:rsidRDefault="007D25F0">
            <w:pPr>
              <w:spacing w:after="0" w:line="240" w:lineRule="auto"/>
              <w:rPr>
                <w:rFonts w:ascii="Times New Roman" w:hAnsi="Times New Roman"/>
                <w:sz w:val="16"/>
                <w:szCs w:val="16"/>
              </w:rPr>
            </w:pPr>
          </w:p>
          <w:p w14:paraId="08F469F3" w14:textId="77777777" w:rsidR="007D25F0" w:rsidRDefault="007D25F0">
            <w:pPr>
              <w:spacing w:after="0" w:line="240" w:lineRule="auto"/>
              <w:rPr>
                <w:rFonts w:ascii="Times New Roman" w:hAnsi="Times New Roman"/>
                <w:sz w:val="16"/>
                <w:szCs w:val="16"/>
              </w:rPr>
            </w:pPr>
          </w:p>
          <w:p w14:paraId="23915556" w14:textId="77777777" w:rsidR="007D25F0" w:rsidRDefault="007D25F0">
            <w:pPr>
              <w:spacing w:after="0" w:line="240" w:lineRule="auto"/>
              <w:rPr>
                <w:rFonts w:ascii="Times New Roman" w:hAnsi="Times New Roman"/>
                <w:sz w:val="16"/>
                <w:szCs w:val="16"/>
              </w:rPr>
            </w:pPr>
          </w:p>
          <w:p w14:paraId="198397B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 установи се континуирано спроводи самовредновање</w:t>
            </w:r>
          </w:p>
          <w:p w14:paraId="6860084B" w14:textId="77777777" w:rsidR="007D25F0" w:rsidRDefault="007D25F0">
            <w:pPr>
              <w:spacing w:after="0" w:line="240" w:lineRule="auto"/>
              <w:rPr>
                <w:rFonts w:ascii="Times New Roman" w:hAnsi="Times New Roman"/>
                <w:sz w:val="16"/>
                <w:szCs w:val="16"/>
              </w:rPr>
            </w:pPr>
          </w:p>
          <w:p w14:paraId="472B03A8" w14:textId="77777777" w:rsidR="007D25F0" w:rsidRDefault="007D25F0">
            <w:pPr>
              <w:spacing w:after="0" w:line="240" w:lineRule="auto"/>
              <w:rPr>
                <w:rFonts w:ascii="Times New Roman" w:hAnsi="Times New Roman"/>
                <w:sz w:val="16"/>
                <w:szCs w:val="16"/>
              </w:rPr>
            </w:pPr>
          </w:p>
          <w:p w14:paraId="583818C6" w14:textId="77777777" w:rsidR="007D25F0" w:rsidRDefault="007D25F0">
            <w:pPr>
              <w:spacing w:after="0" w:line="240" w:lineRule="auto"/>
              <w:rPr>
                <w:rFonts w:ascii="Times New Roman" w:hAnsi="Times New Roman"/>
                <w:sz w:val="16"/>
                <w:szCs w:val="16"/>
              </w:rPr>
            </w:pPr>
          </w:p>
          <w:p w14:paraId="7B1B4E7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-ИОП се континуирно усклађује са образовно- васпитним потребама</w:t>
            </w:r>
          </w:p>
          <w:p w14:paraId="619E8366" w14:textId="77777777" w:rsidR="007D25F0" w:rsidRDefault="007D25F0">
            <w:pPr>
              <w:spacing w:after="0" w:line="240" w:lineRule="auto"/>
              <w:rPr>
                <w:rFonts w:ascii="Times New Roman" w:hAnsi="Times New Roman"/>
                <w:sz w:val="16"/>
                <w:szCs w:val="16"/>
              </w:rPr>
            </w:pPr>
          </w:p>
          <w:p w14:paraId="1923BB3F" w14:textId="77777777" w:rsidR="007D25F0" w:rsidRDefault="007D25F0">
            <w:pPr>
              <w:spacing w:after="0" w:line="240" w:lineRule="auto"/>
              <w:rPr>
                <w:rFonts w:ascii="Times New Roman" w:hAnsi="Times New Roman"/>
                <w:sz w:val="16"/>
                <w:szCs w:val="16"/>
              </w:rPr>
            </w:pPr>
          </w:p>
          <w:p w14:paraId="0AD3158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-приправик је оспособље за самосталан посао</w:t>
            </w:r>
          </w:p>
          <w:p w14:paraId="5EEE04B4" w14:textId="77777777" w:rsidR="007D25F0" w:rsidRDefault="007D25F0">
            <w:pPr>
              <w:spacing w:after="0" w:line="240" w:lineRule="auto"/>
              <w:rPr>
                <w:rFonts w:ascii="Times New Roman" w:hAnsi="Times New Roman"/>
                <w:sz w:val="16"/>
                <w:szCs w:val="16"/>
              </w:rPr>
            </w:pPr>
          </w:p>
          <w:p w14:paraId="6C3768B8" w14:textId="77777777" w:rsidR="007D25F0" w:rsidRDefault="007D25F0">
            <w:pPr>
              <w:spacing w:after="0" w:line="240" w:lineRule="auto"/>
              <w:rPr>
                <w:rFonts w:ascii="Times New Roman" w:hAnsi="Times New Roman"/>
                <w:sz w:val="16"/>
                <w:szCs w:val="16"/>
              </w:rPr>
            </w:pPr>
          </w:p>
          <w:p w14:paraId="24B95A4C" w14:textId="77777777" w:rsidR="007D25F0" w:rsidRDefault="007D25F0">
            <w:pPr>
              <w:spacing w:after="0" w:line="240" w:lineRule="auto"/>
              <w:rPr>
                <w:rFonts w:ascii="Times New Roman" w:hAnsi="Times New Roman"/>
                <w:sz w:val="16"/>
                <w:szCs w:val="16"/>
              </w:rPr>
            </w:pPr>
          </w:p>
          <w:p w14:paraId="75C9EE65" w14:textId="77777777" w:rsidR="007D25F0" w:rsidRDefault="007D25F0">
            <w:pPr>
              <w:spacing w:after="0" w:line="240" w:lineRule="auto"/>
              <w:rPr>
                <w:rFonts w:ascii="Times New Roman" w:hAnsi="Times New Roman"/>
                <w:sz w:val="16"/>
                <w:szCs w:val="16"/>
              </w:rPr>
            </w:pPr>
          </w:p>
          <w:p w14:paraId="5ECBA24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-Годишњи извештај о раду школе, ради се ефикасно и у складу са Законом</w:t>
            </w:r>
          </w:p>
          <w:p w14:paraId="451CAAB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-анлиза успеха и дисцилине ученика континуирао се прати и са њом су упознати актери школског живота</w:t>
            </w:r>
          </w:p>
          <w:p w14:paraId="77CD5E01" w14:textId="77777777" w:rsidR="007D25F0" w:rsidRDefault="007D25F0">
            <w:pPr>
              <w:spacing w:after="0" w:line="240" w:lineRule="auto"/>
              <w:rPr>
                <w:rFonts w:ascii="Times New Roman" w:hAnsi="Times New Roman"/>
                <w:sz w:val="16"/>
                <w:szCs w:val="16"/>
              </w:rPr>
            </w:pPr>
          </w:p>
          <w:p w14:paraId="1C9C496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-поступци вредновања ученичких постигнућа су у складу са законом и у функцији даљег учења</w:t>
            </w:r>
          </w:p>
        </w:tc>
      </w:tr>
      <w:tr w:rsidR="007D25F0" w14:paraId="249DEE06" w14:textId="77777777" w:rsidTr="001A206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B83830" w14:textId="3559347D" w:rsidR="007D25F0" w:rsidRPr="0058688C" w:rsidRDefault="0058688C" w:rsidP="001A206B">
            <w:pPr>
              <w:spacing w:after="0" w:line="240" w:lineRule="auto"/>
              <w:jc w:val="center"/>
              <w:rPr>
                <w:rFonts w:ascii="Times New Roman" w:hAnsi="Times New Roman"/>
                <w:sz w:val="16"/>
                <w:szCs w:val="16"/>
                <w:lang w:val="sr-Cyrl-RS"/>
              </w:rPr>
            </w:pPr>
            <w:r w:rsidRPr="001A206B">
              <w:rPr>
                <w:rFonts w:ascii="Times New Roman" w:hAnsi="Times New Roman"/>
                <w:sz w:val="14"/>
                <w:szCs w:val="16"/>
              </w:rPr>
              <w:t>РАД СА НАСТАВНИЦИМ</w:t>
            </w:r>
            <w:r w:rsidRPr="001A206B">
              <w:rPr>
                <w:rFonts w:ascii="Times New Roman" w:hAnsi="Times New Roman"/>
                <w:sz w:val="14"/>
                <w:szCs w:val="16"/>
                <w:lang w:val="sr-Cyrl-RS"/>
              </w:rPr>
              <w:t>А</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5043C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-рад са наставницима на конкретизовању и операционализовању исхода,циљева и задатака о.-в. рада</w:t>
            </w:r>
          </w:p>
          <w:p w14:paraId="3E4622C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-рад а подизању квалитета ученичких знања и умења</w:t>
            </w:r>
          </w:p>
          <w:p w14:paraId="23B1308B" w14:textId="77777777" w:rsidR="007D25F0" w:rsidRDefault="007D25F0">
            <w:pPr>
              <w:spacing w:after="0" w:line="240" w:lineRule="auto"/>
              <w:rPr>
                <w:rFonts w:ascii="Times New Roman" w:hAnsi="Times New Roman"/>
                <w:sz w:val="16"/>
                <w:szCs w:val="16"/>
              </w:rPr>
            </w:pPr>
          </w:p>
          <w:p w14:paraId="5FA00ED3" w14:textId="77777777" w:rsidR="007D25F0" w:rsidRDefault="007D25F0">
            <w:pPr>
              <w:spacing w:after="0" w:line="240" w:lineRule="auto"/>
              <w:rPr>
                <w:rFonts w:ascii="Times New Roman" w:hAnsi="Times New Roman"/>
                <w:sz w:val="16"/>
                <w:szCs w:val="16"/>
              </w:rPr>
            </w:pPr>
          </w:p>
          <w:p w14:paraId="1A6595B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-мотивисање наставника на </w:t>
            </w:r>
            <w:r>
              <w:rPr>
                <w:rFonts w:ascii="Times New Roman" w:hAnsi="Times New Roman"/>
                <w:sz w:val="16"/>
                <w:szCs w:val="16"/>
              </w:rPr>
              <w:lastRenderedPageBreak/>
              <w:t>континуирано стручно усавршавање и израду плана професионалног развоја и напредовања у струци</w:t>
            </w:r>
          </w:p>
          <w:p w14:paraId="462C3D0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-присуствовање и анализирање часова редовне наставе и других облика образовно- васпитног рада </w:t>
            </w:r>
          </w:p>
          <w:p w14:paraId="2A2E294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-праћење начина вођења педгошке документације наставника</w:t>
            </w:r>
          </w:p>
          <w:p w14:paraId="47F3878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-иницирање и пружање стручне помоћи наставницима у коришћењу различитих метода, техника и инструмената оцењивања ученика</w:t>
            </w:r>
          </w:p>
          <w:p w14:paraId="64A318F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-пружање помоћи наставницима у осмишљавању ИОП-</w:t>
            </w:r>
            <w:r>
              <w:rPr>
                <w:rFonts w:ascii="Times New Roman" w:hAnsi="Times New Roman"/>
                <w:sz w:val="16"/>
                <w:szCs w:val="16"/>
                <w:lang w:val="sr-Cyrl-RS"/>
              </w:rPr>
              <w:t xml:space="preserve">а, </w:t>
            </w:r>
            <w:r>
              <w:rPr>
                <w:rFonts w:ascii="Times New Roman" w:hAnsi="Times New Roman"/>
                <w:sz w:val="16"/>
                <w:szCs w:val="16"/>
              </w:rPr>
              <w:t>решавању сукоба у одељењу</w:t>
            </w:r>
          </w:p>
          <w:p w14:paraId="60027EA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-оснаживање наставника за тимски рад кроз подстицање на реализацију заједничких задатака</w:t>
            </w:r>
          </w:p>
          <w:p w14:paraId="5AC2616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-пружање помоћи наставницима у остваривању задатака професионалне оријентације</w:t>
            </w:r>
          </w:p>
          <w:p w14:paraId="6E1E985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-пружање помоћи наставницима у реализацији огледних и угледних часова,родитељских састанака</w:t>
            </w:r>
          </w:p>
          <w:p w14:paraId="26C7DE4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-упознавање учитеља 1.разреда са релевантим карактеристикама ученика</w:t>
            </w:r>
          </w:p>
          <w:p w14:paraId="5CA665E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-упознавање одељењских старешина са релевантним карактеристикама нових ученика</w:t>
            </w:r>
          </w:p>
          <w:p w14:paraId="76A096F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-пружање помоћи одељењским старешинама у реализацији појединих ЧОС</w:t>
            </w:r>
          </w:p>
          <w:p w14:paraId="09CCCDE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-пружање помоћи </w:t>
            </w:r>
            <w:r>
              <w:rPr>
                <w:rFonts w:ascii="Times New Roman" w:hAnsi="Times New Roman"/>
                <w:sz w:val="16"/>
                <w:szCs w:val="16"/>
              </w:rPr>
              <w:lastRenderedPageBreak/>
              <w:t>наставницима у остваривању свих форми сарадње са породицом</w:t>
            </w:r>
          </w:p>
          <w:p w14:paraId="11043C7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-пружање помоћи новим наставницима у процесу увођења у посао, као и у припреми за полагање стручог испита</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8F518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lastRenderedPageBreak/>
              <w:t>-током посета часова</w:t>
            </w:r>
          </w:p>
          <w:p w14:paraId="173794C4" w14:textId="77777777" w:rsidR="007D25F0" w:rsidRDefault="007D25F0">
            <w:pPr>
              <w:spacing w:after="0" w:line="240" w:lineRule="auto"/>
              <w:rPr>
                <w:rFonts w:ascii="Times New Roman" w:hAnsi="Times New Roman"/>
                <w:sz w:val="16"/>
                <w:szCs w:val="16"/>
              </w:rPr>
            </w:pPr>
          </w:p>
          <w:p w14:paraId="4A52EC2F" w14:textId="77777777" w:rsidR="007D25F0" w:rsidRDefault="007D25F0">
            <w:pPr>
              <w:spacing w:after="0" w:line="240" w:lineRule="auto"/>
              <w:rPr>
                <w:rFonts w:ascii="Times New Roman" w:hAnsi="Times New Roman"/>
                <w:sz w:val="16"/>
                <w:szCs w:val="16"/>
              </w:rPr>
            </w:pPr>
          </w:p>
          <w:p w14:paraId="6A3B9DC4" w14:textId="77777777" w:rsidR="007D25F0" w:rsidRDefault="007D25F0">
            <w:pPr>
              <w:spacing w:after="0" w:line="240" w:lineRule="auto"/>
              <w:rPr>
                <w:rFonts w:ascii="Times New Roman" w:hAnsi="Times New Roman"/>
                <w:sz w:val="16"/>
                <w:szCs w:val="16"/>
              </w:rPr>
            </w:pPr>
          </w:p>
          <w:p w14:paraId="0C20481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посета часовима</w:t>
            </w:r>
          </w:p>
          <w:p w14:paraId="4D7B4731" w14:textId="77777777" w:rsidR="007D25F0" w:rsidRDefault="007D25F0">
            <w:pPr>
              <w:spacing w:after="0" w:line="240" w:lineRule="auto"/>
              <w:rPr>
                <w:rFonts w:ascii="Times New Roman" w:hAnsi="Times New Roman"/>
                <w:sz w:val="16"/>
                <w:szCs w:val="16"/>
              </w:rPr>
            </w:pPr>
          </w:p>
          <w:p w14:paraId="0D6707A8" w14:textId="77777777" w:rsidR="007D25F0" w:rsidRDefault="007D25F0">
            <w:pPr>
              <w:spacing w:after="0" w:line="240" w:lineRule="auto"/>
              <w:rPr>
                <w:rFonts w:ascii="Times New Roman" w:hAnsi="Times New Roman"/>
                <w:sz w:val="16"/>
                <w:szCs w:val="16"/>
              </w:rPr>
            </w:pPr>
          </w:p>
          <w:p w14:paraId="449D7E3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6900CB91" w14:textId="77777777" w:rsidR="007D25F0" w:rsidRDefault="007D25F0">
            <w:pPr>
              <w:spacing w:after="0" w:line="240" w:lineRule="auto"/>
              <w:rPr>
                <w:rFonts w:ascii="Times New Roman" w:hAnsi="Times New Roman"/>
                <w:sz w:val="16"/>
                <w:szCs w:val="16"/>
              </w:rPr>
            </w:pPr>
          </w:p>
          <w:p w14:paraId="5E8E589C" w14:textId="77777777" w:rsidR="007D25F0" w:rsidRDefault="007D25F0">
            <w:pPr>
              <w:spacing w:after="0" w:line="240" w:lineRule="auto"/>
              <w:rPr>
                <w:rFonts w:ascii="Times New Roman" w:hAnsi="Times New Roman"/>
                <w:sz w:val="16"/>
                <w:szCs w:val="16"/>
              </w:rPr>
            </w:pPr>
          </w:p>
          <w:p w14:paraId="15EA37D5" w14:textId="77777777" w:rsidR="007D25F0" w:rsidRDefault="007D25F0">
            <w:pPr>
              <w:spacing w:after="0" w:line="240" w:lineRule="auto"/>
              <w:rPr>
                <w:rFonts w:ascii="Times New Roman" w:hAnsi="Times New Roman"/>
                <w:sz w:val="16"/>
                <w:szCs w:val="16"/>
              </w:rPr>
            </w:pPr>
          </w:p>
          <w:p w14:paraId="556CB414" w14:textId="77777777" w:rsidR="007D25F0" w:rsidRDefault="007D25F0">
            <w:pPr>
              <w:spacing w:after="0" w:line="240" w:lineRule="auto"/>
              <w:rPr>
                <w:rFonts w:ascii="Times New Roman" w:hAnsi="Times New Roman"/>
                <w:sz w:val="16"/>
                <w:szCs w:val="16"/>
              </w:rPr>
            </w:pPr>
          </w:p>
          <w:p w14:paraId="46454AF7" w14:textId="77777777" w:rsidR="007D25F0" w:rsidRDefault="007D25F0">
            <w:pPr>
              <w:spacing w:after="0" w:line="240" w:lineRule="auto"/>
              <w:rPr>
                <w:rFonts w:ascii="Times New Roman" w:hAnsi="Times New Roman"/>
                <w:sz w:val="16"/>
                <w:szCs w:val="16"/>
              </w:rPr>
            </w:pPr>
          </w:p>
          <w:p w14:paraId="6B59CE8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6F55FBD8" w14:textId="77777777" w:rsidR="007D25F0" w:rsidRDefault="007D25F0">
            <w:pPr>
              <w:spacing w:after="0" w:line="240" w:lineRule="auto"/>
              <w:rPr>
                <w:rFonts w:ascii="Times New Roman" w:hAnsi="Times New Roman"/>
                <w:sz w:val="16"/>
                <w:szCs w:val="16"/>
              </w:rPr>
            </w:pPr>
          </w:p>
          <w:p w14:paraId="50AB7ACA" w14:textId="77777777" w:rsidR="007D25F0" w:rsidRDefault="007D25F0">
            <w:pPr>
              <w:spacing w:after="0" w:line="240" w:lineRule="auto"/>
              <w:rPr>
                <w:rFonts w:ascii="Times New Roman" w:hAnsi="Times New Roman"/>
                <w:sz w:val="16"/>
                <w:szCs w:val="16"/>
              </w:rPr>
            </w:pPr>
          </w:p>
          <w:p w14:paraId="5D9271D2" w14:textId="77777777" w:rsidR="007D25F0" w:rsidRDefault="007D25F0">
            <w:pPr>
              <w:spacing w:after="0" w:line="240" w:lineRule="auto"/>
              <w:rPr>
                <w:rFonts w:ascii="Times New Roman" w:hAnsi="Times New Roman"/>
                <w:sz w:val="16"/>
                <w:szCs w:val="16"/>
              </w:rPr>
            </w:pPr>
          </w:p>
          <w:p w14:paraId="56256858" w14:textId="77777777" w:rsidR="007D25F0" w:rsidRDefault="007D25F0">
            <w:pPr>
              <w:spacing w:after="0" w:line="240" w:lineRule="auto"/>
              <w:rPr>
                <w:rFonts w:ascii="Times New Roman" w:hAnsi="Times New Roman"/>
                <w:sz w:val="16"/>
                <w:szCs w:val="16"/>
              </w:rPr>
            </w:pPr>
          </w:p>
          <w:p w14:paraId="7420D6C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2ADB7B56" w14:textId="77777777" w:rsidR="007D25F0" w:rsidRDefault="007D25F0">
            <w:pPr>
              <w:spacing w:after="0" w:line="240" w:lineRule="auto"/>
              <w:rPr>
                <w:rFonts w:ascii="Times New Roman" w:hAnsi="Times New Roman"/>
                <w:sz w:val="16"/>
                <w:szCs w:val="16"/>
              </w:rPr>
            </w:pPr>
          </w:p>
          <w:p w14:paraId="4117682F" w14:textId="77777777" w:rsidR="007D25F0" w:rsidRDefault="007D25F0">
            <w:pPr>
              <w:spacing w:after="0" w:line="240" w:lineRule="auto"/>
              <w:rPr>
                <w:rFonts w:ascii="Times New Roman" w:hAnsi="Times New Roman"/>
                <w:sz w:val="16"/>
                <w:szCs w:val="16"/>
              </w:rPr>
            </w:pPr>
          </w:p>
          <w:p w14:paraId="3A04BA0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6261680C" w14:textId="77777777" w:rsidR="007D25F0" w:rsidRDefault="007D25F0">
            <w:pPr>
              <w:spacing w:after="0" w:line="240" w:lineRule="auto"/>
              <w:rPr>
                <w:rFonts w:ascii="Times New Roman" w:hAnsi="Times New Roman"/>
                <w:sz w:val="16"/>
                <w:szCs w:val="16"/>
              </w:rPr>
            </w:pPr>
          </w:p>
          <w:p w14:paraId="4DE17577" w14:textId="77777777" w:rsidR="007D25F0" w:rsidRDefault="007D25F0">
            <w:pPr>
              <w:spacing w:after="0" w:line="240" w:lineRule="auto"/>
              <w:rPr>
                <w:rFonts w:ascii="Times New Roman" w:hAnsi="Times New Roman"/>
                <w:sz w:val="16"/>
                <w:szCs w:val="16"/>
              </w:rPr>
            </w:pPr>
          </w:p>
          <w:p w14:paraId="5D643FA7" w14:textId="77777777" w:rsidR="007D25F0" w:rsidRDefault="007D25F0">
            <w:pPr>
              <w:spacing w:after="0" w:line="240" w:lineRule="auto"/>
              <w:rPr>
                <w:rFonts w:ascii="Times New Roman" w:hAnsi="Times New Roman"/>
                <w:sz w:val="16"/>
                <w:szCs w:val="16"/>
              </w:rPr>
            </w:pPr>
          </w:p>
          <w:p w14:paraId="69EAD94F" w14:textId="77777777" w:rsidR="007D25F0" w:rsidRDefault="007D25F0">
            <w:pPr>
              <w:spacing w:after="0" w:line="240" w:lineRule="auto"/>
              <w:rPr>
                <w:rFonts w:ascii="Times New Roman" w:hAnsi="Times New Roman"/>
                <w:sz w:val="16"/>
                <w:szCs w:val="16"/>
              </w:rPr>
            </w:pPr>
          </w:p>
          <w:p w14:paraId="719F9E43" w14:textId="77777777" w:rsidR="007D25F0" w:rsidRDefault="007D25F0">
            <w:pPr>
              <w:spacing w:after="0" w:line="240" w:lineRule="auto"/>
              <w:rPr>
                <w:rFonts w:ascii="Times New Roman" w:hAnsi="Times New Roman"/>
                <w:sz w:val="16"/>
                <w:szCs w:val="16"/>
              </w:rPr>
            </w:pPr>
          </w:p>
          <w:p w14:paraId="1387662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4C65C825" w14:textId="77777777" w:rsidR="007D25F0" w:rsidRDefault="007D25F0">
            <w:pPr>
              <w:spacing w:after="0" w:line="240" w:lineRule="auto"/>
              <w:rPr>
                <w:rFonts w:ascii="Times New Roman" w:hAnsi="Times New Roman"/>
                <w:sz w:val="16"/>
                <w:szCs w:val="16"/>
              </w:rPr>
            </w:pPr>
          </w:p>
          <w:p w14:paraId="77BC0A35" w14:textId="77777777" w:rsidR="007D25F0" w:rsidRDefault="007D25F0">
            <w:pPr>
              <w:spacing w:after="0" w:line="240" w:lineRule="auto"/>
              <w:rPr>
                <w:rFonts w:ascii="Times New Roman" w:hAnsi="Times New Roman"/>
                <w:sz w:val="16"/>
                <w:szCs w:val="16"/>
              </w:rPr>
            </w:pPr>
          </w:p>
          <w:p w14:paraId="03E07A22" w14:textId="77777777" w:rsidR="007D25F0" w:rsidRDefault="007D25F0">
            <w:pPr>
              <w:spacing w:after="0" w:line="240" w:lineRule="auto"/>
              <w:rPr>
                <w:rFonts w:ascii="Times New Roman" w:hAnsi="Times New Roman"/>
                <w:sz w:val="16"/>
                <w:szCs w:val="16"/>
              </w:rPr>
            </w:pPr>
          </w:p>
          <w:p w14:paraId="55BA2CF6" w14:textId="77777777" w:rsidR="007D25F0" w:rsidRDefault="007D25F0">
            <w:pPr>
              <w:spacing w:after="0" w:line="240" w:lineRule="auto"/>
              <w:rPr>
                <w:rFonts w:ascii="Times New Roman" w:hAnsi="Times New Roman"/>
                <w:sz w:val="16"/>
                <w:szCs w:val="16"/>
              </w:rPr>
            </w:pPr>
          </w:p>
          <w:p w14:paraId="625BC59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75B70A3D" w14:textId="77777777" w:rsidR="007D25F0" w:rsidRDefault="007D25F0">
            <w:pPr>
              <w:spacing w:after="0" w:line="240" w:lineRule="auto"/>
              <w:rPr>
                <w:rFonts w:ascii="Times New Roman" w:hAnsi="Times New Roman"/>
                <w:sz w:val="16"/>
                <w:szCs w:val="16"/>
              </w:rPr>
            </w:pPr>
          </w:p>
          <w:p w14:paraId="0A10B9B4" w14:textId="77777777" w:rsidR="007D25F0" w:rsidRDefault="007D25F0">
            <w:pPr>
              <w:spacing w:after="0" w:line="240" w:lineRule="auto"/>
              <w:rPr>
                <w:rFonts w:ascii="Times New Roman" w:hAnsi="Times New Roman"/>
                <w:sz w:val="16"/>
                <w:szCs w:val="16"/>
              </w:rPr>
            </w:pPr>
          </w:p>
          <w:p w14:paraId="3EB0E577" w14:textId="77777777" w:rsidR="007D25F0" w:rsidRDefault="007D25F0">
            <w:pPr>
              <w:spacing w:after="0" w:line="240" w:lineRule="auto"/>
              <w:rPr>
                <w:rFonts w:ascii="Times New Roman" w:hAnsi="Times New Roman"/>
                <w:sz w:val="16"/>
                <w:szCs w:val="16"/>
              </w:rPr>
            </w:pPr>
          </w:p>
          <w:p w14:paraId="235FCD1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-кад год је то потребно</w:t>
            </w:r>
          </w:p>
          <w:p w14:paraId="2D4CA4EF" w14:textId="77777777" w:rsidR="007D25F0" w:rsidRDefault="007D25F0">
            <w:pPr>
              <w:spacing w:after="0" w:line="240" w:lineRule="auto"/>
              <w:rPr>
                <w:rFonts w:ascii="Times New Roman" w:hAnsi="Times New Roman"/>
                <w:sz w:val="16"/>
                <w:szCs w:val="16"/>
              </w:rPr>
            </w:pPr>
          </w:p>
          <w:p w14:paraId="70601EAB" w14:textId="77777777" w:rsidR="007D25F0" w:rsidRDefault="007D25F0">
            <w:pPr>
              <w:spacing w:after="0" w:line="240" w:lineRule="auto"/>
              <w:rPr>
                <w:rFonts w:ascii="Times New Roman" w:hAnsi="Times New Roman"/>
                <w:sz w:val="16"/>
                <w:szCs w:val="16"/>
              </w:rPr>
            </w:pPr>
          </w:p>
          <w:p w14:paraId="328568A7" w14:textId="77777777" w:rsidR="007D25F0" w:rsidRDefault="007D25F0">
            <w:pPr>
              <w:spacing w:after="0" w:line="240" w:lineRule="auto"/>
              <w:rPr>
                <w:rFonts w:ascii="Times New Roman" w:hAnsi="Times New Roman"/>
                <w:sz w:val="16"/>
                <w:szCs w:val="16"/>
              </w:rPr>
            </w:pPr>
          </w:p>
          <w:p w14:paraId="430CA31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56DA5E35" w14:textId="77777777" w:rsidR="007D25F0" w:rsidRDefault="007D25F0">
            <w:pPr>
              <w:spacing w:after="0" w:line="240" w:lineRule="auto"/>
              <w:rPr>
                <w:rFonts w:ascii="Times New Roman" w:hAnsi="Times New Roman"/>
                <w:sz w:val="16"/>
                <w:szCs w:val="16"/>
              </w:rPr>
            </w:pPr>
          </w:p>
          <w:p w14:paraId="125D0CD2" w14:textId="77777777" w:rsidR="007D25F0" w:rsidRDefault="007D25F0">
            <w:pPr>
              <w:spacing w:after="0" w:line="240" w:lineRule="auto"/>
              <w:rPr>
                <w:rFonts w:ascii="Times New Roman" w:hAnsi="Times New Roman"/>
                <w:sz w:val="16"/>
                <w:szCs w:val="16"/>
              </w:rPr>
            </w:pPr>
          </w:p>
          <w:p w14:paraId="16C1878B" w14:textId="77777777" w:rsidR="007D25F0" w:rsidRDefault="007D25F0">
            <w:pPr>
              <w:spacing w:after="0" w:line="240" w:lineRule="auto"/>
              <w:rPr>
                <w:rFonts w:ascii="Times New Roman" w:hAnsi="Times New Roman"/>
                <w:sz w:val="16"/>
                <w:szCs w:val="16"/>
              </w:rPr>
            </w:pPr>
          </w:p>
          <w:p w14:paraId="19799C44" w14:textId="77777777" w:rsidR="007D25F0" w:rsidRDefault="007D25F0">
            <w:pPr>
              <w:spacing w:after="0" w:line="240" w:lineRule="auto"/>
              <w:rPr>
                <w:rFonts w:ascii="Times New Roman" w:hAnsi="Times New Roman"/>
                <w:sz w:val="16"/>
                <w:szCs w:val="16"/>
              </w:rPr>
            </w:pPr>
          </w:p>
          <w:p w14:paraId="696C9C17" w14:textId="77777777" w:rsidR="007D25F0" w:rsidRDefault="007D25F0">
            <w:pPr>
              <w:spacing w:after="0" w:line="240" w:lineRule="auto"/>
              <w:rPr>
                <w:rFonts w:ascii="Times New Roman" w:hAnsi="Times New Roman"/>
                <w:sz w:val="16"/>
                <w:szCs w:val="16"/>
              </w:rPr>
            </w:pPr>
          </w:p>
          <w:p w14:paraId="06AD11D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-октобар, новембар</w:t>
            </w:r>
          </w:p>
          <w:p w14:paraId="38917B9B" w14:textId="77777777" w:rsidR="007D25F0" w:rsidRDefault="007D25F0">
            <w:pPr>
              <w:spacing w:after="0" w:line="240" w:lineRule="auto"/>
              <w:rPr>
                <w:rFonts w:ascii="Times New Roman" w:hAnsi="Times New Roman"/>
                <w:sz w:val="16"/>
                <w:szCs w:val="16"/>
              </w:rPr>
            </w:pPr>
          </w:p>
          <w:p w14:paraId="403FCCB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-када имамо нове ученике</w:t>
            </w:r>
          </w:p>
          <w:p w14:paraId="6A9E49EC" w14:textId="77777777" w:rsidR="007D25F0" w:rsidRDefault="007D25F0">
            <w:pPr>
              <w:spacing w:after="0" w:line="240" w:lineRule="auto"/>
              <w:rPr>
                <w:rFonts w:ascii="Times New Roman" w:hAnsi="Times New Roman"/>
                <w:sz w:val="16"/>
                <w:szCs w:val="16"/>
              </w:rPr>
            </w:pPr>
          </w:p>
          <w:p w14:paraId="5586C5B7" w14:textId="77777777" w:rsidR="007D25F0" w:rsidRDefault="007D25F0">
            <w:pPr>
              <w:spacing w:after="0" w:line="240" w:lineRule="auto"/>
              <w:rPr>
                <w:rFonts w:ascii="Times New Roman" w:hAnsi="Times New Roman"/>
                <w:sz w:val="16"/>
                <w:szCs w:val="16"/>
              </w:rPr>
            </w:pPr>
          </w:p>
          <w:p w14:paraId="2E5BD54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-кад год је то потребно</w:t>
            </w:r>
          </w:p>
          <w:p w14:paraId="141299F5" w14:textId="77777777" w:rsidR="007D25F0" w:rsidRDefault="007D25F0">
            <w:pPr>
              <w:spacing w:after="0" w:line="240" w:lineRule="auto"/>
              <w:rPr>
                <w:rFonts w:ascii="Times New Roman" w:hAnsi="Times New Roman"/>
                <w:sz w:val="16"/>
                <w:szCs w:val="16"/>
              </w:rPr>
            </w:pPr>
          </w:p>
          <w:p w14:paraId="28A8FB36" w14:textId="77777777" w:rsidR="007D25F0" w:rsidRDefault="007D25F0">
            <w:pPr>
              <w:spacing w:after="0" w:line="240" w:lineRule="auto"/>
              <w:rPr>
                <w:rFonts w:ascii="Times New Roman" w:hAnsi="Times New Roman"/>
                <w:sz w:val="16"/>
                <w:szCs w:val="16"/>
              </w:rPr>
            </w:pPr>
          </w:p>
          <w:p w14:paraId="75BA0AB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-кад год је то потребно</w:t>
            </w:r>
          </w:p>
          <w:p w14:paraId="7D3A5FAD" w14:textId="77777777" w:rsidR="007D25F0" w:rsidRDefault="007D25F0">
            <w:pPr>
              <w:spacing w:after="0" w:line="240" w:lineRule="auto"/>
              <w:rPr>
                <w:rFonts w:ascii="Times New Roman" w:hAnsi="Times New Roman"/>
                <w:sz w:val="16"/>
                <w:szCs w:val="16"/>
              </w:rPr>
            </w:pPr>
          </w:p>
          <w:p w14:paraId="43757572" w14:textId="77777777" w:rsidR="007D25F0" w:rsidRDefault="007D25F0">
            <w:pPr>
              <w:spacing w:after="0" w:line="240" w:lineRule="auto"/>
              <w:rPr>
                <w:rFonts w:ascii="Times New Roman" w:hAnsi="Times New Roman"/>
                <w:sz w:val="16"/>
                <w:szCs w:val="16"/>
              </w:rPr>
            </w:pPr>
          </w:p>
          <w:p w14:paraId="0C276B2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 -током године</w:t>
            </w:r>
          </w:p>
          <w:p w14:paraId="5F46C814" w14:textId="77777777" w:rsidR="007D25F0" w:rsidRDefault="007D25F0">
            <w:pPr>
              <w:spacing w:after="0" w:line="240" w:lineRule="auto"/>
              <w:rPr>
                <w:rFonts w:ascii="Times New Roman" w:hAnsi="Times New Roman"/>
                <w:sz w:val="16"/>
                <w:szCs w:val="16"/>
              </w:rPr>
            </w:pPr>
          </w:p>
          <w:p w14:paraId="39768C58" w14:textId="77777777" w:rsidR="007D25F0" w:rsidRDefault="007D25F0">
            <w:pPr>
              <w:spacing w:after="0" w:line="240" w:lineRule="auto"/>
              <w:rPr>
                <w:rFonts w:ascii="Times New Roman" w:hAnsi="Times New Roman"/>
                <w:sz w:val="16"/>
                <w:szCs w:val="16"/>
              </w:rPr>
            </w:pPr>
          </w:p>
          <w:p w14:paraId="13F2E716" w14:textId="77777777" w:rsidR="007D25F0" w:rsidRDefault="007D25F0">
            <w:pPr>
              <w:spacing w:after="0" w:line="240" w:lineRule="auto"/>
              <w:rPr>
                <w:rFonts w:ascii="Times New Roman" w:hAnsi="Times New Roman"/>
                <w:sz w:val="16"/>
                <w:szCs w:val="16"/>
              </w:rPr>
            </w:pPr>
          </w:p>
          <w:p w14:paraId="6897E5AC" w14:textId="77777777" w:rsidR="007D25F0" w:rsidRDefault="007D25F0">
            <w:pPr>
              <w:spacing w:after="0" w:line="240" w:lineRule="auto"/>
              <w:rPr>
                <w:rFonts w:ascii="Times New Roman" w:hAnsi="Times New Roman"/>
                <w:sz w:val="16"/>
                <w:szCs w:val="16"/>
              </w:rPr>
            </w:pPr>
          </w:p>
          <w:p w14:paraId="2652D78B" w14:textId="77777777" w:rsidR="007D25F0" w:rsidRDefault="007D25F0">
            <w:pPr>
              <w:spacing w:after="0" w:line="240" w:lineRule="auto"/>
              <w:rPr>
                <w:rFonts w:ascii="Times New Roman" w:hAnsi="Times New Roman"/>
                <w:sz w:val="16"/>
                <w:szCs w:val="16"/>
                <w:lang w:val="sr-Cyrl-RS"/>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3C417" w14:textId="74C9B354" w:rsidR="007D25F0" w:rsidRDefault="007D25F0">
            <w:pPr>
              <w:spacing w:after="0" w:line="240" w:lineRule="auto"/>
              <w:rPr>
                <w:rFonts w:ascii="Times New Roman" w:hAnsi="Times New Roman"/>
                <w:sz w:val="16"/>
                <w:szCs w:val="16"/>
              </w:rPr>
            </w:pPr>
            <w:r>
              <w:rPr>
                <w:rFonts w:ascii="Times New Roman" w:hAnsi="Times New Roman"/>
                <w:b/>
                <w:sz w:val="16"/>
                <w:szCs w:val="16"/>
              </w:rPr>
              <w:lastRenderedPageBreak/>
              <w:t>-</w:t>
            </w:r>
            <w:r w:rsidR="00566593">
              <w:rPr>
                <w:rFonts w:ascii="Times New Roman" w:hAnsi="Times New Roman"/>
                <w:sz w:val="16"/>
                <w:szCs w:val="16"/>
              </w:rPr>
              <w:t>конти</w:t>
            </w:r>
            <w:r>
              <w:rPr>
                <w:rFonts w:ascii="Times New Roman" w:hAnsi="Times New Roman"/>
                <w:sz w:val="16"/>
                <w:szCs w:val="16"/>
              </w:rPr>
              <w:t>нуирано</w:t>
            </w:r>
          </w:p>
          <w:p w14:paraId="1E2682F8" w14:textId="77777777" w:rsidR="007D25F0" w:rsidRDefault="007D25F0">
            <w:pPr>
              <w:spacing w:after="0" w:line="240" w:lineRule="auto"/>
              <w:rPr>
                <w:rFonts w:ascii="Times New Roman" w:hAnsi="Times New Roman"/>
                <w:sz w:val="16"/>
                <w:szCs w:val="16"/>
              </w:rPr>
            </w:pPr>
          </w:p>
          <w:p w14:paraId="467B2B0D" w14:textId="77777777" w:rsidR="007D25F0" w:rsidRDefault="007D25F0">
            <w:pPr>
              <w:spacing w:after="0" w:line="240" w:lineRule="auto"/>
              <w:rPr>
                <w:rFonts w:ascii="Times New Roman" w:hAnsi="Times New Roman"/>
                <w:sz w:val="16"/>
                <w:szCs w:val="16"/>
              </w:rPr>
            </w:pPr>
          </w:p>
          <w:p w14:paraId="7E2F6C15" w14:textId="77777777" w:rsidR="007D25F0" w:rsidRDefault="007D25F0">
            <w:pPr>
              <w:spacing w:after="0" w:line="240" w:lineRule="auto"/>
              <w:rPr>
                <w:rFonts w:ascii="Times New Roman" w:hAnsi="Times New Roman"/>
                <w:sz w:val="16"/>
                <w:szCs w:val="16"/>
              </w:rPr>
            </w:pPr>
          </w:p>
          <w:p w14:paraId="7C526413" w14:textId="27395096" w:rsidR="007D25F0" w:rsidRDefault="00566593">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7FD6363E" w14:textId="77777777" w:rsidR="007D25F0" w:rsidRDefault="007D25F0">
            <w:pPr>
              <w:spacing w:after="0" w:line="240" w:lineRule="auto"/>
              <w:rPr>
                <w:rFonts w:ascii="Times New Roman" w:hAnsi="Times New Roman"/>
                <w:sz w:val="16"/>
                <w:szCs w:val="16"/>
              </w:rPr>
            </w:pPr>
          </w:p>
          <w:p w14:paraId="57EBE6C7" w14:textId="77777777" w:rsidR="007D25F0" w:rsidRDefault="007D25F0">
            <w:pPr>
              <w:spacing w:after="0" w:line="240" w:lineRule="auto"/>
              <w:rPr>
                <w:rFonts w:ascii="Times New Roman" w:hAnsi="Times New Roman"/>
                <w:sz w:val="16"/>
                <w:szCs w:val="16"/>
              </w:rPr>
            </w:pPr>
          </w:p>
          <w:p w14:paraId="10013CAF" w14:textId="0B69AFF2" w:rsidR="007D25F0" w:rsidRDefault="00566593">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1A81B7A1" w14:textId="77777777" w:rsidR="007D25F0" w:rsidRDefault="007D25F0">
            <w:pPr>
              <w:spacing w:after="0" w:line="240" w:lineRule="auto"/>
              <w:rPr>
                <w:rFonts w:ascii="Times New Roman" w:hAnsi="Times New Roman"/>
                <w:sz w:val="16"/>
                <w:szCs w:val="16"/>
              </w:rPr>
            </w:pPr>
          </w:p>
          <w:p w14:paraId="7D6E5BD9" w14:textId="77777777" w:rsidR="007D25F0" w:rsidRDefault="007D25F0">
            <w:pPr>
              <w:spacing w:after="0" w:line="240" w:lineRule="auto"/>
              <w:rPr>
                <w:rFonts w:ascii="Times New Roman" w:hAnsi="Times New Roman"/>
                <w:sz w:val="16"/>
                <w:szCs w:val="16"/>
              </w:rPr>
            </w:pPr>
          </w:p>
          <w:p w14:paraId="0DC69529" w14:textId="77777777" w:rsidR="007D25F0" w:rsidRDefault="007D25F0">
            <w:pPr>
              <w:spacing w:after="0" w:line="240" w:lineRule="auto"/>
              <w:rPr>
                <w:rFonts w:ascii="Times New Roman" w:hAnsi="Times New Roman"/>
                <w:sz w:val="16"/>
                <w:szCs w:val="16"/>
              </w:rPr>
            </w:pPr>
          </w:p>
          <w:p w14:paraId="16550D27" w14:textId="77777777" w:rsidR="007D25F0" w:rsidRDefault="007D25F0">
            <w:pPr>
              <w:spacing w:after="0" w:line="240" w:lineRule="auto"/>
              <w:rPr>
                <w:rFonts w:ascii="Times New Roman" w:hAnsi="Times New Roman"/>
                <w:sz w:val="16"/>
                <w:szCs w:val="16"/>
              </w:rPr>
            </w:pPr>
          </w:p>
          <w:p w14:paraId="57E6610A" w14:textId="654F9ABB" w:rsidR="007D25F0" w:rsidRDefault="0025458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3C25AE99" w14:textId="77777777" w:rsidR="007D25F0" w:rsidRDefault="007D25F0">
            <w:pPr>
              <w:spacing w:after="0" w:line="240" w:lineRule="auto"/>
              <w:rPr>
                <w:rFonts w:ascii="Times New Roman" w:hAnsi="Times New Roman"/>
                <w:sz w:val="16"/>
                <w:szCs w:val="16"/>
              </w:rPr>
            </w:pPr>
          </w:p>
          <w:p w14:paraId="0CA807FD" w14:textId="77777777" w:rsidR="007D25F0" w:rsidRDefault="007D25F0">
            <w:pPr>
              <w:spacing w:after="0" w:line="240" w:lineRule="auto"/>
              <w:rPr>
                <w:rFonts w:ascii="Times New Roman" w:hAnsi="Times New Roman"/>
                <w:sz w:val="16"/>
                <w:szCs w:val="16"/>
              </w:rPr>
            </w:pPr>
          </w:p>
          <w:p w14:paraId="254737AC" w14:textId="77777777" w:rsidR="007D25F0" w:rsidRDefault="007D25F0">
            <w:pPr>
              <w:spacing w:after="0" w:line="240" w:lineRule="auto"/>
              <w:rPr>
                <w:rFonts w:ascii="Times New Roman" w:hAnsi="Times New Roman"/>
                <w:sz w:val="16"/>
                <w:szCs w:val="16"/>
              </w:rPr>
            </w:pPr>
          </w:p>
          <w:p w14:paraId="382F9541" w14:textId="29B0FE90" w:rsidR="007D25F0" w:rsidRDefault="0025458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147DBB4D" w14:textId="77777777" w:rsidR="007D25F0" w:rsidRDefault="007D25F0">
            <w:pPr>
              <w:spacing w:after="0" w:line="240" w:lineRule="auto"/>
              <w:rPr>
                <w:rFonts w:ascii="Times New Roman" w:hAnsi="Times New Roman"/>
                <w:sz w:val="16"/>
                <w:szCs w:val="16"/>
              </w:rPr>
            </w:pPr>
          </w:p>
          <w:p w14:paraId="368746E6" w14:textId="28747DCE" w:rsidR="007D25F0" w:rsidRDefault="00254588">
            <w:pPr>
              <w:spacing w:after="0" w:line="240" w:lineRule="auto"/>
              <w:rPr>
                <w:rFonts w:ascii="Times New Roman" w:hAnsi="Times New Roman"/>
                <w:sz w:val="16"/>
                <w:szCs w:val="16"/>
              </w:rPr>
            </w:pPr>
            <w:r>
              <w:rPr>
                <w:rFonts w:ascii="Times New Roman" w:hAnsi="Times New Roman"/>
                <w:sz w:val="16"/>
                <w:szCs w:val="16"/>
              </w:rPr>
              <w:lastRenderedPageBreak/>
              <w:t>-конти</w:t>
            </w:r>
            <w:r w:rsidR="007D25F0">
              <w:rPr>
                <w:rFonts w:ascii="Times New Roman" w:hAnsi="Times New Roman"/>
                <w:sz w:val="16"/>
                <w:szCs w:val="16"/>
              </w:rPr>
              <w:t>нуирано</w:t>
            </w:r>
          </w:p>
          <w:p w14:paraId="7EB7BBCB" w14:textId="77777777" w:rsidR="007D25F0" w:rsidRDefault="007D25F0">
            <w:pPr>
              <w:spacing w:after="0" w:line="240" w:lineRule="auto"/>
              <w:rPr>
                <w:rFonts w:ascii="Times New Roman" w:hAnsi="Times New Roman"/>
                <w:sz w:val="16"/>
                <w:szCs w:val="16"/>
              </w:rPr>
            </w:pPr>
          </w:p>
          <w:p w14:paraId="69AC5D92" w14:textId="77777777" w:rsidR="007D25F0" w:rsidRDefault="007D25F0">
            <w:pPr>
              <w:spacing w:after="0" w:line="240" w:lineRule="auto"/>
              <w:rPr>
                <w:rFonts w:ascii="Times New Roman" w:hAnsi="Times New Roman"/>
                <w:sz w:val="16"/>
                <w:szCs w:val="16"/>
              </w:rPr>
            </w:pPr>
          </w:p>
          <w:p w14:paraId="148E8993" w14:textId="77777777" w:rsidR="007D25F0" w:rsidRDefault="007D25F0">
            <w:pPr>
              <w:spacing w:after="0" w:line="240" w:lineRule="auto"/>
              <w:rPr>
                <w:rFonts w:ascii="Times New Roman" w:hAnsi="Times New Roman"/>
                <w:sz w:val="16"/>
                <w:szCs w:val="16"/>
              </w:rPr>
            </w:pPr>
          </w:p>
          <w:p w14:paraId="3B409695" w14:textId="77777777" w:rsidR="007D25F0" w:rsidRDefault="007D25F0">
            <w:pPr>
              <w:spacing w:after="0" w:line="240" w:lineRule="auto"/>
              <w:rPr>
                <w:rFonts w:ascii="Times New Roman" w:hAnsi="Times New Roman"/>
                <w:sz w:val="16"/>
                <w:szCs w:val="16"/>
              </w:rPr>
            </w:pPr>
          </w:p>
          <w:p w14:paraId="37DDA53A" w14:textId="553FAE83" w:rsidR="007D25F0" w:rsidRDefault="0025458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4D186668" w14:textId="77777777" w:rsidR="007D25F0" w:rsidRDefault="007D25F0">
            <w:pPr>
              <w:spacing w:after="0" w:line="240" w:lineRule="auto"/>
              <w:rPr>
                <w:rFonts w:ascii="Times New Roman" w:hAnsi="Times New Roman"/>
                <w:sz w:val="16"/>
                <w:szCs w:val="16"/>
              </w:rPr>
            </w:pPr>
          </w:p>
          <w:p w14:paraId="3C1D706F" w14:textId="77777777" w:rsidR="007D25F0" w:rsidRDefault="007D25F0">
            <w:pPr>
              <w:spacing w:after="0" w:line="240" w:lineRule="auto"/>
              <w:rPr>
                <w:rFonts w:ascii="Times New Roman" w:hAnsi="Times New Roman"/>
                <w:sz w:val="16"/>
                <w:szCs w:val="16"/>
              </w:rPr>
            </w:pPr>
          </w:p>
          <w:p w14:paraId="506F2532" w14:textId="77777777" w:rsidR="007D25F0" w:rsidRDefault="007D25F0">
            <w:pPr>
              <w:spacing w:after="0" w:line="240" w:lineRule="auto"/>
              <w:rPr>
                <w:rFonts w:ascii="Times New Roman" w:hAnsi="Times New Roman"/>
                <w:sz w:val="16"/>
                <w:szCs w:val="16"/>
              </w:rPr>
            </w:pPr>
          </w:p>
          <w:p w14:paraId="52F2C4F5" w14:textId="45A07A1B" w:rsidR="007D25F0" w:rsidRDefault="0025458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467AC405" w14:textId="77777777" w:rsidR="007D25F0" w:rsidRDefault="007D25F0">
            <w:pPr>
              <w:spacing w:after="0" w:line="240" w:lineRule="auto"/>
              <w:rPr>
                <w:rFonts w:ascii="Times New Roman" w:hAnsi="Times New Roman"/>
                <w:sz w:val="16"/>
                <w:szCs w:val="16"/>
              </w:rPr>
            </w:pPr>
          </w:p>
          <w:p w14:paraId="6EBEC590" w14:textId="77777777" w:rsidR="007D25F0" w:rsidRDefault="007D25F0">
            <w:pPr>
              <w:spacing w:after="0" w:line="240" w:lineRule="auto"/>
              <w:rPr>
                <w:rFonts w:ascii="Times New Roman" w:hAnsi="Times New Roman"/>
                <w:sz w:val="16"/>
                <w:szCs w:val="16"/>
              </w:rPr>
            </w:pPr>
          </w:p>
          <w:p w14:paraId="27AE05AC" w14:textId="67FE8BED" w:rsidR="007D25F0" w:rsidRDefault="0025458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5A1C61BD" w14:textId="77777777" w:rsidR="007D25F0" w:rsidRDefault="007D25F0">
            <w:pPr>
              <w:spacing w:after="0" w:line="240" w:lineRule="auto"/>
              <w:rPr>
                <w:rFonts w:ascii="Times New Roman" w:hAnsi="Times New Roman"/>
                <w:sz w:val="16"/>
                <w:szCs w:val="16"/>
              </w:rPr>
            </w:pPr>
          </w:p>
          <w:p w14:paraId="0DDE69BA" w14:textId="77777777" w:rsidR="007D25F0" w:rsidRDefault="007D25F0">
            <w:pPr>
              <w:spacing w:after="0" w:line="240" w:lineRule="auto"/>
              <w:rPr>
                <w:rFonts w:ascii="Times New Roman" w:hAnsi="Times New Roman"/>
                <w:sz w:val="16"/>
                <w:szCs w:val="16"/>
              </w:rPr>
            </w:pPr>
          </w:p>
          <w:p w14:paraId="288AC4C9" w14:textId="77777777" w:rsidR="007D25F0" w:rsidRDefault="007D25F0">
            <w:pPr>
              <w:spacing w:after="0" w:line="240" w:lineRule="auto"/>
              <w:rPr>
                <w:rFonts w:ascii="Times New Roman" w:hAnsi="Times New Roman"/>
                <w:sz w:val="16"/>
                <w:szCs w:val="16"/>
              </w:rPr>
            </w:pPr>
          </w:p>
          <w:p w14:paraId="6EAC200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 потреби</w:t>
            </w:r>
          </w:p>
          <w:p w14:paraId="5C563BB5" w14:textId="77777777" w:rsidR="007D25F0" w:rsidRDefault="007D25F0">
            <w:pPr>
              <w:spacing w:after="0" w:line="240" w:lineRule="auto"/>
              <w:rPr>
                <w:rFonts w:ascii="Times New Roman" w:hAnsi="Times New Roman"/>
                <w:sz w:val="16"/>
                <w:szCs w:val="16"/>
              </w:rPr>
            </w:pPr>
          </w:p>
          <w:p w14:paraId="733D7660" w14:textId="77777777" w:rsidR="007D25F0" w:rsidRDefault="007D25F0">
            <w:pPr>
              <w:spacing w:after="0" w:line="240" w:lineRule="auto"/>
              <w:rPr>
                <w:rFonts w:ascii="Times New Roman" w:hAnsi="Times New Roman"/>
                <w:sz w:val="16"/>
                <w:szCs w:val="16"/>
              </w:rPr>
            </w:pPr>
          </w:p>
          <w:p w14:paraId="17F34919" w14:textId="77777777" w:rsidR="007D25F0" w:rsidRDefault="007D25F0">
            <w:pPr>
              <w:spacing w:after="0" w:line="240" w:lineRule="auto"/>
              <w:rPr>
                <w:rFonts w:ascii="Times New Roman" w:hAnsi="Times New Roman"/>
                <w:sz w:val="16"/>
                <w:szCs w:val="16"/>
              </w:rPr>
            </w:pPr>
          </w:p>
          <w:p w14:paraId="6B48003F" w14:textId="77777777" w:rsidR="007D25F0" w:rsidRDefault="007D25F0">
            <w:pPr>
              <w:spacing w:after="0" w:line="240" w:lineRule="auto"/>
              <w:rPr>
                <w:rFonts w:ascii="Times New Roman" w:hAnsi="Times New Roman"/>
                <w:sz w:val="16"/>
                <w:szCs w:val="16"/>
              </w:rPr>
            </w:pPr>
          </w:p>
          <w:p w14:paraId="443E6B9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-1 пут годишње</w:t>
            </w:r>
          </w:p>
          <w:p w14:paraId="29B37A9F" w14:textId="77777777" w:rsidR="007D25F0" w:rsidRDefault="007D25F0">
            <w:pPr>
              <w:spacing w:after="0" w:line="240" w:lineRule="auto"/>
              <w:rPr>
                <w:rFonts w:ascii="Times New Roman" w:hAnsi="Times New Roman"/>
                <w:sz w:val="16"/>
                <w:szCs w:val="16"/>
              </w:rPr>
            </w:pPr>
          </w:p>
          <w:p w14:paraId="6573E0A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 потреби</w:t>
            </w:r>
          </w:p>
          <w:p w14:paraId="297E5E08" w14:textId="77777777" w:rsidR="007D25F0" w:rsidRDefault="007D25F0">
            <w:pPr>
              <w:spacing w:after="0" w:line="240" w:lineRule="auto"/>
              <w:rPr>
                <w:rFonts w:ascii="Times New Roman" w:hAnsi="Times New Roman"/>
                <w:sz w:val="16"/>
                <w:szCs w:val="16"/>
              </w:rPr>
            </w:pPr>
          </w:p>
          <w:p w14:paraId="6FEA19F1" w14:textId="77777777" w:rsidR="007D25F0" w:rsidRDefault="007D25F0">
            <w:pPr>
              <w:spacing w:after="0" w:line="240" w:lineRule="auto"/>
              <w:rPr>
                <w:rFonts w:ascii="Times New Roman" w:hAnsi="Times New Roman"/>
                <w:sz w:val="16"/>
                <w:szCs w:val="16"/>
              </w:rPr>
            </w:pPr>
          </w:p>
          <w:p w14:paraId="02F225DF" w14:textId="6758DD9F" w:rsidR="007D25F0" w:rsidRDefault="0025458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1EA37E1B" w14:textId="77777777" w:rsidR="007D25F0" w:rsidRDefault="007D25F0">
            <w:pPr>
              <w:spacing w:after="0" w:line="240" w:lineRule="auto"/>
              <w:rPr>
                <w:rFonts w:ascii="Times New Roman" w:hAnsi="Times New Roman"/>
                <w:sz w:val="16"/>
                <w:szCs w:val="16"/>
              </w:rPr>
            </w:pPr>
          </w:p>
          <w:p w14:paraId="01299E18" w14:textId="77777777" w:rsidR="007D25F0" w:rsidRDefault="007D25F0">
            <w:pPr>
              <w:spacing w:after="0" w:line="240" w:lineRule="auto"/>
              <w:rPr>
                <w:rFonts w:ascii="Times New Roman" w:hAnsi="Times New Roman"/>
                <w:sz w:val="16"/>
                <w:szCs w:val="16"/>
              </w:rPr>
            </w:pPr>
          </w:p>
          <w:p w14:paraId="34A29F63" w14:textId="2CB6FAC6" w:rsidR="007D25F0" w:rsidRDefault="0025458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5DC97A4C" w14:textId="77777777" w:rsidR="007D25F0" w:rsidRDefault="007D25F0">
            <w:pPr>
              <w:spacing w:after="0" w:line="240" w:lineRule="auto"/>
              <w:rPr>
                <w:rFonts w:ascii="Times New Roman" w:hAnsi="Times New Roman"/>
                <w:sz w:val="16"/>
                <w:szCs w:val="16"/>
              </w:rPr>
            </w:pPr>
          </w:p>
          <w:p w14:paraId="15659914" w14:textId="77777777" w:rsidR="007D25F0" w:rsidRDefault="007D25F0">
            <w:pPr>
              <w:spacing w:after="0" w:line="240" w:lineRule="auto"/>
              <w:rPr>
                <w:rFonts w:ascii="Times New Roman" w:hAnsi="Times New Roman"/>
                <w:sz w:val="16"/>
                <w:szCs w:val="16"/>
              </w:rPr>
            </w:pPr>
          </w:p>
          <w:p w14:paraId="75AE5FC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-конти-нуирано</w:t>
            </w:r>
          </w:p>
          <w:p w14:paraId="3D9DCC2F" w14:textId="77777777" w:rsidR="007D25F0" w:rsidRDefault="007D25F0">
            <w:pPr>
              <w:spacing w:after="0" w:line="240" w:lineRule="auto"/>
              <w:rPr>
                <w:rFonts w:ascii="Times New Roman" w:hAnsi="Times New Roman"/>
                <w:sz w:val="16"/>
                <w:szCs w:val="16"/>
              </w:rPr>
            </w:pPr>
          </w:p>
          <w:p w14:paraId="69AEEE07" w14:textId="77777777" w:rsidR="007D25F0" w:rsidRDefault="007D25F0">
            <w:pPr>
              <w:spacing w:after="0" w:line="240" w:lineRule="auto"/>
              <w:rPr>
                <w:rFonts w:ascii="Times New Roman" w:hAnsi="Times New Roman"/>
                <w:sz w:val="16"/>
                <w:szCs w:val="16"/>
              </w:rPr>
            </w:pPr>
          </w:p>
          <w:p w14:paraId="76EE8344" w14:textId="77777777" w:rsidR="007D25F0" w:rsidRDefault="007D25F0">
            <w:pPr>
              <w:spacing w:after="0" w:line="240" w:lineRule="auto"/>
              <w:rPr>
                <w:rFonts w:ascii="Times New Roman" w:hAnsi="Times New Roman"/>
                <w:sz w:val="16"/>
                <w:szCs w:val="16"/>
              </w:rPr>
            </w:pPr>
          </w:p>
          <w:p w14:paraId="372ECA27" w14:textId="77777777" w:rsidR="007D25F0" w:rsidRDefault="007D25F0">
            <w:pPr>
              <w:spacing w:after="0" w:line="240" w:lineRule="auto"/>
              <w:rPr>
                <w:rFonts w:ascii="Times New Roman" w:hAnsi="Times New Roman"/>
                <w:b/>
                <w:sz w:val="16"/>
                <w:szCs w:val="16"/>
                <w:lang w:val="sr-Cyrl-RS"/>
              </w:rPr>
            </w:pPr>
            <w:r>
              <w:rPr>
                <w:rFonts w:ascii="Times New Roman" w:hAnsi="Times New Roman"/>
                <w:sz w:val="16"/>
                <w:szCs w:val="16"/>
                <w:lang w:val="sr-Cyrl-RS"/>
              </w:rPr>
              <w:t xml:space="preserve">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E1D2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lastRenderedPageBreak/>
              <w:t>-протоколи за праћење и вредновање наставног часа</w:t>
            </w:r>
          </w:p>
          <w:p w14:paraId="4D81129F" w14:textId="77777777" w:rsidR="007D25F0" w:rsidRDefault="007D25F0">
            <w:pPr>
              <w:spacing w:after="0" w:line="240" w:lineRule="auto"/>
              <w:rPr>
                <w:rFonts w:ascii="Times New Roman" w:hAnsi="Times New Roman"/>
                <w:sz w:val="16"/>
                <w:szCs w:val="16"/>
              </w:rPr>
            </w:pPr>
          </w:p>
          <w:p w14:paraId="6BB4331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-протоколи за праћење и вредновање наставног часа</w:t>
            </w:r>
          </w:p>
          <w:p w14:paraId="7B19686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-известаји о СУ</w:t>
            </w:r>
          </w:p>
          <w:p w14:paraId="18C61580" w14:textId="77777777" w:rsidR="007D25F0" w:rsidRDefault="007D25F0">
            <w:pPr>
              <w:spacing w:after="0" w:line="240" w:lineRule="auto"/>
              <w:rPr>
                <w:rFonts w:ascii="Times New Roman" w:hAnsi="Times New Roman"/>
                <w:sz w:val="16"/>
                <w:szCs w:val="16"/>
              </w:rPr>
            </w:pPr>
          </w:p>
          <w:p w14:paraId="02339543" w14:textId="77777777" w:rsidR="007D25F0" w:rsidRDefault="007D25F0">
            <w:pPr>
              <w:spacing w:after="0" w:line="240" w:lineRule="auto"/>
              <w:rPr>
                <w:rFonts w:ascii="Times New Roman" w:hAnsi="Times New Roman"/>
                <w:sz w:val="16"/>
                <w:szCs w:val="16"/>
              </w:rPr>
            </w:pPr>
          </w:p>
          <w:p w14:paraId="0FF1E2F1" w14:textId="77777777" w:rsidR="007D25F0" w:rsidRDefault="007D25F0">
            <w:pPr>
              <w:spacing w:after="0" w:line="240" w:lineRule="auto"/>
              <w:rPr>
                <w:rFonts w:ascii="Times New Roman" w:hAnsi="Times New Roman"/>
                <w:sz w:val="16"/>
                <w:szCs w:val="16"/>
              </w:rPr>
            </w:pPr>
          </w:p>
          <w:p w14:paraId="4D9BE27D" w14:textId="77777777" w:rsidR="007D25F0" w:rsidRDefault="007D25F0">
            <w:pPr>
              <w:spacing w:after="0" w:line="240" w:lineRule="auto"/>
              <w:rPr>
                <w:rFonts w:ascii="Times New Roman" w:hAnsi="Times New Roman"/>
                <w:sz w:val="16"/>
                <w:szCs w:val="16"/>
              </w:rPr>
            </w:pPr>
          </w:p>
          <w:p w14:paraId="704CA2F5" w14:textId="77777777" w:rsidR="007D25F0" w:rsidRDefault="007D25F0">
            <w:pPr>
              <w:spacing w:after="0" w:line="240" w:lineRule="auto"/>
              <w:rPr>
                <w:rFonts w:ascii="Times New Roman" w:hAnsi="Times New Roman"/>
                <w:sz w:val="16"/>
                <w:szCs w:val="16"/>
              </w:rPr>
            </w:pPr>
          </w:p>
          <w:p w14:paraId="4714912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-протоколи за праћење и </w:t>
            </w:r>
            <w:r>
              <w:rPr>
                <w:rFonts w:ascii="Times New Roman" w:hAnsi="Times New Roman"/>
                <w:sz w:val="16"/>
                <w:szCs w:val="16"/>
              </w:rPr>
              <w:lastRenderedPageBreak/>
              <w:t>вредновање наставног часа</w:t>
            </w:r>
          </w:p>
          <w:p w14:paraId="7B109034" w14:textId="77777777" w:rsidR="007D25F0" w:rsidRDefault="007D25F0">
            <w:pPr>
              <w:spacing w:after="0" w:line="240" w:lineRule="auto"/>
              <w:rPr>
                <w:rFonts w:ascii="Times New Roman" w:hAnsi="Times New Roman"/>
                <w:sz w:val="16"/>
                <w:szCs w:val="16"/>
              </w:rPr>
            </w:pPr>
          </w:p>
          <w:p w14:paraId="4579065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-педагошке свеске</w:t>
            </w:r>
          </w:p>
          <w:p w14:paraId="4EF4FD5D" w14:textId="77777777" w:rsidR="007D25F0" w:rsidRDefault="007D25F0">
            <w:pPr>
              <w:spacing w:after="0" w:line="240" w:lineRule="auto"/>
              <w:rPr>
                <w:rFonts w:ascii="Times New Roman" w:hAnsi="Times New Roman"/>
                <w:sz w:val="16"/>
                <w:szCs w:val="16"/>
              </w:rPr>
            </w:pPr>
          </w:p>
          <w:p w14:paraId="27A8B6B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-записници </w:t>
            </w:r>
          </w:p>
          <w:p w14:paraId="0E778EB0" w14:textId="77777777" w:rsidR="007D25F0" w:rsidRDefault="007D25F0">
            <w:pPr>
              <w:spacing w:after="0" w:line="240" w:lineRule="auto"/>
              <w:rPr>
                <w:rFonts w:ascii="Times New Roman" w:hAnsi="Times New Roman"/>
                <w:sz w:val="16"/>
                <w:szCs w:val="16"/>
              </w:rPr>
            </w:pPr>
          </w:p>
          <w:p w14:paraId="1BA9AC7D" w14:textId="77777777" w:rsidR="007D25F0" w:rsidRDefault="007D25F0">
            <w:pPr>
              <w:spacing w:after="0" w:line="240" w:lineRule="auto"/>
              <w:rPr>
                <w:rFonts w:ascii="Times New Roman" w:hAnsi="Times New Roman"/>
                <w:sz w:val="16"/>
                <w:szCs w:val="16"/>
              </w:rPr>
            </w:pPr>
          </w:p>
          <w:p w14:paraId="574AF3E0" w14:textId="77777777" w:rsidR="007D25F0" w:rsidRDefault="007D25F0">
            <w:pPr>
              <w:spacing w:after="0" w:line="240" w:lineRule="auto"/>
              <w:rPr>
                <w:rFonts w:ascii="Times New Roman" w:hAnsi="Times New Roman"/>
                <w:sz w:val="16"/>
                <w:szCs w:val="16"/>
              </w:rPr>
            </w:pPr>
          </w:p>
          <w:p w14:paraId="717AC89D" w14:textId="77777777" w:rsidR="007D25F0" w:rsidRDefault="007D25F0">
            <w:pPr>
              <w:spacing w:after="0" w:line="240" w:lineRule="auto"/>
              <w:rPr>
                <w:rFonts w:ascii="Times New Roman" w:hAnsi="Times New Roman"/>
                <w:sz w:val="16"/>
                <w:szCs w:val="16"/>
              </w:rPr>
            </w:pPr>
          </w:p>
          <w:p w14:paraId="0E6F32FD" w14:textId="77777777" w:rsidR="007D25F0" w:rsidRDefault="007D25F0">
            <w:pPr>
              <w:spacing w:after="0" w:line="240" w:lineRule="auto"/>
              <w:rPr>
                <w:rFonts w:ascii="Times New Roman" w:hAnsi="Times New Roman"/>
                <w:sz w:val="16"/>
                <w:szCs w:val="16"/>
              </w:rPr>
            </w:pPr>
          </w:p>
          <w:p w14:paraId="5B03C27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-планови</w:t>
            </w:r>
          </w:p>
          <w:p w14:paraId="3A473B2C" w14:textId="77777777" w:rsidR="007D25F0" w:rsidRDefault="007D25F0">
            <w:pPr>
              <w:spacing w:after="0" w:line="240" w:lineRule="auto"/>
              <w:rPr>
                <w:rFonts w:ascii="Times New Roman" w:hAnsi="Times New Roman"/>
                <w:sz w:val="16"/>
                <w:szCs w:val="16"/>
              </w:rPr>
            </w:pPr>
          </w:p>
          <w:p w14:paraId="59B5E3D2" w14:textId="77777777" w:rsidR="007D25F0" w:rsidRDefault="007D25F0">
            <w:pPr>
              <w:spacing w:after="0" w:line="240" w:lineRule="auto"/>
              <w:rPr>
                <w:rFonts w:ascii="Times New Roman" w:hAnsi="Times New Roman"/>
                <w:sz w:val="16"/>
                <w:szCs w:val="16"/>
              </w:rPr>
            </w:pPr>
          </w:p>
          <w:p w14:paraId="31F1CB27" w14:textId="77777777" w:rsidR="007D25F0" w:rsidRDefault="007D25F0">
            <w:pPr>
              <w:spacing w:after="0" w:line="240" w:lineRule="auto"/>
              <w:rPr>
                <w:rFonts w:ascii="Times New Roman" w:hAnsi="Times New Roman"/>
                <w:sz w:val="16"/>
                <w:szCs w:val="16"/>
              </w:rPr>
            </w:pPr>
          </w:p>
          <w:p w14:paraId="240B652C" w14:textId="77777777" w:rsidR="007D25F0" w:rsidRDefault="007D25F0">
            <w:pPr>
              <w:spacing w:after="0" w:line="240" w:lineRule="auto"/>
              <w:rPr>
                <w:rFonts w:ascii="Times New Roman" w:hAnsi="Times New Roman"/>
                <w:sz w:val="16"/>
                <w:szCs w:val="16"/>
              </w:rPr>
            </w:pPr>
          </w:p>
          <w:p w14:paraId="6434FFD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Тима за предузет-ништво</w:t>
            </w:r>
          </w:p>
          <w:p w14:paraId="604766B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Тима за ПО, дневник рада</w:t>
            </w:r>
          </w:p>
          <w:p w14:paraId="2E3C809B" w14:textId="77777777" w:rsidR="007D25F0" w:rsidRDefault="007D25F0">
            <w:pPr>
              <w:spacing w:after="0" w:line="240" w:lineRule="auto"/>
              <w:rPr>
                <w:rFonts w:ascii="Times New Roman" w:hAnsi="Times New Roman"/>
                <w:sz w:val="16"/>
                <w:szCs w:val="16"/>
              </w:rPr>
            </w:pPr>
          </w:p>
          <w:p w14:paraId="621E7307" w14:textId="77777777" w:rsidR="007D25F0" w:rsidRDefault="007D25F0">
            <w:pPr>
              <w:spacing w:after="0" w:line="240" w:lineRule="auto"/>
              <w:rPr>
                <w:rFonts w:ascii="Times New Roman" w:hAnsi="Times New Roman"/>
                <w:sz w:val="16"/>
                <w:szCs w:val="16"/>
              </w:rPr>
            </w:pPr>
          </w:p>
          <w:p w14:paraId="452FC0A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w:t>
            </w:r>
          </w:p>
          <w:p w14:paraId="53FE1909" w14:textId="77777777" w:rsidR="007D25F0" w:rsidRDefault="007D25F0">
            <w:pPr>
              <w:spacing w:after="0" w:line="240" w:lineRule="auto"/>
              <w:rPr>
                <w:rFonts w:ascii="Times New Roman" w:hAnsi="Times New Roman"/>
                <w:sz w:val="16"/>
                <w:szCs w:val="16"/>
              </w:rPr>
            </w:pPr>
          </w:p>
          <w:p w14:paraId="561356B8" w14:textId="77777777" w:rsidR="007D25F0" w:rsidRDefault="007D25F0">
            <w:pPr>
              <w:spacing w:after="0" w:line="240" w:lineRule="auto"/>
              <w:rPr>
                <w:rFonts w:ascii="Times New Roman" w:hAnsi="Times New Roman"/>
                <w:sz w:val="16"/>
                <w:szCs w:val="16"/>
              </w:rPr>
            </w:pPr>
          </w:p>
          <w:p w14:paraId="3EF2B2A0" w14:textId="77777777" w:rsidR="007D25F0" w:rsidRDefault="007D25F0">
            <w:pPr>
              <w:spacing w:after="0" w:line="240" w:lineRule="auto"/>
              <w:rPr>
                <w:rFonts w:ascii="Times New Roman" w:hAnsi="Times New Roman"/>
                <w:sz w:val="16"/>
                <w:szCs w:val="16"/>
              </w:rPr>
            </w:pPr>
          </w:p>
          <w:p w14:paraId="7FBB7F89" w14:textId="77777777" w:rsidR="007D25F0" w:rsidRDefault="007D25F0">
            <w:pPr>
              <w:spacing w:after="0" w:line="240" w:lineRule="auto"/>
              <w:rPr>
                <w:rFonts w:ascii="Times New Roman" w:hAnsi="Times New Roman"/>
                <w:sz w:val="16"/>
                <w:szCs w:val="16"/>
              </w:rPr>
            </w:pPr>
          </w:p>
          <w:p w14:paraId="57189BAF" w14:textId="77777777" w:rsidR="007D25F0" w:rsidRDefault="007D25F0">
            <w:pPr>
              <w:spacing w:after="0" w:line="240" w:lineRule="auto"/>
              <w:rPr>
                <w:rFonts w:ascii="Times New Roman" w:hAnsi="Times New Roman"/>
                <w:sz w:val="16"/>
                <w:szCs w:val="16"/>
              </w:rPr>
            </w:pPr>
          </w:p>
          <w:p w14:paraId="66197E9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-тестови за испитивање зрелости</w:t>
            </w:r>
          </w:p>
          <w:p w14:paraId="7B1A1D8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-педагошки дневник</w:t>
            </w:r>
          </w:p>
          <w:p w14:paraId="33EC9AFE" w14:textId="77777777" w:rsidR="007D25F0" w:rsidRDefault="007D25F0">
            <w:pPr>
              <w:spacing w:after="0" w:line="240" w:lineRule="auto"/>
              <w:rPr>
                <w:rFonts w:ascii="Times New Roman" w:hAnsi="Times New Roman"/>
                <w:sz w:val="16"/>
                <w:szCs w:val="16"/>
              </w:rPr>
            </w:pPr>
          </w:p>
          <w:p w14:paraId="1702C3FD" w14:textId="77777777" w:rsidR="007D25F0" w:rsidRDefault="007D25F0">
            <w:pPr>
              <w:spacing w:after="0" w:line="240" w:lineRule="auto"/>
              <w:rPr>
                <w:rFonts w:ascii="Times New Roman" w:hAnsi="Times New Roman"/>
                <w:sz w:val="16"/>
                <w:szCs w:val="16"/>
              </w:rPr>
            </w:pPr>
          </w:p>
          <w:p w14:paraId="60257FD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w:t>
            </w:r>
          </w:p>
          <w:p w14:paraId="19A697DA" w14:textId="77777777" w:rsidR="007D25F0" w:rsidRDefault="007D25F0">
            <w:pPr>
              <w:spacing w:after="0" w:line="240" w:lineRule="auto"/>
              <w:rPr>
                <w:rFonts w:ascii="Times New Roman" w:hAnsi="Times New Roman"/>
                <w:sz w:val="16"/>
                <w:szCs w:val="16"/>
              </w:rPr>
            </w:pPr>
          </w:p>
          <w:p w14:paraId="271C4EE1" w14:textId="77777777" w:rsidR="007D25F0" w:rsidRDefault="007D25F0">
            <w:pPr>
              <w:spacing w:after="0" w:line="240" w:lineRule="auto"/>
              <w:rPr>
                <w:rFonts w:ascii="Times New Roman" w:hAnsi="Times New Roman"/>
                <w:sz w:val="16"/>
                <w:szCs w:val="16"/>
              </w:rPr>
            </w:pPr>
          </w:p>
          <w:p w14:paraId="040AC890" w14:textId="77777777" w:rsidR="007D25F0" w:rsidRDefault="007D25F0">
            <w:pPr>
              <w:spacing w:after="0" w:line="240" w:lineRule="auto"/>
              <w:rPr>
                <w:rFonts w:ascii="Times New Roman" w:hAnsi="Times New Roman"/>
                <w:sz w:val="16"/>
                <w:szCs w:val="16"/>
              </w:rPr>
            </w:pPr>
          </w:p>
          <w:p w14:paraId="2CBCDFF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w:t>
            </w:r>
          </w:p>
          <w:p w14:paraId="64E96557" w14:textId="77777777" w:rsidR="007D25F0" w:rsidRDefault="007D25F0">
            <w:pPr>
              <w:spacing w:after="0" w:line="240" w:lineRule="auto"/>
              <w:rPr>
                <w:rFonts w:ascii="Times New Roman" w:hAnsi="Times New Roman"/>
                <w:sz w:val="16"/>
                <w:szCs w:val="16"/>
              </w:rPr>
            </w:pPr>
          </w:p>
          <w:p w14:paraId="68E1AD8B" w14:textId="77777777" w:rsidR="007D25F0" w:rsidRDefault="007D25F0">
            <w:pPr>
              <w:spacing w:after="0" w:line="240" w:lineRule="auto"/>
              <w:rPr>
                <w:rFonts w:ascii="Times New Roman" w:hAnsi="Times New Roman"/>
                <w:sz w:val="16"/>
                <w:szCs w:val="16"/>
              </w:rPr>
            </w:pPr>
          </w:p>
          <w:p w14:paraId="34CB9FC3" w14:textId="77777777" w:rsidR="007D25F0" w:rsidRDefault="007D25F0">
            <w:pPr>
              <w:spacing w:after="0" w:line="240" w:lineRule="auto"/>
              <w:rPr>
                <w:rFonts w:ascii="Times New Roman" w:hAnsi="Times New Roman"/>
                <w:sz w:val="16"/>
                <w:szCs w:val="16"/>
              </w:rPr>
            </w:pPr>
          </w:p>
          <w:p w14:paraId="02BCD5C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w:t>
            </w:r>
          </w:p>
          <w:p w14:paraId="216125C1" w14:textId="77777777" w:rsidR="007D25F0" w:rsidRDefault="007D25F0">
            <w:pPr>
              <w:spacing w:after="0" w:line="240" w:lineRule="auto"/>
              <w:rPr>
                <w:rFonts w:ascii="Times New Roman" w:hAnsi="Times New Roman"/>
                <w:sz w:val="16"/>
                <w:szCs w:val="16"/>
              </w:rPr>
            </w:pPr>
          </w:p>
          <w:p w14:paraId="26F23263" w14:textId="77777777" w:rsidR="007D25F0" w:rsidRDefault="007D25F0">
            <w:pPr>
              <w:spacing w:after="0" w:line="240" w:lineRule="auto"/>
              <w:rPr>
                <w:rFonts w:ascii="Times New Roman" w:hAnsi="Times New Roman"/>
                <w:sz w:val="16"/>
                <w:szCs w:val="16"/>
              </w:rPr>
            </w:pPr>
          </w:p>
          <w:p w14:paraId="3483BF35" w14:textId="77777777" w:rsidR="007D25F0" w:rsidRDefault="007D25F0">
            <w:pPr>
              <w:spacing w:after="0" w:line="240" w:lineRule="auto"/>
              <w:rPr>
                <w:rFonts w:ascii="Times New Roman" w:hAnsi="Times New Roman"/>
                <w:sz w:val="16"/>
                <w:szCs w:val="16"/>
              </w:rPr>
            </w:pPr>
          </w:p>
          <w:p w14:paraId="3D4B136B" w14:textId="77777777" w:rsidR="007D25F0" w:rsidRDefault="007D25F0">
            <w:pPr>
              <w:spacing w:after="0" w:line="240" w:lineRule="auto"/>
              <w:rPr>
                <w:rFonts w:ascii="Times New Roman" w:hAnsi="Times New Roman"/>
                <w:sz w:val="16"/>
                <w:szCs w:val="16"/>
              </w:rPr>
            </w:pPr>
          </w:p>
          <w:p w14:paraId="0434CE6F" w14:textId="77777777" w:rsidR="007D25F0" w:rsidRDefault="007D25F0">
            <w:pPr>
              <w:spacing w:after="0" w:line="240" w:lineRule="auto"/>
              <w:rPr>
                <w:rFonts w:ascii="Times New Roman" w:hAnsi="Times New Roman"/>
                <w:sz w:val="16"/>
                <w:szCs w:val="16"/>
                <w:lang w:val="sr-Cyrl-RS"/>
              </w:rPr>
            </w:pPr>
            <w:r>
              <w:rPr>
                <w:rFonts w:ascii="Times New Roman" w:hAnsi="Times New Roman"/>
                <w:sz w:val="16"/>
                <w:szCs w:val="16"/>
                <w:lang w:val="sr-Cyrl-RS"/>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034A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lastRenderedPageBreak/>
              <w:t>-наставни-ци</w:t>
            </w:r>
          </w:p>
          <w:p w14:paraId="4C5059E2" w14:textId="77777777" w:rsidR="007D25F0" w:rsidRDefault="007D25F0">
            <w:pPr>
              <w:spacing w:after="0" w:line="240" w:lineRule="auto"/>
              <w:rPr>
                <w:rFonts w:ascii="Times New Roman" w:hAnsi="Times New Roman"/>
                <w:sz w:val="16"/>
                <w:szCs w:val="16"/>
              </w:rPr>
            </w:pPr>
          </w:p>
          <w:p w14:paraId="419518EE" w14:textId="77777777" w:rsidR="007D25F0" w:rsidRDefault="007D25F0">
            <w:pPr>
              <w:spacing w:after="0" w:line="240" w:lineRule="auto"/>
              <w:rPr>
                <w:rFonts w:ascii="Times New Roman" w:hAnsi="Times New Roman"/>
                <w:sz w:val="16"/>
                <w:szCs w:val="16"/>
              </w:rPr>
            </w:pPr>
          </w:p>
          <w:p w14:paraId="0FEA3689" w14:textId="77777777" w:rsidR="007D25F0" w:rsidRDefault="007D25F0">
            <w:pPr>
              <w:spacing w:after="0" w:line="240" w:lineRule="auto"/>
              <w:rPr>
                <w:rFonts w:ascii="Times New Roman" w:hAnsi="Times New Roman"/>
                <w:sz w:val="16"/>
                <w:szCs w:val="16"/>
              </w:rPr>
            </w:pPr>
          </w:p>
          <w:p w14:paraId="273AD19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наставни-ци</w:t>
            </w:r>
          </w:p>
          <w:p w14:paraId="1687E4C1" w14:textId="77777777" w:rsidR="007D25F0" w:rsidRDefault="007D25F0">
            <w:pPr>
              <w:spacing w:after="0" w:line="240" w:lineRule="auto"/>
              <w:rPr>
                <w:rFonts w:ascii="Times New Roman" w:hAnsi="Times New Roman"/>
                <w:sz w:val="16"/>
                <w:szCs w:val="16"/>
              </w:rPr>
            </w:pPr>
          </w:p>
          <w:p w14:paraId="765F717D" w14:textId="77777777" w:rsidR="007D25F0" w:rsidRDefault="007D25F0">
            <w:pPr>
              <w:spacing w:after="0" w:line="240" w:lineRule="auto"/>
              <w:rPr>
                <w:rFonts w:ascii="Times New Roman" w:hAnsi="Times New Roman"/>
                <w:sz w:val="16"/>
                <w:szCs w:val="16"/>
              </w:rPr>
            </w:pPr>
          </w:p>
          <w:p w14:paraId="4691BD2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-директор, наставници</w:t>
            </w:r>
          </w:p>
          <w:p w14:paraId="601234A4" w14:textId="77777777" w:rsidR="007D25F0" w:rsidRDefault="007D25F0">
            <w:pPr>
              <w:spacing w:after="0" w:line="240" w:lineRule="auto"/>
              <w:rPr>
                <w:rFonts w:ascii="Times New Roman" w:hAnsi="Times New Roman"/>
                <w:sz w:val="16"/>
                <w:szCs w:val="16"/>
              </w:rPr>
            </w:pPr>
          </w:p>
          <w:p w14:paraId="357A6F9D" w14:textId="77777777" w:rsidR="007D25F0" w:rsidRDefault="007D25F0">
            <w:pPr>
              <w:spacing w:after="0" w:line="240" w:lineRule="auto"/>
              <w:rPr>
                <w:rFonts w:ascii="Times New Roman" w:hAnsi="Times New Roman"/>
                <w:sz w:val="16"/>
                <w:szCs w:val="16"/>
              </w:rPr>
            </w:pPr>
          </w:p>
          <w:p w14:paraId="3518B36D" w14:textId="77777777" w:rsidR="007D25F0" w:rsidRDefault="007D25F0">
            <w:pPr>
              <w:spacing w:after="0" w:line="240" w:lineRule="auto"/>
              <w:rPr>
                <w:rFonts w:ascii="Times New Roman" w:hAnsi="Times New Roman"/>
                <w:sz w:val="16"/>
                <w:szCs w:val="16"/>
              </w:rPr>
            </w:pPr>
          </w:p>
          <w:p w14:paraId="0FA82AD3" w14:textId="77777777" w:rsidR="007D25F0" w:rsidRDefault="007D25F0">
            <w:pPr>
              <w:spacing w:after="0" w:line="240" w:lineRule="auto"/>
              <w:rPr>
                <w:rFonts w:ascii="Times New Roman" w:hAnsi="Times New Roman"/>
                <w:sz w:val="16"/>
                <w:szCs w:val="16"/>
              </w:rPr>
            </w:pPr>
          </w:p>
          <w:p w14:paraId="417FAC6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w:t>
            </w:r>
          </w:p>
          <w:p w14:paraId="5A05DDC2" w14:textId="77777777" w:rsidR="007D25F0" w:rsidRDefault="007D25F0">
            <w:pPr>
              <w:spacing w:after="0" w:line="240" w:lineRule="auto"/>
              <w:rPr>
                <w:rFonts w:ascii="Times New Roman" w:hAnsi="Times New Roman"/>
                <w:sz w:val="16"/>
                <w:szCs w:val="16"/>
              </w:rPr>
            </w:pPr>
          </w:p>
          <w:p w14:paraId="2E193C5C" w14:textId="77777777" w:rsidR="007D25F0" w:rsidRDefault="007D25F0">
            <w:pPr>
              <w:spacing w:after="0" w:line="240" w:lineRule="auto"/>
              <w:rPr>
                <w:rFonts w:ascii="Times New Roman" w:hAnsi="Times New Roman"/>
                <w:sz w:val="16"/>
                <w:szCs w:val="16"/>
              </w:rPr>
            </w:pPr>
          </w:p>
          <w:p w14:paraId="192D69F2" w14:textId="77777777" w:rsidR="007D25F0" w:rsidRDefault="007D25F0">
            <w:pPr>
              <w:spacing w:after="0" w:line="240" w:lineRule="auto"/>
              <w:rPr>
                <w:rFonts w:ascii="Times New Roman" w:hAnsi="Times New Roman"/>
                <w:sz w:val="16"/>
                <w:szCs w:val="16"/>
              </w:rPr>
            </w:pPr>
          </w:p>
          <w:p w14:paraId="7E46183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w:t>
            </w:r>
          </w:p>
          <w:p w14:paraId="621B013E" w14:textId="77777777" w:rsidR="007D25F0" w:rsidRDefault="007D25F0">
            <w:pPr>
              <w:spacing w:after="0" w:line="240" w:lineRule="auto"/>
              <w:rPr>
                <w:rFonts w:ascii="Times New Roman" w:hAnsi="Times New Roman"/>
                <w:sz w:val="16"/>
                <w:szCs w:val="16"/>
              </w:rPr>
            </w:pPr>
          </w:p>
          <w:p w14:paraId="410B81A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w:t>
            </w:r>
          </w:p>
          <w:p w14:paraId="717A1DF0" w14:textId="77777777" w:rsidR="007D25F0" w:rsidRDefault="007D25F0">
            <w:pPr>
              <w:spacing w:after="0" w:line="240" w:lineRule="auto"/>
              <w:rPr>
                <w:rFonts w:ascii="Times New Roman" w:hAnsi="Times New Roman"/>
                <w:sz w:val="16"/>
                <w:szCs w:val="16"/>
              </w:rPr>
            </w:pPr>
          </w:p>
          <w:p w14:paraId="74DB6F74" w14:textId="77777777" w:rsidR="007D25F0" w:rsidRDefault="007D25F0">
            <w:pPr>
              <w:spacing w:after="0" w:line="240" w:lineRule="auto"/>
              <w:rPr>
                <w:rFonts w:ascii="Times New Roman" w:hAnsi="Times New Roman"/>
                <w:sz w:val="16"/>
                <w:szCs w:val="16"/>
              </w:rPr>
            </w:pPr>
          </w:p>
          <w:p w14:paraId="214FAB4E" w14:textId="77777777" w:rsidR="007D25F0" w:rsidRDefault="007D25F0">
            <w:pPr>
              <w:spacing w:after="0" w:line="240" w:lineRule="auto"/>
              <w:rPr>
                <w:rFonts w:ascii="Times New Roman" w:hAnsi="Times New Roman"/>
                <w:sz w:val="16"/>
                <w:szCs w:val="16"/>
              </w:rPr>
            </w:pPr>
          </w:p>
          <w:p w14:paraId="086B940D" w14:textId="77777777" w:rsidR="007D25F0" w:rsidRDefault="007D25F0">
            <w:pPr>
              <w:spacing w:after="0" w:line="240" w:lineRule="auto"/>
              <w:rPr>
                <w:rFonts w:ascii="Times New Roman" w:hAnsi="Times New Roman"/>
                <w:sz w:val="16"/>
                <w:szCs w:val="16"/>
              </w:rPr>
            </w:pPr>
          </w:p>
          <w:p w14:paraId="221B597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 психолог</w:t>
            </w:r>
          </w:p>
          <w:p w14:paraId="0E44F50B" w14:textId="77777777" w:rsidR="007D25F0" w:rsidRDefault="007D25F0">
            <w:pPr>
              <w:spacing w:after="0" w:line="240" w:lineRule="auto"/>
              <w:rPr>
                <w:rFonts w:ascii="Times New Roman" w:hAnsi="Times New Roman"/>
                <w:sz w:val="16"/>
                <w:szCs w:val="16"/>
              </w:rPr>
            </w:pPr>
          </w:p>
          <w:p w14:paraId="0679584E" w14:textId="77777777" w:rsidR="007D25F0" w:rsidRDefault="007D25F0">
            <w:pPr>
              <w:spacing w:after="0" w:line="240" w:lineRule="auto"/>
              <w:rPr>
                <w:rFonts w:ascii="Times New Roman" w:hAnsi="Times New Roman"/>
                <w:sz w:val="16"/>
                <w:szCs w:val="16"/>
              </w:rPr>
            </w:pPr>
          </w:p>
          <w:p w14:paraId="783D496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 Тим за предузетништво</w:t>
            </w:r>
          </w:p>
          <w:p w14:paraId="6234EC0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 Тим за ПО, психолог</w:t>
            </w:r>
          </w:p>
          <w:p w14:paraId="23507216" w14:textId="77777777" w:rsidR="007D25F0" w:rsidRDefault="007D25F0">
            <w:pPr>
              <w:spacing w:after="0" w:line="240" w:lineRule="auto"/>
              <w:rPr>
                <w:rFonts w:ascii="Times New Roman" w:hAnsi="Times New Roman"/>
                <w:sz w:val="16"/>
                <w:szCs w:val="16"/>
              </w:rPr>
            </w:pPr>
          </w:p>
          <w:p w14:paraId="603574C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w:t>
            </w:r>
          </w:p>
          <w:p w14:paraId="7DCDFEBC" w14:textId="77777777" w:rsidR="007D25F0" w:rsidRDefault="007D25F0">
            <w:pPr>
              <w:spacing w:after="0" w:line="240" w:lineRule="auto"/>
              <w:rPr>
                <w:rFonts w:ascii="Times New Roman" w:hAnsi="Times New Roman"/>
                <w:sz w:val="16"/>
                <w:szCs w:val="16"/>
              </w:rPr>
            </w:pPr>
          </w:p>
          <w:p w14:paraId="62B26995" w14:textId="77777777" w:rsidR="007D25F0" w:rsidRDefault="007D25F0">
            <w:pPr>
              <w:spacing w:after="0" w:line="240" w:lineRule="auto"/>
              <w:rPr>
                <w:rFonts w:ascii="Times New Roman" w:hAnsi="Times New Roman"/>
                <w:sz w:val="16"/>
                <w:szCs w:val="16"/>
              </w:rPr>
            </w:pPr>
          </w:p>
          <w:p w14:paraId="7189598F" w14:textId="77777777" w:rsidR="007D25F0" w:rsidRDefault="007D25F0">
            <w:pPr>
              <w:spacing w:after="0" w:line="240" w:lineRule="auto"/>
              <w:rPr>
                <w:rFonts w:ascii="Times New Roman" w:hAnsi="Times New Roman"/>
                <w:sz w:val="16"/>
                <w:szCs w:val="16"/>
              </w:rPr>
            </w:pPr>
          </w:p>
          <w:p w14:paraId="3D3DBA63" w14:textId="77777777" w:rsidR="007D25F0" w:rsidRDefault="007D25F0">
            <w:pPr>
              <w:spacing w:after="0" w:line="240" w:lineRule="auto"/>
              <w:rPr>
                <w:rFonts w:ascii="Times New Roman" w:hAnsi="Times New Roman"/>
                <w:sz w:val="16"/>
                <w:szCs w:val="16"/>
              </w:rPr>
            </w:pPr>
          </w:p>
          <w:p w14:paraId="0424302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-учитељи 1. разреда</w:t>
            </w:r>
          </w:p>
          <w:p w14:paraId="7B56EC06" w14:textId="77777777" w:rsidR="007D25F0" w:rsidRDefault="007D25F0">
            <w:pPr>
              <w:spacing w:after="0" w:line="240" w:lineRule="auto"/>
              <w:rPr>
                <w:rFonts w:ascii="Times New Roman" w:hAnsi="Times New Roman"/>
                <w:sz w:val="16"/>
                <w:szCs w:val="16"/>
              </w:rPr>
            </w:pPr>
          </w:p>
          <w:p w14:paraId="50A9AF6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w:t>
            </w:r>
          </w:p>
          <w:p w14:paraId="18BB84D9" w14:textId="77777777" w:rsidR="007D25F0" w:rsidRDefault="007D25F0">
            <w:pPr>
              <w:spacing w:after="0" w:line="240" w:lineRule="auto"/>
              <w:rPr>
                <w:rFonts w:ascii="Times New Roman" w:hAnsi="Times New Roman"/>
                <w:sz w:val="16"/>
                <w:szCs w:val="16"/>
              </w:rPr>
            </w:pPr>
          </w:p>
          <w:p w14:paraId="6CE43EA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w:t>
            </w:r>
          </w:p>
          <w:p w14:paraId="0B44E4B1" w14:textId="77777777" w:rsidR="007D25F0" w:rsidRDefault="007D25F0">
            <w:pPr>
              <w:spacing w:after="0" w:line="240" w:lineRule="auto"/>
              <w:rPr>
                <w:rFonts w:ascii="Times New Roman" w:hAnsi="Times New Roman"/>
                <w:sz w:val="16"/>
                <w:szCs w:val="16"/>
              </w:rPr>
            </w:pPr>
          </w:p>
          <w:p w14:paraId="6D06013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w:t>
            </w:r>
          </w:p>
          <w:p w14:paraId="1A6872B2" w14:textId="77777777" w:rsidR="007D25F0" w:rsidRDefault="007D25F0">
            <w:pPr>
              <w:spacing w:after="0" w:line="240" w:lineRule="auto"/>
              <w:rPr>
                <w:rFonts w:ascii="Times New Roman" w:hAnsi="Times New Roman"/>
                <w:sz w:val="16"/>
                <w:szCs w:val="16"/>
              </w:rPr>
            </w:pPr>
          </w:p>
          <w:p w14:paraId="3404CBA4" w14:textId="77777777" w:rsidR="007D25F0" w:rsidRDefault="007D25F0">
            <w:pPr>
              <w:spacing w:after="0" w:line="240" w:lineRule="auto"/>
              <w:rPr>
                <w:rFonts w:ascii="Times New Roman" w:hAnsi="Times New Roman"/>
                <w:sz w:val="16"/>
                <w:szCs w:val="16"/>
              </w:rPr>
            </w:pPr>
          </w:p>
          <w:p w14:paraId="3705162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-нови наставници</w:t>
            </w:r>
          </w:p>
          <w:p w14:paraId="59301CF4" w14:textId="77777777" w:rsidR="007D25F0" w:rsidRDefault="007D25F0">
            <w:pPr>
              <w:spacing w:after="0" w:line="240" w:lineRule="auto"/>
              <w:rPr>
                <w:rFonts w:ascii="Times New Roman" w:hAnsi="Times New Roman"/>
                <w:sz w:val="16"/>
                <w:szCs w:val="16"/>
              </w:rPr>
            </w:pPr>
          </w:p>
          <w:p w14:paraId="25D3925C" w14:textId="77777777" w:rsidR="007D25F0" w:rsidRDefault="007D25F0">
            <w:pPr>
              <w:spacing w:after="0" w:line="240" w:lineRule="auto"/>
              <w:rPr>
                <w:rFonts w:ascii="Times New Roman" w:hAnsi="Times New Roman"/>
                <w:sz w:val="16"/>
                <w:szCs w:val="16"/>
              </w:rPr>
            </w:pPr>
          </w:p>
          <w:p w14:paraId="40A2A578" w14:textId="77777777" w:rsidR="007D25F0" w:rsidRDefault="007D25F0">
            <w:pPr>
              <w:spacing w:after="0" w:line="240" w:lineRule="auto"/>
              <w:rPr>
                <w:rFonts w:ascii="Times New Roman" w:hAnsi="Times New Roman"/>
                <w:sz w:val="16"/>
                <w:szCs w:val="16"/>
              </w:rPr>
            </w:pPr>
          </w:p>
          <w:p w14:paraId="3AB2C276" w14:textId="77777777" w:rsidR="007D25F0" w:rsidRDefault="007D25F0">
            <w:pPr>
              <w:spacing w:after="0" w:line="240" w:lineRule="auto"/>
              <w:rPr>
                <w:rFonts w:ascii="Times New Roman" w:hAnsi="Times New Roman"/>
                <w:sz w:val="16"/>
                <w:szCs w:val="16"/>
                <w:lang w:val="sr-Cyrl-RS"/>
              </w:rPr>
            </w:pPr>
            <w:r>
              <w:rPr>
                <w:rFonts w:ascii="Times New Roman" w:hAnsi="Times New Roman"/>
                <w:sz w:val="16"/>
                <w:szCs w:val="16"/>
                <w:lang w:val="sr-Cyrl-RS"/>
              </w:rPr>
              <w:t xml:space="preserve"> </w:t>
            </w:r>
          </w:p>
          <w:p w14:paraId="76DB08D9" w14:textId="77777777" w:rsidR="007D25F0" w:rsidRDefault="007D25F0">
            <w:pPr>
              <w:spacing w:after="0" w:line="240" w:lineRule="auto"/>
              <w:rPr>
                <w:rFonts w:ascii="Times New Roman" w:hAnsi="Times New Roman"/>
                <w:sz w:val="16"/>
                <w:szCs w:val="16"/>
              </w:rPr>
            </w:pP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EF60D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lastRenderedPageBreak/>
              <w:t xml:space="preserve">-наставници конкретизују и операционализују исходе, циљеве и задатке поштујући законске одреднице </w:t>
            </w:r>
          </w:p>
          <w:p w14:paraId="39623906" w14:textId="77777777" w:rsidR="007D25F0" w:rsidRDefault="007D25F0">
            <w:pPr>
              <w:spacing w:after="0" w:line="240" w:lineRule="auto"/>
              <w:rPr>
                <w:rFonts w:ascii="Times New Roman" w:hAnsi="Times New Roman"/>
                <w:sz w:val="16"/>
                <w:szCs w:val="16"/>
              </w:rPr>
            </w:pPr>
          </w:p>
          <w:p w14:paraId="083261C4" w14:textId="77777777" w:rsidR="007D25F0" w:rsidRDefault="007D25F0">
            <w:pPr>
              <w:spacing w:after="0" w:line="240" w:lineRule="auto"/>
              <w:rPr>
                <w:rFonts w:ascii="Times New Roman" w:hAnsi="Times New Roman"/>
                <w:sz w:val="16"/>
                <w:szCs w:val="16"/>
              </w:rPr>
            </w:pPr>
          </w:p>
          <w:p w14:paraId="0FDD53B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стичу знања и развијају компетенције на часу</w:t>
            </w:r>
          </w:p>
          <w:p w14:paraId="38E1D0E6" w14:textId="77777777" w:rsidR="007D25F0" w:rsidRDefault="007D25F0">
            <w:pPr>
              <w:spacing w:after="0" w:line="240" w:lineRule="auto"/>
              <w:rPr>
                <w:rFonts w:ascii="Times New Roman" w:hAnsi="Times New Roman"/>
                <w:sz w:val="16"/>
                <w:szCs w:val="16"/>
              </w:rPr>
            </w:pPr>
          </w:p>
          <w:p w14:paraId="4A17E896" w14:textId="77777777" w:rsidR="007D25F0" w:rsidRDefault="007D25F0">
            <w:pPr>
              <w:spacing w:after="0" w:line="240" w:lineRule="auto"/>
              <w:rPr>
                <w:rFonts w:ascii="Times New Roman" w:hAnsi="Times New Roman"/>
                <w:sz w:val="16"/>
                <w:szCs w:val="16"/>
              </w:rPr>
            </w:pPr>
          </w:p>
          <w:p w14:paraId="1242A4F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 константно мењају и унапређују своју образовно- васпитну праксу</w:t>
            </w:r>
          </w:p>
          <w:p w14:paraId="21BECBAE" w14:textId="77777777" w:rsidR="007D25F0" w:rsidRDefault="007D25F0">
            <w:pPr>
              <w:spacing w:after="0" w:line="240" w:lineRule="auto"/>
              <w:rPr>
                <w:rFonts w:ascii="Times New Roman" w:hAnsi="Times New Roman"/>
                <w:sz w:val="16"/>
                <w:szCs w:val="16"/>
              </w:rPr>
            </w:pPr>
          </w:p>
          <w:p w14:paraId="2F989E0A" w14:textId="77777777" w:rsidR="007D25F0" w:rsidRDefault="007D25F0">
            <w:pPr>
              <w:spacing w:after="0" w:line="240" w:lineRule="auto"/>
              <w:rPr>
                <w:rFonts w:ascii="Times New Roman" w:hAnsi="Times New Roman"/>
                <w:sz w:val="16"/>
                <w:szCs w:val="16"/>
              </w:rPr>
            </w:pPr>
          </w:p>
          <w:p w14:paraId="0CF3B895" w14:textId="77777777" w:rsidR="007D25F0" w:rsidRDefault="007D25F0">
            <w:pPr>
              <w:spacing w:after="0" w:line="240" w:lineRule="auto"/>
              <w:rPr>
                <w:rFonts w:ascii="Times New Roman" w:hAnsi="Times New Roman"/>
                <w:sz w:val="16"/>
                <w:szCs w:val="16"/>
              </w:rPr>
            </w:pPr>
          </w:p>
          <w:p w14:paraId="7CFCE28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-наствници примењују нова сазнања и искуства ради унапређења о.-в.п раксе</w:t>
            </w:r>
          </w:p>
          <w:p w14:paraId="0C8B29F1" w14:textId="77777777" w:rsidR="007D25F0" w:rsidRDefault="007D25F0">
            <w:pPr>
              <w:spacing w:after="0" w:line="240" w:lineRule="auto"/>
              <w:rPr>
                <w:rFonts w:ascii="Times New Roman" w:hAnsi="Times New Roman"/>
                <w:sz w:val="16"/>
                <w:szCs w:val="16"/>
              </w:rPr>
            </w:pPr>
          </w:p>
          <w:p w14:paraId="51D4AE62" w14:textId="77777777" w:rsidR="007D25F0" w:rsidRDefault="007D25F0">
            <w:pPr>
              <w:spacing w:after="0" w:line="240" w:lineRule="auto"/>
              <w:rPr>
                <w:rFonts w:ascii="Times New Roman" w:hAnsi="Times New Roman"/>
                <w:sz w:val="16"/>
                <w:szCs w:val="16"/>
              </w:rPr>
            </w:pPr>
          </w:p>
          <w:p w14:paraId="6732C967" w14:textId="77777777" w:rsidR="007D25F0" w:rsidRDefault="007D25F0">
            <w:pPr>
              <w:spacing w:after="0" w:line="240" w:lineRule="auto"/>
              <w:rPr>
                <w:rFonts w:ascii="Times New Roman" w:hAnsi="Times New Roman"/>
                <w:sz w:val="16"/>
                <w:szCs w:val="16"/>
              </w:rPr>
            </w:pPr>
          </w:p>
          <w:p w14:paraId="2265728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-вођење педгоске документације олакшава наставницима   о.-в.рад</w:t>
            </w:r>
          </w:p>
          <w:p w14:paraId="28E74D0E" w14:textId="77777777" w:rsidR="007D25F0" w:rsidRDefault="007D25F0">
            <w:pPr>
              <w:spacing w:after="0" w:line="240" w:lineRule="auto"/>
              <w:rPr>
                <w:rFonts w:ascii="Times New Roman" w:hAnsi="Times New Roman"/>
                <w:sz w:val="16"/>
                <w:szCs w:val="16"/>
              </w:rPr>
            </w:pPr>
          </w:p>
          <w:p w14:paraId="4C83EBC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-оцењивање ученика је прилагођено њиховим образовно-васпитим потребама</w:t>
            </w:r>
          </w:p>
          <w:p w14:paraId="7BF8F506" w14:textId="77777777" w:rsidR="007D25F0" w:rsidRDefault="007D25F0">
            <w:pPr>
              <w:spacing w:after="0" w:line="240" w:lineRule="auto"/>
              <w:rPr>
                <w:rFonts w:ascii="Times New Roman" w:hAnsi="Times New Roman"/>
                <w:sz w:val="16"/>
                <w:szCs w:val="16"/>
              </w:rPr>
            </w:pPr>
          </w:p>
          <w:p w14:paraId="18DCEF2D" w14:textId="77777777" w:rsidR="007D25F0" w:rsidRDefault="007D25F0">
            <w:pPr>
              <w:spacing w:after="0" w:line="240" w:lineRule="auto"/>
              <w:rPr>
                <w:rFonts w:ascii="Times New Roman" w:hAnsi="Times New Roman"/>
                <w:sz w:val="16"/>
                <w:szCs w:val="16"/>
              </w:rPr>
            </w:pPr>
          </w:p>
          <w:p w14:paraId="6ED05EE5" w14:textId="77777777" w:rsidR="007D25F0" w:rsidRDefault="007D25F0">
            <w:pPr>
              <w:spacing w:after="0" w:line="240" w:lineRule="auto"/>
              <w:rPr>
                <w:rFonts w:ascii="Times New Roman" w:hAnsi="Times New Roman"/>
                <w:sz w:val="16"/>
                <w:szCs w:val="16"/>
              </w:rPr>
            </w:pPr>
          </w:p>
          <w:p w14:paraId="4AD5775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-настава је прилагођена о.-в. потребама уеника,наставници успешно решавају сукобе у одељењу </w:t>
            </w:r>
          </w:p>
          <w:p w14:paraId="7A4F4FA4" w14:textId="77777777" w:rsidR="007D25F0" w:rsidRDefault="007D25F0">
            <w:pPr>
              <w:spacing w:after="0" w:line="240" w:lineRule="auto"/>
              <w:rPr>
                <w:rFonts w:ascii="Times New Roman" w:hAnsi="Times New Roman"/>
                <w:sz w:val="16"/>
                <w:szCs w:val="16"/>
              </w:rPr>
            </w:pPr>
          </w:p>
          <w:p w14:paraId="4FAF3206" w14:textId="77777777" w:rsidR="007D25F0" w:rsidRDefault="007D25F0">
            <w:pPr>
              <w:spacing w:after="0" w:line="240" w:lineRule="auto"/>
              <w:rPr>
                <w:rFonts w:ascii="Times New Roman" w:hAnsi="Times New Roman"/>
                <w:sz w:val="16"/>
                <w:szCs w:val="16"/>
              </w:rPr>
            </w:pPr>
          </w:p>
          <w:p w14:paraId="0F1EFC4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-активности у школи, реализују се тимски</w:t>
            </w:r>
          </w:p>
          <w:p w14:paraId="32C1F3EF" w14:textId="77777777" w:rsidR="007D25F0" w:rsidRDefault="007D25F0">
            <w:pPr>
              <w:spacing w:after="0" w:line="240" w:lineRule="auto"/>
              <w:rPr>
                <w:rFonts w:ascii="Times New Roman" w:hAnsi="Times New Roman"/>
                <w:sz w:val="16"/>
                <w:szCs w:val="16"/>
              </w:rPr>
            </w:pPr>
          </w:p>
          <w:p w14:paraId="55B7E91F" w14:textId="77777777" w:rsidR="007D25F0" w:rsidRDefault="007D25F0">
            <w:pPr>
              <w:spacing w:after="0" w:line="240" w:lineRule="auto"/>
              <w:rPr>
                <w:rFonts w:ascii="Times New Roman" w:hAnsi="Times New Roman"/>
                <w:sz w:val="16"/>
                <w:szCs w:val="16"/>
              </w:rPr>
            </w:pPr>
          </w:p>
          <w:p w14:paraId="0B77272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су правилно професионално оријентисани</w:t>
            </w:r>
          </w:p>
          <w:p w14:paraId="7526A5D0" w14:textId="77777777" w:rsidR="007D25F0" w:rsidRDefault="007D25F0">
            <w:pPr>
              <w:spacing w:after="0" w:line="240" w:lineRule="auto"/>
              <w:rPr>
                <w:rFonts w:ascii="Times New Roman" w:hAnsi="Times New Roman"/>
                <w:sz w:val="16"/>
                <w:szCs w:val="16"/>
              </w:rPr>
            </w:pPr>
          </w:p>
          <w:p w14:paraId="66B40CCE" w14:textId="77777777" w:rsidR="007D25F0" w:rsidRDefault="007D25F0">
            <w:pPr>
              <w:spacing w:after="0" w:line="240" w:lineRule="auto"/>
              <w:rPr>
                <w:rFonts w:ascii="Times New Roman" w:hAnsi="Times New Roman"/>
                <w:sz w:val="16"/>
                <w:szCs w:val="16"/>
              </w:rPr>
            </w:pPr>
          </w:p>
          <w:p w14:paraId="245C1893" w14:textId="77777777" w:rsidR="007D25F0" w:rsidRDefault="007D25F0">
            <w:pPr>
              <w:spacing w:after="0" w:line="240" w:lineRule="auto"/>
              <w:rPr>
                <w:rFonts w:ascii="Times New Roman" w:hAnsi="Times New Roman"/>
                <w:sz w:val="16"/>
                <w:szCs w:val="16"/>
              </w:rPr>
            </w:pPr>
          </w:p>
          <w:p w14:paraId="7C277BC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 реализују већи број угледних и огледних часова</w:t>
            </w:r>
          </w:p>
          <w:p w14:paraId="11C50406" w14:textId="77777777" w:rsidR="007D25F0" w:rsidRDefault="007D25F0">
            <w:pPr>
              <w:spacing w:after="0" w:line="240" w:lineRule="auto"/>
              <w:rPr>
                <w:rFonts w:ascii="Times New Roman" w:hAnsi="Times New Roman"/>
                <w:sz w:val="16"/>
                <w:szCs w:val="16"/>
              </w:rPr>
            </w:pPr>
          </w:p>
          <w:p w14:paraId="4E381599" w14:textId="77777777" w:rsidR="007D25F0" w:rsidRDefault="007D25F0">
            <w:pPr>
              <w:spacing w:after="0" w:line="240" w:lineRule="auto"/>
              <w:rPr>
                <w:rFonts w:ascii="Times New Roman" w:hAnsi="Times New Roman"/>
                <w:sz w:val="16"/>
                <w:szCs w:val="16"/>
              </w:rPr>
            </w:pPr>
          </w:p>
          <w:p w14:paraId="58A169FE" w14:textId="77777777" w:rsidR="007D25F0" w:rsidRDefault="007D25F0">
            <w:pPr>
              <w:spacing w:after="0" w:line="240" w:lineRule="auto"/>
              <w:rPr>
                <w:rFonts w:ascii="Times New Roman" w:hAnsi="Times New Roman"/>
                <w:sz w:val="16"/>
                <w:szCs w:val="16"/>
              </w:rPr>
            </w:pPr>
          </w:p>
          <w:p w14:paraId="436C2631" w14:textId="77777777" w:rsidR="007D25F0" w:rsidRDefault="007D25F0">
            <w:pPr>
              <w:spacing w:after="0" w:line="240" w:lineRule="auto"/>
              <w:rPr>
                <w:rFonts w:ascii="Times New Roman" w:hAnsi="Times New Roman"/>
                <w:sz w:val="16"/>
                <w:szCs w:val="16"/>
              </w:rPr>
            </w:pPr>
          </w:p>
          <w:p w14:paraId="2701F56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-учитељи добијају драгоцене информације о својим ученицима</w:t>
            </w:r>
          </w:p>
          <w:p w14:paraId="112F39F9" w14:textId="77777777" w:rsidR="007D25F0" w:rsidRDefault="007D25F0">
            <w:pPr>
              <w:spacing w:after="0" w:line="240" w:lineRule="auto"/>
              <w:rPr>
                <w:rFonts w:ascii="Times New Roman" w:hAnsi="Times New Roman"/>
                <w:sz w:val="16"/>
                <w:szCs w:val="16"/>
              </w:rPr>
            </w:pPr>
          </w:p>
          <w:p w14:paraId="5BCFAD9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одељењске старешине добијају драгоцене информације о својим ученицима</w:t>
            </w:r>
          </w:p>
          <w:p w14:paraId="49446E06" w14:textId="77777777" w:rsidR="007D25F0" w:rsidRDefault="007D25F0">
            <w:pPr>
              <w:spacing w:after="0" w:line="240" w:lineRule="auto"/>
              <w:rPr>
                <w:rFonts w:ascii="Times New Roman" w:hAnsi="Times New Roman"/>
                <w:sz w:val="16"/>
                <w:szCs w:val="16"/>
              </w:rPr>
            </w:pPr>
          </w:p>
          <w:p w14:paraId="613DBE0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 успешније реализују часове</w:t>
            </w:r>
          </w:p>
          <w:p w14:paraId="18B041A7" w14:textId="77777777" w:rsidR="007D25F0" w:rsidRDefault="007D25F0">
            <w:pPr>
              <w:spacing w:after="0" w:line="240" w:lineRule="auto"/>
              <w:rPr>
                <w:rFonts w:ascii="Times New Roman" w:hAnsi="Times New Roman"/>
                <w:sz w:val="16"/>
                <w:szCs w:val="16"/>
              </w:rPr>
            </w:pPr>
          </w:p>
          <w:p w14:paraId="3CD36A1A" w14:textId="77777777" w:rsidR="007D25F0" w:rsidRDefault="007D25F0">
            <w:pPr>
              <w:spacing w:after="0" w:line="240" w:lineRule="auto"/>
              <w:rPr>
                <w:rFonts w:ascii="Times New Roman" w:hAnsi="Times New Roman"/>
                <w:sz w:val="16"/>
                <w:szCs w:val="16"/>
              </w:rPr>
            </w:pPr>
          </w:p>
          <w:p w14:paraId="159A376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наставници успешно сарађују са породицом</w:t>
            </w:r>
          </w:p>
          <w:p w14:paraId="584BF043" w14:textId="77777777" w:rsidR="007D25F0" w:rsidRDefault="007D25F0">
            <w:pPr>
              <w:spacing w:after="0" w:line="240" w:lineRule="auto"/>
              <w:rPr>
                <w:rFonts w:ascii="Times New Roman" w:hAnsi="Times New Roman"/>
                <w:sz w:val="16"/>
                <w:szCs w:val="16"/>
              </w:rPr>
            </w:pPr>
          </w:p>
          <w:p w14:paraId="744D1A9F" w14:textId="77777777" w:rsidR="007D25F0" w:rsidRDefault="007D25F0">
            <w:pPr>
              <w:spacing w:after="0" w:line="240" w:lineRule="auto"/>
              <w:rPr>
                <w:rFonts w:ascii="Times New Roman" w:hAnsi="Times New Roman"/>
                <w:sz w:val="16"/>
                <w:szCs w:val="16"/>
              </w:rPr>
            </w:pPr>
          </w:p>
          <w:p w14:paraId="4D032F4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нови наставници се лакше сналазе при  реализацији наставе</w:t>
            </w:r>
          </w:p>
          <w:p w14:paraId="0E38ED97" w14:textId="77777777" w:rsidR="007D25F0" w:rsidRDefault="007D25F0">
            <w:pPr>
              <w:spacing w:after="0" w:line="240" w:lineRule="auto"/>
              <w:rPr>
                <w:rFonts w:ascii="Times New Roman" w:hAnsi="Times New Roman"/>
                <w:sz w:val="16"/>
                <w:szCs w:val="16"/>
              </w:rPr>
            </w:pPr>
          </w:p>
          <w:p w14:paraId="38FF81F0" w14:textId="77777777" w:rsidR="007D25F0" w:rsidRDefault="007D25F0">
            <w:pPr>
              <w:spacing w:after="0" w:line="240" w:lineRule="auto"/>
              <w:rPr>
                <w:rFonts w:ascii="Times New Roman" w:hAnsi="Times New Roman"/>
                <w:sz w:val="16"/>
                <w:szCs w:val="16"/>
              </w:rPr>
            </w:pPr>
          </w:p>
          <w:p w14:paraId="3D28A3FD" w14:textId="77777777" w:rsidR="007D25F0" w:rsidRDefault="007D25F0">
            <w:pPr>
              <w:spacing w:after="0" w:line="240" w:lineRule="auto"/>
              <w:rPr>
                <w:rFonts w:ascii="Times New Roman" w:hAnsi="Times New Roman"/>
                <w:sz w:val="16"/>
                <w:szCs w:val="16"/>
              </w:rPr>
            </w:pPr>
          </w:p>
          <w:p w14:paraId="5B27E58B" w14:textId="77777777" w:rsidR="007D25F0" w:rsidRDefault="007D25F0">
            <w:pPr>
              <w:spacing w:after="0" w:line="240" w:lineRule="auto"/>
              <w:rPr>
                <w:rFonts w:ascii="Times New Roman" w:hAnsi="Times New Roman"/>
                <w:sz w:val="16"/>
                <w:szCs w:val="16"/>
                <w:lang w:val="sr-Cyrl-RS"/>
              </w:rPr>
            </w:pPr>
            <w:r>
              <w:rPr>
                <w:rFonts w:ascii="Times New Roman" w:hAnsi="Times New Roman"/>
                <w:sz w:val="16"/>
                <w:szCs w:val="16"/>
                <w:lang w:val="sr-Cyrl-RS"/>
              </w:rPr>
              <w:t xml:space="preserve"> </w:t>
            </w:r>
          </w:p>
        </w:tc>
      </w:tr>
      <w:tr w:rsidR="007D25F0" w14:paraId="3FE86495" w14:textId="77777777" w:rsidTr="001A206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C11E91" w14:textId="7D7F0FE9" w:rsidR="007D25F0" w:rsidRDefault="00D5239D" w:rsidP="001A206B">
            <w:pPr>
              <w:spacing w:after="0" w:line="240" w:lineRule="auto"/>
              <w:jc w:val="center"/>
              <w:rPr>
                <w:rFonts w:ascii="Times New Roman" w:hAnsi="Times New Roman"/>
                <w:sz w:val="16"/>
                <w:szCs w:val="16"/>
              </w:rPr>
            </w:pPr>
            <w:r>
              <w:rPr>
                <w:rFonts w:ascii="Times New Roman" w:hAnsi="Times New Roman"/>
                <w:sz w:val="16"/>
                <w:szCs w:val="16"/>
              </w:rPr>
              <w:lastRenderedPageBreak/>
              <w:t>РАД СА УЧЕ</w:t>
            </w:r>
            <w:r w:rsidR="007D25F0">
              <w:rPr>
                <w:rFonts w:ascii="Times New Roman" w:hAnsi="Times New Roman"/>
                <w:sz w:val="16"/>
                <w:szCs w:val="16"/>
              </w:rPr>
              <w:t>НИЦИМА</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E77F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-испитивање деце уписане у основну школу</w:t>
            </w:r>
          </w:p>
          <w:p w14:paraId="060D3007" w14:textId="77777777" w:rsidR="007D25F0" w:rsidRDefault="007D25F0">
            <w:pPr>
              <w:spacing w:after="0" w:line="240" w:lineRule="auto"/>
              <w:rPr>
                <w:rFonts w:ascii="Times New Roman" w:hAnsi="Times New Roman"/>
                <w:sz w:val="16"/>
                <w:szCs w:val="16"/>
              </w:rPr>
            </w:pPr>
          </w:p>
          <w:p w14:paraId="42F8223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-праћење дечјег развоја и напредовања кроз наставне и ваннаствне активноти</w:t>
            </w:r>
          </w:p>
          <w:p w14:paraId="44461949" w14:textId="77777777" w:rsidR="007D25F0" w:rsidRDefault="007D25F0">
            <w:pPr>
              <w:spacing w:after="0" w:line="240" w:lineRule="auto"/>
              <w:rPr>
                <w:rFonts w:ascii="Times New Roman" w:hAnsi="Times New Roman"/>
                <w:sz w:val="16"/>
                <w:szCs w:val="16"/>
              </w:rPr>
            </w:pPr>
          </w:p>
          <w:p w14:paraId="5044D5E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-праћење оптерећености ученика</w:t>
            </w:r>
          </w:p>
          <w:p w14:paraId="7BCF6E63" w14:textId="77777777" w:rsidR="007D25F0" w:rsidRDefault="007D25F0">
            <w:pPr>
              <w:spacing w:after="0" w:line="240" w:lineRule="auto"/>
              <w:rPr>
                <w:rFonts w:ascii="Times New Roman" w:hAnsi="Times New Roman"/>
                <w:sz w:val="16"/>
                <w:szCs w:val="16"/>
              </w:rPr>
            </w:pPr>
          </w:p>
          <w:p w14:paraId="5FCAB9E2" w14:textId="77777777" w:rsidR="007D25F0" w:rsidRDefault="007D25F0">
            <w:pPr>
              <w:spacing w:after="0" w:line="240" w:lineRule="auto"/>
              <w:rPr>
                <w:rFonts w:ascii="Times New Roman" w:hAnsi="Times New Roman"/>
                <w:sz w:val="16"/>
                <w:szCs w:val="16"/>
              </w:rPr>
            </w:pPr>
          </w:p>
          <w:p w14:paraId="7F49FEE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-саветодавни рад са новим ученицима </w:t>
            </w:r>
          </w:p>
          <w:p w14:paraId="54C58C2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-стварање оптималних услова за индивидуални развој детета и пружање помоћи и подршке</w:t>
            </w:r>
            <w:r>
              <w:rPr>
                <w:rFonts w:ascii="Times New Roman" w:hAnsi="Times New Roman"/>
                <w:sz w:val="16"/>
                <w:szCs w:val="16"/>
                <w:lang w:val="sr-Cyrl-RS"/>
              </w:rPr>
              <w:t xml:space="preserve"> </w:t>
            </w:r>
            <w:r>
              <w:rPr>
                <w:rFonts w:ascii="Times New Roman" w:hAnsi="Times New Roman"/>
                <w:sz w:val="16"/>
                <w:szCs w:val="16"/>
              </w:rPr>
              <w:t>(индивидуализоване мере подршке и развој позитивне социјалне климе)</w:t>
            </w:r>
          </w:p>
          <w:p w14:paraId="399FC902" w14:textId="77777777" w:rsidR="007D25F0" w:rsidRDefault="007D25F0">
            <w:pPr>
              <w:spacing w:after="0" w:line="240" w:lineRule="auto"/>
              <w:rPr>
                <w:rFonts w:ascii="Times New Roman" w:hAnsi="Times New Roman"/>
                <w:sz w:val="16"/>
                <w:szCs w:val="16"/>
              </w:rPr>
            </w:pPr>
          </w:p>
          <w:p w14:paraId="41EF14B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-пружање помоћи и подршке ученицима у раду Ученичког парламента и других ученичких организација</w:t>
            </w:r>
          </w:p>
          <w:p w14:paraId="0BFA72C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-идентификовање и рад на отклањању педгошких узрока проблема у учењу </w:t>
            </w:r>
          </w:p>
          <w:p w14:paraId="2212A612" w14:textId="011D4EEA" w:rsidR="007D25F0" w:rsidRDefault="007D25F0">
            <w:pPr>
              <w:spacing w:after="0" w:line="240" w:lineRule="auto"/>
              <w:rPr>
                <w:rFonts w:ascii="Times New Roman" w:hAnsi="Times New Roman"/>
                <w:sz w:val="16"/>
                <w:szCs w:val="16"/>
              </w:rPr>
            </w:pPr>
            <w:r>
              <w:rPr>
                <w:rFonts w:ascii="Times New Roman" w:hAnsi="Times New Roman"/>
                <w:sz w:val="16"/>
                <w:szCs w:val="16"/>
              </w:rPr>
              <w:t>-рад на професионалној оријентацији(развој интересовања</w:t>
            </w:r>
            <w:r w:rsidR="001134E5">
              <w:rPr>
                <w:rFonts w:ascii="Times New Roman" w:hAnsi="Times New Roman"/>
                <w:sz w:val="16"/>
                <w:szCs w:val="16"/>
              </w:rPr>
              <w:t>,</w:t>
            </w:r>
            <w:r>
              <w:rPr>
                <w:rFonts w:ascii="Times New Roman" w:hAnsi="Times New Roman"/>
                <w:sz w:val="16"/>
                <w:szCs w:val="16"/>
              </w:rPr>
              <w:t>повезивање са светом занимања)</w:t>
            </w:r>
          </w:p>
          <w:p w14:paraId="4079CF97" w14:textId="77777777" w:rsidR="007D25F0" w:rsidRDefault="007D25F0">
            <w:pPr>
              <w:spacing w:after="0" w:line="240" w:lineRule="auto"/>
              <w:rPr>
                <w:rFonts w:ascii="Times New Roman" w:hAnsi="Times New Roman"/>
                <w:sz w:val="16"/>
                <w:szCs w:val="16"/>
              </w:rPr>
            </w:pPr>
          </w:p>
          <w:p w14:paraId="1C1D9F8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-промовисање, предлагање мера,учешће у активностима у циљу смањења насиља, а </w:t>
            </w:r>
            <w:r>
              <w:rPr>
                <w:rFonts w:ascii="Times New Roman" w:hAnsi="Times New Roman"/>
                <w:sz w:val="16"/>
                <w:szCs w:val="16"/>
              </w:rPr>
              <w:lastRenderedPageBreak/>
              <w:t>повећања толеранције кроз разговоре са ученицима, конструктивно решавање конфликата,популарисање здравих стилова живота</w:t>
            </w:r>
          </w:p>
          <w:p w14:paraId="377E0FC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-учешће у изради педагошких профила за ученике којима је потребна додатна подршка</w:t>
            </w:r>
          </w:p>
          <w:p w14:paraId="7A302A4B" w14:textId="77777777" w:rsidR="007D25F0" w:rsidRDefault="007D25F0">
            <w:pPr>
              <w:spacing w:after="0" w:line="240" w:lineRule="auto"/>
              <w:rPr>
                <w:rFonts w:ascii="Times New Roman" w:hAnsi="Times New Roman"/>
                <w:sz w:val="16"/>
                <w:szCs w:val="16"/>
              </w:rPr>
            </w:pPr>
          </w:p>
          <w:p w14:paraId="24D379C1" w14:textId="77777777" w:rsidR="007D25F0" w:rsidRDefault="007D25F0">
            <w:pPr>
              <w:spacing w:after="0" w:line="240" w:lineRule="auto"/>
              <w:rPr>
                <w:rFonts w:ascii="Times New Roman" w:hAnsi="Times New Roman"/>
                <w:sz w:val="16"/>
                <w:szCs w:val="16"/>
              </w:rPr>
            </w:pPr>
          </w:p>
          <w:p w14:paraId="5FF2BA5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учествовање у појачаном васпитном раду за ученике који врше повреду понашања</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3F558" w14:textId="47075A46" w:rsidR="007D25F0" w:rsidRDefault="007D25F0">
            <w:pPr>
              <w:spacing w:after="0" w:line="240" w:lineRule="auto"/>
              <w:rPr>
                <w:rFonts w:ascii="Times New Roman" w:hAnsi="Times New Roman"/>
                <w:sz w:val="16"/>
                <w:szCs w:val="16"/>
              </w:rPr>
            </w:pPr>
            <w:r>
              <w:rPr>
                <w:rFonts w:ascii="Times New Roman" w:hAnsi="Times New Roman"/>
                <w:sz w:val="16"/>
                <w:szCs w:val="16"/>
              </w:rPr>
              <w:lastRenderedPageBreak/>
              <w:t>-април,мај</w:t>
            </w:r>
            <w:r w:rsidR="001134E5">
              <w:rPr>
                <w:rFonts w:ascii="Times New Roman" w:hAnsi="Times New Roman"/>
                <w:sz w:val="16"/>
                <w:szCs w:val="16"/>
              </w:rPr>
              <w:t>,</w:t>
            </w:r>
            <w:r>
              <w:rPr>
                <w:rFonts w:ascii="Times New Roman" w:hAnsi="Times New Roman"/>
                <w:sz w:val="16"/>
                <w:szCs w:val="16"/>
              </w:rPr>
              <w:t>јун</w:t>
            </w:r>
          </w:p>
          <w:p w14:paraId="2D482B54" w14:textId="77777777" w:rsidR="007D25F0" w:rsidRDefault="007D25F0">
            <w:pPr>
              <w:spacing w:after="0" w:line="240" w:lineRule="auto"/>
              <w:rPr>
                <w:rFonts w:ascii="Times New Roman" w:hAnsi="Times New Roman"/>
                <w:sz w:val="16"/>
                <w:szCs w:val="16"/>
              </w:rPr>
            </w:pPr>
          </w:p>
          <w:p w14:paraId="44B300D2" w14:textId="77777777" w:rsidR="007D25F0" w:rsidRDefault="007D25F0">
            <w:pPr>
              <w:spacing w:after="0" w:line="240" w:lineRule="auto"/>
              <w:rPr>
                <w:rFonts w:ascii="Times New Roman" w:hAnsi="Times New Roman"/>
                <w:sz w:val="16"/>
                <w:szCs w:val="16"/>
              </w:rPr>
            </w:pPr>
          </w:p>
          <w:p w14:paraId="223340D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234A8B89" w14:textId="77777777" w:rsidR="007D25F0" w:rsidRDefault="007D25F0">
            <w:pPr>
              <w:spacing w:after="0" w:line="240" w:lineRule="auto"/>
              <w:rPr>
                <w:rFonts w:ascii="Times New Roman" w:hAnsi="Times New Roman"/>
                <w:sz w:val="16"/>
                <w:szCs w:val="16"/>
              </w:rPr>
            </w:pPr>
          </w:p>
          <w:p w14:paraId="7DD7D90A" w14:textId="77777777" w:rsidR="007D25F0" w:rsidRDefault="007D25F0">
            <w:pPr>
              <w:spacing w:after="0" w:line="240" w:lineRule="auto"/>
              <w:rPr>
                <w:rFonts w:ascii="Times New Roman" w:hAnsi="Times New Roman"/>
                <w:sz w:val="16"/>
                <w:szCs w:val="16"/>
              </w:rPr>
            </w:pPr>
          </w:p>
          <w:p w14:paraId="5CAE3F67" w14:textId="77777777" w:rsidR="007D25F0" w:rsidRDefault="007D25F0">
            <w:pPr>
              <w:spacing w:after="0" w:line="240" w:lineRule="auto"/>
              <w:rPr>
                <w:rFonts w:ascii="Times New Roman" w:hAnsi="Times New Roman"/>
                <w:sz w:val="16"/>
                <w:szCs w:val="16"/>
              </w:rPr>
            </w:pPr>
          </w:p>
          <w:p w14:paraId="23C34C7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1659BA0B" w14:textId="77777777" w:rsidR="007D25F0" w:rsidRDefault="007D25F0">
            <w:pPr>
              <w:spacing w:after="0" w:line="240" w:lineRule="auto"/>
              <w:rPr>
                <w:rFonts w:ascii="Times New Roman" w:hAnsi="Times New Roman"/>
                <w:sz w:val="16"/>
                <w:szCs w:val="16"/>
              </w:rPr>
            </w:pPr>
          </w:p>
          <w:p w14:paraId="0B42E3AF" w14:textId="77777777" w:rsidR="007D25F0" w:rsidRDefault="007D25F0">
            <w:pPr>
              <w:spacing w:after="0" w:line="240" w:lineRule="auto"/>
              <w:rPr>
                <w:rFonts w:ascii="Times New Roman" w:hAnsi="Times New Roman"/>
                <w:sz w:val="16"/>
                <w:szCs w:val="16"/>
              </w:rPr>
            </w:pPr>
          </w:p>
          <w:p w14:paraId="20256015" w14:textId="77777777" w:rsidR="007D25F0" w:rsidRDefault="007D25F0">
            <w:pPr>
              <w:spacing w:after="0" w:line="240" w:lineRule="auto"/>
              <w:rPr>
                <w:rFonts w:ascii="Times New Roman" w:hAnsi="Times New Roman"/>
                <w:sz w:val="16"/>
                <w:szCs w:val="16"/>
              </w:rPr>
            </w:pPr>
          </w:p>
          <w:p w14:paraId="54E3BF3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 потреби</w:t>
            </w:r>
          </w:p>
          <w:p w14:paraId="402CC7E0" w14:textId="77777777" w:rsidR="007D25F0" w:rsidRDefault="007D25F0">
            <w:pPr>
              <w:spacing w:after="0" w:line="240" w:lineRule="auto"/>
              <w:rPr>
                <w:rFonts w:ascii="Times New Roman" w:hAnsi="Times New Roman"/>
                <w:sz w:val="16"/>
                <w:szCs w:val="16"/>
              </w:rPr>
            </w:pPr>
          </w:p>
          <w:p w14:paraId="10FCBD1C" w14:textId="77777777" w:rsidR="007D25F0" w:rsidRDefault="007D25F0">
            <w:pPr>
              <w:spacing w:after="0" w:line="240" w:lineRule="auto"/>
              <w:rPr>
                <w:rFonts w:ascii="Times New Roman" w:hAnsi="Times New Roman"/>
                <w:sz w:val="16"/>
                <w:szCs w:val="16"/>
              </w:rPr>
            </w:pPr>
          </w:p>
          <w:p w14:paraId="4AEFA1C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661D46FF" w14:textId="77777777" w:rsidR="007D25F0" w:rsidRDefault="007D25F0">
            <w:pPr>
              <w:spacing w:after="0" w:line="240" w:lineRule="auto"/>
              <w:rPr>
                <w:rFonts w:ascii="Times New Roman" w:hAnsi="Times New Roman"/>
                <w:sz w:val="16"/>
                <w:szCs w:val="16"/>
              </w:rPr>
            </w:pPr>
          </w:p>
          <w:p w14:paraId="0C399555" w14:textId="77777777" w:rsidR="007D25F0" w:rsidRDefault="007D25F0">
            <w:pPr>
              <w:spacing w:after="0" w:line="240" w:lineRule="auto"/>
              <w:rPr>
                <w:rFonts w:ascii="Times New Roman" w:hAnsi="Times New Roman"/>
                <w:sz w:val="16"/>
                <w:szCs w:val="16"/>
              </w:rPr>
            </w:pPr>
          </w:p>
          <w:p w14:paraId="1822988D" w14:textId="77777777" w:rsidR="007D25F0" w:rsidRDefault="007D25F0">
            <w:pPr>
              <w:spacing w:after="0" w:line="240" w:lineRule="auto"/>
              <w:rPr>
                <w:rFonts w:ascii="Times New Roman" w:hAnsi="Times New Roman"/>
                <w:sz w:val="16"/>
                <w:szCs w:val="16"/>
              </w:rPr>
            </w:pPr>
          </w:p>
          <w:p w14:paraId="02431552" w14:textId="77777777" w:rsidR="007D25F0" w:rsidRDefault="007D25F0">
            <w:pPr>
              <w:spacing w:after="0" w:line="240" w:lineRule="auto"/>
              <w:rPr>
                <w:rFonts w:ascii="Times New Roman" w:hAnsi="Times New Roman"/>
                <w:sz w:val="16"/>
                <w:szCs w:val="16"/>
              </w:rPr>
            </w:pPr>
          </w:p>
          <w:p w14:paraId="629591D3" w14:textId="77777777" w:rsidR="007D25F0" w:rsidRDefault="007D25F0">
            <w:pPr>
              <w:spacing w:after="0" w:line="240" w:lineRule="auto"/>
              <w:rPr>
                <w:rFonts w:ascii="Times New Roman" w:hAnsi="Times New Roman"/>
                <w:sz w:val="16"/>
                <w:szCs w:val="16"/>
              </w:rPr>
            </w:pPr>
          </w:p>
          <w:p w14:paraId="1F083DD9" w14:textId="77777777" w:rsidR="007D25F0" w:rsidRDefault="007D25F0">
            <w:pPr>
              <w:spacing w:after="0" w:line="240" w:lineRule="auto"/>
              <w:rPr>
                <w:rFonts w:ascii="Times New Roman" w:hAnsi="Times New Roman"/>
                <w:sz w:val="16"/>
                <w:szCs w:val="16"/>
              </w:rPr>
            </w:pPr>
          </w:p>
          <w:p w14:paraId="1A39716C" w14:textId="77777777" w:rsidR="007D25F0" w:rsidRDefault="007D25F0">
            <w:pPr>
              <w:spacing w:after="0" w:line="240" w:lineRule="auto"/>
              <w:rPr>
                <w:rFonts w:ascii="Times New Roman" w:hAnsi="Times New Roman"/>
                <w:sz w:val="16"/>
                <w:szCs w:val="16"/>
              </w:rPr>
            </w:pPr>
          </w:p>
          <w:p w14:paraId="28C0E99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0BCD3566" w14:textId="77777777" w:rsidR="007D25F0" w:rsidRDefault="007D25F0">
            <w:pPr>
              <w:spacing w:after="0" w:line="240" w:lineRule="auto"/>
              <w:rPr>
                <w:rFonts w:ascii="Times New Roman" w:hAnsi="Times New Roman"/>
                <w:sz w:val="16"/>
                <w:szCs w:val="16"/>
              </w:rPr>
            </w:pPr>
          </w:p>
          <w:p w14:paraId="5A8635BD" w14:textId="77777777" w:rsidR="007D25F0" w:rsidRDefault="007D25F0">
            <w:pPr>
              <w:spacing w:after="0" w:line="240" w:lineRule="auto"/>
              <w:rPr>
                <w:rFonts w:ascii="Times New Roman" w:hAnsi="Times New Roman"/>
                <w:sz w:val="16"/>
                <w:szCs w:val="16"/>
              </w:rPr>
            </w:pPr>
          </w:p>
          <w:p w14:paraId="69C86987" w14:textId="77777777" w:rsidR="007D25F0" w:rsidRDefault="007D25F0">
            <w:pPr>
              <w:spacing w:after="0" w:line="240" w:lineRule="auto"/>
              <w:rPr>
                <w:rFonts w:ascii="Times New Roman" w:hAnsi="Times New Roman"/>
                <w:sz w:val="16"/>
                <w:szCs w:val="16"/>
              </w:rPr>
            </w:pPr>
          </w:p>
          <w:p w14:paraId="48854007" w14:textId="77777777" w:rsidR="007D25F0" w:rsidRDefault="007D25F0">
            <w:pPr>
              <w:spacing w:after="0" w:line="240" w:lineRule="auto"/>
              <w:rPr>
                <w:rFonts w:ascii="Times New Roman" w:hAnsi="Times New Roman"/>
                <w:sz w:val="16"/>
                <w:szCs w:val="16"/>
              </w:rPr>
            </w:pPr>
          </w:p>
          <w:p w14:paraId="3AF61A2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 потреби</w:t>
            </w:r>
          </w:p>
          <w:p w14:paraId="0E56C45B" w14:textId="77777777" w:rsidR="007D25F0" w:rsidRDefault="007D25F0">
            <w:pPr>
              <w:spacing w:after="0" w:line="240" w:lineRule="auto"/>
              <w:rPr>
                <w:rFonts w:ascii="Times New Roman" w:hAnsi="Times New Roman"/>
                <w:sz w:val="16"/>
                <w:szCs w:val="16"/>
              </w:rPr>
            </w:pPr>
          </w:p>
          <w:p w14:paraId="31B79DA4" w14:textId="77777777" w:rsidR="007D25F0" w:rsidRDefault="007D25F0">
            <w:pPr>
              <w:spacing w:after="0" w:line="240" w:lineRule="auto"/>
              <w:rPr>
                <w:rFonts w:ascii="Times New Roman" w:hAnsi="Times New Roman"/>
                <w:sz w:val="16"/>
                <w:szCs w:val="16"/>
              </w:rPr>
            </w:pPr>
          </w:p>
          <w:p w14:paraId="6C277A7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-новембар, децембар,по потреби у свакој прилици</w:t>
            </w:r>
          </w:p>
          <w:p w14:paraId="4191F18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 свакој прилици</w:t>
            </w:r>
          </w:p>
          <w:p w14:paraId="16ECDBFC" w14:textId="77777777" w:rsidR="007D25F0" w:rsidRDefault="007D25F0">
            <w:pPr>
              <w:spacing w:after="0" w:line="240" w:lineRule="auto"/>
              <w:rPr>
                <w:rFonts w:ascii="Times New Roman" w:hAnsi="Times New Roman"/>
                <w:sz w:val="16"/>
                <w:szCs w:val="16"/>
              </w:rPr>
            </w:pPr>
          </w:p>
          <w:p w14:paraId="17C00EA4" w14:textId="77777777" w:rsidR="007D25F0" w:rsidRDefault="007D25F0">
            <w:pPr>
              <w:spacing w:after="0" w:line="240" w:lineRule="auto"/>
              <w:rPr>
                <w:rFonts w:ascii="Times New Roman" w:hAnsi="Times New Roman"/>
                <w:sz w:val="16"/>
                <w:szCs w:val="16"/>
              </w:rPr>
            </w:pPr>
          </w:p>
          <w:p w14:paraId="3DFE76FB" w14:textId="77777777" w:rsidR="007D25F0" w:rsidRDefault="007D25F0">
            <w:pPr>
              <w:spacing w:after="0" w:line="240" w:lineRule="auto"/>
              <w:rPr>
                <w:rFonts w:ascii="Times New Roman" w:hAnsi="Times New Roman"/>
                <w:sz w:val="16"/>
                <w:szCs w:val="16"/>
              </w:rPr>
            </w:pPr>
          </w:p>
          <w:p w14:paraId="66274702" w14:textId="77777777" w:rsidR="007D25F0" w:rsidRDefault="007D25F0">
            <w:pPr>
              <w:spacing w:after="0" w:line="240" w:lineRule="auto"/>
              <w:rPr>
                <w:rFonts w:ascii="Times New Roman" w:hAnsi="Times New Roman"/>
                <w:sz w:val="16"/>
                <w:szCs w:val="16"/>
              </w:rPr>
            </w:pPr>
          </w:p>
          <w:p w14:paraId="0BDC110A" w14:textId="77777777" w:rsidR="007D25F0" w:rsidRDefault="007D25F0">
            <w:pPr>
              <w:spacing w:after="0" w:line="240" w:lineRule="auto"/>
              <w:rPr>
                <w:rFonts w:ascii="Times New Roman" w:hAnsi="Times New Roman"/>
                <w:sz w:val="16"/>
                <w:szCs w:val="16"/>
              </w:rPr>
            </w:pPr>
          </w:p>
          <w:p w14:paraId="14866309" w14:textId="77777777" w:rsidR="007D25F0" w:rsidRDefault="007D25F0">
            <w:pPr>
              <w:spacing w:after="0" w:line="240" w:lineRule="auto"/>
              <w:rPr>
                <w:rFonts w:ascii="Times New Roman" w:hAnsi="Times New Roman"/>
                <w:sz w:val="16"/>
                <w:szCs w:val="16"/>
              </w:rPr>
            </w:pPr>
          </w:p>
          <w:p w14:paraId="0291FECE" w14:textId="77777777" w:rsidR="007D25F0" w:rsidRDefault="007D25F0">
            <w:pPr>
              <w:spacing w:after="0" w:line="240" w:lineRule="auto"/>
              <w:rPr>
                <w:rFonts w:ascii="Times New Roman" w:hAnsi="Times New Roman"/>
                <w:sz w:val="16"/>
                <w:szCs w:val="16"/>
              </w:rPr>
            </w:pPr>
          </w:p>
          <w:p w14:paraId="35E8D09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-сеп-тембар,фебруар</w:t>
            </w:r>
          </w:p>
          <w:p w14:paraId="3F97340F" w14:textId="77777777" w:rsidR="007D25F0" w:rsidRDefault="007D25F0">
            <w:pPr>
              <w:spacing w:after="0" w:line="240" w:lineRule="auto"/>
              <w:rPr>
                <w:rFonts w:ascii="Times New Roman" w:hAnsi="Times New Roman"/>
                <w:sz w:val="16"/>
                <w:szCs w:val="16"/>
              </w:rPr>
            </w:pPr>
          </w:p>
          <w:p w14:paraId="26B4EFF4" w14:textId="77777777" w:rsidR="007D25F0" w:rsidRDefault="007D25F0">
            <w:pPr>
              <w:spacing w:after="0" w:line="240" w:lineRule="auto"/>
              <w:rPr>
                <w:rFonts w:ascii="Times New Roman" w:hAnsi="Times New Roman"/>
                <w:sz w:val="16"/>
                <w:szCs w:val="16"/>
              </w:rPr>
            </w:pPr>
          </w:p>
          <w:p w14:paraId="06662894" w14:textId="77777777" w:rsidR="007D25F0" w:rsidRDefault="007D25F0">
            <w:pPr>
              <w:spacing w:after="0" w:line="240" w:lineRule="auto"/>
              <w:rPr>
                <w:rFonts w:ascii="Times New Roman" w:hAnsi="Times New Roman"/>
                <w:sz w:val="16"/>
                <w:szCs w:val="16"/>
              </w:rPr>
            </w:pPr>
          </w:p>
          <w:p w14:paraId="182F6D7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у току школске године</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8639F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-1 пут годишње</w:t>
            </w:r>
          </w:p>
          <w:p w14:paraId="2E6A1E6F" w14:textId="77777777" w:rsidR="007D25F0" w:rsidRDefault="007D25F0">
            <w:pPr>
              <w:spacing w:after="0" w:line="240" w:lineRule="auto"/>
              <w:rPr>
                <w:rFonts w:ascii="Times New Roman" w:hAnsi="Times New Roman"/>
                <w:sz w:val="16"/>
                <w:szCs w:val="16"/>
              </w:rPr>
            </w:pPr>
          </w:p>
          <w:p w14:paraId="381E453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-свако-дневно</w:t>
            </w:r>
          </w:p>
          <w:p w14:paraId="7C5328D9" w14:textId="77777777" w:rsidR="007D25F0" w:rsidRDefault="007D25F0">
            <w:pPr>
              <w:spacing w:after="0" w:line="240" w:lineRule="auto"/>
              <w:rPr>
                <w:rFonts w:ascii="Times New Roman" w:hAnsi="Times New Roman"/>
                <w:sz w:val="16"/>
                <w:szCs w:val="16"/>
              </w:rPr>
            </w:pPr>
          </w:p>
          <w:p w14:paraId="1D52F80F" w14:textId="77777777" w:rsidR="007D25F0" w:rsidRDefault="007D25F0">
            <w:pPr>
              <w:spacing w:after="0" w:line="240" w:lineRule="auto"/>
              <w:rPr>
                <w:rFonts w:ascii="Times New Roman" w:hAnsi="Times New Roman"/>
                <w:sz w:val="16"/>
                <w:szCs w:val="16"/>
              </w:rPr>
            </w:pPr>
          </w:p>
          <w:p w14:paraId="1303083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-свако-дневно</w:t>
            </w:r>
          </w:p>
          <w:p w14:paraId="765F7C6C" w14:textId="77777777" w:rsidR="007D25F0" w:rsidRDefault="007D25F0">
            <w:pPr>
              <w:spacing w:after="0" w:line="240" w:lineRule="auto"/>
              <w:rPr>
                <w:rFonts w:ascii="Times New Roman" w:hAnsi="Times New Roman"/>
                <w:sz w:val="16"/>
                <w:szCs w:val="16"/>
              </w:rPr>
            </w:pPr>
          </w:p>
          <w:p w14:paraId="483535E4" w14:textId="77777777" w:rsidR="007D25F0" w:rsidRDefault="007D25F0">
            <w:pPr>
              <w:spacing w:after="0" w:line="240" w:lineRule="auto"/>
              <w:rPr>
                <w:rFonts w:ascii="Times New Roman" w:hAnsi="Times New Roman"/>
                <w:sz w:val="16"/>
                <w:szCs w:val="16"/>
              </w:rPr>
            </w:pPr>
          </w:p>
          <w:p w14:paraId="3C61530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-свако-дневно</w:t>
            </w:r>
          </w:p>
          <w:p w14:paraId="7CBA2BC5" w14:textId="77777777" w:rsidR="007D25F0" w:rsidRDefault="007D25F0">
            <w:pPr>
              <w:spacing w:after="0" w:line="240" w:lineRule="auto"/>
              <w:rPr>
                <w:rFonts w:ascii="Times New Roman" w:hAnsi="Times New Roman"/>
                <w:sz w:val="16"/>
                <w:szCs w:val="16"/>
              </w:rPr>
            </w:pPr>
          </w:p>
          <w:p w14:paraId="0D2E1FA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-свако-дневно</w:t>
            </w:r>
          </w:p>
          <w:p w14:paraId="3D81F41C" w14:textId="77777777" w:rsidR="007D25F0" w:rsidRDefault="007D25F0">
            <w:pPr>
              <w:spacing w:after="0" w:line="240" w:lineRule="auto"/>
              <w:rPr>
                <w:rFonts w:ascii="Times New Roman" w:hAnsi="Times New Roman"/>
                <w:sz w:val="16"/>
                <w:szCs w:val="16"/>
              </w:rPr>
            </w:pPr>
          </w:p>
          <w:p w14:paraId="3D7E9BDB" w14:textId="77777777" w:rsidR="007D25F0" w:rsidRDefault="007D25F0">
            <w:pPr>
              <w:spacing w:after="0" w:line="240" w:lineRule="auto"/>
              <w:rPr>
                <w:rFonts w:ascii="Times New Roman" w:hAnsi="Times New Roman"/>
                <w:sz w:val="16"/>
                <w:szCs w:val="16"/>
              </w:rPr>
            </w:pPr>
          </w:p>
          <w:p w14:paraId="3D2DF78D" w14:textId="77777777" w:rsidR="007D25F0" w:rsidRDefault="007D25F0">
            <w:pPr>
              <w:spacing w:after="0" w:line="240" w:lineRule="auto"/>
              <w:rPr>
                <w:rFonts w:ascii="Times New Roman" w:hAnsi="Times New Roman"/>
                <w:sz w:val="16"/>
                <w:szCs w:val="16"/>
              </w:rPr>
            </w:pPr>
          </w:p>
          <w:p w14:paraId="277EB1A5" w14:textId="77777777" w:rsidR="007D25F0" w:rsidRDefault="007D25F0">
            <w:pPr>
              <w:spacing w:after="0" w:line="240" w:lineRule="auto"/>
              <w:rPr>
                <w:rFonts w:ascii="Times New Roman" w:hAnsi="Times New Roman"/>
                <w:sz w:val="16"/>
                <w:szCs w:val="16"/>
              </w:rPr>
            </w:pPr>
          </w:p>
          <w:p w14:paraId="4271BD1D" w14:textId="77777777" w:rsidR="007D25F0" w:rsidRDefault="007D25F0">
            <w:pPr>
              <w:spacing w:after="0" w:line="240" w:lineRule="auto"/>
              <w:rPr>
                <w:rFonts w:ascii="Times New Roman" w:hAnsi="Times New Roman"/>
                <w:sz w:val="16"/>
                <w:szCs w:val="16"/>
              </w:rPr>
            </w:pPr>
          </w:p>
          <w:p w14:paraId="2070E7E4" w14:textId="77777777" w:rsidR="007D25F0" w:rsidRDefault="007D25F0">
            <w:pPr>
              <w:spacing w:after="0" w:line="240" w:lineRule="auto"/>
              <w:rPr>
                <w:rFonts w:ascii="Times New Roman" w:hAnsi="Times New Roman"/>
                <w:sz w:val="16"/>
                <w:szCs w:val="16"/>
              </w:rPr>
            </w:pPr>
          </w:p>
          <w:p w14:paraId="267CCDF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-свако-дневно</w:t>
            </w:r>
          </w:p>
          <w:p w14:paraId="1CF5BEFE" w14:textId="77777777" w:rsidR="007D25F0" w:rsidRDefault="007D25F0">
            <w:pPr>
              <w:spacing w:after="0" w:line="240" w:lineRule="auto"/>
              <w:rPr>
                <w:rFonts w:ascii="Times New Roman" w:hAnsi="Times New Roman"/>
                <w:sz w:val="16"/>
                <w:szCs w:val="16"/>
              </w:rPr>
            </w:pPr>
          </w:p>
          <w:p w14:paraId="1AACD657" w14:textId="77777777" w:rsidR="007D25F0" w:rsidRDefault="007D25F0">
            <w:pPr>
              <w:spacing w:after="0" w:line="240" w:lineRule="auto"/>
              <w:rPr>
                <w:rFonts w:ascii="Times New Roman" w:hAnsi="Times New Roman"/>
                <w:sz w:val="16"/>
                <w:szCs w:val="16"/>
              </w:rPr>
            </w:pPr>
          </w:p>
          <w:p w14:paraId="73A786B1" w14:textId="77777777" w:rsidR="007D25F0" w:rsidRDefault="007D25F0">
            <w:pPr>
              <w:spacing w:after="0" w:line="240" w:lineRule="auto"/>
              <w:rPr>
                <w:rFonts w:ascii="Times New Roman" w:hAnsi="Times New Roman"/>
                <w:sz w:val="16"/>
                <w:szCs w:val="16"/>
              </w:rPr>
            </w:pPr>
          </w:p>
          <w:p w14:paraId="7CE7324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-конти-нуирано</w:t>
            </w:r>
          </w:p>
          <w:p w14:paraId="4C7FCE7D" w14:textId="77777777" w:rsidR="007D25F0" w:rsidRDefault="007D25F0">
            <w:pPr>
              <w:spacing w:after="0" w:line="240" w:lineRule="auto"/>
              <w:rPr>
                <w:rFonts w:ascii="Times New Roman" w:hAnsi="Times New Roman"/>
                <w:sz w:val="16"/>
                <w:szCs w:val="16"/>
              </w:rPr>
            </w:pPr>
          </w:p>
          <w:p w14:paraId="5E217A6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-конти-нуирано</w:t>
            </w:r>
          </w:p>
          <w:p w14:paraId="4560EDCC" w14:textId="77777777" w:rsidR="007D25F0" w:rsidRDefault="007D25F0">
            <w:pPr>
              <w:spacing w:after="0" w:line="240" w:lineRule="auto"/>
              <w:rPr>
                <w:rFonts w:ascii="Times New Roman" w:hAnsi="Times New Roman"/>
                <w:sz w:val="16"/>
                <w:szCs w:val="16"/>
              </w:rPr>
            </w:pPr>
          </w:p>
          <w:p w14:paraId="328F900A" w14:textId="77777777" w:rsidR="007D25F0" w:rsidRDefault="007D25F0">
            <w:pPr>
              <w:spacing w:after="0" w:line="240" w:lineRule="auto"/>
              <w:rPr>
                <w:rFonts w:ascii="Times New Roman" w:hAnsi="Times New Roman"/>
                <w:sz w:val="16"/>
                <w:szCs w:val="16"/>
              </w:rPr>
            </w:pPr>
          </w:p>
          <w:p w14:paraId="48959CCF" w14:textId="77777777" w:rsidR="007D25F0" w:rsidRDefault="007D25F0">
            <w:pPr>
              <w:spacing w:after="0" w:line="240" w:lineRule="auto"/>
              <w:rPr>
                <w:rFonts w:ascii="Times New Roman" w:hAnsi="Times New Roman"/>
                <w:sz w:val="16"/>
                <w:szCs w:val="16"/>
              </w:rPr>
            </w:pPr>
          </w:p>
          <w:p w14:paraId="2EAD8E7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-конти-уирано</w:t>
            </w:r>
          </w:p>
          <w:p w14:paraId="53400A5B" w14:textId="77777777" w:rsidR="007D25F0" w:rsidRDefault="007D25F0">
            <w:pPr>
              <w:spacing w:after="0" w:line="240" w:lineRule="auto"/>
              <w:rPr>
                <w:rFonts w:ascii="Times New Roman" w:hAnsi="Times New Roman"/>
                <w:sz w:val="16"/>
                <w:szCs w:val="16"/>
              </w:rPr>
            </w:pPr>
          </w:p>
          <w:p w14:paraId="5ADA20B2" w14:textId="77777777" w:rsidR="007D25F0" w:rsidRDefault="007D25F0">
            <w:pPr>
              <w:spacing w:after="0" w:line="240" w:lineRule="auto"/>
              <w:rPr>
                <w:rFonts w:ascii="Times New Roman" w:hAnsi="Times New Roman"/>
                <w:sz w:val="16"/>
                <w:szCs w:val="16"/>
              </w:rPr>
            </w:pPr>
          </w:p>
          <w:p w14:paraId="7D252C1F" w14:textId="77777777" w:rsidR="007D25F0" w:rsidRDefault="007D25F0">
            <w:pPr>
              <w:spacing w:after="0" w:line="240" w:lineRule="auto"/>
              <w:rPr>
                <w:rFonts w:ascii="Times New Roman" w:hAnsi="Times New Roman"/>
                <w:sz w:val="16"/>
                <w:szCs w:val="16"/>
              </w:rPr>
            </w:pPr>
          </w:p>
          <w:p w14:paraId="161A8AD7" w14:textId="77777777" w:rsidR="007D25F0" w:rsidRDefault="007D25F0">
            <w:pPr>
              <w:spacing w:after="0" w:line="240" w:lineRule="auto"/>
              <w:rPr>
                <w:rFonts w:ascii="Times New Roman" w:hAnsi="Times New Roman"/>
                <w:sz w:val="16"/>
                <w:szCs w:val="16"/>
              </w:rPr>
            </w:pPr>
          </w:p>
          <w:p w14:paraId="134D0B09" w14:textId="77777777" w:rsidR="007D25F0" w:rsidRDefault="007D25F0">
            <w:pPr>
              <w:spacing w:after="0" w:line="240" w:lineRule="auto"/>
              <w:rPr>
                <w:rFonts w:ascii="Times New Roman" w:hAnsi="Times New Roman"/>
                <w:sz w:val="16"/>
                <w:szCs w:val="16"/>
              </w:rPr>
            </w:pPr>
          </w:p>
          <w:p w14:paraId="0DAD2334" w14:textId="77777777" w:rsidR="007D25F0" w:rsidRDefault="007D25F0">
            <w:pPr>
              <w:spacing w:after="0" w:line="240" w:lineRule="auto"/>
              <w:rPr>
                <w:rFonts w:ascii="Times New Roman" w:hAnsi="Times New Roman"/>
                <w:sz w:val="16"/>
                <w:szCs w:val="16"/>
              </w:rPr>
            </w:pPr>
          </w:p>
          <w:p w14:paraId="462C2794" w14:textId="77777777" w:rsidR="007D25F0" w:rsidRDefault="007D25F0">
            <w:pPr>
              <w:spacing w:after="0" w:line="240" w:lineRule="auto"/>
              <w:rPr>
                <w:rFonts w:ascii="Times New Roman" w:hAnsi="Times New Roman"/>
                <w:sz w:val="16"/>
                <w:szCs w:val="16"/>
              </w:rPr>
            </w:pPr>
          </w:p>
          <w:p w14:paraId="26F7409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-2 пута годишње</w:t>
            </w:r>
          </w:p>
          <w:p w14:paraId="7676BDCB" w14:textId="77777777" w:rsidR="007D25F0" w:rsidRDefault="007D25F0">
            <w:pPr>
              <w:spacing w:after="0" w:line="240" w:lineRule="auto"/>
              <w:rPr>
                <w:rFonts w:ascii="Times New Roman" w:hAnsi="Times New Roman"/>
                <w:sz w:val="16"/>
                <w:szCs w:val="16"/>
              </w:rPr>
            </w:pPr>
          </w:p>
          <w:p w14:paraId="445C1121" w14:textId="77777777" w:rsidR="007D25F0" w:rsidRDefault="007D25F0">
            <w:pPr>
              <w:spacing w:after="0" w:line="240" w:lineRule="auto"/>
              <w:rPr>
                <w:rFonts w:ascii="Times New Roman" w:hAnsi="Times New Roman"/>
                <w:sz w:val="16"/>
                <w:szCs w:val="16"/>
              </w:rPr>
            </w:pPr>
          </w:p>
          <w:p w14:paraId="1B09E68C" w14:textId="77777777" w:rsidR="007D25F0" w:rsidRDefault="007D25F0">
            <w:pPr>
              <w:spacing w:after="0" w:line="240" w:lineRule="auto"/>
              <w:rPr>
                <w:rFonts w:ascii="Times New Roman" w:hAnsi="Times New Roman"/>
                <w:sz w:val="16"/>
                <w:szCs w:val="16"/>
              </w:rPr>
            </w:pPr>
          </w:p>
          <w:p w14:paraId="65DE4E3E" w14:textId="77777777" w:rsidR="007D25F0" w:rsidRDefault="007D25F0">
            <w:pPr>
              <w:spacing w:after="0" w:line="240" w:lineRule="auto"/>
              <w:rPr>
                <w:rFonts w:ascii="Times New Roman" w:hAnsi="Times New Roman"/>
                <w:sz w:val="16"/>
                <w:szCs w:val="16"/>
              </w:rPr>
            </w:pPr>
          </w:p>
          <w:p w14:paraId="1C6C820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по потреби</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4464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-тестови ТИП 1</w:t>
            </w:r>
          </w:p>
          <w:p w14:paraId="49C879BE" w14:textId="77777777" w:rsidR="007D25F0" w:rsidRDefault="007D25F0">
            <w:pPr>
              <w:spacing w:after="0" w:line="240" w:lineRule="auto"/>
              <w:rPr>
                <w:rFonts w:ascii="Times New Roman" w:hAnsi="Times New Roman"/>
                <w:sz w:val="16"/>
                <w:szCs w:val="16"/>
              </w:rPr>
            </w:pPr>
          </w:p>
          <w:p w14:paraId="2AF33C1A" w14:textId="77777777" w:rsidR="007D25F0" w:rsidRDefault="007D25F0">
            <w:pPr>
              <w:spacing w:after="0" w:line="240" w:lineRule="auto"/>
              <w:rPr>
                <w:rFonts w:ascii="Times New Roman" w:hAnsi="Times New Roman"/>
                <w:sz w:val="16"/>
                <w:szCs w:val="16"/>
              </w:rPr>
            </w:pPr>
          </w:p>
          <w:p w14:paraId="50556F4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 педгошки дневник</w:t>
            </w:r>
          </w:p>
          <w:p w14:paraId="789A318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-педгошке свеске,дневници рада</w:t>
            </w:r>
          </w:p>
          <w:p w14:paraId="4E6C1B15" w14:textId="77777777" w:rsidR="007D25F0" w:rsidRDefault="007D25F0">
            <w:pPr>
              <w:spacing w:after="0" w:line="240" w:lineRule="auto"/>
              <w:rPr>
                <w:rFonts w:ascii="Times New Roman" w:hAnsi="Times New Roman"/>
                <w:sz w:val="16"/>
                <w:szCs w:val="16"/>
              </w:rPr>
            </w:pPr>
          </w:p>
          <w:p w14:paraId="2457D04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w:t>
            </w:r>
          </w:p>
          <w:p w14:paraId="57DDA029" w14:textId="77777777" w:rsidR="007D25F0" w:rsidRDefault="007D25F0">
            <w:pPr>
              <w:spacing w:after="0" w:line="240" w:lineRule="auto"/>
              <w:rPr>
                <w:rFonts w:ascii="Times New Roman" w:hAnsi="Times New Roman"/>
                <w:sz w:val="16"/>
                <w:szCs w:val="16"/>
              </w:rPr>
            </w:pPr>
          </w:p>
          <w:p w14:paraId="6C562E77" w14:textId="77777777" w:rsidR="007D25F0" w:rsidRDefault="007D25F0">
            <w:pPr>
              <w:spacing w:after="0" w:line="240" w:lineRule="auto"/>
              <w:rPr>
                <w:rFonts w:ascii="Times New Roman" w:hAnsi="Times New Roman"/>
                <w:sz w:val="16"/>
                <w:szCs w:val="16"/>
              </w:rPr>
            </w:pPr>
          </w:p>
          <w:p w14:paraId="414188C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w:t>
            </w:r>
          </w:p>
          <w:p w14:paraId="0A2A5787" w14:textId="77777777" w:rsidR="007D25F0" w:rsidRDefault="007D25F0">
            <w:pPr>
              <w:spacing w:after="0" w:line="240" w:lineRule="auto"/>
              <w:rPr>
                <w:rFonts w:ascii="Times New Roman" w:hAnsi="Times New Roman"/>
                <w:sz w:val="16"/>
                <w:szCs w:val="16"/>
              </w:rPr>
            </w:pPr>
          </w:p>
          <w:p w14:paraId="156C7FDB" w14:textId="77777777" w:rsidR="007D25F0" w:rsidRDefault="007D25F0">
            <w:pPr>
              <w:spacing w:after="0" w:line="240" w:lineRule="auto"/>
              <w:rPr>
                <w:rFonts w:ascii="Times New Roman" w:hAnsi="Times New Roman"/>
                <w:sz w:val="16"/>
                <w:szCs w:val="16"/>
              </w:rPr>
            </w:pPr>
          </w:p>
          <w:p w14:paraId="7E71B5AB" w14:textId="77777777" w:rsidR="007D25F0" w:rsidRDefault="007D25F0">
            <w:pPr>
              <w:spacing w:after="0" w:line="240" w:lineRule="auto"/>
              <w:rPr>
                <w:rFonts w:ascii="Times New Roman" w:hAnsi="Times New Roman"/>
                <w:sz w:val="16"/>
                <w:szCs w:val="16"/>
              </w:rPr>
            </w:pPr>
          </w:p>
          <w:p w14:paraId="6B535B67" w14:textId="77777777" w:rsidR="007D25F0" w:rsidRDefault="007D25F0">
            <w:pPr>
              <w:spacing w:after="0" w:line="240" w:lineRule="auto"/>
              <w:rPr>
                <w:rFonts w:ascii="Times New Roman" w:hAnsi="Times New Roman"/>
                <w:sz w:val="16"/>
                <w:szCs w:val="16"/>
              </w:rPr>
            </w:pPr>
          </w:p>
          <w:p w14:paraId="77E6690A" w14:textId="77777777" w:rsidR="007D25F0" w:rsidRDefault="007D25F0">
            <w:pPr>
              <w:spacing w:after="0" w:line="240" w:lineRule="auto"/>
              <w:rPr>
                <w:rFonts w:ascii="Times New Roman" w:hAnsi="Times New Roman"/>
                <w:sz w:val="16"/>
                <w:szCs w:val="16"/>
              </w:rPr>
            </w:pPr>
          </w:p>
          <w:p w14:paraId="5D5890C1" w14:textId="77777777" w:rsidR="007D25F0" w:rsidRDefault="007D25F0">
            <w:pPr>
              <w:spacing w:after="0" w:line="240" w:lineRule="auto"/>
              <w:rPr>
                <w:rFonts w:ascii="Times New Roman" w:hAnsi="Times New Roman"/>
                <w:sz w:val="16"/>
                <w:szCs w:val="16"/>
              </w:rPr>
            </w:pPr>
          </w:p>
          <w:p w14:paraId="29B61A26" w14:textId="77777777" w:rsidR="007D25F0" w:rsidRDefault="007D25F0">
            <w:pPr>
              <w:spacing w:after="0" w:line="240" w:lineRule="auto"/>
              <w:rPr>
                <w:rFonts w:ascii="Times New Roman" w:hAnsi="Times New Roman"/>
                <w:sz w:val="16"/>
                <w:szCs w:val="16"/>
              </w:rPr>
            </w:pPr>
          </w:p>
          <w:p w14:paraId="4A15FC1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w:t>
            </w:r>
          </w:p>
          <w:p w14:paraId="48741754" w14:textId="77777777" w:rsidR="007D25F0" w:rsidRDefault="007D25F0">
            <w:pPr>
              <w:spacing w:after="0" w:line="240" w:lineRule="auto"/>
              <w:rPr>
                <w:rFonts w:ascii="Times New Roman" w:hAnsi="Times New Roman"/>
                <w:sz w:val="16"/>
                <w:szCs w:val="16"/>
              </w:rPr>
            </w:pPr>
          </w:p>
          <w:p w14:paraId="28AFD4B9" w14:textId="77777777" w:rsidR="007D25F0" w:rsidRDefault="007D25F0">
            <w:pPr>
              <w:spacing w:after="0" w:line="240" w:lineRule="auto"/>
              <w:rPr>
                <w:rFonts w:ascii="Times New Roman" w:hAnsi="Times New Roman"/>
                <w:sz w:val="16"/>
                <w:szCs w:val="16"/>
              </w:rPr>
            </w:pPr>
          </w:p>
          <w:p w14:paraId="7C808390" w14:textId="77777777" w:rsidR="007D25F0" w:rsidRDefault="007D25F0">
            <w:pPr>
              <w:spacing w:after="0" w:line="240" w:lineRule="auto"/>
              <w:rPr>
                <w:rFonts w:ascii="Times New Roman" w:hAnsi="Times New Roman"/>
                <w:sz w:val="16"/>
                <w:szCs w:val="16"/>
              </w:rPr>
            </w:pPr>
          </w:p>
          <w:p w14:paraId="69441AA7" w14:textId="77777777" w:rsidR="007D25F0" w:rsidRDefault="007D25F0">
            <w:pPr>
              <w:spacing w:after="0" w:line="240" w:lineRule="auto"/>
              <w:rPr>
                <w:rFonts w:ascii="Times New Roman" w:hAnsi="Times New Roman"/>
                <w:sz w:val="16"/>
                <w:szCs w:val="16"/>
              </w:rPr>
            </w:pPr>
          </w:p>
          <w:p w14:paraId="74BF75D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w:t>
            </w:r>
          </w:p>
          <w:p w14:paraId="7019D9DB" w14:textId="77777777" w:rsidR="007D25F0" w:rsidRDefault="007D25F0">
            <w:pPr>
              <w:spacing w:after="0" w:line="240" w:lineRule="auto"/>
              <w:rPr>
                <w:rFonts w:ascii="Times New Roman" w:hAnsi="Times New Roman"/>
                <w:sz w:val="16"/>
                <w:szCs w:val="16"/>
              </w:rPr>
            </w:pPr>
          </w:p>
          <w:p w14:paraId="2AC78B7D" w14:textId="77777777" w:rsidR="007D25F0" w:rsidRDefault="007D25F0">
            <w:pPr>
              <w:spacing w:after="0" w:line="240" w:lineRule="auto"/>
              <w:rPr>
                <w:rFonts w:ascii="Times New Roman" w:hAnsi="Times New Roman"/>
                <w:sz w:val="16"/>
                <w:szCs w:val="16"/>
              </w:rPr>
            </w:pPr>
          </w:p>
          <w:p w14:paraId="443F07A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w:t>
            </w:r>
          </w:p>
          <w:p w14:paraId="4115C2A6" w14:textId="77777777" w:rsidR="007D25F0" w:rsidRDefault="007D25F0">
            <w:pPr>
              <w:spacing w:after="0" w:line="240" w:lineRule="auto"/>
              <w:rPr>
                <w:rFonts w:ascii="Times New Roman" w:hAnsi="Times New Roman"/>
                <w:sz w:val="16"/>
                <w:szCs w:val="16"/>
              </w:rPr>
            </w:pPr>
          </w:p>
          <w:p w14:paraId="7AD9357D" w14:textId="77777777" w:rsidR="007D25F0" w:rsidRDefault="007D25F0">
            <w:pPr>
              <w:spacing w:after="0" w:line="240" w:lineRule="auto"/>
              <w:rPr>
                <w:rFonts w:ascii="Times New Roman" w:hAnsi="Times New Roman"/>
                <w:sz w:val="16"/>
                <w:szCs w:val="16"/>
              </w:rPr>
            </w:pPr>
          </w:p>
          <w:p w14:paraId="79E5FEC8" w14:textId="77777777" w:rsidR="007D25F0" w:rsidRDefault="007D25F0">
            <w:pPr>
              <w:spacing w:after="0" w:line="240" w:lineRule="auto"/>
              <w:rPr>
                <w:rFonts w:ascii="Times New Roman" w:hAnsi="Times New Roman"/>
                <w:sz w:val="16"/>
                <w:szCs w:val="16"/>
              </w:rPr>
            </w:pPr>
          </w:p>
          <w:p w14:paraId="076C40F6" w14:textId="77777777" w:rsidR="007D25F0" w:rsidRDefault="007D25F0">
            <w:pPr>
              <w:spacing w:after="0" w:line="240" w:lineRule="auto"/>
              <w:rPr>
                <w:rFonts w:ascii="Times New Roman" w:hAnsi="Times New Roman"/>
                <w:sz w:val="16"/>
                <w:szCs w:val="16"/>
              </w:rPr>
            </w:pPr>
          </w:p>
          <w:p w14:paraId="5F04CC0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-дневници рада</w:t>
            </w:r>
          </w:p>
          <w:p w14:paraId="5614C86B" w14:textId="77777777" w:rsidR="007D25F0" w:rsidRDefault="007D25F0">
            <w:pPr>
              <w:spacing w:after="0" w:line="240" w:lineRule="auto"/>
              <w:rPr>
                <w:rFonts w:ascii="Times New Roman" w:hAnsi="Times New Roman"/>
                <w:sz w:val="16"/>
                <w:szCs w:val="16"/>
              </w:rPr>
            </w:pPr>
          </w:p>
          <w:p w14:paraId="76598576" w14:textId="77777777" w:rsidR="007D25F0" w:rsidRDefault="007D25F0">
            <w:pPr>
              <w:spacing w:after="0" w:line="240" w:lineRule="auto"/>
              <w:rPr>
                <w:rFonts w:ascii="Times New Roman" w:hAnsi="Times New Roman"/>
                <w:sz w:val="16"/>
                <w:szCs w:val="16"/>
              </w:rPr>
            </w:pPr>
          </w:p>
          <w:p w14:paraId="636202D7" w14:textId="77777777" w:rsidR="007D25F0" w:rsidRDefault="007D25F0">
            <w:pPr>
              <w:spacing w:after="0" w:line="240" w:lineRule="auto"/>
              <w:rPr>
                <w:rFonts w:ascii="Times New Roman" w:hAnsi="Times New Roman"/>
                <w:sz w:val="16"/>
                <w:szCs w:val="16"/>
              </w:rPr>
            </w:pPr>
          </w:p>
          <w:p w14:paraId="4213DF6D" w14:textId="77777777" w:rsidR="007D25F0" w:rsidRDefault="007D25F0">
            <w:pPr>
              <w:spacing w:after="0" w:line="240" w:lineRule="auto"/>
              <w:rPr>
                <w:rFonts w:ascii="Times New Roman" w:hAnsi="Times New Roman"/>
                <w:sz w:val="16"/>
                <w:szCs w:val="16"/>
              </w:rPr>
            </w:pPr>
          </w:p>
          <w:p w14:paraId="0F6F32F7" w14:textId="77777777" w:rsidR="007D25F0" w:rsidRDefault="007D25F0">
            <w:pPr>
              <w:spacing w:after="0" w:line="240" w:lineRule="auto"/>
              <w:rPr>
                <w:rFonts w:ascii="Times New Roman" w:hAnsi="Times New Roman"/>
                <w:sz w:val="16"/>
                <w:szCs w:val="16"/>
              </w:rPr>
            </w:pPr>
          </w:p>
          <w:p w14:paraId="3802E374" w14:textId="77777777" w:rsidR="007D25F0" w:rsidRDefault="007D25F0">
            <w:pPr>
              <w:spacing w:after="0" w:line="240" w:lineRule="auto"/>
              <w:rPr>
                <w:rFonts w:ascii="Times New Roman" w:hAnsi="Times New Roman"/>
                <w:sz w:val="16"/>
                <w:szCs w:val="16"/>
              </w:rPr>
            </w:pPr>
          </w:p>
          <w:p w14:paraId="61DCBC0B" w14:textId="77777777" w:rsidR="007D25F0" w:rsidRDefault="007D25F0">
            <w:pPr>
              <w:spacing w:after="0" w:line="240" w:lineRule="auto"/>
              <w:rPr>
                <w:rFonts w:ascii="Times New Roman" w:hAnsi="Times New Roman"/>
                <w:sz w:val="16"/>
                <w:szCs w:val="16"/>
              </w:rPr>
            </w:pPr>
          </w:p>
          <w:p w14:paraId="6C26E93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-педагошки профили</w:t>
            </w:r>
          </w:p>
          <w:p w14:paraId="2BCD6FB8" w14:textId="77777777" w:rsidR="007D25F0" w:rsidRDefault="007D25F0">
            <w:pPr>
              <w:spacing w:after="0" w:line="240" w:lineRule="auto"/>
              <w:rPr>
                <w:rFonts w:ascii="Times New Roman" w:hAnsi="Times New Roman"/>
                <w:sz w:val="16"/>
                <w:szCs w:val="16"/>
              </w:rPr>
            </w:pPr>
          </w:p>
          <w:p w14:paraId="0343BB31" w14:textId="77777777" w:rsidR="007D25F0" w:rsidRDefault="007D25F0">
            <w:pPr>
              <w:spacing w:after="0" w:line="240" w:lineRule="auto"/>
              <w:rPr>
                <w:rFonts w:ascii="Times New Roman" w:hAnsi="Times New Roman"/>
                <w:sz w:val="16"/>
                <w:szCs w:val="16"/>
              </w:rPr>
            </w:pPr>
          </w:p>
          <w:p w14:paraId="5870F601" w14:textId="77777777" w:rsidR="007D25F0" w:rsidRDefault="007D25F0">
            <w:pPr>
              <w:spacing w:after="0" w:line="240" w:lineRule="auto"/>
              <w:rPr>
                <w:rFonts w:ascii="Times New Roman" w:hAnsi="Times New Roman"/>
                <w:sz w:val="16"/>
                <w:szCs w:val="16"/>
              </w:rPr>
            </w:pPr>
          </w:p>
          <w:p w14:paraId="009A6ED8" w14:textId="77777777" w:rsidR="007D25F0" w:rsidRDefault="007D25F0">
            <w:pPr>
              <w:spacing w:after="0" w:line="240" w:lineRule="auto"/>
              <w:rPr>
                <w:rFonts w:ascii="Times New Roman" w:hAnsi="Times New Roman"/>
                <w:sz w:val="16"/>
                <w:szCs w:val="16"/>
              </w:rPr>
            </w:pPr>
          </w:p>
          <w:p w14:paraId="3F9AFCD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 о ПВР</w:t>
            </w:r>
          </w:p>
          <w:p w14:paraId="37E333BA" w14:textId="77777777" w:rsidR="007D25F0" w:rsidRDefault="007D25F0">
            <w:pPr>
              <w:spacing w:after="0" w:line="240" w:lineRule="auto"/>
              <w:rPr>
                <w:rFonts w:ascii="Times New Roman" w:hAnsi="Times New Roman"/>
                <w:sz w:val="16"/>
                <w:szCs w:val="16"/>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4478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-вас-питачи,пси-холог</w:t>
            </w:r>
          </w:p>
          <w:p w14:paraId="3078E18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 одељењске старешине</w:t>
            </w:r>
          </w:p>
          <w:p w14:paraId="2870EFE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настав-ници, одељењске старешине</w:t>
            </w:r>
          </w:p>
          <w:p w14:paraId="0FB148E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w:t>
            </w:r>
          </w:p>
          <w:p w14:paraId="1F470F7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w:t>
            </w:r>
          </w:p>
          <w:p w14:paraId="04298654" w14:textId="77777777" w:rsidR="007D25F0" w:rsidRDefault="007D25F0">
            <w:pPr>
              <w:spacing w:after="0" w:line="240" w:lineRule="auto"/>
              <w:rPr>
                <w:rFonts w:ascii="Times New Roman" w:hAnsi="Times New Roman"/>
                <w:sz w:val="16"/>
                <w:szCs w:val="16"/>
              </w:rPr>
            </w:pPr>
          </w:p>
          <w:p w14:paraId="4812F12C" w14:textId="77777777" w:rsidR="007D25F0" w:rsidRDefault="007D25F0">
            <w:pPr>
              <w:spacing w:after="0" w:line="240" w:lineRule="auto"/>
              <w:rPr>
                <w:rFonts w:ascii="Times New Roman" w:hAnsi="Times New Roman"/>
                <w:sz w:val="16"/>
                <w:szCs w:val="16"/>
              </w:rPr>
            </w:pPr>
          </w:p>
          <w:p w14:paraId="19BB08B7" w14:textId="77777777" w:rsidR="007D25F0" w:rsidRDefault="007D25F0">
            <w:pPr>
              <w:spacing w:after="0" w:line="240" w:lineRule="auto"/>
              <w:rPr>
                <w:rFonts w:ascii="Times New Roman" w:hAnsi="Times New Roman"/>
                <w:sz w:val="16"/>
                <w:szCs w:val="16"/>
              </w:rPr>
            </w:pPr>
          </w:p>
          <w:p w14:paraId="374A2541" w14:textId="77777777" w:rsidR="007D25F0" w:rsidRDefault="007D25F0">
            <w:pPr>
              <w:spacing w:after="0" w:line="240" w:lineRule="auto"/>
              <w:rPr>
                <w:rFonts w:ascii="Times New Roman" w:hAnsi="Times New Roman"/>
                <w:sz w:val="16"/>
                <w:szCs w:val="16"/>
              </w:rPr>
            </w:pPr>
          </w:p>
          <w:p w14:paraId="3284011C" w14:textId="77777777" w:rsidR="007D25F0" w:rsidRDefault="007D25F0">
            <w:pPr>
              <w:spacing w:after="0" w:line="240" w:lineRule="auto"/>
              <w:rPr>
                <w:rFonts w:ascii="Times New Roman" w:hAnsi="Times New Roman"/>
                <w:sz w:val="16"/>
                <w:szCs w:val="16"/>
              </w:rPr>
            </w:pPr>
          </w:p>
          <w:p w14:paraId="0D2B687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-психолог, директор</w:t>
            </w:r>
          </w:p>
          <w:p w14:paraId="55544AAA" w14:textId="77777777" w:rsidR="007D25F0" w:rsidRDefault="007D25F0">
            <w:pPr>
              <w:spacing w:after="0" w:line="240" w:lineRule="auto"/>
              <w:rPr>
                <w:rFonts w:ascii="Times New Roman" w:hAnsi="Times New Roman"/>
                <w:sz w:val="16"/>
                <w:szCs w:val="16"/>
              </w:rPr>
            </w:pPr>
          </w:p>
          <w:p w14:paraId="1DC151FF" w14:textId="77777777" w:rsidR="007D25F0" w:rsidRDefault="007D25F0">
            <w:pPr>
              <w:spacing w:after="0" w:line="240" w:lineRule="auto"/>
              <w:rPr>
                <w:rFonts w:ascii="Times New Roman" w:hAnsi="Times New Roman"/>
                <w:sz w:val="16"/>
                <w:szCs w:val="16"/>
              </w:rPr>
            </w:pPr>
          </w:p>
          <w:p w14:paraId="1C736F3E" w14:textId="77777777" w:rsidR="007D25F0" w:rsidRDefault="007D25F0">
            <w:pPr>
              <w:spacing w:after="0" w:line="240" w:lineRule="auto"/>
              <w:rPr>
                <w:rFonts w:ascii="Times New Roman" w:hAnsi="Times New Roman"/>
                <w:sz w:val="16"/>
                <w:szCs w:val="16"/>
              </w:rPr>
            </w:pPr>
          </w:p>
          <w:p w14:paraId="137F5B9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w:t>
            </w:r>
          </w:p>
          <w:p w14:paraId="17E88C71" w14:textId="77777777" w:rsidR="007D25F0" w:rsidRDefault="007D25F0">
            <w:pPr>
              <w:spacing w:after="0" w:line="240" w:lineRule="auto"/>
              <w:rPr>
                <w:rFonts w:ascii="Times New Roman" w:hAnsi="Times New Roman"/>
                <w:sz w:val="16"/>
                <w:szCs w:val="16"/>
              </w:rPr>
            </w:pPr>
          </w:p>
          <w:p w14:paraId="4F60787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w:t>
            </w:r>
          </w:p>
          <w:p w14:paraId="42F9FD31" w14:textId="77777777" w:rsidR="007D25F0" w:rsidRDefault="007D25F0">
            <w:pPr>
              <w:spacing w:after="0" w:line="240" w:lineRule="auto"/>
              <w:rPr>
                <w:rFonts w:ascii="Times New Roman" w:hAnsi="Times New Roman"/>
                <w:sz w:val="16"/>
                <w:szCs w:val="16"/>
              </w:rPr>
            </w:pPr>
          </w:p>
          <w:p w14:paraId="0B730EBB" w14:textId="77777777" w:rsidR="007D25F0" w:rsidRDefault="007D25F0">
            <w:pPr>
              <w:spacing w:after="0" w:line="240" w:lineRule="auto"/>
              <w:rPr>
                <w:rFonts w:ascii="Times New Roman" w:hAnsi="Times New Roman"/>
                <w:sz w:val="16"/>
                <w:szCs w:val="16"/>
              </w:rPr>
            </w:pPr>
          </w:p>
          <w:p w14:paraId="5808CBD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 психолог, Тим за насиље</w:t>
            </w:r>
          </w:p>
          <w:p w14:paraId="647FC706" w14:textId="77777777" w:rsidR="007D25F0" w:rsidRDefault="007D25F0">
            <w:pPr>
              <w:spacing w:after="0" w:line="240" w:lineRule="auto"/>
              <w:rPr>
                <w:rFonts w:ascii="Times New Roman" w:hAnsi="Times New Roman"/>
                <w:sz w:val="16"/>
                <w:szCs w:val="16"/>
              </w:rPr>
            </w:pPr>
          </w:p>
          <w:p w14:paraId="15031091" w14:textId="77777777" w:rsidR="007D25F0" w:rsidRDefault="007D25F0">
            <w:pPr>
              <w:spacing w:after="0" w:line="240" w:lineRule="auto"/>
              <w:rPr>
                <w:rFonts w:ascii="Times New Roman" w:hAnsi="Times New Roman"/>
                <w:sz w:val="16"/>
                <w:szCs w:val="16"/>
              </w:rPr>
            </w:pPr>
          </w:p>
          <w:p w14:paraId="319F46EB" w14:textId="77777777" w:rsidR="007D25F0" w:rsidRDefault="007D25F0">
            <w:pPr>
              <w:spacing w:after="0" w:line="240" w:lineRule="auto"/>
              <w:rPr>
                <w:rFonts w:ascii="Times New Roman" w:hAnsi="Times New Roman"/>
                <w:sz w:val="16"/>
                <w:szCs w:val="16"/>
              </w:rPr>
            </w:pPr>
          </w:p>
          <w:p w14:paraId="467080B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 Тим за иклузију, психолог</w:t>
            </w:r>
          </w:p>
          <w:p w14:paraId="650689B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D921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-добијају се подаци о постигнућима деце што је један од критеријума за формирање одељења</w:t>
            </w:r>
          </w:p>
          <w:p w14:paraId="3D3A2BB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-бољи увид у напредовање ученика и мотивисање за прелазак у наредне зоне развоја</w:t>
            </w:r>
          </w:p>
          <w:p w14:paraId="7BABB729" w14:textId="77777777" w:rsidR="007D25F0" w:rsidRDefault="007D25F0">
            <w:pPr>
              <w:spacing w:after="0" w:line="240" w:lineRule="auto"/>
              <w:rPr>
                <w:rFonts w:ascii="Times New Roman" w:hAnsi="Times New Roman"/>
                <w:sz w:val="16"/>
                <w:szCs w:val="16"/>
              </w:rPr>
            </w:pPr>
          </w:p>
          <w:p w14:paraId="059E9C2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напредују у складу са својим могућностима</w:t>
            </w:r>
          </w:p>
          <w:p w14:paraId="30D857C2" w14:textId="77777777" w:rsidR="007D25F0" w:rsidRDefault="007D25F0">
            <w:pPr>
              <w:spacing w:after="0" w:line="240" w:lineRule="auto"/>
              <w:rPr>
                <w:rFonts w:ascii="Times New Roman" w:hAnsi="Times New Roman"/>
                <w:sz w:val="16"/>
                <w:szCs w:val="16"/>
              </w:rPr>
            </w:pPr>
          </w:p>
          <w:p w14:paraId="76AB8909" w14:textId="77777777" w:rsidR="007D25F0" w:rsidRDefault="007D25F0">
            <w:pPr>
              <w:spacing w:after="0" w:line="240" w:lineRule="auto"/>
              <w:rPr>
                <w:rFonts w:ascii="Times New Roman" w:hAnsi="Times New Roman"/>
                <w:sz w:val="16"/>
                <w:szCs w:val="16"/>
              </w:rPr>
            </w:pPr>
          </w:p>
          <w:p w14:paraId="2DB51D2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се лакше прилагођавају новонасталим ситуацијама</w:t>
            </w:r>
          </w:p>
          <w:p w14:paraId="182B1C09" w14:textId="77777777" w:rsidR="007D25F0" w:rsidRDefault="007D25F0">
            <w:pPr>
              <w:spacing w:after="0" w:line="240" w:lineRule="auto"/>
              <w:rPr>
                <w:rFonts w:ascii="Times New Roman" w:hAnsi="Times New Roman"/>
                <w:sz w:val="16"/>
                <w:szCs w:val="16"/>
              </w:rPr>
            </w:pPr>
          </w:p>
          <w:p w14:paraId="48DF3CB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имају услове за индивидуални развој и напредовање према сопственим могућностима</w:t>
            </w:r>
          </w:p>
          <w:p w14:paraId="37292235" w14:textId="77777777" w:rsidR="007D25F0" w:rsidRDefault="007D25F0">
            <w:pPr>
              <w:spacing w:after="0" w:line="240" w:lineRule="auto"/>
              <w:rPr>
                <w:rFonts w:ascii="Times New Roman" w:hAnsi="Times New Roman"/>
                <w:sz w:val="16"/>
                <w:szCs w:val="16"/>
              </w:rPr>
            </w:pPr>
          </w:p>
          <w:p w14:paraId="40120A0B" w14:textId="77777777" w:rsidR="007D25F0" w:rsidRDefault="007D25F0">
            <w:pPr>
              <w:spacing w:after="0" w:line="240" w:lineRule="auto"/>
              <w:rPr>
                <w:rFonts w:ascii="Times New Roman" w:hAnsi="Times New Roman"/>
                <w:sz w:val="16"/>
                <w:szCs w:val="16"/>
              </w:rPr>
            </w:pPr>
          </w:p>
          <w:p w14:paraId="0F182A15" w14:textId="77777777" w:rsidR="007D25F0" w:rsidRDefault="007D25F0">
            <w:pPr>
              <w:spacing w:after="0" w:line="240" w:lineRule="auto"/>
              <w:rPr>
                <w:rFonts w:ascii="Times New Roman" w:hAnsi="Times New Roman"/>
                <w:sz w:val="16"/>
                <w:szCs w:val="16"/>
              </w:rPr>
            </w:pPr>
          </w:p>
          <w:p w14:paraId="2D131231" w14:textId="77777777" w:rsidR="007D25F0" w:rsidRDefault="007D25F0">
            <w:pPr>
              <w:spacing w:after="0" w:line="240" w:lineRule="auto"/>
              <w:rPr>
                <w:rFonts w:ascii="Times New Roman" w:hAnsi="Times New Roman"/>
                <w:sz w:val="16"/>
                <w:szCs w:val="16"/>
              </w:rPr>
            </w:pPr>
          </w:p>
          <w:p w14:paraId="4FAD9BDF" w14:textId="77777777" w:rsidR="007D25F0" w:rsidRDefault="007D25F0">
            <w:pPr>
              <w:spacing w:after="0" w:line="240" w:lineRule="auto"/>
              <w:rPr>
                <w:rFonts w:ascii="Times New Roman" w:hAnsi="Times New Roman"/>
                <w:sz w:val="16"/>
                <w:szCs w:val="16"/>
              </w:rPr>
            </w:pPr>
          </w:p>
          <w:p w14:paraId="52418B1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радо раде у организацијама разних врста</w:t>
            </w:r>
          </w:p>
          <w:p w14:paraId="37819300" w14:textId="77777777" w:rsidR="007D25F0" w:rsidRDefault="007D25F0">
            <w:pPr>
              <w:spacing w:after="0" w:line="240" w:lineRule="auto"/>
              <w:rPr>
                <w:rFonts w:ascii="Times New Roman" w:hAnsi="Times New Roman"/>
                <w:sz w:val="16"/>
                <w:szCs w:val="16"/>
              </w:rPr>
            </w:pPr>
          </w:p>
          <w:p w14:paraId="00F12FD6" w14:textId="77777777" w:rsidR="007D25F0" w:rsidRDefault="007D25F0">
            <w:pPr>
              <w:spacing w:after="0" w:line="240" w:lineRule="auto"/>
              <w:rPr>
                <w:rFonts w:ascii="Times New Roman" w:hAnsi="Times New Roman"/>
                <w:sz w:val="16"/>
                <w:szCs w:val="16"/>
              </w:rPr>
            </w:pPr>
          </w:p>
          <w:p w14:paraId="3FC4C722" w14:textId="77777777" w:rsidR="007D25F0" w:rsidRDefault="007D25F0">
            <w:pPr>
              <w:spacing w:after="0" w:line="240" w:lineRule="auto"/>
              <w:rPr>
                <w:rFonts w:ascii="Times New Roman" w:hAnsi="Times New Roman"/>
                <w:sz w:val="16"/>
                <w:szCs w:val="16"/>
              </w:rPr>
            </w:pPr>
          </w:p>
          <w:p w14:paraId="7B184B8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радо разговарају о потешкоћама у у учењу и прихватају помоћ за њихово превазилажење</w:t>
            </w:r>
          </w:p>
          <w:p w14:paraId="6E15653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радо исказују своја интересовања и лако се повезују са жељеним занимањима</w:t>
            </w:r>
          </w:p>
          <w:p w14:paraId="45D992D3" w14:textId="77777777" w:rsidR="007D25F0" w:rsidRDefault="007D25F0">
            <w:pPr>
              <w:spacing w:after="0" w:line="240" w:lineRule="auto"/>
              <w:rPr>
                <w:rFonts w:ascii="Times New Roman" w:hAnsi="Times New Roman"/>
                <w:sz w:val="16"/>
                <w:szCs w:val="16"/>
              </w:rPr>
            </w:pPr>
          </w:p>
          <w:p w14:paraId="46E29560" w14:textId="77777777" w:rsidR="007D25F0" w:rsidRDefault="007D25F0">
            <w:pPr>
              <w:spacing w:after="0" w:line="240" w:lineRule="auto"/>
              <w:rPr>
                <w:rFonts w:ascii="Times New Roman" w:hAnsi="Times New Roman"/>
                <w:sz w:val="16"/>
                <w:szCs w:val="16"/>
              </w:rPr>
            </w:pPr>
          </w:p>
          <w:p w14:paraId="7D894CD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међу ученицима нема насиља,развијенија је толеранција, ученици вежбају и примењују конструктиван начин за решавање конфликата,прихватају здраве стилове живота</w:t>
            </w:r>
          </w:p>
          <w:p w14:paraId="17564441" w14:textId="77777777" w:rsidR="007D25F0" w:rsidRDefault="007D25F0">
            <w:pPr>
              <w:spacing w:after="0" w:line="240" w:lineRule="auto"/>
              <w:rPr>
                <w:rFonts w:ascii="Times New Roman" w:hAnsi="Times New Roman"/>
                <w:sz w:val="16"/>
                <w:szCs w:val="16"/>
              </w:rPr>
            </w:pPr>
          </w:p>
          <w:p w14:paraId="63852B3B" w14:textId="77777777" w:rsidR="007D25F0" w:rsidRDefault="007D25F0">
            <w:pPr>
              <w:spacing w:after="0" w:line="240" w:lineRule="auto"/>
              <w:rPr>
                <w:rFonts w:ascii="Times New Roman" w:hAnsi="Times New Roman"/>
                <w:sz w:val="16"/>
                <w:szCs w:val="16"/>
              </w:rPr>
            </w:pPr>
          </w:p>
          <w:p w14:paraId="06D86A6D" w14:textId="77777777" w:rsidR="007D25F0" w:rsidRDefault="007D25F0">
            <w:pPr>
              <w:spacing w:after="0" w:line="240" w:lineRule="auto"/>
              <w:rPr>
                <w:rFonts w:ascii="Times New Roman" w:hAnsi="Times New Roman"/>
                <w:sz w:val="16"/>
                <w:szCs w:val="16"/>
              </w:rPr>
            </w:pPr>
          </w:p>
          <w:p w14:paraId="377791F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-на изради педагођких профила </w:t>
            </w:r>
            <w:r>
              <w:rPr>
                <w:rFonts w:ascii="Times New Roman" w:hAnsi="Times New Roman"/>
                <w:sz w:val="16"/>
                <w:szCs w:val="16"/>
              </w:rPr>
              <w:lastRenderedPageBreak/>
              <w:t>ученика,ради се тимски</w:t>
            </w:r>
          </w:p>
          <w:p w14:paraId="01279DAE" w14:textId="77777777" w:rsidR="007D25F0" w:rsidRDefault="007D25F0">
            <w:pPr>
              <w:spacing w:after="0" w:line="240" w:lineRule="auto"/>
              <w:rPr>
                <w:rFonts w:ascii="Times New Roman" w:hAnsi="Times New Roman"/>
                <w:sz w:val="16"/>
                <w:szCs w:val="16"/>
              </w:rPr>
            </w:pPr>
          </w:p>
          <w:p w14:paraId="67D8D3BB" w14:textId="77777777" w:rsidR="007D25F0" w:rsidRDefault="007D25F0">
            <w:pPr>
              <w:spacing w:after="0" w:line="240" w:lineRule="auto"/>
              <w:rPr>
                <w:rFonts w:ascii="Times New Roman" w:hAnsi="Times New Roman"/>
                <w:sz w:val="16"/>
                <w:szCs w:val="16"/>
              </w:rPr>
            </w:pPr>
          </w:p>
          <w:p w14:paraId="043F9DA2" w14:textId="77777777" w:rsidR="007D25F0" w:rsidRDefault="007D25F0">
            <w:pPr>
              <w:spacing w:after="0" w:line="240" w:lineRule="auto"/>
              <w:rPr>
                <w:rFonts w:ascii="Times New Roman" w:hAnsi="Times New Roman"/>
                <w:sz w:val="16"/>
                <w:szCs w:val="16"/>
              </w:rPr>
            </w:pPr>
          </w:p>
          <w:p w14:paraId="178EEFA0" w14:textId="77777777" w:rsidR="007D25F0" w:rsidRDefault="007D25F0">
            <w:pPr>
              <w:spacing w:after="0" w:line="240" w:lineRule="auto"/>
              <w:rPr>
                <w:rFonts w:ascii="Times New Roman" w:hAnsi="Times New Roman"/>
                <w:sz w:val="16"/>
                <w:szCs w:val="16"/>
              </w:rPr>
            </w:pPr>
          </w:p>
          <w:p w14:paraId="618B813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препознају грешке у поштовању правила и уче се да не крше иста</w:t>
            </w:r>
          </w:p>
        </w:tc>
      </w:tr>
      <w:tr w:rsidR="007D25F0" w14:paraId="7AD93060" w14:textId="77777777" w:rsidTr="001A206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6786EA" w14:textId="77777777" w:rsidR="007D25F0" w:rsidRDefault="007D25F0" w:rsidP="001A206B">
            <w:pPr>
              <w:spacing w:after="0" w:line="240" w:lineRule="auto"/>
              <w:jc w:val="center"/>
              <w:rPr>
                <w:rFonts w:ascii="Times New Roman" w:hAnsi="Times New Roman"/>
                <w:sz w:val="16"/>
                <w:szCs w:val="16"/>
              </w:rPr>
            </w:pPr>
            <w:r>
              <w:rPr>
                <w:rFonts w:ascii="Times New Roman" w:hAnsi="Times New Roman"/>
                <w:sz w:val="16"/>
                <w:szCs w:val="16"/>
              </w:rPr>
              <w:lastRenderedPageBreak/>
              <w:t>РАД СА РОДИТЕЉИМА</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AF903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-организовање и учествовање на општим родитељским састанцима у вези са организацијом  и остваривањем о.-в.рада</w:t>
            </w:r>
          </w:p>
          <w:p w14:paraId="693CFD6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-упознавање родитеља, старатеља са важећим законима, конвенцијама, протоколом о заштити деце и другим документима у циљу представљања процедура и корака установе</w:t>
            </w:r>
          </w:p>
          <w:p w14:paraId="63D132D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-припрема и реализација родитељских састанака, трибина, радионица са стручним темама</w:t>
            </w:r>
          </w:p>
          <w:p w14:paraId="6B97B88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-пружање подршке родитељима, старатељима у раду са ученицима са тешкоћама у учењу, проблемима у развоју, проф.оријентацији</w:t>
            </w:r>
          </w:p>
          <w:p w14:paraId="368EA76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-рад са родитељима, старатељима у циљу прикупљања података о деци</w:t>
            </w:r>
          </w:p>
          <w:p w14:paraId="19B9C3A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-укључивање родитеља у ИОП тимове</w:t>
            </w:r>
          </w:p>
          <w:p w14:paraId="0693F3AE" w14:textId="77777777" w:rsidR="007D25F0" w:rsidRDefault="007D25F0">
            <w:pPr>
              <w:spacing w:after="0" w:line="240" w:lineRule="auto"/>
              <w:rPr>
                <w:rFonts w:ascii="Times New Roman" w:hAnsi="Times New Roman"/>
                <w:sz w:val="16"/>
                <w:szCs w:val="16"/>
              </w:rPr>
            </w:pPr>
          </w:p>
          <w:p w14:paraId="74F8000C" w14:textId="77777777" w:rsidR="007D25F0" w:rsidRDefault="007D25F0">
            <w:pPr>
              <w:spacing w:after="0" w:line="240" w:lineRule="auto"/>
              <w:rPr>
                <w:rFonts w:ascii="Times New Roman" w:hAnsi="Times New Roman"/>
                <w:sz w:val="16"/>
                <w:szCs w:val="16"/>
              </w:rPr>
            </w:pPr>
          </w:p>
          <w:p w14:paraId="6926C22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lastRenderedPageBreak/>
              <w:t>-сарадња са Саветом родитеља –извештаји</w:t>
            </w:r>
          </w:p>
          <w:p w14:paraId="0EF2F3F7" w14:textId="77777777" w:rsidR="007D25F0" w:rsidRDefault="007D25F0">
            <w:pPr>
              <w:spacing w:after="0" w:line="240" w:lineRule="auto"/>
              <w:rPr>
                <w:rFonts w:ascii="Times New Roman" w:hAnsi="Times New Roman"/>
                <w:sz w:val="16"/>
                <w:szCs w:val="16"/>
              </w:rPr>
            </w:pPr>
          </w:p>
          <w:p w14:paraId="1985FB23" w14:textId="77777777" w:rsidR="007D25F0" w:rsidRDefault="007D25F0">
            <w:pPr>
              <w:spacing w:after="0" w:line="240" w:lineRule="auto"/>
              <w:rPr>
                <w:rFonts w:ascii="Times New Roman" w:hAnsi="Times New Roman"/>
                <w:sz w:val="16"/>
                <w:szCs w:val="16"/>
              </w:rPr>
            </w:pPr>
          </w:p>
          <w:p w14:paraId="44002E3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-укључивање родитеља у поједине облике рада(предавања,ваннаставне активности, прославе, манифестације)</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A4FF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lastRenderedPageBreak/>
              <w:t>-по потреби</w:t>
            </w:r>
          </w:p>
          <w:p w14:paraId="7EDAC252" w14:textId="77777777" w:rsidR="007D25F0" w:rsidRDefault="007D25F0">
            <w:pPr>
              <w:spacing w:after="0" w:line="240" w:lineRule="auto"/>
              <w:rPr>
                <w:rFonts w:ascii="Times New Roman" w:hAnsi="Times New Roman"/>
                <w:sz w:val="16"/>
                <w:szCs w:val="16"/>
              </w:rPr>
            </w:pPr>
          </w:p>
          <w:p w14:paraId="295DACD7" w14:textId="77777777" w:rsidR="007D25F0" w:rsidRDefault="007D25F0">
            <w:pPr>
              <w:spacing w:after="0" w:line="240" w:lineRule="auto"/>
              <w:rPr>
                <w:rFonts w:ascii="Times New Roman" w:hAnsi="Times New Roman"/>
                <w:sz w:val="16"/>
                <w:szCs w:val="16"/>
              </w:rPr>
            </w:pPr>
          </w:p>
          <w:p w14:paraId="09BC810F" w14:textId="77777777" w:rsidR="007D25F0" w:rsidRDefault="007D25F0">
            <w:pPr>
              <w:spacing w:after="0" w:line="240" w:lineRule="auto"/>
              <w:rPr>
                <w:rFonts w:ascii="Times New Roman" w:hAnsi="Times New Roman"/>
                <w:sz w:val="16"/>
                <w:szCs w:val="16"/>
              </w:rPr>
            </w:pPr>
          </w:p>
          <w:p w14:paraId="1FAFE4D5" w14:textId="77777777" w:rsidR="007D25F0" w:rsidRDefault="007D25F0">
            <w:pPr>
              <w:spacing w:after="0" w:line="240" w:lineRule="auto"/>
              <w:rPr>
                <w:rFonts w:ascii="Times New Roman" w:hAnsi="Times New Roman"/>
                <w:sz w:val="16"/>
                <w:szCs w:val="16"/>
              </w:rPr>
            </w:pPr>
          </w:p>
          <w:p w14:paraId="39EA84B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-октобар, новембар, по потреби</w:t>
            </w:r>
          </w:p>
          <w:p w14:paraId="74F12E73" w14:textId="77777777" w:rsidR="007D25F0" w:rsidRDefault="007D25F0">
            <w:pPr>
              <w:spacing w:after="0" w:line="240" w:lineRule="auto"/>
              <w:rPr>
                <w:rFonts w:ascii="Times New Roman" w:hAnsi="Times New Roman"/>
                <w:sz w:val="16"/>
                <w:szCs w:val="16"/>
              </w:rPr>
            </w:pPr>
          </w:p>
          <w:p w14:paraId="638FDBCD" w14:textId="77777777" w:rsidR="007D25F0" w:rsidRDefault="007D25F0">
            <w:pPr>
              <w:spacing w:after="0" w:line="240" w:lineRule="auto"/>
              <w:rPr>
                <w:rFonts w:ascii="Times New Roman" w:hAnsi="Times New Roman"/>
                <w:sz w:val="16"/>
                <w:szCs w:val="16"/>
              </w:rPr>
            </w:pPr>
          </w:p>
          <w:p w14:paraId="20F02237" w14:textId="77777777" w:rsidR="007D25F0" w:rsidRDefault="007D25F0">
            <w:pPr>
              <w:spacing w:after="0" w:line="240" w:lineRule="auto"/>
              <w:rPr>
                <w:rFonts w:ascii="Times New Roman" w:hAnsi="Times New Roman"/>
                <w:sz w:val="16"/>
                <w:szCs w:val="16"/>
              </w:rPr>
            </w:pPr>
          </w:p>
          <w:p w14:paraId="375D4A2F" w14:textId="77777777" w:rsidR="007D25F0" w:rsidRDefault="007D25F0">
            <w:pPr>
              <w:spacing w:after="0" w:line="240" w:lineRule="auto"/>
              <w:rPr>
                <w:rFonts w:ascii="Times New Roman" w:hAnsi="Times New Roman"/>
                <w:sz w:val="16"/>
                <w:szCs w:val="16"/>
              </w:rPr>
            </w:pPr>
          </w:p>
          <w:p w14:paraId="10F3BB61" w14:textId="77777777" w:rsidR="007D25F0" w:rsidRDefault="007D25F0">
            <w:pPr>
              <w:spacing w:after="0" w:line="240" w:lineRule="auto"/>
              <w:rPr>
                <w:rFonts w:ascii="Times New Roman" w:hAnsi="Times New Roman"/>
                <w:sz w:val="16"/>
                <w:szCs w:val="16"/>
              </w:rPr>
            </w:pPr>
          </w:p>
          <w:p w14:paraId="7168249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-октобар до април</w:t>
            </w:r>
          </w:p>
          <w:p w14:paraId="4350C970" w14:textId="77777777" w:rsidR="007D25F0" w:rsidRDefault="007D25F0">
            <w:pPr>
              <w:spacing w:after="0" w:line="240" w:lineRule="auto"/>
              <w:rPr>
                <w:rFonts w:ascii="Times New Roman" w:hAnsi="Times New Roman"/>
                <w:sz w:val="16"/>
                <w:szCs w:val="16"/>
              </w:rPr>
            </w:pPr>
          </w:p>
          <w:p w14:paraId="0D4CAF06" w14:textId="77777777" w:rsidR="007D25F0" w:rsidRDefault="007D25F0">
            <w:pPr>
              <w:spacing w:after="0" w:line="240" w:lineRule="auto"/>
              <w:rPr>
                <w:rFonts w:ascii="Times New Roman" w:hAnsi="Times New Roman"/>
                <w:sz w:val="16"/>
                <w:szCs w:val="16"/>
              </w:rPr>
            </w:pPr>
          </w:p>
          <w:p w14:paraId="51E32AC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12ED1DF0" w14:textId="77777777" w:rsidR="007D25F0" w:rsidRDefault="007D25F0">
            <w:pPr>
              <w:spacing w:after="0" w:line="240" w:lineRule="auto"/>
              <w:rPr>
                <w:rFonts w:ascii="Times New Roman" w:hAnsi="Times New Roman"/>
                <w:sz w:val="16"/>
                <w:szCs w:val="16"/>
              </w:rPr>
            </w:pPr>
          </w:p>
          <w:p w14:paraId="2DA24D84" w14:textId="77777777" w:rsidR="007D25F0" w:rsidRDefault="007D25F0">
            <w:pPr>
              <w:spacing w:after="0" w:line="240" w:lineRule="auto"/>
              <w:rPr>
                <w:rFonts w:ascii="Times New Roman" w:hAnsi="Times New Roman"/>
                <w:sz w:val="16"/>
                <w:szCs w:val="16"/>
              </w:rPr>
            </w:pPr>
          </w:p>
          <w:p w14:paraId="468485D0" w14:textId="77777777" w:rsidR="007D25F0" w:rsidRDefault="007D25F0">
            <w:pPr>
              <w:spacing w:after="0" w:line="240" w:lineRule="auto"/>
              <w:rPr>
                <w:rFonts w:ascii="Times New Roman" w:hAnsi="Times New Roman"/>
                <w:sz w:val="16"/>
                <w:szCs w:val="16"/>
              </w:rPr>
            </w:pPr>
          </w:p>
          <w:p w14:paraId="650E53A1" w14:textId="77777777" w:rsidR="007D25F0" w:rsidRDefault="007D25F0">
            <w:pPr>
              <w:spacing w:after="0" w:line="240" w:lineRule="auto"/>
              <w:rPr>
                <w:rFonts w:ascii="Times New Roman" w:hAnsi="Times New Roman"/>
                <w:sz w:val="16"/>
                <w:szCs w:val="16"/>
              </w:rPr>
            </w:pPr>
          </w:p>
          <w:p w14:paraId="71AB23DF" w14:textId="77777777" w:rsidR="007D25F0" w:rsidRDefault="007D25F0">
            <w:pPr>
              <w:spacing w:after="0" w:line="240" w:lineRule="auto"/>
              <w:rPr>
                <w:rFonts w:ascii="Times New Roman" w:hAnsi="Times New Roman"/>
                <w:sz w:val="16"/>
                <w:szCs w:val="16"/>
              </w:rPr>
            </w:pPr>
          </w:p>
          <w:p w14:paraId="4D8C20C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-април, мај, јун, по потреби</w:t>
            </w:r>
          </w:p>
          <w:p w14:paraId="13D2CC1D" w14:textId="77777777" w:rsidR="007D25F0" w:rsidRDefault="007D25F0">
            <w:pPr>
              <w:spacing w:after="0" w:line="240" w:lineRule="auto"/>
              <w:rPr>
                <w:rFonts w:ascii="Times New Roman" w:hAnsi="Times New Roman"/>
                <w:sz w:val="16"/>
                <w:szCs w:val="16"/>
              </w:rPr>
            </w:pPr>
          </w:p>
          <w:p w14:paraId="18ED292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-септембар, октобар, фебруар</w:t>
            </w:r>
          </w:p>
          <w:p w14:paraId="5D4FEAD2" w14:textId="77777777" w:rsidR="007D25F0" w:rsidRDefault="007D25F0">
            <w:pPr>
              <w:spacing w:after="0" w:line="240" w:lineRule="auto"/>
              <w:rPr>
                <w:rFonts w:ascii="Times New Roman" w:hAnsi="Times New Roman"/>
                <w:sz w:val="16"/>
                <w:szCs w:val="16"/>
              </w:rPr>
            </w:pPr>
          </w:p>
          <w:p w14:paraId="5DF0629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-новембар, фебруар, април, август</w:t>
            </w:r>
          </w:p>
          <w:p w14:paraId="6A030EB3" w14:textId="77777777" w:rsidR="007D25F0" w:rsidRDefault="007D25F0">
            <w:pPr>
              <w:spacing w:after="0" w:line="240" w:lineRule="auto"/>
              <w:rPr>
                <w:rFonts w:ascii="Times New Roman" w:hAnsi="Times New Roman"/>
                <w:sz w:val="16"/>
                <w:szCs w:val="16"/>
              </w:rPr>
            </w:pPr>
          </w:p>
          <w:p w14:paraId="1257CCA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41F6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- 1 до 2 пута годисње</w:t>
            </w:r>
          </w:p>
          <w:p w14:paraId="2F44A2DB" w14:textId="77777777" w:rsidR="007D25F0" w:rsidRDefault="007D25F0">
            <w:pPr>
              <w:spacing w:after="0" w:line="240" w:lineRule="auto"/>
              <w:rPr>
                <w:rFonts w:ascii="Times New Roman" w:hAnsi="Times New Roman"/>
                <w:sz w:val="16"/>
                <w:szCs w:val="16"/>
              </w:rPr>
            </w:pPr>
          </w:p>
          <w:p w14:paraId="7728847F" w14:textId="77777777" w:rsidR="007D25F0" w:rsidRDefault="007D25F0">
            <w:pPr>
              <w:spacing w:after="0" w:line="240" w:lineRule="auto"/>
              <w:rPr>
                <w:rFonts w:ascii="Times New Roman" w:hAnsi="Times New Roman"/>
                <w:sz w:val="16"/>
                <w:szCs w:val="16"/>
              </w:rPr>
            </w:pPr>
          </w:p>
          <w:p w14:paraId="686FED4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-1 до 2 пута годишње</w:t>
            </w:r>
          </w:p>
          <w:p w14:paraId="28EEA16C" w14:textId="77777777" w:rsidR="007D25F0" w:rsidRDefault="007D25F0">
            <w:pPr>
              <w:spacing w:after="0" w:line="240" w:lineRule="auto"/>
              <w:rPr>
                <w:rFonts w:ascii="Times New Roman" w:hAnsi="Times New Roman"/>
                <w:sz w:val="16"/>
                <w:szCs w:val="16"/>
              </w:rPr>
            </w:pPr>
          </w:p>
          <w:p w14:paraId="65B383E6" w14:textId="77777777" w:rsidR="007D25F0" w:rsidRDefault="007D25F0">
            <w:pPr>
              <w:spacing w:after="0" w:line="240" w:lineRule="auto"/>
              <w:rPr>
                <w:rFonts w:ascii="Times New Roman" w:hAnsi="Times New Roman"/>
                <w:sz w:val="16"/>
                <w:szCs w:val="16"/>
              </w:rPr>
            </w:pPr>
          </w:p>
          <w:p w14:paraId="32D7FC53" w14:textId="77777777" w:rsidR="007D25F0" w:rsidRDefault="007D25F0">
            <w:pPr>
              <w:spacing w:after="0" w:line="240" w:lineRule="auto"/>
              <w:rPr>
                <w:rFonts w:ascii="Times New Roman" w:hAnsi="Times New Roman"/>
                <w:sz w:val="16"/>
                <w:szCs w:val="16"/>
              </w:rPr>
            </w:pPr>
          </w:p>
          <w:p w14:paraId="22F7D9F7" w14:textId="77777777" w:rsidR="007D25F0" w:rsidRDefault="007D25F0">
            <w:pPr>
              <w:spacing w:after="0" w:line="240" w:lineRule="auto"/>
              <w:rPr>
                <w:rFonts w:ascii="Times New Roman" w:hAnsi="Times New Roman"/>
                <w:sz w:val="16"/>
                <w:szCs w:val="16"/>
              </w:rPr>
            </w:pPr>
          </w:p>
          <w:p w14:paraId="19719C18" w14:textId="77777777" w:rsidR="007D25F0" w:rsidRDefault="007D25F0">
            <w:pPr>
              <w:spacing w:after="0" w:line="240" w:lineRule="auto"/>
              <w:rPr>
                <w:rFonts w:ascii="Times New Roman" w:hAnsi="Times New Roman"/>
                <w:sz w:val="16"/>
                <w:szCs w:val="16"/>
              </w:rPr>
            </w:pPr>
          </w:p>
          <w:p w14:paraId="367E038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 потреби</w:t>
            </w:r>
          </w:p>
          <w:p w14:paraId="1B59744F" w14:textId="77777777" w:rsidR="007D25F0" w:rsidRDefault="007D25F0">
            <w:pPr>
              <w:spacing w:after="0" w:line="240" w:lineRule="auto"/>
              <w:rPr>
                <w:rFonts w:ascii="Times New Roman" w:hAnsi="Times New Roman"/>
                <w:sz w:val="16"/>
                <w:szCs w:val="16"/>
              </w:rPr>
            </w:pPr>
          </w:p>
          <w:p w14:paraId="51CFCB9F" w14:textId="77777777" w:rsidR="007D25F0" w:rsidRDefault="007D25F0">
            <w:pPr>
              <w:spacing w:after="0" w:line="240" w:lineRule="auto"/>
              <w:rPr>
                <w:rFonts w:ascii="Times New Roman" w:hAnsi="Times New Roman"/>
                <w:sz w:val="16"/>
                <w:szCs w:val="16"/>
              </w:rPr>
            </w:pPr>
          </w:p>
          <w:p w14:paraId="2BC37332" w14:textId="04B3F0AE" w:rsidR="007D25F0" w:rsidRDefault="006D1D47">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0427163E" w14:textId="77777777" w:rsidR="007D25F0" w:rsidRDefault="007D25F0">
            <w:pPr>
              <w:spacing w:after="0" w:line="240" w:lineRule="auto"/>
              <w:rPr>
                <w:rFonts w:ascii="Times New Roman" w:hAnsi="Times New Roman"/>
                <w:sz w:val="16"/>
                <w:szCs w:val="16"/>
              </w:rPr>
            </w:pPr>
          </w:p>
          <w:p w14:paraId="6A8CEA2A" w14:textId="77777777" w:rsidR="007D25F0" w:rsidRDefault="007D25F0">
            <w:pPr>
              <w:spacing w:after="0" w:line="240" w:lineRule="auto"/>
              <w:rPr>
                <w:rFonts w:ascii="Times New Roman" w:hAnsi="Times New Roman"/>
                <w:sz w:val="16"/>
                <w:szCs w:val="16"/>
              </w:rPr>
            </w:pPr>
          </w:p>
          <w:p w14:paraId="3B003C74" w14:textId="77777777" w:rsidR="007D25F0" w:rsidRDefault="007D25F0">
            <w:pPr>
              <w:spacing w:after="0" w:line="240" w:lineRule="auto"/>
              <w:rPr>
                <w:rFonts w:ascii="Times New Roman" w:hAnsi="Times New Roman"/>
                <w:sz w:val="16"/>
                <w:szCs w:val="16"/>
              </w:rPr>
            </w:pPr>
          </w:p>
          <w:p w14:paraId="131BF6E6" w14:textId="77777777" w:rsidR="007D25F0" w:rsidRDefault="007D25F0">
            <w:pPr>
              <w:spacing w:after="0" w:line="240" w:lineRule="auto"/>
              <w:rPr>
                <w:rFonts w:ascii="Times New Roman" w:hAnsi="Times New Roman"/>
                <w:sz w:val="16"/>
                <w:szCs w:val="16"/>
              </w:rPr>
            </w:pPr>
          </w:p>
          <w:p w14:paraId="32DB975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 потреби</w:t>
            </w:r>
          </w:p>
          <w:p w14:paraId="2D49D0E1" w14:textId="77777777" w:rsidR="007D25F0" w:rsidRDefault="007D25F0">
            <w:pPr>
              <w:spacing w:after="0" w:line="240" w:lineRule="auto"/>
              <w:rPr>
                <w:rFonts w:ascii="Times New Roman" w:hAnsi="Times New Roman"/>
                <w:sz w:val="16"/>
                <w:szCs w:val="16"/>
              </w:rPr>
            </w:pPr>
          </w:p>
          <w:p w14:paraId="03DF0D47" w14:textId="77777777" w:rsidR="007D25F0" w:rsidRDefault="007D25F0">
            <w:pPr>
              <w:spacing w:after="0" w:line="240" w:lineRule="auto"/>
              <w:rPr>
                <w:rFonts w:ascii="Times New Roman" w:hAnsi="Times New Roman"/>
                <w:sz w:val="16"/>
                <w:szCs w:val="16"/>
              </w:rPr>
            </w:pPr>
          </w:p>
          <w:p w14:paraId="1F0CFF7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-2 до 4 пута годишње</w:t>
            </w:r>
          </w:p>
          <w:p w14:paraId="50B215B5" w14:textId="77777777" w:rsidR="007D25F0" w:rsidRDefault="007D25F0">
            <w:pPr>
              <w:spacing w:after="0" w:line="240" w:lineRule="auto"/>
              <w:rPr>
                <w:rFonts w:ascii="Times New Roman" w:hAnsi="Times New Roman"/>
                <w:sz w:val="16"/>
                <w:szCs w:val="16"/>
              </w:rPr>
            </w:pPr>
          </w:p>
          <w:p w14:paraId="5AF79C8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-4 пута годишње</w:t>
            </w:r>
          </w:p>
          <w:p w14:paraId="683D4787" w14:textId="77777777" w:rsidR="007D25F0" w:rsidRDefault="007D25F0">
            <w:pPr>
              <w:spacing w:after="0" w:line="240" w:lineRule="auto"/>
              <w:rPr>
                <w:rFonts w:ascii="Times New Roman" w:hAnsi="Times New Roman"/>
                <w:sz w:val="16"/>
                <w:szCs w:val="16"/>
              </w:rPr>
            </w:pPr>
          </w:p>
          <w:p w14:paraId="11EDE761" w14:textId="77777777" w:rsidR="007D25F0" w:rsidRDefault="007D25F0">
            <w:pPr>
              <w:spacing w:after="0" w:line="240" w:lineRule="auto"/>
              <w:rPr>
                <w:rFonts w:ascii="Times New Roman" w:hAnsi="Times New Roman"/>
                <w:sz w:val="16"/>
                <w:szCs w:val="16"/>
              </w:rPr>
            </w:pPr>
          </w:p>
          <w:p w14:paraId="6ED225D7" w14:textId="5377AAFF" w:rsidR="007D25F0" w:rsidRDefault="006D1D47">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28C6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са родитељских састанака</w:t>
            </w:r>
          </w:p>
          <w:p w14:paraId="6FD07F5D" w14:textId="77777777" w:rsidR="007D25F0" w:rsidRDefault="007D25F0">
            <w:pPr>
              <w:spacing w:after="0" w:line="240" w:lineRule="auto"/>
              <w:rPr>
                <w:rFonts w:ascii="Times New Roman" w:hAnsi="Times New Roman"/>
                <w:sz w:val="16"/>
                <w:szCs w:val="16"/>
              </w:rPr>
            </w:pPr>
          </w:p>
          <w:p w14:paraId="2CB304FA" w14:textId="77777777" w:rsidR="007D25F0" w:rsidRDefault="007D25F0">
            <w:pPr>
              <w:spacing w:after="0" w:line="240" w:lineRule="auto"/>
              <w:rPr>
                <w:rFonts w:ascii="Times New Roman" w:hAnsi="Times New Roman"/>
                <w:sz w:val="16"/>
                <w:szCs w:val="16"/>
              </w:rPr>
            </w:pPr>
          </w:p>
          <w:p w14:paraId="6AD2BDC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са родитељских састанака</w:t>
            </w:r>
          </w:p>
          <w:p w14:paraId="31C6E4F7" w14:textId="77777777" w:rsidR="007D25F0" w:rsidRDefault="007D25F0">
            <w:pPr>
              <w:spacing w:after="0" w:line="240" w:lineRule="auto"/>
              <w:rPr>
                <w:rFonts w:ascii="Times New Roman" w:hAnsi="Times New Roman"/>
                <w:sz w:val="16"/>
                <w:szCs w:val="16"/>
              </w:rPr>
            </w:pPr>
          </w:p>
          <w:p w14:paraId="364AACC6" w14:textId="77777777" w:rsidR="007D25F0" w:rsidRDefault="007D25F0">
            <w:pPr>
              <w:spacing w:after="0" w:line="240" w:lineRule="auto"/>
              <w:rPr>
                <w:rFonts w:ascii="Times New Roman" w:hAnsi="Times New Roman"/>
                <w:sz w:val="16"/>
                <w:szCs w:val="16"/>
              </w:rPr>
            </w:pPr>
          </w:p>
          <w:p w14:paraId="69D307FC" w14:textId="77777777" w:rsidR="007D25F0" w:rsidRDefault="007D25F0">
            <w:pPr>
              <w:spacing w:after="0" w:line="240" w:lineRule="auto"/>
              <w:rPr>
                <w:rFonts w:ascii="Times New Roman" w:hAnsi="Times New Roman"/>
                <w:sz w:val="16"/>
                <w:szCs w:val="16"/>
              </w:rPr>
            </w:pPr>
          </w:p>
          <w:p w14:paraId="5FE64981" w14:textId="77777777" w:rsidR="007D25F0" w:rsidRDefault="007D25F0">
            <w:pPr>
              <w:spacing w:after="0" w:line="240" w:lineRule="auto"/>
              <w:rPr>
                <w:rFonts w:ascii="Times New Roman" w:hAnsi="Times New Roman"/>
                <w:sz w:val="16"/>
                <w:szCs w:val="16"/>
              </w:rPr>
            </w:pPr>
          </w:p>
          <w:p w14:paraId="209EB67A" w14:textId="77777777" w:rsidR="007D25F0" w:rsidRDefault="007D25F0">
            <w:pPr>
              <w:spacing w:after="0" w:line="240" w:lineRule="auto"/>
              <w:rPr>
                <w:rFonts w:ascii="Times New Roman" w:hAnsi="Times New Roman"/>
                <w:sz w:val="16"/>
                <w:szCs w:val="16"/>
              </w:rPr>
            </w:pPr>
          </w:p>
          <w:p w14:paraId="03CB2D4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са родитељских састанака</w:t>
            </w:r>
          </w:p>
          <w:p w14:paraId="2494D729" w14:textId="77777777" w:rsidR="007D25F0" w:rsidRDefault="007D25F0">
            <w:pPr>
              <w:spacing w:after="0" w:line="240" w:lineRule="auto"/>
              <w:rPr>
                <w:rFonts w:ascii="Times New Roman" w:hAnsi="Times New Roman"/>
                <w:sz w:val="16"/>
                <w:szCs w:val="16"/>
              </w:rPr>
            </w:pPr>
          </w:p>
          <w:p w14:paraId="7D0EF59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са родитељских састанака</w:t>
            </w:r>
          </w:p>
          <w:p w14:paraId="41F1914E" w14:textId="77777777" w:rsidR="007D25F0" w:rsidRDefault="007D25F0">
            <w:pPr>
              <w:spacing w:after="0" w:line="240" w:lineRule="auto"/>
              <w:rPr>
                <w:rFonts w:ascii="Times New Roman" w:hAnsi="Times New Roman"/>
                <w:sz w:val="16"/>
                <w:szCs w:val="16"/>
              </w:rPr>
            </w:pPr>
          </w:p>
          <w:p w14:paraId="6B602E2E" w14:textId="77777777" w:rsidR="007D25F0" w:rsidRDefault="007D25F0">
            <w:pPr>
              <w:spacing w:after="0" w:line="240" w:lineRule="auto"/>
              <w:rPr>
                <w:rFonts w:ascii="Times New Roman" w:hAnsi="Times New Roman"/>
                <w:sz w:val="16"/>
                <w:szCs w:val="16"/>
              </w:rPr>
            </w:pPr>
          </w:p>
          <w:p w14:paraId="63D89A89" w14:textId="77777777" w:rsidR="007D25F0" w:rsidRDefault="007D25F0">
            <w:pPr>
              <w:spacing w:after="0" w:line="240" w:lineRule="auto"/>
              <w:rPr>
                <w:rFonts w:ascii="Times New Roman" w:hAnsi="Times New Roman"/>
                <w:sz w:val="16"/>
                <w:szCs w:val="16"/>
              </w:rPr>
            </w:pPr>
          </w:p>
          <w:p w14:paraId="07AD757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-подаци о деци</w:t>
            </w:r>
          </w:p>
          <w:p w14:paraId="24809EE4" w14:textId="77777777" w:rsidR="007D25F0" w:rsidRDefault="007D25F0">
            <w:pPr>
              <w:spacing w:after="0" w:line="240" w:lineRule="auto"/>
              <w:rPr>
                <w:rFonts w:ascii="Times New Roman" w:hAnsi="Times New Roman"/>
                <w:sz w:val="16"/>
                <w:szCs w:val="16"/>
              </w:rPr>
            </w:pPr>
          </w:p>
          <w:p w14:paraId="755C54EF" w14:textId="77777777" w:rsidR="007D25F0" w:rsidRDefault="007D25F0">
            <w:pPr>
              <w:spacing w:after="0" w:line="240" w:lineRule="auto"/>
              <w:rPr>
                <w:rFonts w:ascii="Times New Roman" w:hAnsi="Times New Roman"/>
                <w:sz w:val="16"/>
                <w:szCs w:val="16"/>
              </w:rPr>
            </w:pPr>
          </w:p>
          <w:p w14:paraId="7233594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са састанака ИОП тимова</w:t>
            </w:r>
          </w:p>
          <w:p w14:paraId="36F597D8" w14:textId="77777777" w:rsidR="007D25F0" w:rsidRDefault="007D25F0">
            <w:pPr>
              <w:spacing w:after="0" w:line="240" w:lineRule="auto"/>
              <w:rPr>
                <w:rFonts w:ascii="Times New Roman" w:hAnsi="Times New Roman"/>
                <w:sz w:val="16"/>
                <w:szCs w:val="16"/>
              </w:rPr>
            </w:pPr>
          </w:p>
          <w:p w14:paraId="06CF0E3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са Савета родитеља</w:t>
            </w:r>
          </w:p>
          <w:p w14:paraId="5061182A" w14:textId="77777777" w:rsidR="007D25F0" w:rsidRDefault="007D25F0">
            <w:pPr>
              <w:spacing w:after="0" w:line="240" w:lineRule="auto"/>
              <w:rPr>
                <w:rFonts w:ascii="Times New Roman" w:hAnsi="Times New Roman"/>
                <w:sz w:val="16"/>
                <w:szCs w:val="16"/>
              </w:rPr>
            </w:pPr>
          </w:p>
          <w:p w14:paraId="37E8E85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-дневници рада</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26065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старесине</w:t>
            </w:r>
          </w:p>
          <w:p w14:paraId="36CEA61A" w14:textId="77777777" w:rsidR="007D25F0" w:rsidRDefault="007D25F0">
            <w:pPr>
              <w:spacing w:after="0" w:line="240" w:lineRule="auto"/>
              <w:rPr>
                <w:rFonts w:ascii="Times New Roman" w:hAnsi="Times New Roman"/>
                <w:sz w:val="16"/>
                <w:szCs w:val="16"/>
              </w:rPr>
            </w:pPr>
          </w:p>
          <w:p w14:paraId="30C71394" w14:textId="77777777" w:rsidR="007D25F0" w:rsidRDefault="007D25F0">
            <w:pPr>
              <w:spacing w:after="0" w:line="240" w:lineRule="auto"/>
              <w:rPr>
                <w:rFonts w:ascii="Times New Roman" w:hAnsi="Times New Roman"/>
                <w:sz w:val="16"/>
                <w:szCs w:val="16"/>
              </w:rPr>
            </w:pPr>
          </w:p>
          <w:p w14:paraId="6046F05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-одељњске старешине, психолог, директор</w:t>
            </w:r>
          </w:p>
          <w:p w14:paraId="1C7E9F02" w14:textId="77777777" w:rsidR="007D25F0" w:rsidRDefault="007D25F0">
            <w:pPr>
              <w:spacing w:after="0" w:line="240" w:lineRule="auto"/>
              <w:rPr>
                <w:rFonts w:ascii="Times New Roman" w:hAnsi="Times New Roman"/>
                <w:sz w:val="16"/>
                <w:szCs w:val="16"/>
              </w:rPr>
            </w:pPr>
          </w:p>
          <w:p w14:paraId="40A6D70F" w14:textId="77777777" w:rsidR="007D25F0" w:rsidRDefault="007D25F0">
            <w:pPr>
              <w:spacing w:after="0" w:line="240" w:lineRule="auto"/>
              <w:rPr>
                <w:rFonts w:ascii="Times New Roman" w:hAnsi="Times New Roman"/>
                <w:sz w:val="16"/>
                <w:szCs w:val="16"/>
              </w:rPr>
            </w:pPr>
          </w:p>
          <w:p w14:paraId="5B95314A" w14:textId="77777777" w:rsidR="007D25F0" w:rsidRDefault="007D25F0">
            <w:pPr>
              <w:spacing w:after="0" w:line="240" w:lineRule="auto"/>
              <w:rPr>
                <w:rFonts w:ascii="Times New Roman" w:hAnsi="Times New Roman"/>
                <w:sz w:val="16"/>
                <w:szCs w:val="16"/>
              </w:rPr>
            </w:pPr>
          </w:p>
          <w:p w14:paraId="0590D1BB" w14:textId="77777777" w:rsidR="007D25F0" w:rsidRDefault="007D25F0">
            <w:pPr>
              <w:spacing w:after="0" w:line="240" w:lineRule="auto"/>
              <w:rPr>
                <w:rFonts w:ascii="Times New Roman" w:hAnsi="Times New Roman"/>
                <w:sz w:val="16"/>
                <w:szCs w:val="16"/>
              </w:rPr>
            </w:pPr>
          </w:p>
          <w:p w14:paraId="1FCAB15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 психолог</w:t>
            </w:r>
          </w:p>
          <w:p w14:paraId="3E0288E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 психолог</w:t>
            </w:r>
          </w:p>
          <w:p w14:paraId="024C1E5B" w14:textId="77777777" w:rsidR="007D25F0" w:rsidRDefault="007D25F0">
            <w:pPr>
              <w:spacing w:after="0" w:line="240" w:lineRule="auto"/>
              <w:rPr>
                <w:rFonts w:ascii="Times New Roman" w:hAnsi="Times New Roman"/>
                <w:sz w:val="16"/>
                <w:szCs w:val="16"/>
              </w:rPr>
            </w:pPr>
          </w:p>
          <w:p w14:paraId="3D354141" w14:textId="77777777" w:rsidR="007D25F0" w:rsidRDefault="007D25F0">
            <w:pPr>
              <w:spacing w:after="0" w:line="240" w:lineRule="auto"/>
              <w:rPr>
                <w:rFonts w:ascii="Times New Roman" w:hAnsi="Times New Roman"/>
                <w:sz w:val="16"/>
                <w:szCs w:val="16"/>
              </w:rPr>
            </w:pPr>
          </w:p>
          <w:p w14:paraId="3F153D4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-васпитачи</w:t>
            </w:r>
          </w:p>
          <w:p w14:paraId="2CDD5F8E" w14:textId="77777777" w:rsidR="007D25F0" w:rsidRDefault="007D25F0">
            <w:pPr>
              <w:spacing w:after="0" w:line="240" w:lineRule="auto"/>
              <w:rPr>
                <w:rFonts w:ascii="Times New Roman" w:hAnsi="Times New Roman"/>
                <w:sz w:val="16"/>
                <w:szCs w:val="16"/>
              </w:rPr>
            </w:pPr>
          </w:p>
          <w:p w14:paraId="43A7A759" w14:textId="77777777" w:rsidR="007D25F0" w:rsidRDefault="007D25F0">
            <w:pPr>
              <w:spacing w:after="0" w:line="240" w:lineRule="auto"/>
              <w:rPr>
                <w:rFonts w:ascii="Times New Roman" w:hAnsi="Times New Roman"/>
                <w:sz w:val="16"/>
                <w:szCs w:val="16"/>
              </w:rPr>
            </w:pPr>
          </w:p>
          <w:p w14:paraId="11CBD63B" w14:textId="77777777" w:rsidR="007D25F0" w:rsidRDefault="007D25F0">
            <w:pPr>
              <w:spacing w:after="0" w:line="240" w:lineRule="auto"/>
              <w:rPr>
                <w:rFonts w:ascii="Times New Roman" w:hAnsi="Times New Roman"/>
                <w:sz w:val="16"/>
                <w:szCs w:val="16"/>
              </w:rPr>
            </w:pPr>
          </w:p>
          <w:p w14:paraId="53E6413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 психолог</w:t>
            </w:r>
          </w:p>
          <w:p w14:paraId="435FD1A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-помоћник директора, одељењске старешине</w:t>
            </w:r>
          </w:p>
          <w:p w14:paraId="4DFA361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-директор</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96B4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родитељи су део организације в.о. рада у школи</w:t>
            </w:r>
          </w:p>
          <w:p w14:paraId="0594ECEB" w14:textId="77777777" w:rsidR="007D25F0" w:rsidRDefault="007D25F0">
            <w:pPr>
              <w:spacing w:after="0" w:line="240" w:lineRule="auto"/>
              <w:rPr>
                <w:rFonts w:ascii="Times New Roman" w:hAnsi="Times New Roman"/>
                <w:sz w:val="16"/>
                <w:szCs w:val="16"/>
              </w:rPr>
            </w:pPr>
          </w:p>
          <w:p w14:paraId="3D51A559" w14:textId="77777777" w:rsidR="007D25F0" w:rsidRDefault="007D25F0">
            <w:pPr>
              <w:spacing w:after="0" w:line="240" w:lineRule="auto"/>
              <w:rPr>
                <w:rFonts w:ascii="Times New Roman" w:hAnsi="Times New Roman"/>
                <w:sz w:val="16"/>
                <w:szCs w:val="16"/>
              </w:rPr>
            </w:pPr>
          </w:p>
          <w:p w14:paraId="00412718" w14:textId="77777777" w:rsidR="007D25F0" w:rsidRDefault="007D25F0">
            <w:pPr>
              <w:spacing w:after="0" w:line="240" w:lineRule="auto"/>
              <w:rPr>
                <w:rFonts w:ascii="Times New Roman" w:hAnsi="Times New Roman"/>
                <w:sz w:val="16"/>
                <w:szCs w:val="16"/>
              </w:rPr>
            </w:pPr>
          </w:p>
          <w:p w14:paraId="5E857C7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-родитељи познају законе и знају процедуре које установа предузима </w:t>
            </w:r>
          </w:p>
          <w:p w14:paraId="4203C1C9" w14:textId="77777777" w:rsidR="007D25F0" w:rsidRDefault="007D25F0">
            <w:pPr>
              <w:spacing w:after="0" w:line="240" w:lineRule="auto"/>
              <w:rPr>
                <w:rFonts w:ascii="Times New Roman" w:hAnsi="Times New Roman"/>
                <w:sz w:val="16"/>
                <w:szCs w:val="16"/>
              </w:rPr>
            </w:pPr>
          </w:p>
          <w:p w14:paraId="252E0FDE" w14:textId="77777777" w:rsidR="007D25F0" w:rsidRDefault="007D25F0">
            <w:pPr>
              <w:spacing w:after="0" w:line="240" w:lineRule="auto"/>
              <w:rPr>
                <w:rFonts w:ascii="Times New Roman" w:hAnsi="Times New Roman"/>
                <w:sz w:val="16"/>
                <w:szCs w:val="16"/>
              </w:rPr>
            </w:pPr>
          </w:p>
          <w:p w14:paraId="732374F0" w14:textId="77777777" w:rsidR="007D25F0" w:rsidRDefault="007D25F0">
            <w:pPr>
              <w:spacing w:after="0" w:line="240" w:lineRule="auto"/>
              <w:rPr>
                <w:rFonts w:ascii="Times New Roman" w:hAnsi="Times New Roman"/>
                <w:sz w:val="16"/>
                <w:szCs w:val="16"/>
              </w:rPr>
            </w:pPr>
          </w:p>
          <w:p w14:paraId="324A0B5B" w14:textId="77777777" w:rsidR="007D25F0" w:rsidRDefault="007D25F0">
            <w:pPr>
              <w:spacing w:after="0" w:line="240" w:lineRule="auto"/>
              <w:rPr>
                <w:rFonts w:ascii="Times New Roman" w:hAnsi="Times New Roman"/>
                <w:sz w:val="16"/>
                <w:szCs w:val="16"/>
              </w:rPr>
            </w:pPr>
          </w:p>
          <w:p w14:paraId="5DA278C0" w14:textId="77777777" w:rsidR="007D25F0" w:rsidRDefault="007D25F0">
            <w:pPr>
              <w:spacing w:after="0" w:line="240" w:lineRule="auto"/>
              <w:rPr>
                <w:rFonts w:ascii="Times New Roman" w:hAnsi="Times New Roman"/>
                <w:sz w:val="16"/>
                <w:szCs w:val="16"/>
              </w:rPr>
            </w:pPr>
          </w:p>
          <w:p w14:paraId="3CFF3DA9" w14:textId="77777777" w:rsidR="007D25F0" w:rsidRDefault="007D25F0">
            <w:pPr>
              <w:spacing w:after="0" w:line="240" w:lineRule="auto"/>
              <w:rPr>
                <w:rFonts w:ascii="Times New Roman" w:hAnsi="Times New Roman"/>
                <w:sz w:val="16"/>
                <w:szCs w:val="16"/>
              </w:rPr>
            </w:pPr>
          </w:p>
          <w:p w14:paraId="26ED430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-родитељи радо присуствују активностима школе</w:t>
            </w:r>
          </w:p>
          <w:p w14:paraId="77322E93" w14:textId="77777777" w:rsidR="007D25F0" w:rsidRDefault="007D25F0">
            <w:pPr>
              <w:spacing w:after="0" w:line="240" w:lineRule="auto"/>
              <w:rPr>
                <w:rFonts w:ascii="Times New Roman" w:hAnsi="Times New Roman"/>
                <w:sz w:val="16"/>
                <w:szCs w:val="16"/>
              </w:rPr>
            </w:pPr>
          </w:p>
          <w:p w14:paraId="5B31A9F9" w14:textId="77777777" w:rsidR="007D25F0" w:rsidRDefault="007D25F0">
            <w:pPr>
              <w:spacing w:after="0" w:line="240" w:lineRule="auto"/>
              <w:rPr>
                <w:rFonts w:ascii="Times New Roman" w:hAnsi="Times New Roman"/>
                <w:sz w:val="16"/>
                <w:szCs w:val="16"/>
              </w:rPr>
            </w:pPr>
          </w:p>
          <w:p w14:paraId="1B5296F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-родитељи се радо обраћају школи за помоћ и радо прихватају исту</w:t>
            </w:r>
          </w:p>
          <w:p w14:paraId="4A755B17" w14:textId="77777777" w:rsidR="007D25F0" w:rsidRDefault="007D25F0">
            <w:pPr>
              <w:spacing w:after="0" w:line="240" w:lineRule="auto"/>
              <w:rPr>
                <w:rFonts w:ascii="Times New Roman" w:hAnsi="Times New Roman"/>
                <w:sz w:val="16"/>
                <w:szCs w:val="16"/>
              </w:rPr>
            </w:pPr>
          </w:p>
          <w:p w14:paraId="13345C65" w14:textId="77777777" w:rsidR="007D25F0" w:rsidRDefault="007D25F0">
            <w:pPr>
              <w:spacing w:after="0" w:line="240" w:lineRule="auto"/>
              <w:rPr>
                <w:rFonts w:ascii="Times New Roman" w:hAnsi="Times New Roman"/>
                <w:sz w:val="16"/>
                <w:szCs w:val="16"/>
              </w:rPr>
            </w:pPr>
          </w:p>
          <w:p w14:paraId="5AC95CC4" w14:textId="77777777" w:rsidR="007D25F0" w:rsidRDefault="007D25F0">
            <w:pPr>
              <w:spacing w:after="0" w:line="240" w:lineRule="auto"/>
              <w:rPr>
                <w:rFonts w:ascii="Times New Roman" w:hAnsi="Times New Roman"/>
                <w:sz w:val="16"/>
                <w:szCs w:val="16"/>
              </w:rPr>
            </w:pPr>
          </w:p>
          <w:p w14:paraId="79F8AF61" w14:textId="77777777" w:rsidR="007D25F0" w:rsidRDefault="007D25F0">
            <w:pPr>
              <w:spacing w:after="0" w:line="240" w:lineRule="auto"/>
              <w:rPr>
                <w:rFonts w:ascii="Times New Roman" w:hAnsi="Times New Roman"/>
                <w:sz w:val="16"/>
                <w:szCs w:val="16"/>
              </w:rPr>
            </w:pPr>
          </w:p>
          <w:p w14:paraId="546D16D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 сарадњи са родитељима ствара се јасна слика о поттребама сваког детета</w:t>
            </w:r>
          </w:p>
          <w:p w14:paraId="7811566B" w14:textId="77777777" w:rsidR="007D25F0" w:rsidRDefault="007D25F0">
            <w:pPr>
              <w:spacing w:after="0" w:line="240" w:lineRule="auto"/>
              <w:rPr>
                <w:rFonts w:ascii="Times New Roman" w:hAnsi="Times New Roman"/>
                <w:sz w:val="16"/>
                <w:szCs w:val="16"/>
              </w:rPr>
            </w:pPr>
          </w:p>
          <w:p w14:paraId="4C2D48CC" w14:textId="77777777" w:rsidR="007D25F0" w:rsidRDefault="007D25F0">
            <w:pPr>
              <w:spacing w:after="0" w:line="240" w:lineRule="auto"/>
              <w:rPr>
                <w:rFonts w:ascii="Times New Roman" w:hAnsi="Times New Roman"/>
                <w:sz w:val="16"/>
                <w:szCs w:val="16"/>
              </w:rPr>
            </w:pPr>
          </w:p>
          <w:p w14:paraId="004E92C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родитељи својом ангажованошћу помажу деци</w:t>
            </w:r>
          </w:p>
          <w:p w14:paraId="6160A504" w14:textId="77777777" w:rsidR="007D25F0" w:rsidRDefault="007D25F0">
            <w:pPr>
              <w:spacing w:after="0" w:line="240" w:lineRule="auto"/>
              <w:rPr>
                <w:rFonts w:ascii="Times New Roman" w:hAnsi="Times New Roman"/>
                <w:sz w:val="16"/>
                <w:szCs w:val="16"/>
              </w:rPr>
            </w:pPr>
          </w:p>
          <w:p w14:paraId="53A77F6B" w14:textId="77777777" w:rsidR="007D25F0" w:rsidRDefault="007D25F0">
            <w:pPr>
              <w:spacing w:after="0" w:line="240" w:lineRule="auto"/>
              <w:rPr>
                <w:rFonts w:ascii="Times New Roman" w:hAnsi="Times New Roman"/>
                <w:sz w:val="16"/>
                <w:szCs w:val="16"/>
              </w:rPr>
            </w:pPr>
          </w:p>
          <w:p w14:paraId="5BD0027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родитељи се радо укључују у рад школе</w:t>
            </w:r>
          </w:p>
          <w:p w14:paraId="55FC4E59" w14:textId="77777777" w:rsidR="007D25F0" w:rsidRDefault="007D25F0">
            <w:pPr>
              <w:spacing w:after="0" w:line="240" w:lineRule="auto"/>
              <w:rPr>
                <w:rFonts w:ascii="Times New Roman" w:hAnsi="Times New Roman"/>
                <w:sz w:val="16"/>
                <w:szCs w:val="16"/>
              </w:rPr>
            </w:pPr>
          </w:p>
          <w:p w14:paraId="4B569D79" w14:textId="77777777" w:rsidR="007D25F0" w:rsidRDefault="007D25F0">
            <w:pPr>
              <w:spacing w:after="0" w:line="240" w:lineRule="auto"/>
              <w:rPr>
                <w:rFonts w:ascii="Times New Roman" w:hAnsi="Times New Roman"/>
                <w:sz w:val="16"/>
                <w:szCs w:val="16"/>
              </w:rPr>
            </w:pPr>
          </w:p>
          <w:p w14:paraId="54E40F6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-родитељи се радо укључују у рад школе</w:t>
            </w:r>
          </w:p>
          <w:p w14:paraId="4C31056B" w14:textId="77777777" w:rsidR="007D25F0" w:rsidRDefault="007D25F0">
            <w:pPr>
              <w:spacing w:after="0" w:line="240" w:lineRule="auto"/>
              <w:rPr>
                <w:rFonts w:ascii="Times New Roman" w:hAnsi="Times New Roman"/>
                <w:sz w:val="16"/>
                <w:szCs w:val="16"/>
              </w:rPr>
            </w:pPr>
          </w:p>
          <w:p w14:paraId="0FA9A986" w14:textId="77777777" w:rsidR="007D25F0" w:rsidRDefault="007D25F0">
            <w:pPr>
              <w:spacing w:after="0" w:line="240" w:lineRule="auto"/>
              <w:rPr>
                <w:rFonts w:ascii="Times New Roman" w:hAnsi="Times New Roman"/>
                <w:sz w:val="16"/>
                <w:szCs w:val="16"/>
              </w:rPr>
            </w:pPr>
          </w:p>
        </w:tc>
      </w:tr>
      <w:tr w:rsidR="007D25F0" w14:paraId="245815A7" w14:textId="77777777" w:rsidTr="001A206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21C3A4" w14:textId="31F3CCD5" w:rsidR="007D25F0" w:rsidRDefault="00DE3CD8" w:rsidP="001A206B">
            <w:pPr>
              <w:spacing w:after="0" w:line="240" w:lineRule="auto"/>
              <w:jc w:val="center"/>
              <w:rPr>
                <w:rFonts w:ascii="Times New Roman" w:hAnsi="Times New Roman"/>
                <w:sz w:val="16"/>
                <w:szCs w:val="16"/>
              </w:rPr>
            </w:pPr>
            <w:r>
              <w:rPr>
                <w:rFonts w:ascii="Times New Roman" w:hAnsi="Times New Roman"/>
                <w:sz w:val="16"/>
                <w:szCs w:val="16"/>
              </w:rPr>
              <w:t>РАД СА ДИРЕКТОРОМ, СТРУЧНИМ СА-РАД</w:t>
            </w:r>
            <w:r w:rsidR="007D25F0">
              <w:rPr>
                <w:rFonts w:ascii="Times New Roman" w:hAnsi="Times New Roman"/>
                <w:sz w:val="16"/>
                <w:szCs w:val="16"/>
              </w:rPr>
              <w:t>НИЦИМА,</w:t>
            </w:r>
          </w:p>
          <w:p w14:paraId="1F5B52A8" w14:textId="01A2C5F4" w:rsidR="007D25F0" w:rsidRDefault="00DE3CD8" w:rsidP="001A206B">
            <w:pPr>
              <w:spacing w:after="0" w:line="240" w:lineRule="auto"/>
              <w:jc w:val="center"/>
              <w:rPr>
                <w:rFonts w:ascii="Times New Roman" w:hAnsi="Times New Roman"/>
                <w:sz w:val="16"/>
                <w:szCs w:val="16"/>
              </w:rPr>
            </w:pPr>
            <w:r>
              <w:rPr>
                <w:rFonts w:ascii="Times New Roman" w:hAnsi="Times New Roman"/>
                <w:sz w:val="16"/>
                <w:szCs w:val="16"/>
              </w:rPr>
              <w:t>ПЕДАГО</w:t>
            </w:r>
            <w:r>
              <w:rPr>
                <w:rFonts w:ascii="Times New Roman" w:hAnsi="Times New Roman"/>
                <w:sz w:val="16"/>
                <w:szCs w:val="16"/>
                <w:lang w:val="sr-Cyrl-RS"/>
              </w:rPr>
              <w:t>Ш</w:t>
            </w:r>
            <w:r>
              <w:rPr>
                <w:rFonts w:ascii="Times New Roman" w:hAnsi="Times New Roman"/>
                <w:sz w:val="16"/>
                <w:szCs w:val="16"/>
              </w:rPr>
              <w:t>КИМ АСИСТЕНТОМ И ПРАТИОЦЕМ УЧЕ</w:t>
            </w:r>
            <w:r w:rsidR="007D25F0">
              <w:rPr>
                <w:rFonts w:ascii="Times New Roman" w:hAnsi="Times New Roman"/>
                <w:sz w:val="16"/>
                <w:szCs w:val="16"/>
              </w:rPr>
              <w:t>НИКА</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EB60D" w14:textId="3F43A9CD"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са директором и стручни сарадницима на истраживању постојеће о.-в. праксе</w:t>
            </w:r>
            <w:r w:rsidR="001134E5">
              <w:rPr>
                <w:rFonts w:ascii="Times New Roman" w:hAnsi="Times New Roman"/>
                <w:sz w:val="16"/>
                <w:szCs w:val="16"/>
              </w:rPr>
              <w:t>,</w:t>
            </w:r>
            <w:r>
              <w:rPr>
                <w:rFonts w:ascii="Times New Roman" w:hAnsi="Times New Roman"/>
                <w:sz w:val="16"/>
                <w:szCs w:val="16"/>
              </w:rPr>
              <w:t>специфичних проблема и потреба и предлагање мера за унапређење</w:t>
            </w:r>
          </w:p>
          <w:p w14:paraId="511ABAF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са директором и стручним сарадницимау оквиру рада стручних тимова и комисија и редовна размена информација</w:t>
            </w:r>
          </w:p>
          <w:p w14:paraId="09841A1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са директором и стручним сарадницима на заједничком планирању активности, изради стратешких докумената установе, анализа и извештаја о раду школе</w:t>
            </w:r>
          </w:p>
          <w:p w14:paraId="2BEA5F5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са директором и психологом на формирању одељења и расподели одељењских старешинстава</w:t>
            </w:r>
          </w:p>
          <w:p w14:paraId="59595FA8" w14:textId="77777777" w:rsidR="007D25F0" w:rsidRDefault="007D25F0">
            <w:pPr>
              <w:spacing w:after="0" w:line="240" w:lineRule="auto"/>
              <w:rPr>
                <w:rFonts w:ascii="Times New Roman" w:hAnsi="Times New Roman"/>
                <w:sz w:val="16"/>
                <w:szCs w:val="16"/>
              </w:rPr>
            </w:pPr>
          </w:p>
          <w:p w14:paraId="54B786F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-тимски рад на проналажењу најефикаснијих начина унапређења вођења педагошке документације</w:t>
            </w:r>
          </w:p>
          <w:p w14:paraId="1FC0E6B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са директором и психологом на планирању активности у циљу јачања наставничких и личних компетенција</w:t>
            </w:r>
          </w:p>
          <w:p w14:paraId="46604E3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-сарадња  са директором и психологом поводом разних жалби  и </w:t>
            </w:r>
            <w:r>
              <w:rPr>
                <w:rFonts w:ascii="Times New Roman" w:hAnsi="Times New Roman"/>
                <w:sz w:val="16"/>
                <w:szCs w:val="16"/>
              </w:rPr>
              <w:lastRenderedPageBreak/>
              <w:t>захтева ученика и њихових родитеља</w:t>
            </w:r>
          </w:p>
          <w:p w14:paraId="77A5ED0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са педагошким асистентом и пратиоцем детета у пружању подршке ученицима за које се доноси ИОП</w:t>
            </w:r>
          </w:p>
          <w:p w14:paraId="3383C75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са директором и психологом приликом обављања свакодневних послова</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42B1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lastRenderedPageBreak/>
              <w:t xml:space="preserve">-током године </w:t>
            </w:r>
          </w:p>
          <w:p w14:paraId="26766900" w14:textId="77777777" w:rsidR="007D25F0" w:rsidRDefault="007D25F0">
            <w:pPr>
              <w:spacing w:after="0" w:line="240" w:lineRule="auto"/>
              <w:rPr>
                <w:rFonts w:ascii="Times New Roman" w:hAnsi="Times New Roman"/>
                <w:sz w:val="16"/>
                <w:szCs w:val="16"/>
              </w:rPr>
            </w:pPr>
          </w:p>
          <w:p w14:paraId="27A6F5B3" w14:textId="77777777" w:rsidR="007D25F0" w:rsidRDefault="007D25F0">
            <w:pPr>
              <w:spacing w:after="0" w:line="240" w:lineRule="auto"/>
              <w:rPr>
                <w:rFonts w:ascii="Times New Roman" w:hAnsi="Times New Roman"/>
                <w:sz w:val="16"/>
                <w:szCs w:val="16"/>
              </w:rPr>
            </w:pPr>
          </w:p>
          <w:p w14:paraId="4B2C9F8E" w14:textId="77777777" w:rsidR="007D25F0" w:rsidRDefault="007D25F0">
            <w:pPr>
              <w:spacing w:after="0" w:line="240" w:lineRule="auto"/>
              <w:rPr>
                <w:rFonts w:ascii="Times New Roman" w:hAnsi="Times New Roman"/>
                <w:sz w:val="16"/>
                <w:szCs w:val="16"/>
              </w:rPr>
            </w:pPr>
          </w:p>
          <w:p w14:paraId="09F1E806" w14:textId="77777777" w:rsidR="007D25F0" w:rsidRDefault="007D25F0">
            <w:pPr>
              <w:spacing w:after="0" w:line="240" w:lineRule="auto"/>
              <w:rPr>
                <w:rFonts w:ascii="Times New Roman" w:hAnsi="Times New Roman"/>
                <w:sz w:val="16"/>
                <w:szCs w:val="16"/>
              </w:rPr>
            </w:pPr>
          </w:p>
          <w:p w14:paraId="205EF510" w14:textId="77777777" w:rsidR="007D25F0" w:rsidRDefault="007D25F0">
            <w:pPr>
              <w:spacing w:after="0" w:line="240" w:lineRule="auto"/>
              <w:rPr>
                <w:rFonts w:ascii="Times New Roman" w:hAnsi="Times New Roman"/>
                <w:sz w:val="16"/>
                <w:szCs w:val="16"/>
              </w:rPr>
            </w:pPr>
          </w:p>
          <w:p w14:paraId="75EC3A34" w14:textId="77777777" w:rsidR="007D25F0" w:rsidRDefault="007D25F0">
            <w:pPr>
              <w:spacing w:after="0" w:line="240" w:lineRule="auto"/>
              <w:rPr>
                <w:rFonts w:ascii="Times New Roman" w:hAnsi="Times New Roman"/>
                <w:sz w:val="16"/>
                <w:szCs w:val="16"/>
              </w:rPr>
            </w:pPr>
          </w:p>
          <w:p w14:paraId="0281E37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4C000866" w14:textId="77777777" w:rsidR="007D25F0" w:rsidRDefault="007D25F0">
            <w:pPr>
              <w:spacing w:after="0" w:line="240" w:lineRule="auto"/>
              <w:rPr>
                <w:rFonts w:ascii="Times New Roman" w:hAnsi="Times New Roman"/>
                <w:sz w:val="16"/>
                <w:szCs w:val="16"/>
              </w:rPr>
            </w:pPr>
          </w:p>
          <w:p w14:paraId="384F056D" w14:textId="77777777" w:rsidR="007D25F0" w:rsidRDefault="007D25F0">
            <w:pPr>
              <w:spacing w:after="0" w:line="240" w:lineRule="auto"/>
              <w:rPr>
                <w:rFonts w:ascii="Times New Roman" w:hAnsi="Times New Roman"/>
                <w:sz w:val="16"/>
                <w:szCs w:val="16"/>
              </w:rPr>
            </w:pPr>
          </w:p>
          <w:p w14:paraId="4A90054F" w14:textId="77777777" w:rsidR="007D25F0" w:rsidRDefault="007D25F0">
            <w:pPr>
              <w:spacing w:after="0" w:line="240" w:lineRule="auto"/>
              <w:rPr>
                <w:rFonts w:ascii="Times New Roman" w:hAnsi="Times New Roman"/>
                <w:sz w:val="16"/>
                <w:szCs w:val="16"/>
              </w:rPr>
            </w:pPr>
          </w:p>
          <w:p w14:paraId="122871F5" w14:textId="77777777" w:rsidR="007D25F0" w:rsidRDefault="007D25F0">
            <w:pPr>
              <w:spacing w:after="0" w:line="240" w:lineRule="auto"/>
              <w:rPr>
                <w:rFonts w:ascii="Times New Roman" w:hAnsi="Times New Roman"/>
                <w:sz w:val="16"/>
                <w:szCs w:val="16"/>
              </w:rPr>
            </w:pPr>
          </w:p>
          <w:p w14:paraId="34A877B5" w14:textId="77777777" w:rsidR="007D25F0" w:rsidRDefault="007D25F0">
            <w:pPr>
              <w:spacing w:after="0" w:line="240" w:lineRule="auto"/>
              <w:rPr>
                <w:rFonts w:ascii="Times New Roman" w:hAnsi="Times New Roman"/>
                <w:sz w:val="16"/>
                <w:szCs w:val="16"/>
              </w:rPr>
            </w:pPr>
          </w:p>
          <w:p w14:paraId="3E051AF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током године</w:t>
            </w:r>
          </w:p>
          <w:p w14:paraId="64E8691E" w14:textId="77777777" w:rsidR="007D25F0" w:rsidRDefault="007D25F0">
            <w:pPr>
              <w:spacing w:after="0" w:line="240" w:lineRule="auto"/>
              <w:rPr>
                <w:rFonts w:ascii="Times New Roman" w:hAnsi="Times New Roman"/>
                <w:sz w:val="16"/>
                <w:szCs w:val="16"/>
              </w:rPr>
            </w:pPr>
          </w:p>
          <w:p w14:paraId="4315999C" w14:textId="77777777" w:rsidR="007D25F0" w:rsidRDefault="007D25F0">
            <w:pPr>
              <w:spacing w:after="0" w:line="240" w:lineRule="auto"/>
              <w:rPr>
                <w:rFonts w:ascii="Times New Roman" w:hAnsi="Times New Roman"/>
                <w:sz w:val="16"/>
                <w:szCs w:val="16"/>
              </w:rPr>
            </w:pPr>
          </w:p>
          <w:p w14:paraId="2EB2DD39" w14:textId="77777777" w:rsidR="007D25F0" w:rsidRDefault="007D25F0">
            <w:pPr>
              <w:spacing w:after="0" w:line="240" w:lineRule="auto"/>
              <w:rPr>
                <w:rFonts w:ascii="Times New Roman" w:hAnsi="Times New Roman"/>
                <w:sz w:val="16"/>
                <w:szCs w:val="16"/>
              </w:rPr>
            </w:pPr>
          </w:p>
          <w:p w14:paraId="1EDDAE99" w14:textId="77777777" w:rsidR="007D25F0" w:rsidRDefault="007D25F0">
            <w:pPr>
              <w:spacing w:after="0" w:line="240" w:lineRule="auto"/>
              <w:rPr>
                <w:rFonts w:ascii="Times New Roman" w:hAnsi="Times New Roman"/>
                <w:sz w:val="16"/>
                <w:szCs w:val="16"/>
              </w:rPr>
            </w:pPr>
          </w:p>
          <w:p w14:paraId="397FE3B9" w14:textId="77777777" w:rsidR="007D25F0" w:rsidRDefault="007D25F0">
            <w:pPr>
              <w:spacing w:after="0" w:line="240" w:lineRule="auto"/>
              <w:rPr>
                <w:rFonts w:ascii="Times New Roman" w:hAnsi="Times New Roman"/>
                <w:sz w:val="16"/>
                <w:szCs w:val="16"/>
              </w:rPr>
            </w:pPr>
          </w:p>
          <w:p w14:paraId="7A4FF643" w14:textId="77777777" w:rsidR="007D25F0" w:rsidRDefault="007D25F0">
            <w:pPr>
              <w:spacing w:after="0" w:line="240" w:lineRule="auto"/>
              <w:rPr>
                <w:rFonts w:ascii="Times New Roman" w:hAnsi="Times New Roman"/>
                <w:sz w:val="16"/>
                <w:szCs w:val="16"/>
              </w:rPr>
            </w:pPr>
          </w:p>
          <w:p w14:paraId="68A7622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-јун, август</w:t>
            </w:r>
          </w:p>
          <w:p w14:paraId="786E194F" w14:textId="77777777" w:rsidR="007D25F0" w:rsidRDefault="007D25F0">
            <w:pPr>
              <w:spacing w:after="0" w:line="240" w:lineRule="auto"/>
              <w:rPr>
                <w:rFonts w:ascii="Times New Roman" w:hAnsi="Times New Roman"/>
                <w:sz w:val="16"/>
                <w:szCs w:val="16"/>
              </w:rPr>
            </w:pPr>
          </w:p>
          <w:p w14:paraId="32CDD80C" w14:textId="77777777" w:rsidR="007D25F0" w:rsidRDefault="007D25F0">
            <w:pPr>
              <w:spacing w:after="0" w:line="240" w:lineRule="auto"/>
              <w:rPr>
                <w:rFonts w:ascii="Times New Roman" w:hAnsi="Times New Roman"/>
                <w:sz w:val="16"/>
                <w:szCs w:val="16"/>
              </w:rPr>
            </w:pPr>
          </w:p>
          <w:p w14:paraId="1DE61103" w14:textId="77777777" w:rsidR="007D25F0" w:rsidRDefault="007D25F0">
            <w:pPr>
              <w:spacing w:after="0" w:line="240" w:lineRule="auto"/>
              <w:rPr>
                <w:rFonts w:ascii="Times New Roman" w:hAnsi="Times New Roman"/>
                <w:sz w:val="16"/>
                <w:szCs w:val="16"/>
              </w:rPr>
            </w:pPr>
          </w:p>
          <w:p w14:paraId="1E2772F7" w14:textId="77777777" w:rsidR="007D25F0" w:rsidRDefault="007D25F0">
            <w:pPr>
              <w:spacing w:after="0" w:line="240" w:lineRule="auto"/>
              <w:rPr>
                <w:rFonts w:ascii="Times New Roman" w:hAnsi="Times New Roman"/>
                <w:sz w:val="16"/>
                <w:szCs w:val="16"/>
              </w:rPr>
            </w:pPr>
          </w:p>
          <w:p w14:paraId="6A721D2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36D586E9" w14:textId="77777777" w:rsidR="007D25F0" w:rsidRDefault="007D25F0">
            <w:pPr>
              <w:spacing w:after="0" w:line="240" w:lineRule="auto"/>
              <w:rPr>
                <w:rFonts w:ascii="Times New Roman" w:hAnsi="Times New Roman"/>
                <w:sz w:val="16"/>
                <w:szCs w:val="16"/>
              </w:rPr>
            </w:pPr>
          </w:p>
          <w:p w14:paraId="38A56A64" w14:textId="77777777" w:rsidR="007D25F0" w:rsidRDefault="007D25F0">
            <w:pPr>
              <w:spacing w:after="0" w:line="240" w:lineRule="auto"/>
              <w:rPr>
                <w:rFonts w:ascii="Times New Roman" w:hAnsi="Times New Roman"/>
                <w:sz w:val="16"/>
                <w:szCs w:val="16"/>
              </w:rPr>
            </w:pPr>
          </w:p>
          <w:p w14:paraId="3CEF5EB0" w14:textId="77777777" w:rsidR="007D25F0" w:rsidRDefault="007D25F0">
            <w:pPr>
              <w:spacing w:after="0" w:line="240" w:lineRule="auto"/>
              <w:rPr>
                <w:rFonts w:ascii="Times New Roman" w:hAnsi="Times New Roman"/>
                <w:sz w:val="16"/>
                <w:szCs w:val="16"/>
              </w:rPr>
            </w:pPr>
          </w:p>
          <w:p w14:paraId="4610500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7ADB821F" w14:textId="77777777" w:rsidR="007D25F0" w:rsidRDefault="007D25F0">
            <w:pPr>
              <w:spacing w:after="0" w:line="240" w:lineRule="auto"/>
              <w:rPr>
                <w:rFonts w:ascii="Times New Roman" w:hAnsi="Times New Roman"/>
                <w:sz w:val="16"/>
                <w:szCs w:val="16"/>
              </w:rPr>
            </w:pPr>
          </w:p>
          <w:p w14:paraId="521BCE14" w14:textId="77777777" w:rsidR="007D25F0" w:rsidRDefault="007D25F0">
            <w:pPr>
              <w:spacing w:after="0" w:line="240" w:lineRule="auto"/>
              <w:rPr>
                <w:rFonts w:ascii="Times New Roman" w:hAnsi="Times New Roman"/>
                <w:sz w:val="16"/>
                <w:szCs w:val="16"/>
              </w:rPr>
            </w:pPr>
          </w:p>
          <w:p w14:paraId="0FBDC7FC" w14:textId="77777777" w:rsidR="007D25F0" w:rsidRDefault="007D25F0">
            <w:pPr>
              <w:spacing w:after="0" w:line="240" w:lineRule="auto"/>
              <w:rPr>
                <w:rFonts w:ascii="Times New Roman" w:hAnsi="Times New Roman"/>
                <w:sz w:val="16"/>
                <w:szCs w:val="16"/>
              </w:rPr>
            </w:pPr>
          </w:p>
          <w:p w14:paraId="7EADC58A" w14:textId="77777777" w:rsidR="007D25F0" w:rsidRDefault="007D25F0">
            <w:pPr>
              <w:spacing w:after="0" w:line="240" w:lineRule="auto"/>
              <w:rPr>
                <w:rFonts w:ascii="Times New Roman" w:hAnsi="Times New Roman"/>
                <w:sz w:val="16"/>
                <w:szCs w:val="16"/>
              </w:rPr>
            </w:pPr>
          </w:p>
          <w:p w14:paraId="6B804BC5" w14:textId="77777777" w:rsidR="007D25F0" w:rsidRDefault="007D25F0">
            <w:pPr>
              <w:spacing w:after="0" w:line="240" w:lineRule="auto"/>
              <w:rPr>
                <w:rFonts w:ascii="Times New Roman" w:hAnsi="Times New Roman"/>
                <w:sz w:val="16"/>
                <w:szCs w:val="16"/>
              </w:rPr>
            </w:pPr>
          </w:p>
          <w:p w14:paraId="33E7C28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5D1E4F31" w14:textId="77777777" w:rsidR="007D25F0" w:rsidRDefault="007D25F0">
            <w:pPr>
              <w:spacing w:after="0" w:line="240" w:lineRule="auto"/>
              <w:rPr>
                <w:rFonts w:ascii="Times New Roman" w:hAnsi="Times New Roman"/>
                <w:sz w:val="16"/>
                <w:szCs w:val="16"/>
              </w:rPr>
            </w:pPr>
          </w:p>
          <w:p w14:paraId="6ED0F3B3" w14:textId="77777777" w:rsidR="007D25F0" w:rsidRDefault="007D25F0">
            <w:pPr>
              <w:spacing w:after="0" w:line="240" w:lineRule="auto"/>
              <w:rPr>
                <w:rFonts w:ascii="Times New Roman" w:hAnsi="Times New Roman"/>
                <w:sz w:val="16"/>
                <w:szCs w:val="16"/>
              </w:rPr>
            </w:pPr>
          </w:p>
          <w:p w14:paraId="6121FF41" w14:textId="77777777" w:rsidR="007D25F0" w:rsidRDefault="007D25F0">
            <w:pPr>
              <w:spacing w:after="0" w:line="240" w:lineRule="auto"/>
              <w:rPr>
                <w:rFonts w:ascii="Times New Roman" w:hAnsi="Times New Roman"/>
                <w:sz w:val="16"/>
                <w:szCs w:val="16"/>
              </w:rPr>
            </w:pPr>
          </w:p>
          <w:p w14:paraId="704A49BC" w14:textId="77777777" w:rsidR="007D25F0" w:rsidRDefault="007D25F0">
            <w:pPr>
              <w:spacing w:after="0" w:line="240" w:lineRule="auto"/>
              <w:rPr>
                <w:rFonts w:ascii="Times New Roman" w:hAnsi="Times New Roman"/>
                <w:sz w:val="16"/>
                <w:szCs w:val="16"/>
              </w:rPr>
            </w:pPr>
          </w:p>
          <w:p w14:paraId="6CFBAB6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0DEC77CD" w14:textId="77777777" w:rsidR="007D25F0" w:rsidRDefault="007D25F0">
            <w:pPr>
              <w:spacing w:after="0" w:line="240" w:lineRule="auto"/>
              <w:rPr>
                <w:rFonts w:ascii="Times New Roman" w:hAnsi="Times New Roman"/>
                <w:sz w:val="16"/>
                <w:szCs w:val="16"/>
              </w:rPr>
            </w:pPr>
          </w:p>
          <w:p w14:paraId="43BCA90C" w14:textId="77777777" w:rsidR="007D25F0" w:rsidRDefault="007D25F0">
            <w:pPr>
              <w:spacing w:after="0" w:line="240" w:lineRule="auto"/>
              <w:rPr>
                <w:rFonts w:ascii="Times New Roman" w:hAnsi="Times New Roman"/>
                <w:sz w:val="16"/>
                <w:szCs w:val="16"/>
              </w:rPr>
            </w:pPr>
          </w:p>
          <w:p w14:paraId="37AE0654" w14:textId="77777777" w:rsidR="007D25F0" w:rsidRDefault="007D25F0">
            <w:pPr>
              <w:spacing w:after="0" w:line="240" w:lineRule="auto"/>
              <w:rPr>
                <w:rFonts w:ascii="Times New Roman" w:hAnsi="Times New Roman"/>
                <w:sz w:val="16"/>
                <w:szCs w:val="16"/>
              </w:rPr>
            </w:pPr>
          </w:p>
          <w:p w14:paraId="2A359D9B" w14:textId="77777777" w:rsidR="007D25F0" w:rsidRDefault="007D25F0">
            <w:pPr>
              <w:spacing w:after="0" w:line="240" w:lineRule="auto"/>
              <w:rPr>
                <w:rFonts w:ascii="Times New Roman" w:hAnsi="Times New Roman"/>
                <w:sz w:val="16"/>
                <w:szCs w:val="16"/>
              </w:rPr>
            </w:pPr>
          </w:p>
          <w:p w14:paraId="65EC1C0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-свакодневно</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BEE6B" w14:textId="3B701AE2" w:rsidR="007D25F0" w:rsidRDefault="002C071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34F6495A" w14:textId="77777777" w:rsidR="007D25F0" w:rsidRDefault="007D25F0">
            <w:pPr>
              <w:spacing w:after="0" w:line="240" w:lineRule="auto"/>
              <w:rPr>
                <w:rFonts w:ascii="Times New Roman" w:hAnsi="Times New Roman"/>
                <w:sz w:val="16"/>
                <w:szCs w:val="16"/>
              </w:rPr>
            </w:pPr>
          </w:p>
          <w:p w14:paraId="6768CA4C" w14:textId="77777777" w:rsidR="007D25F0" w:rsidRDefault="007D25F0">
            <w:pPr>
              <w:spacing w:after="0" w:line="240" w:lineRule="auto"/>
              <w:rPr>
                <w:rFonts w:ascii="Times New Roman" w:hAnsi="Times New Roman"/>
                <w:sz w:val="16"/>
                <w:szCs w:val="16"/>
              </w:rPr>
            </w:pPr>
          </w:p>
          <w:p w14:paraId="3A25C630" w14:textId="77777777" w:rsidR="007D25F0" w:rsidRDefault="007D25F0">
            <w:pPr>
              <w:spacing w:after="0" w:line="240" w:lineRule="auto"/>
              <w:rPr>
                <w:rFonts w:ascii="Times New Roman" w:hAnsi="Times New Roman"/>
                <w:sz w:val="16"/>
                <w:szCs w:val="16"/>
              </w:rPr>
            </w:pPr>
          </w:p>
          <w:p w14:paraId="5630ED96" w14:textId="77777777" w:rsidR="007D25F0" w:rsidRDefault="007D25F0">
            <w:pPr>
              <w:spacing w:after="0" w:line="240" w:lineRule="auto"/>
              <w:rPr>
                <w:rFonts w:ascii="Times New Roman" w:hAnsi="Times New Roman"/>
                <w:sz w:val="16"/>
                <w:szCs w:val="16"/>
              </w:rPr>
            </w:pPr>
          </w:p>
          <w:p w14:paraId="2E177EA4" w14:textId="77777777" w:rsidR="007D25F0" w:rsidRDefault="007D25F0">
            <w:pPr>
              <w:spacing w:after="0" w:line="240" w:lineRule="auto"/>
              <w:rPr>
                <w:rFonts w:ascii="Times New Roman" w:hAnsi="Times New Roman"/>
                <w:sz w:val="16"/>
                <w:szCs w:val="16"/>
              </w:rPr>
            </w:pPr>
          </w:p>
          <w:p w14:paraId="566229AD" w14:textId="07692D44" w:rsidR="007D25F0" w:rsidRDefault="002C071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0EE5B25C" w14:textId="77777777" w:rsidR="007D25F0" w:rsidRDefault="007D25F0">
            <w:pPr>
              <w:spacing w:after="0" w:line="240" w:lineRule="auto"/>
              <w:rPr>
                <w:rFonts w:ascii="Times New Roman" w:hAnsi="Times New Roman"/>
                <w:sz w:val="16"/>
                <w:szCs w:val="16"/>
              </w:rPr>
            </w:pPr>
          </w:p>
          <w:p w14:paraId="1CF8251A" w14:textId="77777777" w:rsidR="007D25F0" w:rsidRDefault="007D25F0">
            <w:pPr>
              <w:spacing w:after="0" w:line="240" w:lineRule="auto"/>
              <w:rPr>
                <w:rFonts w:ascii="Times New Roman" w:hAnsi="Times New Roman"/>
                <w:sz w:val="16"/>
                <w:szCs w:val="16"/>
              </w:rPr>
            </w:pPr>
          </w:p>
          <w:p w14:paraId="76B41A54" w14:textId="77777777" w:rsidR="007D25F0" w:rsidRDefault="007D25F0">
            <w:pPr>
              <w:spacing w:after="0" w:line="240" w:lineRule="auto"/>
              <w:rPr>
                <w:rFonts w:ascii="Times New Roman" w:hAnsi="Times New Roman"/>
                <w:sz w:val="16"/>
                <w:szCs w:val="16"/>
              </w:rPr>
            </w:pPr>
          </w:p>
          <w:p w14:paraId="7662F815" w14:textId="77777777" w:rsidR="007D25F0" w:rsidRDefault="007D25F0">
            <w:pPr>
              <w:spacing w:after="0" w:line="240" w:lineRule="auto"/>
              <w:rPr>
                <w:rFonts w:ascii="Times New Roman" w:hAnsi="Times New Roman"/>
                <w:sz w:val="16"/>
                <w:szCs w:val="16"/>
              </w:rPr>
            </w:pPr>
          </w:p>
          <w:p w14:paraId="4DD4294D" w14:textId="58A9FC83" w:rsidR="007D25F0" w:rsidRDefault="002C071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5F41498F" w14:textId="77777777" w:rsidR="007D25F0" w:rsidRDefault="007D25F0">
            <w:pPr>
              <w:spacing w:after="0" w:line="240" w:lineRule="auto"/>
              <w:rPr>
                <w:rFonts w:ascii="Times New Roman" w:hAnsi="Times New Roman"/>
                <w:sz w:val="16"/>
                <w:szCs w:val="16"/>
              </w:rPr>
            </w:pPr>
          </w:p>
          <w:p w14:paraId="66AFE3F0" w14:textId="77777777" w:rsidR="007D25F0" w:rsidRDefault="007D25F0">
            <w:pPr>
              <w:spacing w:after="0" w:line="240" w:lineRule="auto"/>
              <w:rPr>
                <w:rFonts w:ascii="Times New Roman" w:hAnsi="Times New Roman"/>
                <w:sz w:val="16"/>
                <w:szCs w:val="16"/>
              </w:rPr>
            </w:pPr>
          </w:p>
          <w:p w14:paraId="04C86B19" w14:textId="77777777" w:rsidR="007D25F0" w:rsidRDefault="007D25F0">
            <w:pPr>
              <w:spacing w:after="0" w:line="240" w:lineRule="auto"/>
              <w:rPr>
                <w:rFonts w:ascii="Times New Roman" w:hAnsi="Times New Roman"/>
                <w:sz w:val="16"/>
                <w:szCs w:val="16"/>
              </w:rPr>
            </w:pPr>
          </w:p>
          <w:p w14:paraId="17C149B1" w14:textId="77777777" w:rsidR="007D25F0" w:rsidRDefault="007D25F0">
            <w:pPr>
              <w:spacing w:after="0" w:line="240" w:lineRule="auto"/>
              <w:rPr>
                <w:rFonts w:ascii="Times New Roman" w:hAnsi="Times New Roman"/>
                <w:sz w:val="16"/>
                <w:szCs w:val="16"/>
              </w:rPr>
            </w:pPr>
          </w:p>
          <w:p w14:paraId="6D34DA33" w14:textId="77777777" w:rsidR="007D25F0" w:rsidRDefault="007D25F0">
            <w:pPr>
              <w:spacing w:after="0" w:line="240" w:lineRule="auto"/>
              <w:rPr>
                <w:rFonts w:ascii="Times New Roman" w:hAnsi="Times New Roman"/>
                <w:sz w:val="16"/>
                <w:szCs w:val="16"/>
              </w:rPr>
            </w:pPr>
          </w:p>
          <w:p w14:paraId="1FA3BAA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-2 пута годишње</w:t>
            </w:r>
          </w:p>
          <w:p w14:paraId="673BA61A" w14:textId="77777777" w:rsidR="007D25F0" w:rsidRDefault="007D25F0">
            <w:pPr>
              <w:spacing w:after="0" w:line="240" w:lineRule="auto"/>
              <w:rPr>
                <w:rFonts w:ascii="Times New Roman" w:hAnsi="Times New Roman"/>
                <w:sz w:val="16"/>
                <w:szCs w:val="16"/>
              </w:rPr>
            </w:pPr>
          </w:p>
          <w:p w14:paraId="766017B2" w14:textId="77777777" w:rsidR="007D25F0" w:rsidRDefault="007D25F0">
            <w:pPr>
              <w:spacing w:after="0" w:line="240" w:lineRule="auto"/>
              <w:rPr>
                <w:rFonts w:ascii="Times New Roman" w:hAnsi="Times New Roman"/>
                <w:sz w:val="16"/>
                <w:szCs w:val="16"/>
              </w:rPr>
            </w:pPr>
          </w:p>
          <w:p w14:paraId="5F7A0937" w14:textId="77777777" w:rsidR="007D25F0" w:rsidRDefault="007D25F0">
            <w:pPr>
              <w:spacing w:after="0" w:line="240" w:lineRule="auto"/>
              <w:rPr>
                <w:rFonts w:ascii="Times New Roman" w:hAnsi="Times New Roman"/>
                <w:sz w:val="16"/>
                <w:szCs w:val="16"/>
              </w:rPr>
            </w:pPr>
          </w:p>
          <w:p w14:paraId="67C05F11" w14:textId="2B039B9A" w:rsidR="007D25F0" w:rsidRDefault="002C071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5A0BF214" w14:textId="77777777" w:rsidR="007D25F0" w:rsidRDefault="007D25F0">
            <w:pPr>
              <w:spacing w:after="0" w:line="240" w:lineRule="auto"/>
              <w:rPr>
                <w:rFonts w:ascii="Times New Roman" w:hAnsi="Times New Roman"/>
                <w:sz w:val="16"/>
                <w:szCs w:val="16"/>
              </w:rPr>
            </w:pPr>
          </w:p>
          <w:p w14:paraId="1752E07B" w14:textId="77777777" w:rsidR="007D25F0" w:rsidRDefault="007D25F0">
            <w:pPr>
              <w:spacing w:after="0" w:line="240" w:lineRule="auto"/>
              <w:rPr>
                <w:rFonts w:ascii="Times New Roman" w:hAnsi="Times New Roman"/>
                <w:sz w:val="16"/>
                <w:szCs w:val="16"/>
              </w:rPr>
            </w:pPr>
          </w:p>
          <w:p w14:paraId="617A81C8" w14:textId="7B61C82A" w:rsidR="007D25F0" w:rsidRDefault="002C0718">
            <w:pPr>
              <w:spacing w:after="0" w:line="240" w:lineRule="auto"/>
              <w:rPr>
                <w:rFonts w:ascii="Times New Roman" w:hAnsi="Times New Roman"/>
                <w:sz w:val="16"/>
                <w:szCs w:val="16"/>
              </w:rPr>
            </w:pPr>
            <w:r>
              <w:rPr>
                <w:rFonts w:ascii="Times New Roman" w:hAnsi="Times New Roman"/>
                <w:sz w:val="16"/>
                <w:szCs w:val="16"/>
              </w:rPr>
              <w:t>- конти</w:t>
            </w:r>
            <w:r w:rsidR="007D25F0">
              <w:rPr>
                <w:rFonts w:ascii="Times New Roman" w:hAnsi="Times New Roman"/>
                <w:sz w:val="16"/>
                <w:szCs w:val="16"/>
              </w:rPr>
              <w:t>нуирано</w:t>
            </w:r>
          </w:p>
          <w:p w14:paraId="33D1D137" w14:textId="77777777" w:rsidR="007D25F0" w:rsidRDefault="007D25F0">
            <w:pPr>
              <w:spacing w:after="0" w:line="240" w:lineRule="auto"/>
              <w:rPr>
                <w:rFonts w:ascii="Times New Roman" w:hAnsi="Times New Roman"/>
                <w:sz w:val="16"/>
                <w:szCs w:val="16"/>
              </w:rPr>
            </w:pPr>
          </w:p>
          <w:p w14:paraId="1353F29D" w14:textId="77777777" w:rsidR="007D25F0" w:rsidRDefault="007D25F0">
            <w:pPr>
              <w:spacing w:after="0" w:line="240" w:lineRule="auto"/>
              <w:rPr>
                <w:rFonts w:ascii="Times New Roman" w:hAnsi="Times New Roman"/>
                <w:sz w:val="16"/>
                <w:szCs w:val="16"/>
              </w:rPr>
            </w:pPr>
          </w:p>
          <w:p w14:paraId="168F3D64" w14:textId="77777777" w:rsidR="007D25F0" w:rsidRDefault="007D25F0">
            <w:pPr>
              <w:spacing w:after="0" w:line="240" w:lineRule="auto"/>
              <w:rPr>
                <w:rFonts w:ascii="Times New Roman" w:hAnsi="Times New Roman"/>
                <w:sz w:val="16"/>
                <w:szCs w:val="16"/>
              </w:rPr>
            </w:pPr>
          </w:p>
          <w:p w14:paraId="1032DC54" w14:textId="77777777" w:rsidR="007D25F0" w:rsidRDefault="007D25F0">
            <w:pPr>
              <w:spacing w:after="0" w:line="240" w:lineRule="auto"/>
              <w:rPr>
                <w:rFonts w:ascii="Times New Roman" w:hAnsi="Times New Roman"/>
                <w:sz w:val="16"/>
                <w:szCs w:val="16"/>
              </w:rPr>
            </w:pPr>
          </w:p>
          <w:p w14:paraId="0A3B426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по потреби</w:t>
            </w:r>
          </w:p>
          <w:p w14:paraId="1E704D7B" w14:textId="77777777" w:rsidR="007D25F0" w:rsidRDefault="007D25F0">
            <w:pPr>
              <w:spacing w:after="0" w:line="240" w:lineRule="auto"/>
              <w:rPr>
                <w:rFonts w:ascii="Times New Roman" w:hAnsi="Times New Roman"/>
                <w:sz w:val="16"/>
                <w:szCs w:val="16"/>
              </w:rPr>
            </w:pPr>
          </w:p>
          <w:p w14:paraId="55592127" w14:textId="77777777" w:rsidR="007D25F0" w:rsidRDefault="007D25F0">
            <w:pPr>
              <w:spacing w:after="0" w:line="240" w:lineRule="auto"/>
              <w:rPr>
                <w:rFonts w:ascii="Times New Roman" w:hAnsi="Times New Roman"/>
                <w:sz w:val="16"/>
                <w:szCs w:val="16"/>
              </w:rPr>
            </w:pPr>
          </w:p>
          <w:p w14:paraId="5759BB38" w14:textId="77777777" w:rsidR="007D25F0" w:rsidRDefault="007D25F0">
            <w:pPr>
              <w:spacing w:after="0" w:line="240" w:lineRule="auto"/>
              <w:rPr>
                <w:rFonts w:ascii="Times New Roman" w:hAnsi="Times New Roman"/>
                <w:sz w:val="16"/>
                <w:szCs w:val="16"/>
              </w:rPr>
            </w:pPr>
          </w:p>
          <w:p w14:paraId="28703C52" w14:textId="40CDC0AD" w:rsidR="007D25F0" w:rsidRDefault="002C0718">
            <w:pPr>
              <w:spacing w:after="0" w:line="240" w:lineRule="auto"/>
              <w:rPr>
                <w:rFonts w:ascii="Times New Roman" w:hAnsi="Times New Roman"/>
                <w:sz w:val="16"/>
                <w:szCs w:val="16"/>
              </w:rPr>
            </w:pPr>
            <w:r>
              <w:rPr>
                <w:rFonts w:ascii="Times New Roman" w:hAnsi="Times New Roman"/>
                <w:sz w:val="16"/>
                <w:szCs w:val="16"/>
              </w:rPr>
              <w:t>- конти</w:t>
            </w:r>
            <w:r w:rsidR="007D25F0">
              <w:rPr>
                <w:rFonts w:ascii="Times New Roman" w:hAnsi="Times New Roman"/>
                <w:sz w:val="16"/>
                <w:szCs w:val="16"/>
              </w:rPr>
              <w:t>нуирано</w:t>
            </w:r>
          </w:p>
          <w:p w14:paraId="74C6DB9F" w14:textId="77777777" w:rsidR="007D25F0" w:rsidRDefault="007D25F0">
            <w:pPr>
              <w:spacing w:after="0" w:line="240" w:lineRule="auto"/>
              <w:rPr>
                <w:rFonts w:ascii="Times New Roman" w:hAnsi="Times New Roman"/>
                <w:sz w:val="16"/>
                <w:szCs w:val="16"/>
              </w:rPr>
            </w:pPr>
          </w:p>
          <w:p w14:paraId="0BE447B2" w14:textId="77777777" w:rsidR="007D25F0" w:rsidRDefault="007D25F0">
            <w:pPr>
              <w:spacing w:after="0" w:line="240" w:lineRule="auto"/>
              <w:rPr>
                <w:rFonts w:ascii="Times New Roman" w:hAnsi="Times New Roman"/>
                <w:sz w:val="16"/>
                <w:szCs w:val="16"/>
              </w:rPr>
            </w:pPr>
          </w:p>
          <w:p w14:paraId="4F9F1E8D" w14:textId="77777777" w:rsidR="007D25F0" w:rsidRDefault="007D25F0">
            <w:pPr>
              <w:spacing w:after="0" w:line="240" w:lineRule="auto"/>
              <w:rPr>
                <w:rFonts w:ascii="Times New Roman" w:hAnsi="Times New Roman"/>
                <w:sz w:val="16"/>
                <w:szCs w:val="16"/>
              </w:rPr>
            </w:pPr>
          </w:p>
          <w:p w14:paraId="2663EB7B" w14:textId="3A321113" w:rsidR="007D25F0" w:rsidRDefault="002C0718">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D828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-извештаји</w:t>
            </w:r>
          </w:p>
          <w:p w14:paraId="5294913D" w14:textId="77777777" w:rsidR="007D25F0" w:rsidRDefault="007D25F0">
            <w:pPr>
              <w:spacing w:after="0" w:line="240" w:lineRule="auto"/>
              <w:rPr>
                <w:rFonts w:ascii="Times New Roman" w:hAnsi="Times New Roman"/>
                <w:sz w:val="16"/>
                <w:szCs w:val="16"/>
              </w:rPr>
            </w:pPr>
          </w:p>
          <w:p w14:paraId="2894AD19" w14:textId="77777777" w:rsidR="007D25F0" w:rsidRDefault="007D25F0">
            <w:pPr>
              <w:spacing w:after="0" w:line="240" w:lineRule="auto"/>
              <w:rPr>
                <w:rFonts w:ascii="Times New Roman" w:hAnsi="Times New Roman"/>
                <w:sz w:val="16"/>
                <w:szCs w:val="16"/>
              </w:rPr>
            </w:pPr>
          </w:p>
          <w:p w14:paraId="6AC16D0C" w14:textId="77777777" w:rsidR="007D25F0" w:rsidRDefault="007D25F0">
            <w:pPr>
              <w:spacing w:after="0" w:line="240" w:lineRule="auto"/>
              <w:rPr>
                <w:rFonts w:ascii="Times New Roman" w:hAnsi="Times New Roman"/>
                <w:sz w:val="16"/>
                <w:szCs w:val="16"/>
              </w:rPr>
            </w:pPr>
          </w:p>
          <w:p w14:paraId="198164D1" w14:textId="77777777" w:rsidR="007D25F0" w:rsidRDefault="007D25F0">
            <w:pPr>
              <w:spacing w:after="0" w:line="240" w:lineRule="auto"/>
              <w:rPr>
                <w:rFonts w:ascii="Times New Roman" w:hAnsi="Times New Roman"/>
                <w:sz w:val="16"/>
                <w:szCs w:val="16"/>
              </w:rPr>
            </w:pPr>
          </w:p>
          <w:p w14:paraId="14055848" w14:textId="77777777" w:rsidR="007D25F0" w:rsidRDefault="007D25F0">
            <w:pPr>
              <w:spacing w:after="0" w:line="240" w:lineRule="auto"/>
              <w:rPr>
                <w:rFonts w:ascii="Times New Roman" w:hAnsi="Times New Roman"/>
                <w:sz w:val="16"/>
                <w:szCs w:val="16"/>
              </w:rPr>
            </w:pPr>
          </w:p>
          <w:p w14:paraId="2C187808" w14:textId="77777777" w:rsidR="007D25F0" w:rsidRDefault="007D25F0">
            <w:pPr>
              <w:spacing w:after="0" w:line="240" w:lineRule="auto"/>
              <w:rPr>
                <w:rFonts w:ascii="Times New Roman" w:hAnsi="Times New Roman"/>
                <w:sz w:val="16"/>
                <w:szCs w:val="16"/>
              </w:rPr>
            </w:pPr>
          </w:p>
          <w:p w14:paraId="41C1956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-дневници рада</w:t>
            </w:r>
          </w:p>
          <w:p w14:paraId="3A8CBF92" w14:textId="77777777" w:rsidR="007D25F0" w:rsidRDefault="007D25F0">
            <w:pPr>
              <w:spacing w:after="0" w:line="240" w:lineRule="auto"/>
              <w:rPr>
                <w:rFonts w:ascii="Times New Roman" w:hAnsi="Times New Roman"/>
                <w:sz w:val="16"/>
                <w:szCs w:val="16"/>
              </w:rPr>
            </w:pPr>
          </w:p>
          <w:p w14:paraId="449E1E41" w14:textId="77777777" w:rsidR="007D25F0" w:rsidRDefault="007D25F0">
            <w:pPr>
              <w:spacing w:after="0" w:line="240" w:lineRule="auto"/>
              <w:rPr>
                <w:rFonts w:ascii="Times New Roman" w:hAnsi="Times New Roman"/>
                <w:sz w:val="16"/>
                <w:szCs w:val="16"/>
              </w:rPr>
            </w:pPr>
          </w:p>
          <w:p w14:paraId="00FB71C5" w14:textId="77777777" w:rsidR="007D25F0" w:rsidRDefault="007D25F0">
            <w:pPr>
              <w:spacing w:after="0" w:line="240" w:lineRule="auto"/>
              <w:rPr>
                <w:rFonts w:ascii="Times New Roman" w:hAnsi="Times New Roman"/>
                <w:sz w:val="16"/>
                <w:szCs w:val="16"/>
              </w:rPr>
            </w:pPr>
          </w:p>
          <w:p w14:paraId="494830FD" w14:textId="77777777" w:rsidR="007D25F0" w:rsidRDefault="007D25F0">
            <w:pPr>
              <w:spacing w:after="0" w:line="240" w:lineRule="auto"/>
              <w:rPr>
                <w:rFonts w:ascii="Times New Roman" w:hAnsi="Times New Roman"/>
                <w:sz w:val="16"/>
                <w:szCs w:val="16"/>
              </w:rPr>
            </w:pPr>
          </w:p>
          <w:p w14:paraId="718C2A0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-дневници рада</w:t>
            </w:r>
          </w:p>
          <w:p w14:paraId="29347AB3" w14:textId="77777777" w:rsidR="007D25F0" w:rsidRDefault="007D25F0">
            <w:pPr>
              <w:spacing w:after="0" w:line="240" w:lineRule="auto"/>
              <w:rPr>
                <w:rFonts w:ascii="Times New Roman" w:hAnsi="Times New Roman"/>
                <w:sz w:val="16"/>
                <w:szCs w:val="16"/>
              </w:rPr>
            </w:pPr>
          </w:p>
          <w:p w14:paraId="5D53F520" w14:textId="77777777" w:rsidR="007D25F0" w:rsidRDefault="007D25F0">
            <w:pPr>
              <w:spacing w:after="0" w:line="240" w:lineRule="auto"/>
              <w:rPr>
                <w:rFonts w:ascii="Times New Roman" w:hAnsi="Times New Roman"/>
                <w:sz w:val="16"/>
                <w:szCs w:val="16"/>
              </w:rPr>
            </w:pPr>
          </w:p>
          <w:p w14:paraId="78EFAD21" w14:textId="77777777" w:rsidR="007D25F0" w:rsidRDefault="007D25F0">
            <w:pPr>
              <w:spacing w:after="0" w:line="240" w:lineRule="auto"/>
              <w:rPr>
                <w:rFonts w:ascii="Times New Roman" w:hAnsi="Times New Roman"/>
                <w:sz w:val="16"/>
                <w:szCs w:val="16"/>
              </w:rPr>
            </w:pPr>
          </w:p>
          <w:p w14:paraId="1DD1C965" w14:textId="77777777" w:rsidR="007D25F0" w:rsidRDefault="007D25F0">
            <w:pPr>
              <w:spacing w:after="0" w:line="240" w:lineRule="auto"/>
              <w:rPr>
                <w:rFonts w:ascii="Times New Roman" w:hAnsi="Times New Roman"/>
                <w:sz w:val="16"/>
                <w:szCs w:val="16"/>
              </w:rPr>
            </w:pPr>
          </w:p>
          <w:p w14:paraId="1427EBA8" w14:textId="77777777" w:rsidR="007D25F0" w:rsidRDefault="007D25F0">
            <w:pPr>
              <w:spacing w:after="0" w:line="240" w:lineRule="auto"/>
              <w:rPr>
                <w:rFonts w:ascii="Times New Roman" w:hAnsi="Times New Roman"/>
                <w:sz w:val="16"/>
                <w:szCs w:val="16"/>
              </w:rPr>
            </w:pPr>
          </w:p>
          <w:p w14:paraId="5A8835D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-дневници рада</w:t>
            </w:r>
          </w:p>
          <w:p w14:paraId="36866095" w14:textId="77777777" w:rsidR="007D25F0" w:rsidRDefault="007D25F0">
            <w:pPr>
              <w:spacing w:after="0" w:line="240" w:lineRule="auto"/>
              <w:rPr>
                <w:rFonts w:ascii="Times New Roman" w:hAnsi="Times New Roman"/>
                <w:sz w:val="16"/>
                <w:szCs w:val="16"/>
              </w:rPr>
            </w:pPr>
          </w:p>
          <w:p w14:paraId="5C34080C" w14:textId="77777777" w:rsidR="007D25F0" w:rsidRDefault="007D25F0">
            <w:pPr>
              <w:spacing w:after="0" w:line="240" w:lineRule="auto"/>
              <w:rPr>
                <w:rFonts w:ascii="Times New Roman" w:hAnsi="Times New Roman"/>
                <w:sz w:val="16"/>
                <w:szCs w:val="16"/>
              </w:rPr>
            </w:pPr>
          </w:p>
          <w:p w14:paraId="53259EFB" w14:textId="77777777" w:rsidR="007D25F0" w:rsidRDefault="007D25F0">
            <w:pPr>
              <w:spacing w:after="0" w:line="240" w:lineRule="auto"/>
              <w:rPr>
                <w:rFonts w:ascii="Times New Roman" w:hAnsi="Times New Roman"/>
                <w:sz w:val="16"/>
                <w:szCs w:val="16"/>
              </w:rPr>
            </w:pPr>
          </w:p>
          <w:p w14:paraId="6550EF3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-дневници рада</w:t>
            </w:r>
          </w:p>
          <w:p w14:paraId="6CF6816C" w14:textId="77777777" w:rsidR="007D25F0" w:rsidRDefault="007D25F0">
            <w:pPr>
              <w:spacing w:after="0" w:line="240" w:lineRule="auto"/>
              <w:rPr>
                <w:rFonts w:ascii="Times New Roman" w:hAnsi="Times New Roman"/>
                <w:sz w:val="16"/>
                <w:szCs w:val="16"/>
              </w:rPr>
            </w:pPr>
          </w:p>
          <w:p w14:paraId="47D00804" w14:textId="77777777" w:rsidR="007D25F0" w:rsidRDefault="007D25F0">
            <w:pPr>
              <w:spacing w:after="0" w:line="240" w:lineRule="auto"/>
              <w:rPr>
                <w:rFonts w:ascii="Times New Roman" w:hAnsi="Times New Roman"/>
                <w:sz w:val="16"/>
                <w:szCs w:val="16"/>
              </w:rPr>
            </w:pPr>
          </w:p>
          <w:p w14:paraId="12D05DF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-планови стручног усавршавања</w:t>
            </w:r>
          </w:p>
          <w:p w14:paraId="5EB29943" w14:textId="77777777" w:rsidR="007D25F0" w:rsidRDefault="007D25F0">
            <w:pPr>
              <w:spacing w:after="0" w:line="240" w:lineRule="auto"/>
              <w:rPr>
                <w:rFonts w:ascii="Times New Roman" w:hAnsi="Times New Roman"/>
                <w:sz w:val="16"/>
                <w:szCs w:val="16"/>
              </w:rPr>
            </w:pPr>
          </w:p>
          <w:p w14:paraId="04AE7DD4" w14:textId="77777777" w:rsidR="007D25F0" w:rsidRDefault="007D25F0">
            <w:pPr>
              <w:spacing w:after="0" w:line="240" w:lineRule="auto"/>
              <w:rPr>
                <w:rFonts w:ascii="Times New Roman" w:hAnsi="Times New Roman"/>
                <w:sz w:val="16"/>
                <w:szCs w:val="16"/>
              </w:rPr>
            </w:pPr>
          </w:p>
          <w:p w14:paraId="351DE35E" w14:textId="77777777" w:rsidR="007D25F0" w:rsidRDefault="007D25F0">
            <w:pPr>
              <w:spacing w:after="0" w:line="240" w:lineRule="auto"/>
              <w:rPr>
                <w:rFonts w:ascii="Times New Roman" w:hAnsi="Times New Roman"/>
                <w:sz w:val="16"/>
                <w:szCs w:val="16"/>
              </w:rPr>
            </w:pPr>
          </w:p>
          <w:p w14:paraId="56A84D3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-извештаји</w:t>
            </w:r>
          </w:p>
          <w:p w14:paraId="11A6F613" w14:textId="77777777" w:rsidR="007D25F0" w:rsidRDefault="007D25F0">
            <w:pPr>
              <w:spacing w:after="0" w:line="240" w:lineRule="auto"/>
              <w:rPr>
                <w:rFonts w:ascii="Times New Roman" w:hAnsi="Times New Roman"/>
                <w:sz w:val="16"/>
                <w:szCs w:val="16"/>
              </w:rPr>
            </w:pPr>
          </w:p>
          <w:p w14:paraId="4D3AE821" w14:textId="77777777" w:rsidR="007D25F0" w:rsidRDefault="007D25F0">
            <w:pPr>
              <w:spacing w:after="0" w:line="240" w:lineRule="auto"/>
              <w:rPr>
                <w:rFonts w:ascii="Times New Roman" w:hAnsi="Times New Roman"/>
                <w:sz w:val="16"/>
                <w:szCs w:val="16"/>
              </w:rPr>
            </w:pPr>
          </w:p>
          <w:p w14:paraId="67E820CA" w14:textId="77777777" w:rsidR="007D25F0" w:rsidRDefault="007D25F0">
            <w:pPr>
              <w:spacing w:after="0" w:line="240" w:lineRule="auto"/>
              <w:rPr>
                <w:rFonts w:ascii="Times New Roman" w:hAnsi="Times New Roman"/>
                <w:sz w:val="16"/>
                <w:szCs w:val="16"/>
              </w:rPr>
            </w:pPr>
          </w:p>
          <w:p w14:paraId="4F3EC750" w14:textId="77777777" w:rsidR="007D25F0" w:rsidRDefault="007D25F0">
            <w:pPr>
              <w:spacing w:after="0" w:line="240" w:lineRule="auto"/>
              <w:rPr>
                <w:rFonts w:ascii="Times New Roman" w:hAnsi="Times New Roman"/>
                <w:sz w:val="16"/>
                <w:szCs w:val="16"/>
              </w:rPr>
            </w:pPr>
          </w:p>
          <w:p w14:paraId="3671316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-извештаји</w:t>
            </w:r>
          </w:p>
          <w:p w14:paraId="2F8171D2" w14:textId="77777777" w:rsidR="007D25F0" w:rsidRDefault="007D25F0">
            <w:pPr>
              <w:spacing w:after="0" w:line="240" w:lineRule="auto"/>
              <w:rPr>
                <w:rFonts w:ascii="Times New Roman" w:hAnsi="Times New Roman"/>
                <w:sz w:val="16"/>
                <w:szCs w:val="16"/>
              </w:rPr>
            </w:pPr>
          </w:p>
          <w:p w14:paraId="13F8559D" w14:textId="77777777" w:rsidR="007D25F0" w:rsidRDefault="007D25F0">
            <w:pPr>
              <w:spacing w:after="0" w:line="240" w:lineRule="auto"/>
              <w:rPr>
                <w:rFonts w:ascii="Times New Roman" w:hAnsi="Times New Roman"/>
                <w:sz w:val="16"/>
                <w:szCs w:val="16"/>
              </w:rPr>
            </w:pPr>
          </w:p>
          <w:p w14:paraId="38F93716" w14:textId="77777777" w:rsidR="007D25F0" w:rsidRDefault="007D25F0">
            <w:pPr>
              <w:spacing w:after="0" w:line="240" w:lineRule="auto"/>
              <w:rPr>
                <w:rFonts w:ascii="Times New Roman" w:hAnsi="Times New Roman"/>
                <w:sz w:val="16"/>
                <w:szCs w:val="16"/>
              </w:rPr>
            </w:pPr>
          </w:p>
          <w:p w14:paraId="4BC312AB" w14:textId="77777777" w:rsidR="007D25F0" w:rsidRDefault="007D25F0">
            <w:pPr>
              <w:spacing w:after="0" w:line="240" w:lineRule="auto"/>
              <w:rPr>
                <w:rFonts w:ascii="Times New Roman" w:hAnsi="Times New Roman"/>
                <w:sz w:val="16"/>
                <w:szCs w:val="16"/>
              </w:rPr>
            </w:pPr>
          </w:p>
          <w:p w14:paraId="15B0157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-дневници рада</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567C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-Тим за самовредновање</w:t>
            </w:r>
          </w:p>
          <w:p w14:paraId="5EDB1170" w14:textId="77777777" w:rsidR="007D25F0" w:rsidRDefault="007D25F0">
            <w:pPr>
              <w:spacing w:after="0" w:line="240" w:lineRule="auto"/>
              <w:rPr>
                <w:rFonts w:ascii="Times New Roman" w:hAnsi="Times New Roman"/>
                <w:sz w:val="16"/>
                <w:szCs w:val="16"/>
              </w:rPr>
            </w:pPr>
          </w:p>
          <w:p w14:paraId="1538CEDB" w14:textId="77777777" w:rsidR="007D25F0" w:rsidRDefault="007D25F0">
            <w:pPr>
              <w:spacing w:after="0" w:line="240" w:lineRule="auto"/>
              <w:rPr>
                <w:rFonts w:ascii="Times New Roman" w:hAnsi="Times New Roman"/>
                <w:sz w:val="16"/>
                <w:szCs w:val="16"/>
              </w:rPr>
            </w:pPr>
          </w:p>
          <w:p w14:paraId="3F6460E1" w14:textId="77777777" w:rsidR="007D25F0" w:rsidRDefault="007D25F0">
            <w:pPr>
              <w:spacing w:after="0" w:line="240" w:lineRule="auto"/>
              <w:rPr>
                <w:rFonts w:ascii="Times New Roman" w:hAnsi="Times New Roman"/>
                <w:sz w:val="16"/>
                <w:szCs w:val="16"/>
              </w:rPr>
            </w:pPr>
          </w:p>
          <w:p w14:paraId="08E56FDC" w14:textId="77777777" w:rsidR="007D25F0" w:rsidRDefault="007D25F0">
            <w:pPr>
              <w:spacing w:after="0" w:line="240" w:lineRule="auto"/>
              <w:rPr>
                <w:rFonts w:ascii="Times New Roman" w:hAnsi="Times New Roman"/>
                <w:sz w:val="16"/>
                <w:szCs w:val="16"/>
              </w:rPr>
            </w:pPr>
          </w:p>
          <w:p w14:paraId="6500EF69" w14:textId="77777777" w:rsidR="007D25F0" w:rsidRDefault="007D25F0">
            <w:pPr>
              <w:spacing w:after="0" w:line="240" w:lineRule="auto"/>
              <w:rPr>
                <w:rFonts w:ascii="Times New Roman" w:hAnsi="Times New Roman"/>
                <w:sz w:val="16"/>
                <w:szCs w:val="16"/>
              </w:rPr>
            </w:pPr>
          </w:p>
          <w:p w14:paraId="6FED7A97" w14:textId="77777777" w:rsidR="007D25F0" w:rsidRDefault="007D25F0">
            <w:pPr>
              <w:spacing w:after="0" w:line="240" w:lineRule="auto"/>
              <w:rPr>
                <w:rFonts w:ascii="Times New Roman" w:hAnsi="Times New Roman"/>
                <w:sz w:val="16"/>
                <w:szCs w:val="16"/>
              </w:rPr>
            </w:pPr>
          </w:p>
          <w:p w14:paraId="0484DED5" w14:textId="77777777" w:rsidR="007D25F0" w:rsidRDefault="007D25F0">
            <w:pPr>
              <w:spacing w:after="0" w:line="240" w:lineRule="auto"/>
              <w:rPr>
                <w:rFonts w:ascii="Times New Roman" w:hAnsi="Times New Roman"/>
                <w:sz w:val="16"/>
                <w:szCs w:val="16"/>
              </w:rPr>
            </w:pPr>
          </w:p>
          <w:p w14:paraId="78653B1C" w14:textId="77777777" w:rsidR="007D25F0" w:rsidRDefault="007D25F0">
            <w:pPr>
              <w:spacing w:after="0" w:line="240" w:lineRule="auto"/>
              <w:rPr>
                <w:rFonts w:ascii="Times New Roman" w:hAnsi="Times New Roman"/>
                <w:sz w:val="16"/>
                <w:szCs w:val="16"/>
              </w:rPr>
            </w:pPr>
          </w:p>
          <w:p w14:paraId="5E99A80B" w14:textId="77777777" w:rsidR="007D25F0" w:rsidRDefault="007D25F0">
            <w:pPr>
              <w:spacing w:after="0" w:line="240" w:lineRule="auto"/>
              <w:rPr>
                <w:rFonts w:ascii="Times New Roman" w:hAnsi="Times New Roman"/>
                <w:sz w:val="16"/>
                <w:szCs w:val="16"/>
              </w:rPr>
            </w:pPr>
          </w:p>
          <w:p w14:paraId="47D08609" w14:textId="77777777" w:rsidR="007D25F0" w:rsidRDefault="007D25F0">
            <w:pPr>
              <w:spacing w:after="0" w:line="240" w:lineRule="auto"/>
              <w:rPr>
                <w:rFonts w:ascii="Times New Roman" w:hAnsi="Times New Roman"/>
                <w:sz w:val="16"/>
                <w:szCs w:val="16"/>
              </w:rPr>
            </w:pPr>
          </w:p>
          <w:p w14:paraId="25B2F18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-Педагошки колегијум</w:t>
            </w:r>
          </w:p>
          <w:p w14:paraId="5CE84485" w14:textId="77777777" w:rsidR="007D25F0" w:rsidRDefault="007D25F0">
            <w:pPr>
              <w:spacing w:after="0" w:line="240" w:lineRule="auto"/>
              <w:rPr>
                <w:rFonts w:ascii="Times New Roman" w:hAnsi="Times New Roman"/>
                <w:sz w:val="16"/>
                <w:szCs w:val="16"/>
              </w:rPr>
            </w:pPr>
          </w:p>
          <w:p w14:paraId="55998DEA" w14:textId="77777777" w:rsidR="007D25F0" w:rsidRDefault="007D25F0">
            <w:pPr>
              <w:spacing w:after="0" w:line="240" w:lineRule="auto"/>
              <w:rPr>
                <w:rFonts w:ascii="Times New Roman" w:hAnsi="Times New Roman"/>
                <w:sz w:val="16"/>
                <w:szCs w:val="16"/>
              </w:rPr>
            </w:pPr>
          </w:p>
          <w:p w14:paraId="7EE61D8D" w14:textId="77777777" w:rsidR="007D25F0" w:rsidRDefault="007D25F0">
            <w:pPr>
              <w:spacing w:after="0" w:line="240" w:lineRule="auto"/>
              <w:rPr>
                <w:rFonts w:ascii="Times New Roman" w:hAnsi="Times New Roman"/>
                <w:sz w:val="16"/>
                <w:szCs w:val="16"/>
              </w:rPr>
            </w:pPr>
          </w:p>
          <w:p w14:paraId="5D08985E" w14:textId="77777777" w:rsidR="007D25F0" w:rsidRDefault="007D25F0">
            <w:pPr>
              <w:spacing w:after="0" w:line="240" w:lineRule="auto"/>
              <w:rPr>
                <w:rFonts w:ascii="Times New Roman" w:hAnsi="Times New Roman"/>
                <w:sz w:val="16"/>
                <w:szCs w:val="16"/>
              </w:rPr>
            </w:pPr>
          </w:p>
          <w:p w14:paraId="2DCA2897" w14:textId="77777777" w:rsidR="007D25F0" w:rsidRDefault="007D25F0">
            <w:pPr>
              <w:spacing w:after="0" w:line="240" w:lineRule="auto"/>
              <w:rPr>
                <w:rFonts w:ascii="Times New Roman" w:hAnsi="Times New Roman"/>
                <w:sz w:val="16"/>
                <w:szCs w:val="16"/>
              </w:rPr>
            </w:pPr>
          </w:p>
          <w:p w14:paraId="3F83E58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 Педагошки колегијум</w:t>
            </w:r>
          </w:p>
          <w:p w14:paraId="420A0AA5" w14:textId="77777777" w:rsidR="007D25F0" w:rsidRDefault="007D25F0">
            <w:pPr>
              <w:spacing w:after="0" w:line="240" w:lineRule="auto"/>
              <w:rPr>
                <w:rFonts w:ascii="Times New Roman" w:hAnsi="Times New Roman"/>
                <w:sz w:val="16"/>
                <w:szCs w:val="16"/>
              </w:rPr>
            </w:pPr>
          </w:p>
          <w:p w14:paraId="16472D2B" w14:textId="77777777" w:rsidR="007D25F0" w:rsidRDefault="007D25F0">
            <w:pPr>
              <w:spacing w:after="0" w:line="240" w:lineRule="auto"/>
              <w:rPr>
                <w:rFonts w:ascii="Times New Roman" w:hAnsi="Times New Roman"/>
                <w:sz w:val="16"/>
                <w:szCs w:val="16"/>
              </w:rPr>
            </w:pPr>
          </w:p>
          <w:p w14:paraId="439C7A33" w14:textId="77777777" w:rsidR="007D25F0" w:rsidRDefault="007D25F0">
            <w:pPr>
              <w:spacing w:after="0" w:line="240" w:lineRule="auto"/>
              <w:rPr>
                <w:rFonts w:ascii="Times New Roman" w:hAnsi="Times New Roman"/>
                <w:sz w:val="16"/>
                <w:szCs w:val="16"/>
              </w:rPr>
            </w:pPr>
          </w:p>
          <w:p w14:paraId="6508DD7A" w14:textId="77777777" w:rsidR="007D25F0" w:rsidRDefault="007D25F0">
            <w:pPr>
              <w:spacing w:after="0" w:line="240" w:lineRule="auto"/>
              <w:rPr>
                <w:rFonts w:ascii="Times New Roman" w:hAnsi="Times New Roman"/>
                <w:sz w:val="16"/>
                <w:szCs w:val="16"/>
              </w:rPr>
            </w:pPr>
          </w:p>
          <w:p w14:paraId="2025813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 Педагошки колегијум</w:t>
            </w:r>
          </w:p>
          <w:p w14:paraId="59D9EF8B" w14:textId="77777777" w:rsidR="007D25F0" w:rsidRDefault="007D25F0">
            <w:pPr>
              <w:spacing w:after="0" w:line="240" w:lineRule="auto"/>
              <w:rPr>
                <w:rFonts w:ascii="Times New Roman" w:hAnsi="Times New Roman"/>
                <w:sz w:val="16"/>
                <w:szCs w:val="16"/>
              </w:rPr>
            </w:pPr>
          </w:p>
          <w:p w14:paraId="18C790EC" w14:textId="77777777" w:rsidR="007D25F0" w:rsidRDefault="007D25F0">
            <w:pPr>
              <w:spacing w:after="0" w:line="240" w:lineRule="auto"/>
              <w:rPr>
                <w:rFonts w:ascii="Times New Roman" w:hAnsi="Times New Roman"/>
                <w:sz w:val="16"/>
                <w:szCs w:val="16"/>
              </w:rPr>
            </w:pPr>
          </w:p>
          <w:p w14:paraId="3B0F770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-секретар школе</w:t>
            </w:r>
          </w:p>
          <w:p w14:paraId="5B55A0A7" w14:textId="77777777" w:rsidR="007D25F0" w:rsidRDefault="007D25F0">
            <w:pPr>
              <w:spacing w:after="0" w:line="240" w:lineRule="auto"/>
              <w:rPr>
                <w:rFonts w:ascii="Times New Roman" w:hAnsi="Times New Roman"/>
                <w:sz w:val="16"/>
                <w:szCs w:val="16"/>
              </w:rPr>
            </w:pPr>
          </w:p>
          <w:p w14:paraId="7F011C74" w14:textId="77777777" w:rsidR="007D25F0" w:rsidRDefault="007D25F0">
            <w:pPr>
              <w:spacing w:after="0" w:line="240" w:lineRule="auto"/>
              <w:rPr>
                <w:rFonts w:ascii="Times New Roman" w:hAnsi="Times New Roman"/>
                <w:sz w:val="16"/>
                <w:szCs w:val="16"/>
              </w:rPr>
            </w:pPr>
          </w:p>
          <w:p w14:paraId="68AD7CA8" w14:textId="77777777" w:rsidR="007D25F0" w:rsidRDefault="007D25F0">
            <w:pPr>
              <w:spacing w:after="0" w:line="240" w:lineRule="auto"/>
              <w:rPr>
                <w:rFonts w:ascii="Times New Roman" w:hAnsi="Times New Roman"/>
                <w:sz w:val="16"/>
                <w:szCs w:val="16"/>
              </w:rPr>
            </w:pPr>
          </w:p>
          <w:p w14:paraId="6294363C" w14:textId="77777777" w:rsidR="007D25F0" w:rsidRDefault="007D25F0">
            <w:pPr>
              <w:spacing w:after="0" w:line="240" w:lineRule="auto"/>
              <w:rPr>
                <w:rFonts w:ascii="Times New Roman" w:hAnsi="Times New Roman"/>
                <w:sz w:val="16"/>
                <w:szCs w:val="16"/>
              </w:rPr>
            </w:pP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189A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директор и стручни сарадници тимски раде за добробит школе</w:t>
            </w:r>
          </w:p>
          <w:p w14:paraId="4F3A3D5B" w14:textId="77777777" w:rsidR="007D25F0" w:rsidRDefault="007D25F0">
            <w:pPr>
              <w:spacing w:after="0" w:line="240" w:lineRule="auto"/>
              <w:rPr>
                <w:rFonts w:ascii="Times New Roman" w:hAnsi="Times New Roman"/>
                <w:sz w:val="16"/>
                <w:szCs w:val="16"/>
              </w:rPr>
            </w:pPr>
          </w:p>
          <w:p w14:paraId="0850B1BD" w14:textId="77777777" w:rsidR="007D25F0" w:rsidRDefault="007D25F0">
            <w:pPr>
              <w:spacing w:after="0" w:line="240" w:lineRule="auto"/>
              <w:rPr>
                <w:rFonts w:ascii="Times New Roman" w:hAnsi="Times New Roman"/>
                <w:sz w:val="16"/>
                <w:szCs w:val="16"/>
              </w:rPr>
            </w:pPr>
          </w:p>
          <w:p w14:paraId="1ABF65CC" w14:textId="77777777" w:rsidR="007D25F0" w:rsidRDefault="007D25F0">
            <w:pPr>
              <w:spacing w:after="0" w:line="240" w:lineRule="auto"/>
              <w:rPr>
                <w:rFonts w:ascii="Times New Roman" w:hAnsi="Times New Roman"/>
                <w:sz w:val="16"/>
                <w:szCs w:val="16"/>
              </w:rPr>
            </w:pPr>
          </w:p>
          <w:p w14:paraId="3BB0F72F" w14:textId="77777777" w:rsidR="007D25F0" w:rsidRDefault="007D25F0">
            <w:pPr>
              <w:spacing w:after="0" w:line="240" w:lineRule="auto"/>
              <w:rPr>
                <w:rFonts w:ascii="Times New Roman" w:hAnsi="Times New Roman"/>
                <w:sz w:val="16"/>
                <w:szCs w:val="16"/>
              </w:rPr>
            </w:pPr>
          </w:p>
          <w:p w14:paraId="0F07A922" w14:textId="77777777" w:rsidR="007D25F0" w:rsidRDefault="007D25F0">
            <w:pPr>
              <w:spacing w:after="0" w:line="240" w:lineRule="auto"/>
              <w:rPr>
                <w:rFonts w:ascii="Times New Roman" w:hAnsi="Times New Roman"/>
                <w:sz w:val="16"/>
                <w:szCs w:val="16"/>
              </w:rPr>
            </w:pPr>
          </w:p>
          <w:p w14:paraId="33F035C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директор и стручни сарадници тимски раде за добробит школе</w:t>
            </w:r>
          </w:p>
          <w:p w14:paraId="214BBE27" w14:textId="77777777" w:rsidR="007D25F0" w:rsidRDefault="007D25F0">
            <w:pPr>
              <w:spacing w:after="0" w:line="240" w:lineRule="auto"/>
              <w:rPr>
                <w:rFonts w:ascii="Times New Roman" w:hAnsi="Times New Roman"/>
                <w:sz w:val="16"/>
                <w:szCs w:val="16"/>
              </w:rPr>
            </w:pPr>
          </w:p>
          <w:p w14:paraId="71CAB41C" w14:textId="77777777" w:rsidR="007D25F0" w:rsidRDefault="007D25F0">
            <w:pPr>
              <w:spacing w:after="0" w:line="240" w:lineRule="auto"/>
              <w:rPr>
                <w:rFonts w:ascii="Times New Roman" w:hAnsi="Times New Roman"/>
                <w:sz w:val="16"/>
                <w:szCs w:val="16"/>
              </w:rPr>
            </w:pPr>
          </w:p>
          <w:p w14:paraId="086C7D21" w14:textId="77777777" w:rsidR="007D25F0" w:rsidRDefault="007D25F0">
            <w:pPr>
              <w:spacing w:after="0" w:line="240" w:lineRule="auto"/>
              <w:rPr>
                <w:rFonts w:ascii="Times New Roman" w:hAnsi="Times New Roman"/>
                <w:sz w:val="16"/>
                <w:szCs w:val="16"/>
              </w:rPr>
            </w:pPr>
          </w:p>
          <w:p w14:paraId="4508FE48" w14:textId="77777777" w:rsidR="007D25F0" w:rsidRDefault="007D25F0">
            <w:pPr>
              <w:spacing w:after="0" w:line="240" w:lineRule="auto"/>
              <w:rPr>
                <w:rFonts w:ascii="Times New Roman" w:hAnsi="Times New Roman"/>
                <w:sz w:val="16"/>
                <w:szCs w:val="16"/>
              </w:rPr>
            </w:pPr>
          </w:p>
          <w:p w14:paraId="050FD8D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-школа поседује функционалне и својим потребама примерене документе;  школа поседује извештаје о сопственом раду</w:t>
            </w:r>
          </w:p>
          <w:p w14:paraId="4BFE6AEC" w14:textId="77777777" w:rsidR="007D25F0" w:rsidRDefault="007D25F0">
            <w:pPr>
              <w:spacing w:after="0" w:line="240" w:lineRule="auto"/>
              <w:rPr>
                <w:rFonts w:ascii="Times New Roman" w:hAnsi="Times New Roman"/>
                <w:sz w:val="16"/>
                <w:szCs w:val="16"/>
              </w:rPr>
            </w:pPr>
          </w:p>
          <w:p w14:paraId="7A58D020" w14:textId="77777777" w:rsidR="007D25F0" w:rsidRDefault="007D25F0">
            <w:pPr>
              <w:spacing w:after="0" w:line="240" w:lineRule="auto"/>
              <w:rPr>
                <w:rFonts w:ascii="Times New Roman" w:hAnsi="Times New Roman"/>
                <w:sz w:val="16"/>
                <w:szCs w:val="16"/>
              </w:rPr>
            </w:pPr>
          </w:p>
          <w:p w14:paraId="3C354726" w14:textId="77777777" w:rsidR="007D25F0" w:rsidRDefault="007D25F0">
            <w:pPr>
              <w:spacing w:after="0" w:line="240" w:lineRule="auto"/>
              <w:rPr>
                <w:rFonts w:ascii="Times New Roman" w:hAnsi="Times New Roman"/>
                <w:sz w:val="16"/>
                <w:szCs w:val="16"/>
              </w:rPr>
            </w:pPr>
          </w:p>
          <w:p w14:paraId="62F7497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 формирање одељења користи се више критеријума и ради се тимски</w:t>
            </w:r>
          </w:p>
          <w:p w14:paraId="43C9E060" w14:textId="77777777" w:rsidR="007D25F0" w:rsidRDefault="007D25F0">
            <w:pPr>
              <w:spacing w:after="0" w:line="240" w:lineRule="auto"/>
              <w:rPr>
                <w:rFonts w:ascii="Times New Roman" w:hAnsi="Times New Roman"/>
                <w:sz w:val="16"/>
                <w:szCs w:val="16"/>
              </w:rPr>
            </w:pPr>
          </w:p>
          <w:p w14:paraId="32B198AB" w14:textId="77777777" w:rsidR="007D25F0" w:rsidRDefault="007D25F0">
            <w:pPr>
              <w:spacing w:after="0" w:line="240" w:lineRule="auto"/>
              <w:rPr>
                <w:rFonts w:ascii="Times New Roman" w:hAnsi="Times New Roman"/>
                <w:sz w:val="16"/>
                <w:szCs w:val="16"/>
              </w:rPr>
            </w:pPr>
          </w:p>
          <w:p w14:paraId="623AB122" w14:textId="77777777" w:rsidR="007D25F0" w:rsidRDefault="007D25F0">
            <w:pPr>
              <w:spacing w:after="0" w:line="240" w:lineRule="auto"/>
              <w:rPr>
                <w:rFonts w:ascii="Times New Roman" w:hAnsi="Times New Roman"/>
                <w:sz w:val="16"/>
                <w:szCs w:val="16"/>
              </w:rPr>
            </w:pPr>
          </w:p>
          <w:p w14:paraId="00AA5D7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олакшано вођење педагошке документације</w:t>
            </w:r>
          </w:p>
          <w:p w14:paraId="22D0583A" w14:textId="77777777" w:rsidR="007D25F0" w:rsidRDefault="007D25F0">
            <w:pPr>
              <w:spacing w:after="0" w:line="240" w:lineRule="auto"/>
              <w:rPr>
                <w:rFonts w:ascii="Times New Roman" w:hAnsi="Times New Roman"/>
                <w:sz w:val="16"/>
                <w:szCs w:val="16"/>
              </w:rPr>
            </w:pPr>
          </w:p>
          <w:p w14:paraId="2DD5732D" w14:textId="77777777" w:rsidR="007D25F0" w:rsidRDefault="007D25F0">
            <w:pPr>
              <w:spacing w:after="0" w:line="240" w:lineRule="auto"/>
              <w:rPr>
                <w:rFonts w:ascii="Times New Roman" w:hAnsi="Times New Roman"/>
                <w:sz w:val="16"/>
                <w:szCs w:val="16"/>
              </w:rPr>
            </w:pPr>
          </w:p>
          <w:p w14:paraId="70B05CF9" w14:textId="77777777" w:rsidR="007D25F0" w:rsidRDefault="007D25F0">
            <w:pPr>
              <w:spacing w:after="0" w:line="240" w:lineRule="auto"/>
              <w:rPr>
                <w:rFonts w:ascii="Times New Roman" w:hAnsi="Times New Roman"/>
                <w:sz w:val="16"/>
                <w:szCs w:val="16"/>
              </w:rPr>
            </w:pPr>
          </w:p>
          <w:p w14:paraId="38EBB9E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директор и стручни сарадници тимски раде за добробит школе</w:t>
            </w:r>
          </w:p>
          <w:p w14:paraId="464885E6" w14:textId="77777777" w:rsidR="007D25F0" w:rsidRDefault="007D25F0">
            <w:pPr>
              <w:spacing w:after="0" w:line="240" w:lineRule="auto"/>
              <w:rPr>
                <w:rFonts w:ascii="Times New Roman" w:hAnsi="Times New Roman"/>
                <w:sz w:val="16"/>
                <w:szCs w:val="16"/>
              </w:rPr>
            </w:pPr>
          </w:p>
          <w:p w14:paraId="6745A95C" w14:textId="77777777" w:rsidR="007D25F0" w:rsidRDefault="007D25F0">
            <w:pPr>
              <w:spacing w:after="0" w:line="240" w:lineRule="auto"/>
              <w:rPr>
                <w:rFonts w:ascii="Times New Roman" w:hAnsi="Times New Roman"/>
                <w:sz w:val="16"/>
                <w:szCs w:val="16"/>
              </w:rPr>
            </w:pPr>
          </w:p>
          <w:p w14:paraId="767F2255" w14:textId="77777777" w:rsidR="007D25F0" w:rsidRDefault="007D25F0">
            <w:pPr>
              <w:spacing w:after="0" w:line="240" w:lineRule="auto"/>
              <w:rPr>
                <w:rFonts w:ascii="Times New Roman" w:hAnsi="Times New Roman"/>
                <w:sz w:val="16"/>
                <w:szCs w:val="16"/>
              </w:rPr>
            </w:pPr>
          </w:p>
          <w:p w14:paraId="0655170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-жалбе и захтеви ученика успешно су решени</w:t>
            </w:r>
          </w:p>
          <w:p w14:paraId="09607295" w14:textId="77777777" w:rsidR="007D25F0" w:rsidRDefault="007D25F0">
            <w:pPr>
              <w:spacing w:after="0" w:line="240" w:lineRule="auto"/>
              <w:rPr>
                <w:rFonts w:ascii="Times New Roman" w:hAnsi="Times New Roman"/>
                <w:sz w:val="16"/>
                <w:szCs w:val="16"/>
              </w:rPr>
            </w:pPr>
          </w:p>
          <w:p w14:paraId="54188336" w14:textId="77777777" w:rsidR="007D25F0" w:rsidRDefault="007D25F0">
            <w:pPr>
              <w:spacing w:after="0" w:line="240" w:lineRule="auto"/>
              <w:rPr>
                <w:rFonts w:ascii="Times New Roman" w:hAnsi="Times New Roman"/>
                <w:sz w:val="16"/>
                <w:szCs w:val="16"/>
              </w:rPr>
            </w:pPr>
          </w:p>
          <w:p w14:paraId="4B6E9A97" w14:textId="77777777" w:rsidR="007D25F0" w:rsidRDefault="007D25F0">
            <w:pPr>
              <w:spacing w:after="0" w:line="240" w:lineRule="auto"/>
              <w:rPr>
                <w:rFonts w:ascii="Times New Roman" w:hAnsi="Times New Roman"/>
                <w:sz w:val="16"/>
                <w:szCs w:val="16"/>
              </w:rPr>
            </w:pPr>
          </w:p>
          <w:p w14:paraId="6D2D62E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-ученици имају сву неопходну подршку</w:t>
            </w:r>
          </w:p>
          <w:p w14:paraId="01372B48" w14:textId="77777777" w:rsidR="007D25F0" w:rsidRDefault="007D25F0">
            <w:pPr>
              <w:spacing w:after="0" w:line="240" w:lineRule="auto"/>
              <w:rPr>
                <w:rFonts w:ascii="Times New Roman" w:hAnsi="Times New Roman"/>
                <w:sz w:val="16"/>
                <w:szCs w:val="16"/>
              </w:rPr>
            </w:pPr>
          </w:p>
          <w:p w14:paraId="3C841F08" w14:textId="77777777" w:rsidR="007D25F0" w:rsidRDefault="007D25F0">
            <w:pPr>
              <w:spacing w:after="0" w:line="240" w:lineRule="auto"/>
              <w:rPr>
                <w:rFonts w:ascii="Times New Roman" w:hAnsi="Times New Roman"/>
                <w:sz w:val="16"/>
                <w:szCs w:val="16"/>
              </w:rPr>
            </w:pPr>
          </w:p>
          <w:p w14:paraId="33A74063" w14:textId="77777777" w:rsidR="007D25F0" w:rsidRDefault="007D25F0">
            <w:pPr>
              <w:spacing w:after="0" w:line="240" w:lineRule="auto"/>
              <w:rPr>
                <w:rFonts w:ascii="Times New Roman" w:hAnsi="Times New Roman"/>
                <w:sz w:val="16"/>
                <w:szCs w:val="16"/>
              </w:rPr>
            </w:pPr>
          </w:p>
          <w:p w14:paraId="325DEA09" w14:textId="77777777" w:rsidR="007D25F0" w:rsidRDefault="007D25F0">
            <w:pPr>
              <w:spacing w:after="0" w:line="240" w:lineRule="auto"/>
              <w:rPr>
                <w:rFonts w:ascii="Times New Roman" w:hAnsi="Times New Roman"/>
                <w:sz w:val="16"/>
                <w:szCs w:val="16"/>
              </w:rPr>
            </w:pPr>
          </w:p>
          <w:p w14:paraId="57E82D7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директор и стручни сарадници тимски раде за добробит школе</w:t>
            </w:r>
          </w:p>
          <w:p w14:paraId="0125120A" w14:textId="77777777" w:rsidR="007D25F0" w:rsidRDefault="007D25F0">
            <w:pPr>
              <w:spacing w:after="0" w:line="240" w:lineRule="auto"/>
              <w:rPr>
                <w:rFonts w:ascii="Times New Roman" w:hAnsi="Times New Roman"/>
                <w:sz w:val="16"/>
                <w:szCs w:val="16"/>
              </w:rPr>
            </w:pPr>
          </w:p>
          <w:p w14:paraId="0631BB04" w14:textId="77777777" w:rsidR="007D25F0" w:rsidRDefault="007D25F0">
            <w:pPr>
              <w:spacing w:after="0" w:line="240" w:lineRule="auto"/>
              <w:rPr>
                <w:rFonts w:ascii="Times New Roman" w:hAnsi="Times New Roman"/>
                <w:sz w:val="16"/>
                <w:szCs w:val="16"/>
              </w:rPr>
            </w:pPr>
          </w:p>
          <w:p w14:paraId="3CE03077" w14:textId="77777777" w:rsidR="007D25F0" w:rsidRDefault="007D25F0">
            <w:pPr>
              <w:spacing w:after="0" w:line="240" w:lineRule="auto"/>
              <w:rPr>
                <w:rFonts w:ascii="Times New Roman" w:hAnsi="Times New Roman"/>
                <w:sz w:val="16"/>
                <w:szCs w:val="16"/>
              </w:rPr>
            </w:pPr>
          </w:p>
          <w:p w14:paraId="7FB02A6A" w14:textId="77777777" w:rsidR="007D25F0" w:rsidRDefault="007D25F0">
            <w:pPr>
              <w:spacing w:after="0" w:line="240" w:lineRule="auto"/>
              <w:rPr>
                <w:rFonts w:ascii="Times New Roman" w:hAnsi="Times New Roman"/>
                <w:sz w:val="16"/>
                <w:szCs w:val="16"/>
              </w:rPr>
            </w:pPr>
          </w:p>
        </w:tc>
      </w:tr>
      <w:tr w:rsidR="007D25F0" w14:paraId="582F1902" w14:textId="77777777" w:rsidTr="001A206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4365EE" w14:textId="77777777" w:rsidR="007D25F0" w:rsidRDefault="007D25F0" w:rsidP="001A206B">
            <w:pPr>
              <w:spacing w:after="0" w:line="240" w:lineRule="auto"/>
              <w:jc w:val="center"/>
              <w:rPr>
                <w:rFonts w:ascii="Times New Roman" w:hAnsi="Times New Roman"/>
                <w:sz w:val="16"/>
                <w:szCs w:val="16"/>
              </w:rPr>
            </w:pPr>
            <w:r>
              <w:rPr>
                <w:rFonts w:ascii="Times New Roman" w:hAnsi="Times New Roman"/>
                <w:sz w:val="16"/>
                <w:szCs w:val="16"/>
              </w:rPr>
              <w:t>РАД У СТРУЧНИМ ОРГАНИМА И ТИМОВИМА</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AA597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-учествовање у раду Одељењског и Наставничког већа(давањем саопштења, информисањем о резултатима обављених анализа,прегледа и других активности од значаја за о.-в.рад)</w:t>
            </w:r>
          </w:p>
          <w:p w14:paraId="7837FE2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-координација и учешће у раду Тима за заштиту деце од  насиља</w:t>
            </w:r>
          </w:p>
          <w:p w14:paraId="171F088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-учешће у раду школских тимова</w:t>
            </w:r>
          </w:p>
          <w:p w14:paraId="1C96C00B" w14:textId="77777777" w:rsidR="007D25F0" w:rsidRDefault="007D25F0">
            <w:pPr>
              <w:spacing w:after="0" w:line="240" w:lineRule="auto"/>
              <w:rPr>
                <w:rFonts w:ascii="Times New Roman" w:hAnsi="Times New Roman"/>
                <w:sz w:val="16"/>
                <w:szCs w:val="16"/>
              </w:rPr>
            </w:pPr>
          </w:p>
          <w:p w14:paraId="5E5224C9" w14:textId="77777777" w:rsidR="007D25F0" w:rsidRDefault="007D25F0">
            <w:pPr>
              <w:spacing w:after="0" w:line="240" w:lineRule="auto"/>
              <w:rPr>
                <w:rFonts w:ascii="Times New Roman" w:hAnsi="Times New Roman"/>
                <w:sz w:val="16"/>
                <w:szCs w:val="16"/>
              </w:rPr>
            </w:pPr>
          </w:p>
          <w:p w14:paraId="105A151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-учешће у раду Педагошког колегијума</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E8575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-према плану</w:t>
            </w:r>
          </w:p>
          <w:p w14:paraId="6E6C9194" w14:textId="77777777" w:rsidR="007D25F0" w:rsidRDefault="007D25F0">
            <w:pPr>
              <w:spacing w:after="0" w:line="240" w:lineRule="auto"/>
              <w:rPr>
                <w:rFonts w:ascii="Times New Roman" w:hAnsi="Times New Roman"/>
                <w:sz w:val="16"/>
                <w:szCs w:val="16"/>
              </w:rPr>
            </w:pPr>
          </w:p>
          <w:p w14:paraId="5619D246" w14:textId="77777777" w:rsidR="007D25F0" w:rsidRDefault="007D25F0">
            <w:pPr>
              <w:spacing w:after="0" w:line="240" w:lineRule="auto"/>
              <w:rPr>
                <w:rFonts w:ascii="Times New Roman" w:hAnsi="Times New Roman"/>
                <w:sz w:val="16"/>
                <w:szCs w:val="16"/>
              </w:rPr>
            </w:pPr>
          </w:p>
          <w:p w14:paraId="37A4BCD8" w14:textId="77777777" w:rsidR="007D25F0" w:rsidRDefault="007D25F0">
            <w:pPr>
              <w:spacing w:after="0" w:line="240" w:lineRule="auto"/>
              <w:rPr>
                <w:rFonts w:ascii="Times New Roman" w:hAnsi="Times New Roman"/>
                <w:sz w:val="16"/>
                <w:szCs w:val="16"/>
              </w:rPr>
            </w:pPr>
          </w:p>
          <w:p w14:paraId="45ED7625" w14:textId="77777777" w:rsidR="007D25F0" w:rsidRDefault="007D25F0">
            <w:pPr>
              <w:spacing w:after="0" w:line="240" w:lineRule="auto"/>
              <w:rPr>
                <w:rFonts w:ascii="Times New Roman" w:hAnsi="Times New Roman"/>
                <w:sz w:val="16"/>
                <w:szCs w:val="16"/>
              </w:rPr>
            </w:pPr>
          </w:p>
          <w:p w14:paraId="41DA54D0" w14:textId="77777777" w:rsidR="007D25F0" w:rsidRDefault="007D25F0">
            <w:pPr>
              <w:spacing w:after="0" w:line="240" w:lineRule="auto"/>
              <w:rPr>
                <w:rFonts w:ascii="Times New Roman" w:hAnsi="Times New Roman"/>
                <w:sz w:val="16"/>
                <w:szCs w:val="16"/>
              </w:rPr>
            </w:pPr>
          </w:p>
          <w:p w14:paraId="6FF49490" w14:textId="77777777" w:rsidR="007D25F0" w:rsidRDefault="007D25F0">
            <w:pPr>
              <w:spacing w:after="0" w:line="240" w:lineRule="auto"/>
              <w:rPr>
                <w:rFonts w:ascii="Times New Roman" w:hAnsi="Times New Roman"/>
                <w:sz w:val="16"/>
                <w:szCs w:val="16"/>
              </w:rPr>
            </w:pPr>
          </w:p>
          <w:p w14:paraId="14F452D3" w14:textId="77777777" w:rsidR="007D25F0" w:rsidRDefault="007D25F0">
            <w:pPr>
              <w:spacing w:after="0" w:line="240" w:lineRule="auto"/>
              <w:rPr>
                <w:rFonts w:ascii="Times New Roman" w:hAnsi="Times New Roman"/>
                <w:sz w:val="16"/>
                <w:szCs w:val="16"/>
              </w:rPr>
            </w:pPr>
          </w:p>
          <w:p w14:paraId="7C1A1B86" w14:textId="77777777" w:rsidR="007D25F0" w:rsidRDefault="007D25F0">
            <w:pPr>
              <w:spacing w:after="0" w:line="240" w:lineRule="auto"/>
              <w:rPr>
                <w:rFonts w:ascii="Times New Roman" w:hAnsi="Times New Roman"/>
                <w:sz w:val="16"/>
                <w:szCs w:val="16"/>
              </w:rPr>
            </w:pPr>
          </w:p>
          <w:p w14:paraId="109EF0B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-према плану </w:t>
            </w:r>
          </w:p>
          <w:p w14:paraId="3C84B0CF" w14:textId="77777777" w:rsidR="007D25F0" w:rsidRDefault="007D25F0">
            <w:pPr>
              <w:spacing w:after="0" w:line="240" w:lineRule="auto"/>
              <w:rPr>
                <w:rFonts w:ascii="Times New Roman" w:hAnsi="Times New Roman"/>
                <w:sz w:val="16"/>
                <w:szCs w:val="16"/>
              </w:rPr>
            </w:pPr>
          </w:p>
          <w:p w14:paraId="497FCE5D" w14:textId="77777777" w:rsidR="007D25F0" w:rsidRDefault="007D25F0">
            <w:pPr>
              <w:spacing w:after="0" w:line="240" w:lineRule="auto"/>
              <w:rPr>
                <w:rFonts w:ascii="Times New Roman" w:hAnsi="Times New Roman"/>
                <w:sz w:val="16"/>
                <w:szCs w:val="16"/>
              </w:rPr>
            </w:pPr>
          </w:p>
          <w:p w14:paraId="471CA57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-према плану</w:t>
            </w:r>
          </w:p>
          <w:p w14:paraId="3104C4B6" w14:textId="77777777" w:rsidR="007D25F0" w:rsidRDefault="007D25F0">
            <w:pPr>
              <w:spacing w:after="0" w:line="240" w:lineRule="auto"/>
              <w:rPr>
                <w:rFonts w:ascii="Times New Roman" w:hAnsi="Times New Roman"/>
                <w:sz w:val="16"/>
                <w:szCs w:val="16"/>
              </w:rPr>
            </w:pPr>
          </w:p>
          <w:p w14:paraId="1EFB44F9" w14:textId="77777777" w:rsidR="007D25F0" w:rsidRDefault="007D25F0">
            <w:pPr>
              <w:spacing w:after="0" w:line="240" w:lineRule="auto"/>
              <w:rPr>
                <w:rFonts w:ascii="Times New Roman" w:hAnsi="Times New Roman"/>
                <w:sz w:val="16"/>
                <w:szCs w:val="16"/>
              </w:rPr>
            </w:pPr>
          </w:p>
          <w:p w14:paraId="2891C98B" w14:textId="77777777" w:rsidR="007D25F0" w:rsidRDefault="007D25F0">
            <w:pPr>
              <w:spacing w:after="0" w:line="240" w:lineRule="auto"/>
              <w:rPr>
                <w:rFonts w:ascii="Times New Roman" w:hAnsi="Times New Roman"/>
                <w:sz w:val="16"/>
                <w:szCs w:val="16"/>
              </w:rPr>
            </w:pPr>
          </w:p>
          <w:p w14:paraId="7BED9F1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-према плану</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FD9ED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-5,6 пута годишње</w:t>
            </w:r>
          </w:p>
          <w:p w14:paraId="4DC32AEB" w14:textId="77777777" w:rsidR="007D25F0" w:rsidRDefault="007D25F0">
            <w:pPr>
              <w:spacing w:after="0" w:line="240" w:lineRule="auto"/>
              <w:rPr>
                <w:rFonts w:ascii="Times New Roman" w:hAnsi="Times New Roman"/>
                <w:sz w:val="16"/>
                <w:szCs w:val="16"/>
              </w:rPr>
            </w:pPr>
          </w:p>
          <w:p w14:paraId="53525588" w14:textId="77777777" w:rsidR="007D25F0" w:rsidRDefault="007D25F0">
            <w:pPr>
              <w:spacing w:after="0" w:line="240" w:lineRule="auto"/>
              <w:rPr>
                <w:rFonts w:ascii="Times New Roman" w:hAnsi="Times New Roman"/>
                <w:sz w:val="16"/>
                <w:szCs w:val="16"/>
              </w:rPr>
            </w:pPr>
          </w:p>
          <w:p w14:paraId="18A82C48" w14:textId="77777777" w:rsidR="007D25F0" w:rsidRDefault="007D25F0">
            <w:pPr>
              <w:spacing w:after="0" w:line="240" w:lineRule="auto"/>
              <w:rPr>
                <w:rFonts w:ascii="Times New Roman" w:hAnsi="Times New Roman"/>
                <w:sz w:val="16"/>
                <w:szCs w:val="16"/>
              </w:rPr>
            </w:pPr>
          </w:p>
          <w:p w14:paraId="06B792E3" w14:textId="77777777" w:rsidR="007D25F0" w:rsidRDefault="007D25F0">
            <w:pPr>
              <w:spacing w:after="0" w:line="240" w:lineRule="auto"/>
              <w:rPr>
                <w:rFonts w:ascii="Times New Roman" w:hAnsi="Times New Roman"/>
                <w:sz w:val="16"/>
                <w:szCs w:val="16"/>
              </w:rPr>
            </w:pPr>
          </w:p>
          <w:p w14:paraId="4B8AC1F1" w14:textId="77777777" w:rsidR="007D25F0" w:rsidRDefault="007D25F0">
            <w:pPr>
              <w:spacing w:after="0" w:line="240" w:lineRule="auto"/>
              <w:rPr>
                <w:rFonts w:ascii="Times New Roman" w:hAnsi="Times New Roman"/>
                <w:sz w:val="16"/>
                <w:szCs w:val="16"/>
              </w:rPr>
            </w:pPr>
          </w:p>
          <w:p w14:paraId="253F0C39" w14:textId="77777777" w:rsidR="007D25F0" w:rsidRDefault="007D25F0">
            <w:pPr>
              <w:spacing w:after="0" w:line="240" w:lineRule="auto"/>
              <w:rPr>
                <w:rFonts w:ascii="Times New Roman" w:hAnsi="Times New Roman"/>
                <w:sz w:val="16"/>
                <w:szCs w:val="16"/>
              </w:rPr>
            </w:pPr>
          </w:p>
          <w:p w14:paraId="7EC4C018" w14:textId="77777777" w:rsidR="007D25F0" w:rsidRDefault="007D25F0">
            <w:pPr>
              <w:spacing w:after="0" w:line="240" w:lineRule="auto"/>
              <w:rPr>
                <w:rFonts w:ascii="Times New Roman" w:hAnsi="Times New Roman"/>
                <w:sz w:val="16"/>
                <w:szCs w:val="16"/>
              </w:rPr>
            </w:pPr>
          </w:p>
          <w:p w14:paraId="5D0A4D4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 потреби</w:t>
            </w:r>
          </w:p>
          <w:p w14:paraId="6F449B73" w14:textId="77777777" w:rsidR="007D25F0" w:rsidRDefault="007D25F0">
            <w:pPr>
              <w:spacing w:after="0" w:line="240" w:lineRule="auto"/>
              <w:rPr>
                <w:rFonts w:ascii="Times New Roman" w:hAnsi="Times New Roman"/>
                <w:sz w:val="16"/>
                <w:szCs w:val="16"/>
              </w:rPr>
            </w:pPr>
          </w:p>
          <w:p w14:paraId="360C7D1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 потреби</w:t>
            </w:r>
          </w:p>
          <w:p w14:paraId="1828C8EF" w14:textId="77777777" w:rsidR="007D25F0" w:rsidRDefault="007D25F0">
            <w:pPr>
              <w:spacing w:after="0" w:line="240" w:lineRule="auto"/>
              <w:rPr>
                <w:rFonts w:ascii="Times New Roman" w:hAnsi="Times New Roman"/>
                <w:sz w:val="16"/>
                <w:szCs w:val="16"/>
              </w:rPr>
            </w:pPr>
          </w:p>
          <w:p w14:paraId="6FB134EA" w14:textId="77777777" w:rsidR="007D25F0" w:rsidRDefault="007D25F0">
            <w:pPr>
              <w:spacing w:after="0" w:line="240" w:lineRule="auto"/>
              <w:rPr>
                <w:rFonts w:ascii="Times New Roman" w:hAnsi="Times New Roman"/>
                <w:sz w:val="16"/>
                <w:szCs w:val="16"/>
              </w:rPr>
            </w:pPr>
          </w:p>
          <w:p w14:paraId="7C47E8C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-4 пута годишње</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9BFD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са састанака</w:t>
            </w:r>
          </w:p>
          <w:p w14:paraId="0A01285F" w14:textId="77777777" w:rsidR="007D25F0" w:rsidRDefault="007D25F0">
            <w:pPr>
              <w:spacing w:after="0" w:line="240" w:lineRule="auto"/>
              <w:rPr>
                <w:rFonts w:ascii="Times New Roman" w:hAnsi="Times New Roman"/>
                <w:sz w:val="16"/>
                <w:szCs w:val="16"/>
              </w:rPr>
            </w:pPr>
          </w:p>
          <w:p w14:paraId="69767DD4" w14:textId="77777777" w:rsidR="007D25F0" w:rsidRDefault="007D25F0">
            <w:pPr>
              <w:spacing w:after="0" w:line="240" w:lineRule="auto"/>
              <w:rPr>
                <w:rFonts w:ascii="Times New Roman" w:hAnsi="Times New Roman"/>
                <w:sz w:val="16"/>
                <w:szCs w:val="16"/>
              </w:rPr>
            </w:pPr>
          </w:p>
          <w:p w14:paraId="01C62C80" w14:textId="77777777" w:rsidR="007D25F0" w:rsidRDefault="007D25F0">
            <w:pPr>
              <w:spacing w:after="0" w:line="240" w:lineRule="auto"/>
              <w:rPr>
                <w:rFonts w:ascii="Times New Roman" w:hAnsi="Times New Roman"/>
                <w:sz w:val="16"/>
                <w:szCs w:val="16"/>
              </w:rPr>
            </w:pPr>
          </w:p>
          <w:p w14:paraId="2AA5CEFE" w14:textId="77777777" w:rsidR="007D25F0" w:rsidRDefault="007D25F0">
            <w:pPr>
              <w:spacing w:after="0" w:line="240" w:lineRule="auto"/>
              <w:rPr>
                <w:rFonts w:ascii="Times New Roman" w:hAnsi="Times New Roman"/>
                <w:sz w:val="16"/>
                <w:szCs w:val="16"/>
              </w:rPr>
            </w:pPr>
          </w:p>
          <w:p w14:paraId="3602AB5C" w14:textId="77777777" w:rsidR="007D25F0" w:rsidRDefault="007D25F0">
            <w:pPr>
              <w:spacing w:after="0" w:line="240" w:lineRule="auto"/>
              <w:rPr>
                <w:rFonts w:ascii="Times New Roman" w:hAnsi="Times New Roman"/>
                <w:sz w:val="16"/>
                <w:szCs w:val="16"/>
              </w:rPr>
            </w:pPr>
          </w:p>
          <w:p w14:paraId="1F74C509" w14:textId="77777777" w:rsidR="007D25F0" w:rsidRDefault="007D25F0">
            <w:pPr>
              <w:spacing w:after="0" w:line="240" w:lineRule="auto"/>
              <w:rPr>
                <w:rFonts w:ascii="Times New Roman" w:hAnsi="Times New Roman"/>
                <w:sz w:val="16"/>
                <w:szCs w:val="16"/>
              </w:rPr>
            </w:pPr>
          </w:p>
          <w:p w14:paraId="5DB7B13A" w14:textId="77777777" w:rsidR="007D25F0" w:rsidRDefault="007D25F0">
            <w:pPr>
              <w:spacing w:after="0" w:line="240" w:lineRule="auto"/>
              <w:rPr>
                <w:rFonts w:ascii="Times New Roman" w:hAnsi="Times New Roman"/>
                <w:sz w:val="16"/>
                <w:szCs w:val="16"/>
              </w:rPr>
            </w:pPr>
          </w:p>
          <w:p w14:paraId="6B16D86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-записник са састанака Тима</w:t>
            </w:r>
          </w:p>
          <w:p w14:paraId="6679F66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-записници са састанака тимова</w:t>
            </w:r>
          </w:p>
          <w:p w14:paraId="6FEEFD1F" w14:textId="77777777" w:rsidR="007D25F0" w:rsidRDefault="007D25F0">
            <w:pPr>
              <w:spacing w:after="0" w:line="240" w:lineRule="auto"/>
              <w:rPr>
                <w:rFonts w:ascii="Times New Roman" w:hAnsi="Times New Roman"/>
                <w:sz w:val="16"/>
                <w:szCs w:val="16"/>
              </w:rPr>
            </w:pPr>
          </w:p>
          <w:p w14:paraId="3E718C7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-записник</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5A06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-настав-ници,директор, психолог</w:t>
            </w:r>
          </w:p>
          <w:p w14:paraId="2F871843" w14:textId="77777777" w:rsidR="007D25F0" w:rsidRDefault="007D25F0">
            <w:pPr>
              <w:spacing w:after="0" w:line="240" w:lineRule="auto"/>
              <w:rPr>
                <w:rFonts w:ascii="Times New Roman" w:hAnsi="Times New Roman"/>
                <w:sz w:val="16"/>
                <w:szCs w:val="16"/>
              </w:rPr>
            </w:pPr>
          </w:p>
          <w:p w14:paraId="6CBA8672" w14:textId="77777777" w:rsidR="007D25F0" w:rsidRDefault="007D25F0">
            <w:pPr>
              <w:spacing w:after="0" w:line="240" w:lineRule="auto"/>
              <w:rPr>
                <w:rFonts w:ascii="Times New Roman" w:hAnsi="Times New Roman"/>
                <w:sz w:val="16"/>
                <w:szCs w:val="16"/>
              </w:rPr>
            </w:pPr>
          </w:p>
          <w:p w14:paraId="4AC4C7E3" w14:textId="77777777" w:rsidR="007D25F0" w:rsidRDefault="007D25F0">
            <w:pPr>
              <w:spacing w:after="0" w:line="240" w:lineRule="auto"/>
              <w:rPr>
                <w:rFonts w:ascii="Times New Roman" w:hAnsi="Times New Roman"/>
                <w:sz w:val="16"/>
                <w:szCs w:val="16"/>
              </w:rPr>
            </w:pPr>
          </w:p>
          <w:p w14:paraId="7A352EB2" w14:textId="77777777" w:rsidR="007D25F0" w:rsidRDefault="007D25F0">
            <w:pPr>
              <w:spacing w:after="0" w:line="240" w:lineRule="auto"/>
              <w:rPr>
                <w:rFonts w:ascii="Times New Roman" w:hAnsi="Times New Roman"/>
                <w:sz w:val="16"/>
                <w:szCs w:val="16"/>
              </w:rPr>
            </w:pPr>
          </w:p>
          <w:p w14:paraId="654D5DB2" w14:textId="77777777" w:rsidR="007D25F0" w:rsidRDefault="007D25F0">
            <w:pPr>
              <w:spacing w:after="0" w:line="240" w:lineRule="auto"/>
              <w:rPr>
                <w:rFonts w:ascii="Times New Roman" w:hAnsi="Times New Roman"/>
                <w:sz w:val="16"/>
                <w:szCs w:val="16"/>
              </w:rPr>
            </w:pPr>
          </w:p>
          <w:p w14:paraId="6410596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-чланови Тима</w:t>
            </w:r>
          </w:p>
          <w:p w14:paraId="62424876" w14:textId="77777777" w:rsidR="007D25F0" w:rsidRDefault="007D25F0">
            <w:pPr>
              <w:spacing w:after="0" w:line="240" w:lineRule="auto"/>
              <w:rPr>
                <w:rFonts w:ascii="Times New Roman" w:hAnsi="Times New Roman"/>
                <w:sz w:val="16"/>
                <w:szCs w:val="16"/>
              </w:rPr>
            </w:pPr>
          </w:p>
          <w:p w14:paraId="23E2CFB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-чланови тимова</w:t>
            </w:r>
          </w:p>
          <w:p w14:paraId="4F47EBE2" w14:textId="77777777" w:rsidR="007D25F0" w:rsidRDefault="007D25F0">
            <w:pPr>
              <w:spacing w:after="0" w:line="240" w:lineRule="auto"/>
              <w:rPr>
                <w:rFonts w:ascii="Times New Roman" w:hAnsi="Times New Roman"/>
                <w:sz w:val="16"/>
                <w:szCs w:val="16"/>
              </w:rPr>
            </w:pPr>
          </w:p>
          <w:p w14:paraId="15312AB9" w14:textId="77777777" w:rsidR="007D25F0" w:rsidRDefault="007D25F0">
            <w:pPr>
              <w:spacing w:after="0" w:line="240" w:lineRule="auto"/>
              <w:rPr>
                <w:rFonts w:ascii="Times New Roman" w:hAnsi="Times New Roman"/>
                <w:sz w:val="16"/>
                <w:szCs w:val="16"/>
              </w:rPr>
            </w:pPr>
          </w:p>
          <w:p w14:paraId="1A40CB1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-директор</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BBB03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у школи се редовно и озбиљно припремају и одржавају одељењска и Наставничка већа</w:t>
            </w:r>
          </w:p>
          <w:p w14:paraId="3564ABD7" w14:textId="77777777" w:rsidR="007D25F0" w:rsidRDefault="007D25F0">
            <w:pPr>
              <w:spacing w:after="0" w:line="240" w:lineRule="auto"/>
              <w:rPr>
                <w:rFonts w:ascii="Times New Roman" w:hAnsi="Times New Roman"/>
                <w:sz w:val="16"/>
                <w:szCs w:val="16"/>
              </w:rPr>
            </w:pPr>
          </w:p>
          <w:p w14:paraId="722119DD" w14:textId="77777777" w:rsidR="007D25F0" w:rsidRDefault="007D25F0">
            <w:pPr>
              <w:spacing w:after="0" w:line="240" w:lineRule="auto"/>
              <w:rPr>
                <w:rFonts w:ascii="Times New Roman" w:hAnsi="Times New Roman"/>
                <w:sz w:val="16"/>
                <w:szCs w:val="16"/>
              </w:rPr>
            </w:pPr>
          </w:p>
          <w:p w14:paraId="7AEA2D6A" w14:textId="77777777" w:rsidR="007D25F0" w:rsidRDefault="007D25F0">
            <w:pPr>
              <w:spacing w:after="0" w:line="240" w:lineRule="auto"/>
              <w:rPr>
                <w:rFonts w:ascii="Times New Roman" w:hAnsi="Times New Roman"/>
                <w:sz w:val="16"/>
                <w:szCs w:val="16"/>
              </w:rPr>
            </w:pPr>
          </w:p>
          <w:p w14:paraId="04DD3EB6" w14:textId="77777777" w:rsidR="007D25F0" w:rsidRDefault="007D25F0">
            <w:pPr>
              <w:spacing w:after="0" w:line="240" w:lineRule="auto"/>
              <w:rPr>
                <w:rFonts w:ascii="Times New Roman" w:hAnsi="Times New Roman"/>
                <w:sz w:val="16"/>
                <w:szCs w:val="16"/>
              </w:rPr>
            </w:pPr>
          </w:p>
          <w:p w14:paraId="36BB81B1" w14:textId="77777777" w:rsidR="007D25F0" w:rsidRDefault="007D25F0">
            <w:pPr>
              <w:spacing w:after="0" w:line="240" w:lineRule="auto"/>
              <w:rPr>
                <w:rFonts w:ascii="Times New Roman" w:hAnsi="Times New Roman"/>
                <w:sz w:val="16"/>
                <w:szCs w:val="16"/>
              </w:rPr>
            </w:pPr>
          </w:p>
          <w:p w14:paraId="526B3845" w14:textId="77777777" w:rsidR="007D25F0" w:rsidRDefault="007D25F0">
            <w:pPr>
              <w:spacing w:after="0" w:line="240" w:lineRule="auto"/>
              <w:rPr>
                <w:rFonts w:ascii="Times New Roman" w:hAnsi="Times New Roman"/>
                <w:sz w:val="16"/>
                <w:szCs w:val="16"/>
              </w:rPr>
            </w:pPr>
          </w:p>
          <w:p w14:paraId="765A882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-Тим за заштиту деце од насиља ради ефикасно и деца су заштићена</w:t>
            </w:r>
          </w:p>
          <w:p w14:paraId="0A263F40" w14:textId="77777777" w:rsidR="007D25F0" w:rsidRDefault="007D25F0">
            <w:pPr>
              <w:spacing w:after="0" w:line="240" w:lineRule="auto"/>
              <w:rPr>
                <w:rFonts w:ascii="Times New Roman" w:hAnsi="Times New Roman"/>
                <w:sz w:val="16"/>
                <w:szCs w:val="16"/>
              </w:rPr>
            </w:pPr>
          </w:p>
          <w:p w14:paraId="7855301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школски тимови функционишу ефикасно</w:t>
            </w:r>
          </w:p>
          <w:p w14:paraId="7724061A" w14:textId="77777777" w:rsidR="007D25F0" w:rsidRDefault="007D25F0">
            <w:pPr>
              <w:spacing w:after="0" w:line="240" w:lineRule="auto"/>
              <w:rPr>
                <w:rFonts w:ascii="Times New Roman" w:hAnsi="Times New Roman"/>
                <w:sz w:val="16"/>
                <w:szCs w:val="16"/>
              </w:rPr>
            </w:pPr>
          </w:p>
          <w:p w14:paraId="3C0B0291" w14:textId="77777777" w:rsidR="007D25F0" w:rsidRDefault="007D25F0">
            <w:pPr>
              <w:spacing w:after="0" w:line="240" w:lineRule="auto"/>
              <w:rPr>
                <w:rFonts w:ascii="Times New Roman" w:hAnsi="Times New Roman"/>
                <w:sz w:val="16"/>
                <w:szCs w:val="16"/>
              </w:rPr>
            </w:pPr>
          </w:p>
          <w:p w14:paraId="0D6E368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Педагошки колегијум решава питања од значаја за рад школе</w:t>
            </w:r>
          </w:p>
        </w:tc>
      </w:tr>
      <w:tr w:rsidR="007D25F0" w14:paraId="7AB0CDF4" w14:textId="77777777" w:rsidTr="001A206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13A34C" w14:textId="1901056A" w:rsidR="007D25F0" w:rsidRDefault="007D25F0" w:rsidP="001A206B">
            <w:pPr>
              <w:spacing w:after="0" w:line="240" w:lineRule="auto"/>
              <w:jc w:val="center"/>
              <w:rPr>
                <w:rFonts w:ascii="Times New Roman" w:hAnsi="Times New Roman"/>
                <w:sz w:val="16"/>
                <w:szCs w:val="16"/>
              </w:rPr>
            </w:pPr>
            <w:r>
              <w:rPr>
                <w:rFonts w:ascii="Times New Roman" w:hAnsi="Times New Roman"/>
                <w:sz w:val="16"/>
                <w:szCs w:val="16"/>
              </w:rPr>
              <w:t xml:space="preserve">САРАДЊА </w:t>
            </w:r>
            <w:r w:rsidR="001D0F2F">
              <w:rPr>
                <w:rFonts w:ascii="Times New Roman" w:hAnsi="Times New Roman"/>
                <w:sz w:val="16"/>
                <w:szCs w:val="16"/>
              </w:rPr>
              <w:t>СА НАДЛЕЖНИМ УСТАНОВАМА, ОРГАНИЗАЦИЈАМА, УДРУЖЕ</w:t>
            </w:r>
            <w:r>
              <w:rPr>
                <w:rFonts w:ascii="Times New Roman" w:hAnsi="Times New Roman"/>
                <w:sz w:val="16"/>
                <w:szCs w:val="16"/>
              </w:rPr>
              <w:t>ЊИМА И ЈЕДИНИЦОМ ЛО</w:t>
            </w:r>
            <w:r w:rsidR="001D0F2F">
              <w:rPr>
                <w:rFonts w:ascii="Times New Roman" w:hAnsi="Times New Roman"/>
                <w:sz w:val="16"/>
                <w:szCs w:val="16"/>
                <w:lang w:val="sr-Cyrl-RS"/>
              </w:rPr>
              <w:t>КАЛНЕ</w:t>
            </w:r>
            <w:r w:rsidR="001D0F2F">
              <w:rPr>
                <w:rFonts w:ascii="Times New Roman" w:hAnsi="Times New Roman"/>
                <w:sz w:val="16"/>
                <w:szCs w:val="16"/>
              </w:rPr>
              <w:t xml:space="preserve"> САМО</w:t>
            </w:r>
            <w:r>
              <w:rPr>
                <w:rFonts w:ascii="Times New Roman" w:hAnsi="Times New Roman"/>
                <w:sz w:val="16"/>
                <w:szCs w:val="16"/>
              </w:rPr>
              <w:t>УПРАВЕ</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6C4E6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са образовним, здравственим, социјалним, научним, културним и другим установама које доприносе остваривању циљева и задатака о.-в. рада</w:t>
            </w:r>
          </w:p>
          <w:p w14:paraId="3007F32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-осмишљавање програмских активности за унапређење партнерских односа породице, школе и локалне самоуправе у циљу подршке развоју деце и младих</w:t>
            </w:r>
          </w:p>
          <w:p w14:paraId="3C07C1B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-активно учешће у раду стручних друштава (УДАР)</w:t>
            </w:r>
          </w:p>
          <w:p w14:paraId="109F32D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-учешће у раду и сарадња са комисијама на нивоу локалне </w:t>
            </w:r>
            <w:r>
              <w:rPr>
                <w:rFonts w:ascii="Times New Roman" w:hAnsi="Times New Roman"/>
                <w:sz w:val="16"/>
                <w:szCs w:val="16"/>
              </w:rPr>
              <w:lastRenderedPageBreak/>
              <w:t>самоуправе које се баве унапређењем положаја деце</w:t>
            </w:r>
          </w:p>
          <w:p w14:paraId="466E462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са општинском Интерресорном комисијом</w:t>
            </w:r>
          </w:p>
          <w:p w14:paraId="0F857300" w14:textId="77777777" w:rsidR="007D25F0" w:rsidRDefault="007D25F0">
            <w:pPr>
              <w:spacing w:after="0" w:line="240" w:lineRule="auto"/>
              <w:rPr>
                <w:rFonts w:ascii="Times New Roman" w:hAnsi="Times New Roman"/>
                <w:sz w:val="16"/>
                <w:szCs w:val="16"/>
              </w:rPr>
            </w:pPr>
          </w:p>
          <w:p w14:paraId="0D998904" w14:textId="77777777" w:rsidR="007D25F0" w:rsidRDefault="007D25F0">
            <w:pPr>
              <w:spacing w:after="0" w:line="240" w:lineRule="auto"/>
              <w:rPr>
                <w:rFonts w:ascii="Times New Roman" w:hAnsi="Times New Roman"/>
                <w:sz w:val="16"/>
                <w:szCs w:val="16"/>
              </w:rPr>
            </w:pPr>
          </w:p>
          <w:p w14:paraId="562A12E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са саветницима Школске управе</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4077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lastRenderedPageBreak/>
              <w:t>-по потреби</w:t>
            </w:r>
          </w:p>
          <w:p w14:paraId="2C3EB752" w14:textId="77777777" w:rsidR="007D25F0" w:rsidRDefault="007D25F0">
            <w:pPr>
              <w:spacing w:after="0" w:line="240" w:lineRule="auto"/>
              <w:rPr>
                <w:rFonts w:ascii="Times New Roman" w:hAnsi="Times New Roman"/>
                <w:sz w:val="16"/>
                <w:szCs w:val="16"/>
              </w:rPr>
            </w:pPr>
          </w:p>
          <w:p w14:paraId="7D0B97E2" w14:textId="77777777" w:rsidR="007D25F0" w:rsidRDefault="007D25F0">
            <w:pPr>
              <w:spacing w:after="0" w:line="240" w:lineRule="auto"/>
              <w:rPr>
                <w:rFonts w:ascii="Times New Roman" w:hAnsi="Times New Roman"/>
                <w:sz w:val="16"/>
                <w:szCs w:val="16"/>
              </w:rPr>
            </w:pPr>
          </w:p>
          <w:p w14:paraId="40CEA3CD" w14:textId="77777777" w:rsidR="007D25F0" w:rsidRDefault="007D25F0">
            <w:pPr>
              <w:spacing w:after="0" w:line="240" w:lineRule="auto"/>
              <w:rPr>
                <w:rFonts w:ascii="Times New Roman" w:hAnsi="Times New Roman"/>
                <w:sz w:val="16"/>
                <w:szCs w:val="16"/>
              </w:rPr>
            </w:pPr>
          </w:p>
          <w:p w14:paraId="526EBC20" w14:textId="77777777" w:rsidR="007D25F0" w:rsidRDefault="007D25F0">
            <w:pPr>
              <w:spacing w:after="0" w:line="240" w:lineRule="auto"/>
              <w:rPr>
                <w:rFonts w:ascii="Times New Roman" w:hAnsi="Times New Roman"/>
                <w:sz w:val="16"/>
                <w:szCs w:val="16"/>
              </w:rPr>
            </w:pPr>
          </w:p>
          <w:p w14:paraId="7D33EA7E" w14:textId="77777777" w:rsidR="007D25F0" w:rsidRDefault="007D25F0">
            <w:pPr>
              <w:spacing w:after="0" w:line="240" w:lineRule="auto"/>
              <w:rPr>
                <w:rFonts w:ascii="Times New Roman" w:hAnsi="Times New Roman"/>
                <w:sz w:val="16"/>
                <w:szCs w:val="16"/>
              </w:rPr>
            </w:pPr>
          </w:p>
          <w:p w14:paraId="4BB7DFEE" w14:textId="77777777" w:rsidR="007D25F0" w:rsidRDefault="007D25F0">
            <w:pPr>
              <w:spacing w:after="0" w:line="240" w:lineRule="auto"/>
              <w:rPr>
                <w:rFonts w:ascii="Times New Roman" w:hAnsi="Times New Roman"/>
                <w:sz w:val="16"/>
                <w:szCs w:val="16"/>
              </w:rPr>
            </w:pPr>
          </w:p>
          <w:p w14:paraId="6816868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-септембар, октобар,мај</w:t>
            </w:r>
          </w:p>
          <w:p w14:paraId="4334A7F0" w14:textId="77777777" w:rsidR="007D25F0" w:rsidRDefault="007D25F0">
            <w:pPr>
              <w:spacing w:after="0" w:line="240" w:lineRule="auto"/>
              <w:rPr>
                <w:rFonts w:ascii="Times New Roman" w:hAnsi="Times New Roman"/>
                <w:sz w:val="16"/>
                <w:szCs w:val="16"/>
              </w:rPr>
            </w:pPr>
          </w:p>
          <w:p w14:paraId="561B7E6C" w14:textId="77777777" w:rsidR="007D25F0" w:rsidRDefault="007D25F0">
            <w:pPr>
              <w:spacing w:after="0" w:line="240" w:lineRule="auto"/>
              <w:rPr>
                <w:rFonts w:ascii="Times New Roman" w:hAnsi="Times New Roman"/>
                <w:sz w:val="16"/>
                <w:szCs w:val="16"/>
              </w:rPr>
            </w:pPr>
          </w:p>
          <w:p w14:paraId="77CDE613" w14:textId="77777777" w:rsidR="007D25F0" w:rsidRDefault="007D25F0">
            <w:pPr>
              <w:spacing w:after="0" w:line="240" w:lineRule="auto"/>
              <w:rPr>
                <w:rFonts w:ascii="Times New Roman" w:hAnsi="Times New Roman"/>
                <w:sz w:val="16"/>
                <w:szCs w:val="16"/>
              </w:rPr>
            </w:pPr>
          </w:p>
          <w:p w14:paraId="310055DF" w14:textId="77777777" w:rsidR="007D25F0" w:rsidRDefault="007D25F0">
            <w:pPr>
              <w:spacing w:after="0" w:line="240" w:lineRule="auto"/>
              <w:rPr>
                <w:rFonts w:ascii="Times New Roman" w:hAnsi="Times New Roman"/>
                <w:sz w:val="16"/>
                <w:szCs w:val="16"/>
              </w:rPr>
            </w:pPr>
          </w:p>
          <w:p w14:paraId="74EB264C" w14:textId="77777777" w:rsidR="007D25F0" w:rsidRDefault="007D25F0">
            <w:pPr>
              <w:spacing w:after="0" w:line="240" w:lineRule="auto"/>
              <w:rPr>
                <w:rFonts w:ascii="Times New Roman" w:hAnsi="Times New Roman"/>
                <w:sz w:val="16"/>
                <w:szCs w:val="16"/>
              </w:rPr>
            </w:pPr>
          </w:p>
          <w:p w14:paraId="7C292D1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52B3B262" w14:textId="77777777" w:rsidR="007D25F0" w:rsidRDefault="007D25F0">
            <w:pPr>
              <w:spacing w:after="0" w:line="240" w:lineRule="auto"/>
              <w:rPr>
                <w:rFonts w:ascii="Times New Roman" w:hAnsi="Times New Roman"/>
                <w:sz w:val="16"/>
                <w:szCs w:val="16"/>
              </w:rPr>
            </w:pPr>
          </w:p>
          <w:p w14:paraId="52CF2A2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-према могућностима и потреби</w:t>
            </w:r>
          </w:p>
          <w:p w14:paraId="7090D7C2" w14:textId="77777777" w:rsidR="007D25F0" w:rsidRDefault="007D25F0">
            <w:pPr>
              <w:spacing w:after="0" w:line="240" w:lineRule="auto"/>
              <w:rPr>
                <w:rFonts w:ascii="Times New Roman" w:hAnsi="Times New Roman"/>
                <w:sz w:val="16"/>
                <w:szCs w:val="16"/>
              </w:rPr>
            </w:pPr>
          </w:p>
          <w:p w14:paraId="7FB21327" w14:textId="77777777" w:rsidR="007D25F0" w:rsidRDefault="007D25F0">
            <w:pPr>
              <w:spacing w:after="0" w:line="240" w:lineRule="auto"/>
              <w:rPr>
                <w:rFonts w:ascii="Times New Roman" w:hAnsi="Times New Roman"/>
                <w:sz w:val="16"/>
                <w:szCs w:val="16"/>
              </w:rPr>
            </w:pPr>
          </w:p>
          <w:p w14:paraId="6D95ABB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-према потреби</w:t>
            </w:r>
          </w:p>
          <w:p w14:paraId="21EA5325" w14:textId="77777777" w:rsidR="007D25F0" w:rsidRDefault="007D25F0">
            <w:pPr>
              <w:spacing w:after="0" w:line="240" w:lineRule="auto"/>
              <w:rPr>
                <w:rFonts w:ascii="Times New Roman" w:hAnsi="Times New Roman"/>
                <w:sz w:val="16"/>
                <w:szCs w:val="16"/>
              </w:rPr>
            </w:pPr>
          </w:p>
          <w:p w14:paraId="3584720E" w14:textId="77777777" w:rsidR="007D25F0" w:rsidRDefault="007D25F0">
            <w:pPr>
              <w:spacing w:after="0" w:line="240" w:lineRule="auto"/>
              <w:rPr>
                <w:rFonts w:ascii="Times New Roman" w:hAnsi="Times New Roman"/>
                <w:sz w:val="16"/>
                <w:szCs w:val="16"/>
              </w:rPr>
            </w:pPr>
          </w:p>
          <w:p w14:paraId="35186518"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-према потреби</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B13AD" w14:textId="77777777" w:rsidR="007D25F0" w:rsidRDefault="007D25F0">
            <w:pPr>
              <w:spacing w:after="0" w:line="240" w:lineRule="auto"/>
              <w:rPr>
                <w:rFonts w:ascii="Times New Roman" w:hAnsi="Times New Roman"/>
                <w:sz w:val="16"/>
                <w:szCs w:val="16"/>
              </w:rPr>
            </w:pPr>
          </w:p>
          <w:p w14:paraId="6C5E9209" w14:textId="77777777" w:rsidR="007D25F0" w:rsidRDefault="007D25F0">
            <w:pPr>
              <w:spacing w:after="0" w:line="240" w:lineRule="auto"/>
              <w:rPr>
                <w:rFonts w:ascii="Times New Roman" w:hAnsi="Times New Roman"/>
                <w:sz w:val="16"/>
                <w:szCs w:val="16"/>
              </w:rPr>
            </w:pPr>
          </w:p>
          <w:p w14:paraId="03155A56" w14:textId="77777777" w:rsidR="007D25F0" w:rsidRDefault="007D25F0">
            <w:pPr>
              <w:spacing w:after="0" w:line="240" w:lineRule="auto"/>
              <w:rPr>
                <w:rFonts w:ascii="Times New Roman" w:hAnsi="Times New Roman"/>
                <w:sz w:val="16"/>
                <w:szCs w:val="16"/>
              </w:rPr>
            </w:pPr>
          </w:p>
          <w:p w14:paraId="65373A7B" w14:textId="77777777" w:rsidR="007D25F0" w:rsidRDefault="007D25F0">
            <w:pPr>
              <w:spacing w:after="0" w:line="240" w:lineRule="auto"/>
              <w:rPr>
                <w:rFonts w:ascii="Times New Roman" w:hAnsi="Times New Roman"/>
                <w:sz w:val="16"/>
                <w:szCs w:val="16"/>
              </w:rPr>
            </w:pPr>
          </w:p>
          <w:p w14:paraId="12CB6518" w14:textId="77777777" w:rsidR="007D25F0" w:rsidRDefault="007D25F0">
            <w:pPr>
              <w:spacing w:after="0" w:line="240" w:lineRule="auto"/>
              <w:rPr>
                <w:rFonts w:ascii="Times New Roman" w:hAnsi="Times New Roman"/>
                <w:sz w:val="16"/>
                <w:szCs w:val="16"/>
              </w:rPr>
            </w:pPr>
          </w:p>
          <w:p w14:paraId="1FF1FD1F" w14:textId="77777777" w:rsidR="007D25F0" w:rsidRDefault="007D25F0">
            <w:pPr>
              <w:spacing w:after="0" w:line="240" w:lineRule="auto"/>
              <w:rPr>
                <w:rFonts w:ascii="Times New Roman" w:hAnsi="Times New Roman"/>
                <w:sz w:val="16"/>
                <w:szCs w:val="16"/>
              </w:rPr>
            </w:pPr>
          </w:p>
          <w:p w14:paraId="218858F8" w14:textId="77777777" w:rsidR="007D25F0" w:rsidRDefault="007D25F0">
            <w:pPr>
              <w:spacing w:after="0" w:line="240" w:lineRule="auto"/>
              <w:rPr>
                <w:rFonts w:ascii="Times New Roman" w:hAnsi="Times New Roman"/>
                <w:sz w:val="16"/>
                <w:szCs w:val="16"/>
              </w:rPr>
            </w:pPr>
          </w:p>
          <w:p w14:paraId="06C9D93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-3 пута годишње</w:t>
            </w:r>
          </w:p>
          <w:p w14:paraId="089FED61" w14:textId="77777777" w:rsidR="007D25F0" w:rsidRDefault="007D25F0">
            <w:pPr>
              <w:spacing w:after="0" w:line="240" w:lineRule="auto"/>
              <w:rPr>
                <w:rFonts w:ascii="Times New Roman" w:hAnsi="Times New Roman"/>
                <w:sz w:val="16"/>
                <w:szCs w:val="16"/>
              </w:rPr>
            </w:pPr>
          </w:p>
          <w:p w14:paraId="7A624B25" w14:textId="77777777" w:rsidR="007D25F0" w:rsidRDefault="007D25F0">
            <w:pPr>
              <w:spacing w:after="0" w:line="240" w:lineRule="auto"/>
              <w:rPr>
                <w:rFonts w:ascii="Times New Roman" w:hAnsi="Times New Roman"/>
                <w:sz w:val="16"/>
                <w:szCs w:val="16"/>
              </w:rPr>
            </w:pPr>
          </w:p>
          <w:p w14:paraId="27E9D164" w14:textId="77777777" w:rsidR="007D25F0" w:rsidRDefault="007D25F0">
            <w:pPr>
              <w:spacing w:after="0" w:line="240" w:lineRule="auto"/>
              <w:rPr>
                <w:rFonts w:ascii="Times New Roman" w:hAnsi="Times New Roman"/>
                <w:sz w:val="16"/>
                <w:szCs w:val="16"/>
              </w:rPr>
            </w:pPr>
          </w:p>
          <w:p w14:paraId="5012A20C" w14:textId="77777777" w:rsidR="007D25F0" w:rsidRDefault="007D25F0">
            <w:pPr>
              <w:spacing w:after="0" w:line="240" w:lineRule="auto"/>
              <w:rPr>
                <w:rFonts w:ascii="Times New Roman" w:hAnsi="Times New Roman"/>
                <w:sz w:val="16"/>
                <w:szCs w:val="16"/>
              </w:rPr>
            </w:pPr>
          </w:p>
          <w:p w14:paraId="75DF9374" w14:textId="77777777" w:rsidR="007D25F0" w:rsidRDefault="007D25F0">
            <w:pPr>
              <w:spacing w:after="0" w:line="240" w:lineRule="auto"/>
              <w:rPr>
                <w:rFonts w:ascii="Times New Roman" w:hAnsi="Times New Roman"/>
                <w:sz w:val="16"/>
                <w:szCs w:val="16"/>
              </w:rPr>
            </w:pPr>
          </w:p>
          <w:p w14:paraId="1D28B4F7" w14:textId="7E247E3A" w:rsidR="007D25F0" w:rsidRDefault="00E04CA0">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B329E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-извештаји</w:t>
            </w:r>
          </w:p>
          <w:p w14:paraId="1D5AF895" w14:textId="77777777" w:rsidR="007D25F0" w:rsidRDefault="007D25F0">
            <w:pPr>
              <w:spacing w:after="0" w:line="240" w:lineRule="auto"/>
              <w:rPr>
                <w:rFonts w:ascii="Times New Roman" w:hAnsi="Times New Roman"/>
                <w:sz w:val="16"/>
                <w:szCs w:val="16"/>
              </w:rPr>
            </w:pPr>
          </w:p>
          <w:p w14:paraId="45FF1D0F" w14:textId="77777777" w:rsidR="007D25F0" w:rsidRDefault="007D25F0">
            <w:pPr>
              <w:spacing w:after="0" w:line="240" w:lineRule="auto"/>
              <w:rPr>
                <w:rFonts w:ascii="Times New Roman" w:hAnsi="Times New Roman"/>
                <w:sz w:val="16"/>
                <w:szCs w:val="16"/>
              </w:rPr>
            </w:pPr>
          </w:p>
          <w:p w14:paraId="670A9360" w14:textId="77777777" w:rsidR="007D25F0" w:rsidRDefault="007D25F0">
            <w:pPr>
              <w:spacing w:after="0" w:line="240" w:lineRule="auto"/>
              <w:rPr>
                <w:rFonts w:ascii="Times New Roman" w:hAnsi="Times New Roman"/>
                <w:sz w:val="16"/>
                <w:szCs w:val="16"/>
              </w:rPr>
            </w:pPr>
          </w:p>
          <w:p w14:paraId="1BC4BC4B" w14:textId="77777777" w:rsidR="007D25F0" w:rsidRDefault="007D25F0">
            <w:pPr>
              <w:spacing w:after="0" w:line="240" w:lineRule="auto"/>
              <w:rPr>
                <w:rFonts w:ascii="Times New Roman" w:hAnsi="Times New Roman"/>
                <w:sz w:val="16"/>
                <w:szCs w:val="16"/>
              </w:rPr>
            </w:pPr>
          </w:p>
          <w:p w14:paraId="65784ABB" w14:textId="77777777" w:rsidR="007D25F0" w:rsidRDefault="007D25F0">
            <w:pPr>
              <w:spacing w:after="0" w:line="240" w:lineRule="auto"/>
              <w:rPr>
                <w:rFonts w:ascii="Times New Roman" w:hAnsi="Times New Roman"/>
                <w:sz w:val="16"/>
                <w:szCs w:val="16"/>
              </w:rPr>
            </w:pPr>
          </w:p>
          <w:p w14:paraId="52D7DEB2" w14:textId="77777777" w:rsidR="007D25F0" w:rsidRDefault="007D25F0">
            <w:pPr>
              <w:spacing w:after="0" w:line="240" w:lineRule="auto"/>
              <w:rPr>
                <w:rFonts w:ascii="Times New Roman" w:hAnsi="Times New Roman"/>
                <w:sz w:val="16"/>
                <w:szCs w:val="16"/>
              </w:rPr>
            </w:pPr>
          </w:p>
          <w:p w14:paraId="3E8728AF"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-извештаји са одржаних активности</w:t>
            </w:r>
          </w:p>
          <w:p w14:paraId="62308921" w14:textId="77777777" w:rsidR="007D25F0" w:rsidRDefault="007D25F0">
            <w:pPr>
              <w:spacing w:after="0" w:line="240" w:lineRule="auto"/>
              <w:rPr>
                <w:rFonts w:ascii="Times New Roman" w:hAnsi="Times New Roman"/>
                <w:sz w:val="16"/>
                <w:szCs w:val="16"/>
              </w:rPr>
            </w:pPr>
          </w:p>
          <w:p w14:paraId="7B09A2BB" w14:textId="77777777" w:rsidR="007D25F0" w:rsidRDefault="007D25F0">
            <w:pPr>
              <w:spacing w:after="0" w:line="240" w:lineRule="auto"/>
              <w:rPr>
                <w:rFonts w:ascii="Times New Roman" w:hAnsi="Times New Roman"/>
                <w:sz w:val="16"/>
                <w:szCs w:val="16"/>
              </w:rPr>
            </w:pPr>
          </w:p>
          <w:p w14:paraId="3BB4E7C7" w14:textId="77777777" w:rsidR="007D25F0" w:rsidRDefault="007D25F0">
            <w:pPr>
              <w:spacing w:after="0" w:line="240" w:lineRule="auto"/>
              <w:rPr>
                <w:rFonts w:ascii="Times New Roman" w:hAnsi="Times New Roman"/>
                <w:sz w:val="16"/>
                <w:szCs w:val="16"/>
              </w:rPr>
            </w:pPr>
          </w:p>
          <w:p w14:paraId="262CA346" w14:textId="77777777" w:rsidR="007D25F0" w:rsidRDefault="007D25F0">
            <w:pPr>
              <w:spacing w:after="0" w:line="240" w:lineRule="auto"/>
              <w:rPr>
                <w:rFonts w:ascii="Times New Roman" w:hAnsi="Times New Roman"/>
                <w:sz w:val="16"/>
                <w:szCs w:val="16"/>
              </w:rPr>
            </w:pPr>
          </w:p>
          <w:p w14:paraId="1980701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-известаји</w:t>
            </w:r>
          </w:p>
          <w:p w14:paraId="6F5852DB" w14:textId="77777777" w:rsidR="007D25F0" w:rsidRDefault="007D25F0">
            <w:pPr>
              <w:spacing w:after="0" w:line="240" w:lineRule="auto"/>
              <w:rPr>
                <w:rFonts w:ascii="Times New Roman" w:hAnsi="Times New Roman"/>
                <w:sz w:val="16"/>
                <w:szCs w:val="16"/>
              </w:rPr>
            </w:pPr>
          </w:p>
          <w:p w14:paraId="2A6F801D" w14:textId="77777777" w:rsidR="007D25F0" w:rsidRDefault="007D25F0">
            <w:pPr>
              <w:spacing w:after="0" w:line="240" w:lineRule="auto"/>
              <w:rPr>
                <w:rFonts w:ascii="Times New Roman" w:hAnsi="Times New Roman"/>
                <w:sz w:val="16"/>
                <w:szCs w:val="16"/>
              </w:rPr>
            </w:pPr>
          </w:p>
          <w:p w14:paraId="1292A963" w14:textId="77777777" w:rsidR="007D25F0" w:rsidRDefault="007D25F0">
            <w:pPr>
              <w:spacing w:after="0" w:line="240" w:lineRule="auto"/>
              <w:rPr>
                <w:rFonts w:ascii="Times New Roman" w:hAnsi="Times New Roman"/>
                <w:sz w:val="16"/>
                <w:szCs w:val="16"/>
              </w:rPr>
            </w:pPr>
          </w:p>
          <w:p w14:paraId="1F78EE11" w14:textId="77777777" w:rsidR="007D25F0" w:rsidRDefault="007D25F0">
            <w:pPr>
              <w:spacing w:after="0" w:line="240" w:lineRule="auto"/>
              <w:rPr>
                <w:rFonts w:ascii="Times New Roman" w:hAnsi="Times New Roman"/>
                <w:sz w:val="16"/>
                <w:szCs w:val="16"/>
              </w:rPr>
            </w:pPr>
          </w:p>
          <w:p w14:paraId="7D51D75E" w14:textId="77777777" w:rsidR="007D25F0" w:rsidRDefault="007D25F0">
            <w:pPr>
              <w:spacing w:after="0" w:line="240" w:lineRule="auto"/>
              <w:rPr>
                <w:rFonts w:ascii="Times New Roman" w:hAnsi="Times New Roman"/>
                <w:sz w:val="16"/>
                <w:szCs w:val="16"/>
              </w:rPr>
            </w:pPr>
          </w:p>
          <w:p w14:paraId="47C01F25" w14:textId="77777777" w:rsidR="007D25F0" w:rsidRDefault="007D25F0">
            <w:pPr>
              <w:spacing w:after="0" w:line="240" w:lineRule="auto"/>
              <w:rPr>
                <w:rFonts w:ascii="Times New Roman" w:hAnsi="Times New Roman"/>
                <w:sz w:val="16"/>
                <w:szCs w:val="16"/>
              </w:rPr>
            </w:pPr>
          </w:p>
          <w:p w14:paraId="30779AC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-извештаји</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A3B1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-директор, психолог</w:t>
            </w:r>
          </w:p>
          <w:p w14:paraId="273A6116" w14:textId="77777777" w:rsidR="007D25F0" w:rsidRDefault="007D25F0">
            <w:pPr>
              <w:spacing w:after="0" w:line="240" w:lineRule="auto"/>
              <w:rPr>
                <w:rFonts w:ascii="Times New Roman" w:hAnsi="Times New Roman"/>
                <w:sz w:val="16"/>
                <w:szCs w:val="16"/>
              </w:rPr>
            </w:pPr>
          </w:p>
          <w:p w14:paraId="05AB6096" w14:textId="77777777" w:rsidR="007D25F0" w:rsidRDefault="007D25F0">
            <w:pPr>
              <w:spacing w:after="0" w:line="240" w:lineRule="auto"/>
              <w:rPr>
                <w:rFonts w:ascii="Times New Roman" w:hAnsi="Times New Roman"/>
                <w:sz w:val="16"/>
                <w:szCs w:val="16"/>
              </w:rPr>
            </w:pPr>
          </w:p>
          <w:p w14:paraId="1AA51AEF" w14:textId="77777777" w:rsidR="007D25F0" w:rsidRDefault="007D25F0">
            <w:pPr>
              <w:spacing w:after="0" w:line="240" w:lineRule="auto"/>
              <w:rPr>
                <w:rFonts w:ascii="Times New Roman" w:hAnsi="Times New Roman"/>
                <w:sz w:val="16"/>
                <w:szCs w:val="16"/>
              </w:rPr>
            </w:pPr>
          </w:p>
          <w:p w14:paraId="4B06FE64" w14:textId="77777777" w:rsidR="007D25F0" w:rsidRDefault="007D25F0">
            <w:pPr>
              <w:spacing w:after="0" w:line="240" w:lineRule="auto"/>
              <w:rPr>
                <w:rFonts w:ascii="Times New Roman" w:hAnsi="Times New Roman"/>
                <w:sz w:val="16"/>
                <w:szCs w:val="16"/>
              </w:rPr>
            </w:pPr>
          </w:p>
          <w:p w14:paraId="665A2BAD" w14:textId="77777777" w:rsidR="007D25F0" w:rsidRDefault="007D25F0">
            <w:pPr>
              <w:spacing w:after="0" w:line="240" w:lineRule="auto"/>
              <w:rPr>
                <w:rFonts w:ascii="Times New Roman" w:hAnsi="Times New Roman"/>
                <w:sz w:val="16"/>
                <w:szCs w:val="16"/>
              </w:rPr>
            </w:pPr>
          </w:p>
          <w:p w14:paraId="2C4A7486"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-директор, психолог, помоћник директора, библиотекари</w:t>
            </w:r>
          </w:p>
          <w:p w14:paraId="3F650901" w14:textId="77777777" w:rsidR="007D25F0" w:rsidRDefault="007D25F0">
            <w:pPr>
              <w:spacing w:after="0" w:line="240" w:lineRule="auto"/>
              <w:rPr>
                <w:rFonts w:ascii="Times New Roman" w:hAnsi="Times New Roman"/>
                <w:sz w:val="16"/>
                <w:szCs w:val="16"/>
              </w:rPr>
            </w:pPr>
          </w:p>
          <w:p w14:paraId="22173A6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w:t>
            </w:r>
          </w:p>
          <w:p w14:paraId="7028C02F" w14:textId="77777777" w:rsidR="007D25F0" w:rsidRDefault="007D25F0">
            <w:pPr>
              <w:spacing w:after="0" w:line="240" w:lineRule="auto"/>
              <w:rPr>
                <w:rFonts w:ascii="Times New Roman" w:hAnsi="Times New Roman"/>
                <w:sz w:val="16"/>
                <w:szCs w:val="16"/>
              </w:rPr>
            </w:pPr>
          </w:p>
          <w:p w14:paraId="6661B672" w14:textId="77777777" w:rsidR="007D25F0" w:rsidRDefault="007D25F0">
            <w:pPr>
              <w:spacing w:after="0" w:line="240" w:lineRule="auto"/>
              <w:rPr>
                <w:rFonts w:ascii="Times New Roman" w:hAnsi="Times New Roman"/>
                <w:sz w:val="16"/>
                <w:szCs w:val="16"/>
              </w:rPr>
            </w:pPr>
          </w:p>
          <w:p w14:paraId="4DA1187E" w14:textId="77777777" w:rsidR="007D25F0" w:rsidRDefault="007D25F0">
            <w:pPr>
              <w:spacing w:after="0" w:line="240" w:lineRule="auto"/>
              <w:rPr>
                <w:rFonts w:ascii="Times New Roman" w:hAnsi="Times New Roman"/>
                <w:sz w:val="16"/>
                <w:szCs w:val="16"/>
              </w:rPr>
            </w:pPr>
          </w:p>
          <w:p w14:paraId="383574E3" w14:textId="77777777" w:rsidR="007D25F0" w:rsidRDefault="007D25F0">
            <w:pPr>
              <w:spacing w:after="0" w:line="240" w:lineRule="auto"/>
              <w:rPr>
                <w:rFonts w:ascii="Times New Roman" w:hAnsi="Times New Roman"/>
                <w:sz w:val="16"/>
                <w:szCs w:val="16"/>
              </w:rPr>
            </w:pPr>
          </w:p>
          <w:p w14:paraId="75D1FD81" w14:textId="77777777" w:rsidR="007D25F0" w:rsidRDefault="007D25F0">
            <w:pPr>
              <w:spacing w:after="0" w:line="240" w:lineRule="auto"/>
              <w:rPr>
                <w:rFonts w:ascii="Times New Roman" w:hAnsi="Times New Roman"/>
                <w:sz w:val="16"/>
                <w:szCs w:val="16"/>
              </w:rPr>
            </w:pPr>
          </w:p>
          <w:p w14:paraId="13F7444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-одељењ-ске старешине, психолог</w:t>
            </w:r>
          </w:p>
          <w:p w14:paraId="1003794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-директор</w:t>
            </w:r>
          </w:p>
          <w:p w14:paraId="704FE9E3" w14:textId="77777777" w:rsidR="007D25F0" w:rsidRDefault="007D25F0">
            <w:pPr>
              <w:spacing w:after="0" w:line="240" w:lineRule="auto"/>
              <w:rPr>
                <w:rFonts w:ascii="Times New Roman" w:hAnsi="Times New Roman"/>
                <w:sz w:val="16"/>
                <w:szCs w:val="16"/>
              </w:rPr>
            </w:pP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CC8E8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је функционалана и доприноси остваривању образовно-васпитних задатака</w:t>
            </w:r>
          </w:p>
          <w:p w14:paraId="768545AE" w14:textId="77777777" w:rsidR="007D25F0" w:rsidRDefault="007D25F0">
            <w:pPr>
              <w:spacing w:after="0" w:line="240" w:lineRule="auto"/>
              <w:rPr>
                <w:rFonts w:ascii="Times New Roman" w:hAnsi="Times New Roman"/>
                <w:sz w:val="16"/>
                <w:szCs w:val="16"/>
              </w:rPr>
            </w:pPr>
          </w:p>
          <w:p w14:paraId="71CF2695" w14:textId="77777777" w:rsidR="007D25F0" w:rsidRDefault="007D25F0">
            <w:pPr>
              <w:spacing w:after="0" w:line="240" w:lineRule="auto"/>
              <w:rPr>
                <w:rFonts w:ascii="Times New Roman" w:hAnsi="Times New Roman"/>
                <w:sz w:val="16"/>
                <w:szCs w:val="16"/>
              </w:rPr>
            </w:pPr>
          </w:p>
          <w:p w14:paraId="3308246E" w14:textId="77777777" w:rsidR="007D25F0" w:rsidRDefault="007D25F0">
            <w:pPr>
              <w:spacing w:after="0" w:line="240" w:lineRule="auto"/>
              <w:rPr>
                <w:rFonts w:ascii="Times New Roman" w:hAnsi="Times New Roman"/>
                <w:sz w:val="16"/>
                <w:szCs w:val="16"/>
              </w:rPr>
            </w:pPr>
          </w:p>
          <w:p w14:paraId="5A6A6501" w14:textId="77777777" w:rsidR="007D25F0" w:rsidRDefault="007D25F0">
            <w:pPr>
              <w:spacing w:after="0" w:line="240" w:lineRule="auto"/>
              <w:rPr>
                <w:rFonts w:ascii="Times New Roman" w:hAnsi="Times New Roman"/>
                <w:sz w:val="16"/>
                <w:szCs w:val="16"/>
              </w:rPr>
            </w:pPr>
          </w:p>
          <w:p w14:paraId="3EB1B76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млади имају потребну подршку за развој</w:t>
            </w:r>
          </w:p>
          <w:p w14:paraId="42D67ED4" w14:textId="77777777" w:rsidR="007D25F0" w:rsidRDefault="007D25F0">
            <w:pPr>
              <w:spacing w:after="0" w:line="240" w:lineRule="auto"/>
              <w:rPr>
                <w:rFonts w:ascii="Times New Roman" w:hAnsi="Times New Roman"/>
                <w:sz w:val="16"/>
                <w:szCs w:val="16"/>
              </w:rPr>
            </w:pPr>
          </w:p>
          <w:p w14:paraId="39CC67A1" w14:textId="77777777" w:rsidR="007D25F0" w:rsidRDefault="007D25F0">
            <w:pPr>
              <w:spacing w:after="0" w:line="240" w:lineRule="auto"/>
              <w:rPr>
                <w:rFonts w:ascii="Times New Roman" w:hAnsi="Times New Roman"/>
                <w:sz w:val="16"/>
                <w:szCs w:val="16"/>
              </w:rPr>
            </w:pPr>
          </w:p>
          <w:p w14:paraId="71B05271" w14:textId="77777777" w:rsidR="007D25F0" w:rsidRDefault="007D25F0">
            <w:pPr>
              <w:spacing w:after="0" w:line="240" w:lineRule="auto"/>
              <w:rPr>
                <w:rFonts w:ascii="Times New Roman" w:hAnsi="Times New Roman"/>
                <w:sz w:val="16"/>
                <w:szCs w:val="16"/>
              </w:rPr>
            </w:pPr>
          </w:p>
          <w:p w14:paraId="1457B9C8" w14:textId="77777777" w:rsidR="007D25F0" w:rsidRDefault="007D25F0">
            <w:pPr>
              <w:spacing w:after="0" w:line="240" w:lineRule="auto"/>
              <w:rPr>
                <w:rFonts w:ascii="Times New Roman" w:hAnsi="Times New Roman"/>
                <w:sz w:val="16"/>
                <w:szCs w:val="16"/>
              </w:rPr>
            </w:pPr>
          </w:p>
          <w:p w14:paraId="047EE389" w14:textId="77777777" w:rsidR="007D25F0" w:rsidRDefault="007D25F0">
            <w:pPr>
              <w:spacing w:after="0" w:line="240" w:lineRule="auto"/>
              <w:rPr>
                <w:rFonts w:ascii="Times New Roman" w:hAnsi="Times New Roman"/>
                <w:sz w:val="16"/>
                <w:szCs w:val="16"/>
              </w:rPr>
            </w:pPr>
          </w:p>
          <w:p w14:paraId="12EBA2E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струшно друштво ради на јачању и оснаживању струке</w:t>
            </w:r>
          </w:p>
          <w:p w14:paraId="74D4A711" w14:textId="77777777" w:rsidR="007D25F0" w:rsidRDefault="007D25F0">
            <w:pPr>
              <w:spacing w:after="0" w:line="240" w:lineRule="auto"/>
              <w:rPr>
                <w:rFonts w:ascii="Times New Roman" w:hAnsi="Times New Roman"/>
                <w:sz w:val="16"/>
                <w:szCs w:val="16"/>
              </w:rPr>
            </w:pPr>
          </w:p>
          <w:p w14:paraId="1D1A37C1" w14:textId="77777777" w:rsidR="007D25F0" w:rsidRDefault="007D25F0">
            <w:pPr>
              <w:spacing w:after="0" w:line="240" w:lineRule="auto"/>
              <w:rPr>
                <w:rFonts w:ascii="Times New Roman" w:hAnsi="Times New Roman"/>
                <w:sz w:val="16"/>
                <w:szCs w:val="16"/>
              </w:rPr>
            </w:pPr>
          </w:p>
          <w:p w14:paraId="11D9B544" w14:textId="77777777" w:rsidR="007D25F0" w:rsidRDefault="007D25F0">
            <w:pPr>
              <w:spacing w:after="0" w:line="240" w:lineRule="auto"/>
              <w:rPr>
                <w:rFonts w:ascii="Times New Roman" w:hAnsi="Times New Roman"/>
                <w:sz w:val="16"/>
                <w:szCs w:val="16"/>
              </w:rPr>
            </w:pPr>
          </w:p>
          <w:p w14:paraId="680BB67C" w14:textId="77777777" w:rsidR="007D25F0" w:rsidRDefault="007D25F0">
            <w:pPr>
              <w:spacing w:after="0" w:line="240" w:lineRule="auto"/>
              <w:rPr>
                <w:rFonts w:ascii="Times New Roman" w:hAnsi="Times New Roman"/>
                <w:sz w:val="16"/>
                <w:szCs w:val="16"/>
              </w:rPr>
            </w:pPr>
          </w:p>
          <w:p w14:paraId="2464A983" w14:textId="77777777" w:rsidR="007D25F0" w:rsidRDefault="007D25F0">
            <w:pPr>
              <w:spacing w:after="0" w:line="240" w:lineRule="auto"/>
              <w:rPr>
                <w:rFonts w:ascii="Times New Roman" w:hAnsi="Times New Roman"/>
                <w:sz w:val="16"/>
                <w:szCs w:val="16"/>
              </w:rPr>
            </w:pPr>
          </w:p>
          <w:p w14:paraId="44C7C0B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-сарадња је функционална</w:t>
            </w:r>
          </w:p>
          <w:p w14:paraId="3E39C457" w14:textId="77777777" w:rsidR="007D25F0" w:rsidRDefault="007D25F0">
            <w:pPr>
              <w:spacing w:after="0" w:line="240" w:lineRule="auto"/>
              <w:rPr>
                <w:rFonts w:ascii="Times New Roman" w:hAnsi="Times New Roman"/>
                <w:sz w:val="16"/>
                <w:szCs w:val="16"/>
              </w:rPr>
            </w:pPr>
          </w:p>
          <w:p w14:paraId="492E017E" w14:textId="77777777" w:rsidR="007D25F0" w:rsidRDefault="007D25F0">
            <w:pPr>
              <w:spacing w:after="0" w:line="240" w:lineRule="auto"/>
              <w:rPr>
                <w:rFonts w:ascii="Times New Roman" w:hAnsi="Times New Roman"/>
                <w:sz w:val="16"/>
                <w:szCs w:val="16"/>
              </w:rPr>
            </w:pPr>
          </w:p>
          <w:p w14:paraId="04FC07FB" w14:textId="77777777" w:rsidR="007D25F0" w:rsidRDefault="007D25F0">
            <w:pPr>
              <w:spacing w:after="0" w:line="240" w:lineRule="auto"/>
              <w:rPr>
                <w:rFonts w:ascii="Times New Roman" w:hAnsi="Times New Roman"/>
                <w:sz w:val="16"/>
                <w:szCs w:val="16"/>
              </w:rPr>
            </w:pPr>
          </w:p>
          <w:p w14:paraId="53CAED6B" w14:textId="77777777" w:rsidR="007D25F0" w:rsidRDefault="007D25F0">
            <w:pPr>
              <w:spacing w:after="0" w:line="240" w:lineRule="auto"/>
              <w:rPr>
                <w:rFonts w:ascii="Times New Roman" w:hAnsi="Times New Roman"/>
                <w:sz w:val="16"/>
                <w:szCs w:val="16"/>
              </w:rPr>
            </w:pPr>
          </w:p>
          <w:p w14:paraId="2B02F56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 xml:space="preserve">-сарадња је функционална и доприноси подизању </w:t>
            </w:r>
            <w:r>
              <w:rPr>
                <w:rFonts w:ascii="Times New Roman" w:hAnsi="Times New Roman"/>
                <w:sz w:val="16"/>
                <w:szCs w:val="16"/>
              </w:rPr>
              <w:lastRenderedPageBreak/>
              <w:t>квалитета васпитно- образовног рада</w:t>
            </w:r>
          </w:p>
          <w:p w14:paraId="2B8DD1A7" w14:textId="77777777" w:rsidR="007D25F0" w:rsidRDefault="007D25F0">
            <w:pPr>
              <w:spacing w:after="0" w:line="240" w:lineRule="auto"/>
              <w:rPr>
                <w:rFonts w:ascii="Times New Roman" w:hAnsi="Times New Roman"/>
                <w:sz w:val="16"/>
                <w:szCs w:val="16"/>
              </w:rPr>
            </w:pPr>
          </w:p>
        </w:tc>
      </w:tr>
      <w:tr w:rsidR="007D25F0" w14:paraId="2F731543" w14:textId="77777777" w:rsidTr="001A206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DA051F" w14:textId="03FB5137" w:rsidR="007D25F0" w:rsidRDefault="00B27996" w:rsidP="001A206B">
            <w:pPr>
              <w:spacing w:after="0" w:line="240" w:lineRule="auto"/>
              <w:jc w:val="center"/>
              <w:rPr>
                <w:rFonts w:ascii="Times New Roman" w:hAnsi="Times New Roman"/>
                <w:sz w:val="16"/>
                <w:szCs w:val="16"/>
              </w:rPr>
            </w:pPr>
            <w:r>
              <w:rPr>
                <w:rFonts w:ascii="Times New Roman" w:hAnsi="Times New Roman"/>
                <w:sz w:val="16"/>
                <w:szCs w:val="16"/>
              </w:rPr>
              <w:lastRenderedPageBreak/>
              <w:t>ВОЂЕЊЕ ДО</w:t>
            </w:r>
            <w:r w:rsidR="007D25F0">
              <w:rPr>
                <w:rFonts w:ascii="Times New Roman" w:hAnsi="Times New Roman"/>
                <w:sz w:val="16"/>
                <w:szCs w:val="16"/>
              </w:rPr>
              <w:t>КУ-МЕНТ</w:t>
            </w:r>
            <w:r>
              <w:rPr>
                <w:rFonts w:ascii="Times New Roman" w:hAnsi="Times New Roman"/>
                <w:sz w:val="16"/>
                <w:szCs w:val="16"/>
                <w:lang w:val="sr-Cyrl-RS"/>
              </w:rPr>
              <w:t>АЦИЈЕ</w:t>
            </w:r>
            <w:r>
              <w:rPr>
                <w:rFonts w:ascii="Times New Roman" w:hAnsi="Times New Roman"/>
                <w:sz w:val="16"/>
                <w:szCs w:val="16"/>
              </w:rPr>
              <w:t>,ПРИПРЕМА ЗА РАД И СТРУЧНО УСАВР</w:t>
            </w:r>
            <w:r w:rsidR="007D25F0">
              <w:rPr>
                <w:rFonts w:ascii="Times New Roman" w:hAnsi="Times New Roman"/>
                <w:sz w:val="16"/>
                <w:szCs w:val="16"/>
              </w:rPr>
              <w:t>ШАВАЊЕ</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35D4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-вођење евиденције о сопственом раду на дневном, месечном и годишњем нивоу</w:t>
            </w:r>
          </w:p>
          <w:p w14:paraId="6A1EB06E" w14:textId="2A356456" w:rsidR="007D25F0" w:rsidRDefault="007D25F0">
            <w:pPr>
              <w:spacing w:after="0" w:line="240" w:lineRule="auto"/>
              <w:rPr>
                <w:rFonts w:ascii="Times New Roman" w:hAnsi="Times New Roman"/>
                <w:sz w:val="16"/>
                <w:szCs w:val="16"/>
              </w:rPr>
            </w:pPr>
            <w:r>
              <w:rPr>
                <w:rFonts w:ascii="Times New Roman" w:hAnsi="Times New Roman"/>
                <w:sz w:val="16"/>
                <w:szCs w:val="16"/>
              </w:rPr>
              <w:t>-израда</w:t>
            </w:r>
            <w:r w:rsidR="001134E5">
              <w:rPr>
                <w:rFonts w:ascii="Times New Roman" w:hAnsi="Times New Roman"/>
                <w:sz w:val="16"/>
                <w:szCs w:val="16"/>
              </w:rPr>
              <w:t>,</w:t>
            </w:r>
            <w:r>
              <w:rPr>
                <w:rFonts w:ascii="Times New Roman" w:hAnsi="Times New Roman"/>
                <w:sz w:val="16"/>
                <w:szCs w:val="16"/>
              </w:rPr>
              <w:t xml:space="preserve"> припрема и чување посебних протокола,чек листа за праћење наставе и васпитних активности на нивоу школе</w:t>
            </w:r>
          </w:p>
          <w:p w14:paraId="36634FEB"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-припрема за послове предвиђене оперативним планом</w:t>
            </w:r>
          </w:p>
          <w:p w14:paraId="1AFDA9B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-прикупљање података о ученицима и чување материјала који садрже личнеподатке о ученицима у складу са етичким кодексом педагога</w:t>
            </w:r>
          </w:p>
          <w:p w14:paraId="10638B13"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-стручно усавршавање кроз праћење стручне литературе, иформација на интернету,учешће у активностима струковног удружења, учешће на конгресима, трибинама, округлим столовима, размену искуства са другим педагозима из окружења- непосредно или онлајн</w:t>
            </w:r>
          </w:p>
          <w:p w14:paraId="55DB0BFA" w14:textId="77777777" w:rsidR="007D25F0" w:rsidRDefault="007D25F0">
            <w:pPr>
              <w:spacing w:after="0" w:line="240" w:lineRule="auto"/>
              <w:rPr>
                <w:rFonts w:ascii="Times New Roman" w:hAnsi="Times New Roman"/>
                <w:sz w:val="16"/>
                <w:szCs w:val="16"/>
              </w:rPr>
            </w:pPr>
          </w:p>
          <w:p w14:paraId="4F6758E0" w14:textId="77777777" w:rsidR="007D25F0" w:rsidRDefault="007D25F0">
            <w:pPr>
              <w:spacing w:after="0" w:line="240" w:lineRule="auto"/>
              <w:rPr>
                <w:rFonts w:ascii="Times New Roman" w:hAnsi="Times New Roman"/>
                <w:sz w:val="16"/>
                <w:szCs w:val="16"/>
              </w:rPr>
            </w:pPr>
          </w:p>
          <w:p w14:paraId="4AC96829" w14:textId="77777777" w:rsidR="007D25F0" w:rsidRDefault="007D25F0">
            <w:pPr>
              <w:spacing w:after="0" w:line="240" w:lineRule="auto"/>
              <w:rPr>
                <w:rFonts w:ascii="Times New Roman" w:hAnsi="Times New Roman"/>
                <w:sz w:val="16"/>
                <w:szCs w:val="16"/>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ADBE1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43635AD7" w14:textId="77777777" w:rsidR="007D25F0" w:rsidRDefault="007D25F0">
            <w:pPr>
              <w:spacing w:after="0" w:line="240" w:lineRule="auto"/>
              <w:rPr>
                <w:rFonts w:ascii="Times New Roman" w:hAnsi="Times New Roman"/>
                <w:sz w:val="16"/>
                <w:szCs w:val="16"/>
              </w:rPr>
            </w:pPr>
          </w:p>
          <w:p w14:paraId="55A0D10E" w14:textId="77777777" w:rsidR="007D25F0" w:rsidRDefault="007D25F0">
            <w:pPr>
              <w:spacing w:after="0" w:line="240" w:lineRule="auto"/>
              <w:rPr>
                <w:rFonts w:ascii="Times New Roman" w:hAnsi="Times New Roman"/>
                <w:sz w:val="16"/>
                <w:szCs w:val="16"/>
              </w:rPr>
            </w:pPr>
          </w:p>
          <w:p w14:paraId="1580F5F5" w14:textId="77777777" w:rsidR="007D25F0" w:rsidRDefault="007D25F0">
            <w:pPr>
              <w:spacing w:after="0" w:line="240" w:lineRule="auto"/>
              <w:rPr>
                <w:rFonts w:ascii="Times New Roman" w:hAnsi="Times New Roman"/>
                <w:sz w:val="16"/>
                <w:szCs w:val="16"/>
              </w:rPr>
            </w:pPr>
          </w:p>
          <w:p w14:paraId="0F6872C0"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3506F2D0" w14:textId="77777777" w:rsidR="007D25F0" w:rsidRDefault="007D25F0">
            <w:pPr>
              <w:spacing w:after="0" w:line="240" w:lineRule="auto"/>
              <w:rPr>
                <w:rFonts w:ascii="Times New Roman" w:hAnsi="Times New Roman"/>
                <w:sz w:val="16"/>
                <w:szCs w:val="16"/>
              </w:rPr>
            </w:pPr>
          </w:p>
          <w:p w14:paraId="669DDED7" w14:textId="77777777" w:rsidR="007D25F0" w:rsidRDefault="007D25F0">
            <w:pPr>
              <w:spacing w:after="0" w:line="240" w:lineRule="auto"/>
              <w:rPr>
                <w:rFonts w:ascii="Times New Roman" w:hAnsi="Times New Roman"/>
                <w:sz w:val="16"/>
                <w:szCs w:val="16"/>
              </w:rPr>
            </w:pPr>
          </w:p>
          <w:p w14:paraId="517AD0AC" w14:textId="77777777" w:rsidR="007D25F0" w:rsidRDefault="007D25F0">
            <w:pPr>
              <w:spacing w:after="0" w:line="240" w:lineRule="auto"/>
              <w:rPr>
                <w:rFonts w:ascii="Times New Roman" w:hAnsi="Times New Roman"/>
                <w:sz w:val="16"/>
                <w:szCs w:val="16"/>
              </w:rPr>
            </w:pPr>
          </w:p>
          <w:p w14:paraId="6FA425E8" w14:textId="77777777" w:rsidR="007D25F0" w:rsidRDefault="007D25F0">
            <w:pPr>
              <w:spacing w:after="0" w:line="240" w:lineRule="auto"/>
              <w:rPr>
                <w:rFonts w:ascii="Times New Roman" w:hAnsi="Times New Roman"/>
                <w:sz w:val="16"/>
                <w:szCs w:val="16"/>
              </w:rPr>
            </w:pPr>
          </w:p>
          <w:p w14:paraId="074F23CE" w14:textId="77777777" w:rsidR="007D25F0" w:rsidRDefault="007D25F0">
            <w:pPr>
              <w:spacing w:after="0" w:line="240" w:lineRule="auto"/>
              <w:rPr>
                <w:rFonts w:ascii="Times New Roman" w:hAnsi="Times New Roman"/>
                <w:sz w:val="16"/>
                <w:szCs w:val="16"/>
              </w:rPr>
            </w:pPr>
          </w:p>
          <w:p w14:paraId="021D465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381F58E8" w14:textId="77777777" w:rsidR="007D25F0" w:rsidRDefault="007D25F0">
            <w:pPr>
              <w:spacing w:after="0" w:line="240" w:lineRule="auto"/>
              <w:rPr>
                <w:rFonts w:ascii="Times New Roman" w:hAnsi="Times New Roman"/>
                <w:sz w:val="16"/>
                <w:szCs w:val="16"/>
              </w:rPr>
            </w:pPr>
          </w:p>
          <w:p w14:paraId="25A2A110" w14:textId="77777777" w:rsidR="007D25F0" w:rsidRDefault="007D25F0">
            <w:pPr>
              <w:spacing w:after="0" w:line="240" w:lineRule="auto"/>
              <w:rPr>
                <w:rFonts w:ascii="Times New Roman" w:hAnsi="Times New Roman"/>
                <w:sz w:val="16"/>
                <w:szCs w:val="16"/>
              </w:rPr>
            </w:pPr>
          </w:p>
          <w:p w14:paraId="6B09B90D"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p w14:paraId="6F0D2A8B" w14:textId="77777777" w:rsidR="007D25F0" w:rsidRDefault="007D25F0">
            <w:pPr>
              <w:spacing w:after="0" w:line="240" w:lineRule="auto"/>
              <w:rPr>
                <w:rFonts w:ascii="Times New Roman" w:hAnsi="Times New Roman"/>
                <w:sz w:val="16"/>
                <w:szCs w:val="16"/>
              </w:rPr>
            </w:pPr>
          </w:p>
          <w:p w14:paraId="67261C64" w14:textId="77777777" w:rsidR="007D25F0" w:rsidRDefault="007D25F0">
            <w:pPr>
              <w:spacing w:after="0" w:line="240" w:lineRule="auto"/>
              <w:rPr>
                <w:rFonts w:ascii="Times New Roman" w:hAnsi="Times New Roman"/>
                <w:sz w:val="16"/>
                <w:szCs w:val="16"/>
              </w:rPr>
            </w:pPr>
          </w:p>
          <w:p w14:paraId="3C1C18F2" w14:textId="77777777" w:rsidR="007D25F0" w:rsidRDefault="007D25F0">
            <w:pPr>
              <w:spacing w:after="0" w:line="240" w:lineRule="auto"/>
              <w:rPr>
                <w:rFonts w:ascii="Times New Roman" w:hAnsi="Times New Roman"/>
                <w:sz w:val="16"/>
                <w:szCs w:val="16"/>
              </w:rPr>
            </w:pPr>
          </w:p>
          <w:p w14:paraId="1CF5D5FB" w14:textId="77777777" w:rsidR="007D25F0" w:rsidRDefault="007D25F0">
            <w:pPr>
              <w:spacing w:after="0" w:line="240" w:lineRule="auto"/>
              <w:rPr>
                <w:rFonts w:ascii="Times New Roman" w:hAnsi="Times New Roman"/>
                <w:sz w:val="16"/>
                <w:szCs w:val="16"/>
              </w:rPr>
            </w:pPr>
          </w:p>
          <w:p w14:paraId="1E1EBE66" w14:textId="77777777" w:rsidR="007D25F0" w:rsidRDefault="007D25F0">
            <w:pPr>
              <w:spacing w:after="0" w:line="240" w:lineRule="auto"/>
              <w:rPr>
                <w:rFonts w:ascii="Times New Roman" w:hAnsi="Times New Roman"/>
                <w:sz w:val="16"/>
                <w:szCs w:val="16"/>
              </w:rPr>
            </w:pPr>
          </w:p>
          <w:p w14:paraId="1C7B1C15"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-током године</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120FB" w14:textId="53A9BFC4" w:rsidR="007D25F0" w:rsidRDefault="0021112B">
            <w:pPr>
              <w:spacing w:after="0" w:line="240" w:lineRule="auto"/>
              <w:rPr>
                <w:rFonts w:ascii="Times New Roman" w:hAnsi="Times New Roman"/>
                <w:sz w:val="16"/>
                <w:szCs w:val="16"/>
              </w:rPr>
            </w:pPr>
            <w:r>
              <w:rPr>
                <w:rFonts w:ascii="Times New Roman" w:hAnsi="Times New Roman"/>
                <w:sz w:val="16"/>
                <w:szCs w:val="16"/>
              </w:rPr>
              <w:t>-кон</w:t>
            </w:r>
            <w:r w:rsidR="007D25F0">
              <w:rPr>
                <w:rFonts w:ascii="Times New Roman" w:hAnsi="Times New Roman"/>
                <w:sz w:val="16"/>
                <w:szCs w:val="16"/>
              </w:rPr>
              <w:t>стантно</w:t>
            </w:r>
          </w:p>
          <w:p w14:paraId="728AFE5E" w14:textId="77777777" w:rsidR="007D25F0" w:rsidRDefault="007D25F0">
            <w:pPr>
              <w:spacing w:after="0" w:line="240" w:lineRule="auto"/>
              <w:rPr>
                <w:rFonts w:ascii="Times New Roman" w:hAnsi="Times New Roman"/>
                <w:sz w:val="16"/>
                <w:szCs w:val="16"/>
              </w:rPr>
            </w:pPr>
          </w:p>
          <w:p w14:paraId="594D5D66" w14:textId="77777777" w:rsidR="007D25F0" w:rsidRDefault="007D25F0">
            <w:pPr>
              <w:spacing w:after="0" w:line="240" w:lineRule="auto"/>
              <w:rPr>
                <w:rFonts w:ascii="Times New Roman" w:hAnsi="Times New Roman"/>
                <w:sz w:val="16"/>
                <w:szCs w:val="16"/>
              </w:rPr>
            </w:pPr>
          </w:p>
          <w:p w14:paraId="0804F8A3" w14:textId="716D196F" w:rsidR="007D25F0" w:rsidRDefault="0021112B">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p w14:paraId="41C32BE1" w14:textId="77777777" w:rsidR="007D25F0" w:rsidRDefault="007D25F0">
            <w:pPr>
              <w:spacing w:after="0" w:line="240" w:lineRule="auto"/>
              <w:rPr>
                <w:rFonts w:ascii="Times New Roman" w:hAnsi="Times New Roman"/>
                <w:sz w:val="16"/>
                <w:szCs w:val="16"/>
              </w:rPr>
            </w:pPr>
          </w:p>
          <w:p w14:paraId="77772616" w14:textId="77777777" w:rsidR="007D25F0" w:rsidRDefault="007D25F0">
            <w:pPr>
              <w:spacing w:after="0" w:line="240" w:lineRule="auto"/>
              <w:rPr>
                <w:rFonts w:ascii="Times New Roman" w:hAnsi="Times New Roman"/>
                <w:sz w:val="16"/>
                <w:szCs w:val="16"/>
              </w:rPr>
            </w:pPr>
          </w:p>
          <w:p w14:paraId="30FD018B" w14:textId="77777777" w:rsidR="007D25F0" w:rsidRDefault="007D25F0">
            <w:pPr>
              <w:spacing w:after="0" w:line="240" w:lineRule="auto"/>
              <w:rPr>
                <w:rFonts w:ascii="Times New Roman" w:hAnsi="Times New Roman"/>
                <w:sz w:val="16"/>
                <w:szCs w:val="16"/>
              </w:rPr>
            </w:pPr>
          </w:p>
          <w:p w14:paraId="75310C88" w14:textId="77777777" w:rsidR="007D25F0" w:rsidRDefault="007D25F0">
            <w:pPr>
              <w:spacing w:after="0" w:line="240" w:lineRule="auto"/>
              <w:rPr>
                <w:rFonts w:ascii="Times New Roman" w:hAnsi="Times New Roman"/>
                <w:sz w:val="16"/>
                <w:szCs w:val="16"/>
              </w:rPr>
            </w:pPr>
          </w:p>
          <w:p w14:paraId="75BAB1D8" w14:textId="5CA92C41" w:rsidR="007D25F0" w:rsidRDefault="0021112B">
            <w:pPr>
              <w:spacing w:after="0" w:line="240" w:lineRule="auto"/>
              <w:rPr>
                <w:rFonts w:ascii="Times New Roman" w:hAnsi="Times New Roman"/>
                <w:sz w:val="16"/>
                <w:szCs w:val="16"/>
              </w:rPr>
            </w:pPr>
            <w:r>
              <w:rPr>
                <w:rFonts w:ascii="Times New Roman" w:hAnsi="Times New Roman"/>
                <w:sz w:val="16"/>
                <w:szCs w:val="16"/>
              </w:rPr>
              <w:t>-свако</w:t>
            </w:r>
            <w:r w:rsidR="007D25F0">
              <w:rPr>
                <w:rFonts w:ascii="Times New Roman" w:hAnsi="Times New Roman"/>
                <w:sz w:val="16"/>
                <w:szCs w:val="16"/>
              </w:rPr>
              <w:t>дневно</w:t>
            </w:r>
          </w:p>
          <w:p w14:paraId="16458FCD" w14:textId="77777777" w:rsidR="007D25F0" w:rsidRDefault="007D25F0">
            <w:pPr>
              <w:spacing w:after="0" w:line="240" w:lineRule="auto"/>
              <w:rPr>
                <w:rFonts w:ascii="Times New Roman" w:hAnsi="Times New Roman"/>
                <w:sz w:val="16"/>
                <w:szCs w:val="16"/>
              </w:rPr>
            </w:pPr>
          </w:p>
          <w:p w14:paraId="754B5376" w14:textId="3BC7D9C8" w:rsidR="007D25F0" w:rsidRDefault="0000006B">
            <w:pPr>
              <w:spacing w:after="0" w:line="240" w:lineRule="auto"/>
              <w:rPr>
                <w:rFonts w:ascii="Times New Roman" w:hAnsi="Times New Roman"/>
                <w:sz w:val="16"/>
                <w:szCs w:val="16"/>
              </w:rPr>
            </w:pPr>
            <w:r>
              <w:rPr>
                <w:rFonts w:ascii="Times New Roman" w:hAnsi="Times New Roman"/>
                <w:sz w:val="16"/>
                <w:szCs w:val="16"/>
              </w:rPr>
              <w:t>-континуирано</w:t>
            </w:r>
          </w:p>
          <w:p w14:paraId="65CDD46B" w14:textId="77777777" w:rsidR="007D25F0" w:rsidRDefault="007D25F0">
            <w:pPr>
              <w:spacing w:after="0" w:line="240" w:lineRule="auto"/>
              <w:rPr>
                <w:rFonts w:ascii="Times New Roman" w:hAnsi="Times New Roman"/>
                <w:sz w:val="16"/>
                <w:szCs w:val="16"/>
              </w:rPr>
            </w:pPr>
          </w:p>
          <w:p w14:paraId="245B0522" w14:textId="77777777" w:rsidR="007D25F0" w:rsidRDefault="007D25F0">
            <w:pPr>
              <w:spacing w:after="0" w:line="240" w:lineRule="auto"/>
              <w:rPr>
                <w:rFonts w:ascii="Times New Roman" w:hAnsi="Times New Roman"/>
                <w:sz w:val="16"/>
                <w:szCs w:val="16"/>
              </w:rPr>
            </w:pPr>
          </w:p>
          <w:p w14:paraId="52E0B148" w14:textId="77777777" w:rsidR="007D25F0" w:rsidRDefault="007D25F0">
            <w:pPr>
              <w:spacing w:after="0" w:line="240" w:lineRule="auto"/>
              <w:rPr>
                <w:rFonts w:ascii="Times New Roman" w:hAnsi="Times New Roman"/>
                <w:sz w:val="16"/>
                <w:szCs w:val="16"/>
              </w:rPr>
            </w:pPr>
          </w:p>
          <w:p w14:paraId="10FDFF62" w14:textId="77777777" w:rsidR="007D25F0" w:rsidRDefault="007D25F0">
            <w:pPr>
              <w:spacing w:after="0" w:line="240" w:lineRule="auto"/>
              <w:rPr>
                <w:rFonts w:ascii="Times New Roman" w:hAnsi="Times New Roman"/>
                <w:sz w:val="16"/>
                <w:szCs w:val="16"/>
              </w:rPr>
            </w:pPr>
          </w:p>
          <w:p w14:paraId="7B3B1F7A" w14:textId="66F8BC3C" w:rsidR="007D25F0" w:rsidRDefault="0000006B">
            <w:pPr>
              <w:spacing w:after="0" w:line="240" w:lineRule="auto"/>
              <w:rPr>
                <w:rFonts w:ascii="Times New Roman" w:hAnsi="Times New Roman"/>
                <w:sz w:val="16"/>
                <w:szCs w:val="16"/>
              </w:rPr>
            </w:pPr>
            <w:r>
              <w:rPr>
                <w:rFonts w:ascii="Times New Roman" w:hAnsi="Times New Roman"/>
                <w:sz w:val="16"/>
                <w:szCs w:val="16"/>
              </w:rPr>
              <w:t>-конти</w:t>
            </w:r>
            <w:r w:rsidR="007D25F0">
              <w:rPr>
                <w:rFonts w:ascii="Times New Roman" w:hAnsi="Times New Roman"/>
                <w:sz w:val="16"/>
                <w:szCs w:val="16"/>
              </w:rPr>
              <w:t>нуирано</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337319"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 извештај</w:t>
            </w:r>
          </w:p>
          <w:p w14:paraId="1ED34F97" w14:textId="77777777" w:rsidR="007D25F0" w:rsidRDefault="007D25F0">
            <w:pPr>
              <w:spacing w:after="0" w:line="240" w:lineRule="auto"/>
              <w:rPr>
                <w:rFonts w:ascii="Times New Roman" w:hAnsi="Times New Roman"/>
                <w:sz w:val="16"/>
                <w:szCs w:val="16"/>
              </w:rPr>
            </w:pPr>
          </w:p>
          <w:p w14:paraId="2BA10E9A" w14:textId="77777777" w:rsidR="007D25F0" w:rsidRDefault="007D25F0">
            <w:pPr>
              <w:spacing w:after="0" w:line="240" w:lineRule="auto"/>
              <w:rPr>
                <w:rFonts w:ascii="Times New Roman" w:hAnsi="Times New Roman"/>
                <w:sz w:val="16"/>
                <w:szCs w:val="16"/>
              </w:rPr>
            </w:pPr>
          </w:p>
          <w:p w14:paraId="5CB9ED01"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-протоколи, чек листе</w:t>
            </w:r>
          </w:p>
          <w:p w14:paraId="63C62F01" w14:textId="77777777" w:rsidR="007D25F0" w:rsidRDefault="007D25F0">
            <w:pPr>
              <w:spacing w:after="0" w:line="240" w:lineRule="auto"/>
              <w:rPr>
                <w:rFonts w:ascii="Times New Roman" w:hAnsi="Times New Roman"/>
                <w:sz w:val="16"/>
                <w:szCs w:val="16"/>
              </w:rPr>
            </w:pPr>
          </w:p>
          <w:p w14:paraId="45062BEE" w14:textId="77777777" w:rsidR="007D25F0" w:rsidRDefault="007D25F0">
            <w:pPr>
              <w:spacing w:after="0" w:line="240" w:lineRule="auto"/>
              <w:rPr>
                <w:rFonts w:ascii="Times New Roman" w:hAnsi="Times New Roman"/>
                <w:sz w:val="16"/>
                <w:szCs w:val="16"/>
              </w:rPr>
            </w:pPr>
          </w:p>
          <w:p w14:paraId="18D018E3" w14:textId="77777777" w:rsidR="007D25F0" w:rsidRDefault="007D25F0">
            <w:pPr>
              <w:spacing w:after="0" w:line="240" w:lineRule="auto"/>
              <w:rPr>
                <w:rFonts w:ascii="Times New Roman" w:hAnsi="Times New Roman"/>
                <w:sz w:val="16"/>
                <w:szCs w:val="16"/>
              </w:rPr>
            </w:pPr>
          </w:p>
          <w:p w14:paraId="025784A0" w14:textId="77777777" w:rsidR="007D25F0" w:rsidRDefault="007D25F0">
            <w:pPr>
              <w:spacing w:after="0" w:line="240" w:lineRule="auto"/>
              <w:rPr>
                <w:rFonts w:ascii="Times New Roman" w:hAnsi="Times New Roman"/>
                <w:sz w:val="16"/>
                <w:szCs w:val="16"/>
              </w:rPr>
            </w:pPr>
          </w:p>
          <w:p w14:paraId="72879E8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-дневник рада</w:t>
            </w:r>
          </w:p>
          <w:p w14:paraId="57D987EC" w14:textId="77777777" w:rsidR="007D25F0" w:rsidRDefault="007D25F0">
            <w:pPr>
              <w:spacing w:after="0" w:line="240" w:lineRule="auto"/>
              <w:rPr>
                <w:rFonts w:ascii="Times New Roman" w:hAnsi="Times New Roman"/>
                <w:sz w:val="16"/>
                <w:szCs w:val="16"/>
              </w:rPr>
            </w:pPr>
          </w:p>
          <w:p w14:paraId="4F404246" w14:textId="77777777" w:rsidR="007D25F0" w:rsidRDefault="007D25F0">
            <w:pPr>
              <w:spacing w:after="0" w:line="240" w:lineRule="auto"/>
              <w:rPr>
                <w:rFonts w:ascii="Times New Roman" w:hAnsi="Times New Roman"/>
                <w:sz w:val="16"/>
                <w:szCs w:val="16"/>
              </w:rPr>
            </w:pPr>
          </w:p>
          <w:p w14:paraId="6F3B5397"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-евиденција о ученицима</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02B1BA" w14:textId="77777777" w:rsidR="007D25F0" w:rsidRDefault="007D25F0">
            <w:pPr>
              <w:spacing w:after="0" w:line="240" w:lineRule="auto"/>
              <w:rPr>
                <w:rFonts w:ascii="Times New Roman" w:hAnsi="Times New Roman"/>
                <w:sz w:val="16"/>
                <w:szCs w:val="16"/>
              </w:rPr>
            </w:pPr>
          </w:p>
          <w:p w14:paraId="4C691FBC" w14:textId="77777777" w:rsidR="007D25F0" w:rsidRDefault="007D25F0">
            <w:pPr>
              <w:spacing w:after="0" w:line="240" w:lineRule="auto"/>
              <w:rPr>
                <w:rFonts w:ascii="Times New Roman" w:hAnsi="Times New Roman"/>
                <w:sz w:val="16"/>
                <w:szCs w:val="16"/>
              </w:rPr>
            </w:pPr>
          </w:p>
          <w:p w14:paraId="77F3501A" w14:textId="77777777" w:rsidR="007D25F0" w:rsidRDefault="007D25F0">
            <w:pPr>
              <w:spacing w:after="0" w:line="240" w:lineRule="auto"/>
              <w:rPr>
                <w:rFonts w:ascii="Times New Roman" w:hAnsi="Times New Roman"/>
                <w:sz w:val="16"/>
                <w:szCs w:val="16"/>
              </w:rPr>
            </w:pPr>
          </w:p>
          <w:p w14:paraId="4C54E95C" w14:textId="77777777" w:rsidR="007D25F0" w:rsidRDefault="007D25F0">
            <w:pPr>
              <w:spacing w:after="0" w:line="240" w:lineRule="auto"/>
              <w:rPr>
                <w:rFonts w:ascii="Times New Roman" w:hAnsi="Times New Roman"/>
                <w:sz w:val="16"/>
                <w:szCs w:val="16"/>
              </w:rPr>
            </w:pPr>
          </w:p>
          <w:p w14:paraId="70894842"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-настав-ници, психолог</w:t>
            </w:r>
          </w:p>
          <w:p w14:paraId="5DA60403" w14:textId="77777777" w:rsidR="007D25F0" w:rsidRDefault="007D25F0">
            <w:pPr>
              <w:spacing w:after="0" w:line="240" w:lineRule="auto"/>
              <w:rPr>
                <w:rFonts w:ascii="Times New Roman" w:hAnsi="Times New Roman"/>
                <w:sz w:val="16"/>
                <w:szCs w:val="16"/>
              </w:rPr>
            </w:pPr>
          </w:p>
          <w:p w14:paraId="44F4C0A1" w14:textId="77777777" w:rsidR="007D25F0" w:rsidRDefault="007D25F0">
            <w:pPr>
              <w:spacing w:after="0" w:line="240" w:lineRule="auto"/>
              <w:rPr>
                <w:rFonts w:ascii="Times New Roman" w:hAnsi="Times New Roman"/>
                <w:sz w:val="16"/>
                <w:szCs w:val="16"/>
              </w:rPr>
            </w:pPr>
          </w:p>
          <w:p w14:paraId="7C8EBCA6" w14:textId="77777777" w:rsidR="007D25F0" w:rsidRDefault="007D25F0">
            <w:pPr>
              <w:spacing w:after="0" w:line="240" w:lineRule="auto"/>
              <w:rPr>
                <w:rFonts w:ascii="Times New Roman" w:hAnsi="Times New Roman"/>
                <w:sz w:val="16"/>
                <w:szCs w:val="16"/>
              </w:rPr>
            </w:pPr>
          </w:p>
          <w:p w14:paraId="0AE8162F" w14:textId="77777777" w:rsidR="007D25F0" w:rsidRDefault="007D25F0">
            <w:pPr>
              <w:spacing w:after="0" w:line="240" w:lineRule="auto"/>
              <w:rPr>
                <w:rFonts w:ascii="Times New Roman" w:hAnsi="Times New Roman"/>
                <w:sz w:val="16"/>
                <w:szCs w:val="16"/>
              </w:rPr>
            </w:pP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7AF84"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-постоји увид у рад педагога</w:t>
            </w:r>
          </w:p>
          <w:p w14:paraId="30051566" w14:textId="77777777" w:rsidR="007D25F0" w:rsidRDefault="007D25F0">
            <w:pPr>
              <w:spacing w:after="0" w:line="240" w:lineRule="auto"/>
              <w:rPr>
                <w:rFonts w:ascii="Times New Roman" w:hAnsi="Times New Roman"/>
                <w:sz w:val="16"/>
                <w:szCs w:val="16"/>
              </w:rPr>
            </w:pPr>
          </w:p>
          <w:p w14:paraId="4E12B79B" w14:textId="77777777" w:rsidR="007D25F0" w:rsidRDefault="007D25F0">
            <w:pPr>
              <w:spacing w:after="0" w:line="240" w:lineRule="auto"/>
              <w:rPr>
                <w:rFonts w:ascii="Times New Roman" w:hAnsi="Times New Roman"/>
                <w:sz w:val="16"/>
                <w:szCs w:val="16"/>
              </w:rPr>
            </w:pPr>
          </w:p>
          <w:p w14:paraId="3F1A8F13" w14:textId="77777777" w:rsidR="007D25F0" w:rsidRDefault="007D25F0">
            <w:pPr>
              <w:spacing w:after="0" w:line="240" w:lineRule="auto"/>
              <w:rPr>
                <w:rFonts w:ascii="Times New Roman" w:hAnsi="Times New Roman"/>
                <w:sz w:val="16"/>
                <w:szCs w:val="16"/>
              </w:rPr>
            </w:pPr>
          </w:p>
          <w:p w14:paraId="78EF969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-школа има потребне инструменте за праћење наставе</w:t>
            </w:r>
          </w:p>
          <w:p w14:paraId="1A7195D2" w14:textId="77777777" w:rsidR="007D25F0" w:rsidRDefault="007D25F0">
            <w:pPr>
              <w:spacing w:after="0" w:line="240" w:lineRule="auto"/>
              <w:rPr>
                <w:rFonts w:ascii="Times New Roman" w:hAnsi="Times New Roman"/>
                <w:sz w:val="16"/>
                <w:szCs w:val="16"/>
              </w:rPr>
            </w:pPr>
          </w:p>
          <w:p w14:paraId="128D6725" w14:textId="77777777" w:rsidR="007D25F0" w:rsidRDefault="007D25F0">
            <w:pPr>
              <w:spacing w:after="0" w:line="240" w:lineRule="auto"/>
              <w:rPr>
                <w:rFonts w:ascii="Times New Roman" w:hAnsi="Times New Roman"/>
                <w:sz w:val="16"/>
                <w:szCs w:val="16"/>
              </w:rPr>
            </w:pPr>
          </w:p>
          <w:p w14:paraId="55BA9F5A" w14:textId="77777777" w:rsidR="007D25F0" w:rsidRDefault="007D25F0">
            <w:pPr>
              <w:spacing w:after="0" w:line="240" w:lineRule="auto"/>
              <w:rPr>
                <w:rFonts w:ascii="Times New Roman" w:hAnsi="Times New Roman"/>
                <w:sz w:val="16"/>
                <w:szCs w:val="16"/>
              </w:rPr>
            </w:pPr>
          </w:p>
          <w:p w14:paraId="73802046" w14:textId="77777777" w:rsidR="007D25F0" w:rsidRDefault="007D25F0">
            <w:pPr>
              <w:spacing w:after="0" w:line="240" w:lineRule="auto"/>
              <w:rPr>
                <w:rFonts w:ascii="Times New Roman" w:hAnsi="Times New Roman"/>
                <w:sz w:val="16"/>
                <w:szCs w:val="16"/>
              </w:rPr>
            </w:pPr>
          </w:p>
          <w:p w14:paraId="156322CE"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-обавља се свакодневна припрема за послове предвиђене оперативним планом,па се исти успешно реализују</w:t>
            </w:r>
          </w:p>
          <w:p w14:paraId="173AF89A"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-поштује се етички кодекс приликом прикупљања података о ученицима</w:t>
            </w:r>
          </w:p>
          <w:p w14:paraId="4C5FF586" w14:textId="77777777" w:rsidR="007D25F0" w:rsidRDefault="007D25F0">
            <w:pPr>
              <w:spacing w:after="0" w:line="240" w:lineRule="auto"/>
              <w:rPr>
                <w:rFonts w:ascii="Times New Roman" w:hAnsi="Times New Roman"/>
                <w:sz w:val="16"/>
                <w:szCs w:val="16"/>
              </w:rPr>
            </w:pPr>
          </w:p>
          <w:p w14:paraId="185AFDC2" w14:textId="77777777" w:rsidR="007D25F0" w:rsidRDefault="007D25F0">
            <w:pPr>
              <w:spacing w:after="0" w:line="240" w:lineRule="auto"/>
              <w:rPr>
                <w:rFonts w:ascii="Times New Roman" w:hAnsi="Times New Roman"/>
                <w:sz w:val="16"/>
                <w:szCs w:val="16"/>
              </w:rPr>
            </w:pPr>
          </w:p>
          <w:p w14:paraId="75C5BA6A" w14:textId="77777777" w:rsidR="007D25F0" w:rsidRDefault="007D25F0">
            <w:pPr>
              <w:spacing w:after="0" w:line="240" w:lineRule="auto"/>
              <w:rPr>
                <w:rFonts w:ascii="Times New Roman" w:hAnsi="Times New Roman"/>
                <w:sz w:val="16"/>
                <w:szCs w:val="16"/>
              </w:rPr>
            </w:pPr>
          </w:p>
          <w:p w14:paraId="3D8D6487" w14:textId="77777777" w:rsidR="007D25F0" w:rsidRDefault="007D25F0">
            <w:pPr>
              <w:spacing w:after="0" w:line="240" w:lineRule="auto"/>
              <w:rPr>
                <w:rFonts w:ascii="Times New Roman" w:hAnsi="Times New Roman"/>
                <w:sz w:val="16"/>
                <w:szCs w:val="16"/>
              </w:rPr>
            </w:pPr>
          </w:p>
          <w:p w14:paraId="745657CC" w14:textId="77777777" w:rsidR="007D25F0" w:rsidRDefault="007D25F0">
            <w:pPr>
              <w:spacing w:after="0" w:line="240" w:lineRule="auto"/>
              <w:rPr>
                <w:rFonts w:ascii="Times New Roman" w:hAnsi="Times New Roman"/>
                <w:sz w:val="16"/>
                <w:szCs w:val="16"/>
              </w:rPr>
            </w:pPr>
            <w:r>
              <w:rPr>
                <w:rFonts w:ascii="Times New Roman" w:hAnsi="Times New Roman"/>
                <w:sz w:val="16"/>
                <w:szCs w:val="16"/>
              </w:rPr>
              <w:t>-праћењем стручне литературе и учешћем у многим активностима побољшава се квалитет васпитно- образовног рада</w:t>
            </w:r>
          </w:p>
        </w:tc>
      </w:tr>
    </w:tbl>
    <w:p w14:paraId="2D97EA55" w14:textId="77777777" w:rsidR="00E24316" w:rsidRDefault="00E24316" w:rsidP="005C32B2">
      <w:pPr>
        <w:keepNext/>
        <w:keepLines/>
        <w:spacing w:before="60" w:after="60"/>
        <w:outlineLvl w:val="3"/>
        <w:rPr>
          <w:rFonts w:ascii="Times New Roman" w:eastAsia="Times New Roman" w:hAnsi="Times New Roman"/>
          <w:b/>
          <w:bCs/>
          <w:i/>
          <w:iCs/>
          <w:lang w:val="sr-Cyrl-CS"/>
        </w:rPr>
      </w:pPr>
    </w:p>
    <w:p w14:paraId="4514D251" w14:textId="77777777" w:rsidR="00E24316" w:rsidRDefault="00E24316">
      <w:pPr>
        <w:spacing w:after="0" w:line="240" w:lineRule="auto"/>
        <w:rPr>
          <w:rFonts w:ascii="Times New Roman" w:eastAsia="Times New Roman" w:hAnsi="Times New Roman"/>
          <w:b/>
          <w:bCs/>
          <w:i/>
          <w:iCs/>
          <w:lang w:val="sr-Cyrl-CS"/>
        </w:rPr>
      </w:pPr>
      <w:r>
        <w:rPr>
          <w:rFonts w:ascii="Times New Roman" w:eastAsia="Times New Roman" w:hAnsi="Times New Roman"/>
          <w:b/>
          <w:bCs/>
          <w:i/>
          <w:iCs/>
          <w:lang w:val="sr-Cyrl-CS"/>
        </w:rPr>
        <w:br w:type="page"/>
      </w:r>
    </w:p>
    <w:p w14:paraId="7964298A" w14:textId="3805798C" w:rsidR="005C32B2" w:rsidRPr="006D0C30" w:rsidRDefault="005C32B2" w:rsidP="005C32B2">
      <w:pPr>
        <w:keepNext/>
        <w:keepLines/>
        <w:spacing w:before="60" w:after="60"/>
        <w:outlineLvl w:val="3"/>
        <w:rPr>
          <w:rFonts w:ascii="Times New Roman" w:eastAsia="Times New Roman" w:hAnsi="Times New Roman"/>
          <w:b/>
          <w:bCs/>
          <w:i/>
          <w:iCs/>
          <w:lang w:val="sr-Cyrl-CS"/>
        </w:rPr>
      </w:pPr>
      <w:r w:rsidRPr="006D0C30">
        <w:rPr>
          <w:rFonts w:ascii="Times New Roman" w:eastAsia="Times New Roman" w:hAnsi="Times New Roman"/>
          <w:b/>
          <w:bCs/>
          <w:i/>
          <w:iCs/>
          <w:lang w:val="sr-Cyrl-CS"/>
        </w:rPr>
        <w:lastRenderedPageBreak/>
        <w:t>Програм рада психолога</w:t>
      </w:r>
    </w:p>
    <w:p w14:paraId="57147E91" w14:textId="27A2BD41" w:rsidR="005C32B2" w:rsidRPr="006D0C30" w:rsidRDefault="005C32B2" w:rsidP="005C32B2">
      <w:pPr>
        <w:spacing w:after="0" w:line="240" w:lineRule="auto"/>
        <w:jc w:val="both"/>
        <w:rPr>
          <w:rFonts w:ascii="Times New Roman" w:eastAsia="Times New Roman" w:hAnsi="Times New Roman"/>
          <w:sz w:val="20"/>
          <w:szCs w:val="20"/>
        </w:rPr>
      </w:pPr>
      <w:r w:rsidRPr="006D0C30">
        <w:rPr>
          <w:rFonts w:ascii="Times New Roman" w:eastAsia="Times New Roman" w:hAnsi="Times New Roman"/>
          <w:b/>
          <w:sz w:val="20"/>
          <w:szCs w:val="20"/>
        </w:rPr>
        <w:t xml:space="preserve">Циљ рада психолога: </w:t>
      </w:r>
      <w:r w:rsidRPr="006D0C30">
        <w:rPr>
          <w:rFonts w:ascii="Times New Roman" w:eastAsia="Times New Roman" w:hAnsi="Times New Roman"/>
          <w:sz w:val="20"/>
          <w:szCs w:val="20"/>
        </w:rPr>
        <w:t>Психолог установе применом теоријских и практичних сазнања психологије као науке доприноси остваривању и</w:t>
      </w:r>
      <w:r w:rsidR="00D050BF">
        <w:rPr>
          <w:rFonts w:ascii="Times New Roman" w:eastAsia="Times New Roman" w:hAnsi="Times New Roman"/>
          <w:sz w:val="20"/>
          <w:szCs w:val="20"/>
          <w:lang w:val="sr-Cyrl-RS"/>
        </w:rPr>
        <w:t xml:space="preserve"> </w:t>
      </w:r>
      <w:r w:rsidRPr="006D0C30">
        <w:rPr>
          <w:rFonts w:ascii="Times New Roman" w:eastAsia="Times New Roman" w:hAnsi="Times New Roman"/>
          <w:sz w:val="20"/>
          <w:szCs w:val="20"/>
        </w:rPr>
        <w:t xml:space="preserve"> унапређивању образовно-васпитног рада у установи у складу са циљевима и принципима образовања и васпитања и стандардима постигнућа ученика дефинисаних </w:t>
      </w:r>
    </w:p>
    <w:p w14:paraId="484867A1" w14:textId="77777777" w:rsidR="005C32B2" w:rsidRPr="006D0C30" w:rsidRDefault="005C32B2" w:rsidP="005C32B2">
      <w:pPr>
        <w:spacing w:after="0" w:line="240" w:lineRule="auto"/>
        <w:jc w:val="both"/>
        <w:rPr>
          <w:rFonts w:ascii="Times New Roman" w:eastAsia="Times New Roman" w:hAnsi="Times New Roman"/>
          <w:sz w:val="20"/>
          <w:szCs w:val="20"/>
        </w:rPr>
      </w:pPr>
      <w:r w:rsidRPr="006D0C30">
        <w:rPr>
          <w:rFonts w:ascii="Times New Roman" w:eastAsia="Times New Roman" w:hAnsi="Times New Roman"/>
          <w:sz w:val="20"/>
          <w:szCs w:val="20"/>
        </w:rPr>
        <w:t>Законом о основама система образовања васпитања, као и посебним законима.</w:t>
      </w:r>
    </w:p>
    <w:p w14:paraId="00157562" w14:textId="36AB9AA8" w:rsidR="005C32B2" w:rsidRDefault="005C32B2" w:rsidP="005C32B2">
      <w:pPr>
        <w:spacing w:after="0" w:line="240" w:lineRule="auto"/>
        <w:jc w:val="both"/>
        <w:rPr>
          <w:rFonts w:ascii="Times New Roman" w:eastAsia="Times New Roman" w:hAnsi="Times New Roman"/>
          <w:b/>
          <w:sz w:val="20"/>
          <w:szCs w:val="20"/>
        </w:rPr>
      </w:pPr>
      <w:r w:rsidRPr="006D0C30">
        <w:rPr>
          <w:rFonts w:ascii="Times New Roman" w:eastAsia="Times New Roman" w:hAnsi="Times New Roman"/>
          <w:b/>
          <w:sz w:val="20"/>
          <w:szCs w:val="20"/>
        </w:rPr>
        <w:t xml:space="preserve">Задаци: </w:t>
      </w:r>
    </w:p>
    <w:p w14:paraId="7058F738" w14:textId="77777777" w:rsidR="001A206B" w:rsidRPr="006D0C30" w:rsidRDefault="001A206B" w:rsidP="005C32B2">
      <w:pPr>
        <w:spacing w:after="0" w:line="240" w:lineRule="auto"/>
        <w:jc w:val="both"/>
        <w:rPr>
          <w:rFonts w:ascii="Times New Roman" w:eastAsia="Times New Roman" w:hAnsi="Times New Roman"/>
          <w:b/>
          <w:sz w:val="20"/>
          <w:szCs w:val="20"/>
        </w:rPr>
      </w:pPr>
    </w:p>
    <w:p w14:paraId="5244F3A9" w14:textId="77777777" w:rsidR="005C32B2" w:rsidRPr="006D0C30" w:rsidRDefault="005C32B2" w:rsidP="00D06543">
      <w:pPr>
        <w:numPr>
          <w:ilvl w:val="0"/>
          <w:numId w:val="37"/>
        </w:numPr>
        <w:autoSpaceDE w:val="0"/>
        <w:autoSpaceDN w:val="0"/>
        <w:adjustRightInd w:val="0"/>
        <w:spacing w:after="0" w:line="240" w:lineRule="auto"/>
        <w:ind w:left="270" w:hanging="270"/>
        <w:rPr>
          <w:rFonts w:ascii="Times New Roman" w:hAnsi="Times New Roman"/>
          <w:sz w:val="20"/>
          <w:szCs w:val="20"/>
        </w:rPr>
      </w:pPr>
      <w:r w:rsidRPr="006D0C30">
        <w:rPr>
          <w:rFonts w:ascii="Times New Roman" w:hAnsi="Times New Roman"/>
          <w:sz w:val="20"/>
          <w:szCs w:val="20"/>
        </w:rPr>
        <w:t xml:space="preserve">Стварање оптималних услова за развој деце и </w:t>
      </w:r>
    </w:p>
    <w:p w14:paraId="3A448A0A" w14:textId="77777777" w:rsidR="005C32B2" w:rsidRPr="006D0C30" w:rsidRDefault="005C32B2" w:rsidP="00D06543">
      <w:pPr>
        <w:numPr>
          <w:ilvl w:val="0"/>
          <w:numId w:val="37"/>
        </w:numPr>
        <w:autoSpaceDE w:val="0"/>
        <w:autoSpaceDN w:val="0"/>
        <w:adjustRightInd w:val="0"/>
        <w:spacing w:after="0" w:line="240" w:lineRule="auto"/>
        <w:ind w:left="270" w:hanging="270"/>
        <w:jc w:val="both"/>
        <w:rPr>
          <w:rFonts w:ascii="Times New Roman" w:hAnsi="Times New Roman"/>
          <w:sz w:val="20"/>
          <w:szCs w:val="20"/>
        </w:rPr>
      </w:pPr>
      <w:r w:rsidRPr="006D0C30">
        <w:rPr>
          <w:rFonts w:ascii="Times New Roman" w:hAnsi="Times New Roman"/>
          <w:sz w:val="20"/>
          <w:szCs w:val="20"/>
        </w:rPr>
        <w:t xml:space="preserve">остваривање васпитно-образовног рада, </w:t>
      </w:r>
    </w:p>
    <w:p w14:paraId="72707B78" w14:textId="77777777" w:rsidR="005C32B2" w:rsidRPr="006D0C30" w:rsidRDefault="005C32B2" w:rsidP="00D06543">
      <w:pPr>
        <w:numPr>
          <w:ilvl w:val="0"/>
          <w:numId w:val="37"/>
        </w:numPr>
        <w:autoSpaceDE w:val="0"/>
        <w:autoSpaceDN w:val="0"/>
        <w:adjustRightInd w:val="0"/>
        <w:spacing w:after="0" w:line="240" w:lineRule="auto"/>
        <w:ind w:left="270" w:hanging="270"/>
        <w:jc w:val="both"/>
        <w:rPr>
          <w:rFonts w:ascii="Times New Roman" w:hAnsi="Times New Roman"/>
          <w:sz w:val="20"/>
          <w:szCs w:val="20"/>
        </w:rPr>
      </w:pPr>
      <w:r w:rsidRPr="006D0C30">
        <w:rPr>
          <w:rFonts w:ascii="Times New Roman" w:hAnsi="Times New Roman"/>
          <w:sz w:val="20"/>
          <w:szCs w:val="20"/>
        </w:rPr>
        <w:t xml:space="preserve">Учествовање у праћењу и подстицању развоја детета, односно ученика, </w:t>
      </w:r>
    </w:p>
    <w:p w14:paraId="603DA2A1" w14:textId="77777777" w:rsidR="005C32B2" w:rsidRPr="006D0C30" w:rsidRDefault="005C32B2" w:rsidP="00D06543">
      <w:pPr>
        <w:numPr>
          <w:ilvl w:val="0"/>
          <w:numId w:val="37"/>
        </w:numPr>
        <w:autoSpaceDE w:val="0"/>
        <w:autoSpaceDN w:val="0"/>
        <w:adjustRightInd w:val="0"/>
        <w:spacing w:after="0" w:line="240" w:lineRule="auto"/>
        <w:ind w:left="270" w:hanging="270"/>
        <w:jc w:val="both"/>
        <w:rPr>
          <w:rFonts w:ascii="Times New Roman" w:hAnsi="Times New Roman"/>
          <w:sz w:val="20"/>
          <w:szCs w:val="20"/>
        </w:rPr>
      </w:pPr>
      <w:r w:rsidRPr="006D0C30">
        <w:rPr>
          <w:rFonts w:ascii="Times New Roman" w:hAnsi="Times New Roman"/>
          <w:sz w:val="20"/>
          <w:szCs w:val="20"/>
        </w:rPr>
        <w:t xml:space="preserve">Подршка јачању наставничких компетенција и њиховог професионалног развоја, </w:t>
      </w:r>
    </w:p>
    <w:p w14:paraId="3794D407" w14:textId="77777777" w:rsidR="005C32B2" w:rsidRPr="006D0C30" w:rsidRDefault="005C32B2" w:rsidP="00D06543">
      <w:pPr>
        <w:numPr>
          <w:ilvl w:val="0"/>
          <w:numId w:val="37"/>
        </w:numPr>
        <w:autoSpaceDE w:val="0"/>
        <w:autoSpaceDN w:val="0"/>
        <w:adjustRightInd w:val="0"/>
        <w:spacing w:after="0" w:line="240" w:lineRule="auto"/>
        <w:ind w:left="270" w:hanging="270"/>
        <w:jc w:val="both"/>
        <w:rPr>
          <w:rFonts w:ascii="Times New Roman" w:hAnsi="Times New Roman"/>
          <w:sz w:val="20"/>
          <w:szCs w:val="20"/>
        </w:rPr>
      </w:pPr>
      <w:r w:rsidRPr="006D0C30">
        <w:rPr>
          <w:rFonts w:ascii="Times New Roman" w:hAnsi="Times New Roman"/>
          <w:sz w:val="20"/>
          <w:szCs w:val="20"/>
        </w:rPr>
        <w:t xml:space="preserve">Учествовање у праћењу и вредновању образовно-васпитног рада и предлагање мера које доприносе обезбеђивању ефикасности,          економичности и флексибилности рада установе, </w:t>
      </w:r>
    </w:p>
    <w:p w14:paraId="6396ECB4" w14:textId="77777777" w:rsidR="005C32B2" w:rsidRPr="006D0C30" w:rsidRDefault="005C32B2" w:rsidP="00D06543">
      <w:pPr>
        <w:numPr>
          <w:ilvl w:val="0"/>
          <w:numId w:val="37"/>
        </w:numPr>
        <w:autoSpaceDE w:val="0"/>
        <w:autoSpaceDN w:val="0"/>
        <w:adjustRightInd w:val="0"/>
        <w:spacing w:after="0" w:line="240" w:lineRule="auto"/>
        <w:ind w:left="270" w:hanging="270"/>
        <w:jc w:val="both"/>
        <w:rPr>
          <w:rFonts w:ascii="Times New Roman" w:hAnsi="Times New Roman"/>
          <w:sz w:val="20"/>
          <w:szCs w:val="20"/>
        </w:rPr>
      </w:pPr>
      <w:r w:rsidRPr="006D0C30">
        <w:rPr>
          <w:rFonts w:ascii="Times New Roman" w:hAnsi="Times New Roman"/>
          <w:sz w:val="20"/>
          <w:szCs w:val="20"/>
        </w:rPr>
        <w:t xml:space="preserve">Учествовање у праћењу и вредновању остварености општих и посебних стандарда постигнућа ученика и предлагање мера за  </w:t>
      </w:r>
    </w:p>
    <w:p w14:paraId="30039F44" w14:textId="77777777" w:rsidR="005C32B2" w:rsidRPr="006D0C30" w:rsidRDefault="005C32B2" w:rsidP="00D06543">
      <w:pPr>
        <w:numPr>
          <w:ilvl w:val="0"/>
          <w:numId w:val="37"/>
        </w:numPr>
        <w:autoSpaceDE w:val="0"/>
        <w:autoSpaceDN w:val="0"/>
        <w:adjustRightInd w:val="0"/>
        <w:spacing w:after="0" w:line="240" w:lineRule="auto"/>
        <w:ind w:left="270" w:hanging="270"/>
        <w:jc w:val="both"/>
        <w:rPr>
          <w:rFonts w:ascii="Times New Roman" w:hAnsi="Times New Roman"/>
          <w:sz w:val="20"/>
          <w:szCs w:val="20"/>
        </w:rPr>
      </w:pPr>
      <w:r w:rsidRPr="006D0C30">
        <w:rPr>
          <w:rFonts w:ascii="Times New Roman" w:hAnsi="Times New Roman"/>
          <w:sz w:val="20"/>
          <w:szCs w:val="20"/>
        </w:rPr>
        <w:t xml:space="preserve">унапређивање, </w:t>
      </w:r>
    </w:p>
    <w:p w14:paraId="1601C06F" w14:textId="77777777" w:rsidR="005C32B2" w:rsidRPr="006D0C30" w:rsidRDefault="005C32B2" w:rsidP="00D06543">
      <w:pPr>
        <w:numPr>
          <w:ilvl w:val="0"/>
          <w:numId w:val="37"/>
        </w:numPr>
        <w:autoSpaceDE w:val="0"/>
        <w:autoSpaceDN w:val="0"/>
        <w:adjustRightInd w:val="0"/>
        <w:spacing w:after="0" w:line="240" w:lineRule="auto"/>
        <w:ind w:left="270" w:hanging="270"/>
        <w:jc w:val="both"/>
        <w:rPr>
          <w:rFonts w:ascii="Times New Roman" w:hAnsi="Times New Roman"/>
          <w:sz w:val="20"/>
          <w:szCs w:val="20"/>
        </w:rPr>
      </w:pPr>
      <w:r w:rsidRPr="006D0C30">
        <w:rPr>
          <w:rFonts w:ascii="Times New Roman" w:hAnsi="Times New Roman"/>
          <w:sz w:val="20"/>
          <w:szCs w:val="20"/>
        </w:rPr>
        <w:t xml:space="preserve">Подршка отворености установе према педагошким иновацијама, </w:t>
      </w:r>
    </w:p>
    <w:p w14:paraId="5C4015CC" w14:textId="77777777" w:rsidR="005C32B2" w:rsidRPr="006D0C30" w:rsidRDefault="005C32B2" w:rsidP="00D06543">
      <w:pPr>
        <w:numPr>
          <w:ilvl w:val="0"/>
          <w:numId w:val="37"/>
        </w:numPr>
        <w:autoSpaceDE w:val="0"/>
        <w:autoSpaceDN w:val="0"/>
        <w:adjustRightInd w:val="0"/>
        <w:spacing w:after="0" w:line="240" w:lineRule="auto"/>
        <w:ind w:left="270" w:hanging="270"/>
        <w:jc w:val="both"/>
        <w:rPr>
          <w:rFonts w:ascii="Times New Roman" w:hAnsi="Times New Roman"/>
          <w:sz w:val="20"/>
          <w:szCs w:val="20"/>
        </w:rPr>
      </w:pPr>
      <w:r w:rsidRPr="006D0C30">
        <w:rPr>
          <w:rFonts w:ascii="Times New Roman" w:hAnsi="Times New Roman"/>
          <w:sz w:val="20"/>
          <w:szCs w:val="20"/>
        </w:rPr>
        <w:t xml:space="preserve">Развијање сарадње установе са породицом и подршка васпитним компетенцијама родитеља, односно старатеља, </w:t>
      </w:r>
    </w:p>
    <w:p w14:paraId="21912B26" w14:textId="77777777" w:rsidR="005C32B2" w:rsidRPr="006D0C30" w:rsidRDefault="005C32B2" w:rsidP="00D06543">
      <w:pPr>
        <w:numPr>
          <w:ilvl w:val="0"/>
          <w:numId w:val="37"/>
        </w:numPr>
        <w:autoSpaceDE w:val="0"/>
        <w:autoSpaceDN w:val="0"/>
        <w:adjustRightInd w:val="0"/>
        <w:spacing w:after="0" w:line="240" w:lineRule="auto"/>
        <w:ind w:left="270" w:hanging="270"/>
        <w:jc w:val="both"/>
        <w:rPr>
          <w:rFonts w:ascii="Times New Roman" w:hAnsi="Times New Roman"/>
          <w:sz w:val="20"/>
          <w:szCs w:val="20"/>
        </w:rPr>
      </w:pPr>
      <w:r w:rsidRPr="006D0C30">
        <w:rPr>
          <w:rFonts w:ascii="Times New Roman" w:hAnsi="Times New Roman"/>
          <w:sz w:val="20"/>
          <w:szCs w:val="20"/>
        </w:rPr>
        <w:t xml:space="preserve">Сарадња са другим институцијама, локалном заједницом, стручним и струковним организацијама од значаја за установу, </w:t>
      </w:r>
    </w:p>
    <w:p w14:paraId="593103D4" w14:textId="1ECD787B" w:rsidR="00B85A45" w:rsidRDefault="005C32B2" w:rsidP="00D06543">
      <w:pPr>
        <w:numPr>
          <w:ilvl w:val="0"/>
          <w:numId w:val="37"/>
        </w:numPr>
        <w:autoSpaceDE w:val="0"/>
        <w:autoSpaceDN w:val="0"/>
        <w:adjustRightInd w:val="0"/>
        <w:spacing w:after="0" w:line="240" w:lineRule="auto"/>
        <w:ind w:left="270" w:hanging="270"/>
        <w:rPr>
          <w:rFonts w:ascii="Times New Roman" w:hAnsi="Times New Roman"/>
          <w:sz w:val="20"/>
          <w:szCs w:val="20"/>
        </w:rPr>
      </w:pPr>
      <w:r w:rsidRPr="006D0C30">
        <w:rPr>
          <w:rFonts w:ascii="Times New Roman" w:hAnsi="Times New Roman"/>
          <w:sz w:val="20"/>
          <w:szCs w:val="20"/>
        </w:rPr>
        <w:t>Стално стручно усавршавање и праћење развоја психолошке науке и праксе</w:t>
      </w:r>
    </w:p>
    <w:p w14:paraId="4B93D030" w14:textId="77777777" w:rsidR="001A206B" w:rsidRPr="006D0C30" w:rsidRDefault="001A206B" w:rsidP="001A206B">
      <w:pPr>
        <w:autoSpaceDE w:val="0"/>
        <w:autoSpaceDN w:val="0"/>
        <w:adjustRightInd w:val="0"/>
        <w:spacing w:after="0" w:line="240" w:lineRule="auto"/>
        <w:rPr>
          <w:rFonts w:ascii="Times New Roman" w:hAnsi="Times New Roman"/>
          <w:sz w:val="20"/>
          <w:szCs w:val="20"/>
        </w:rPr>
      </w:pPr>
    </w:p>
    <w:tbl>
      <w:tblPr>
        <w:tblpPr w:leftFromText="180" w:rightFromText="180" w:vertAnchor="text" w:tblpX="211"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8"/>
        <w:gridCol w:w="2203"/>
        <w:gridCol w:w="851"/>
        <w:gridCol w:w="1729"/>
      </w:tblGrid>
      <w:tr w:rsidR="00E20D08" w:rsidRPr="006D0C30" w14:paraId="6C027259" w14:textId="77777777" w:rsidTr="001D5BFA">
        <w:trPr>
          <w:trHeight w:val="531"/>
        </w:trPr>
        <w:tc>
          <w:tcPr>
            <w:tcW w:w="5418" w:type="dxa"/>
            <w:shd w:val="clear" w:color="auto" w:fill="F2F2F2"/>
            <w:vAlign w:val="center"/>
          </w:tcPr>
          <w:p w14:paraId="486CD09B" w14:textId="77777777" w:rsidR="00B85A45" w:rsidRPr="006D0C30" w:rsidRDefault="00B85A45" w:rsidP="00D53764">
            <w:pPr>
              <w:spacing w:after="0" w:line="240" w:lineRule="auto"/>
              <w:jc w:val="center"/>
              <w:rPr>
                <w:rFonts w:ascii="Times New Roman" w:hAnsi="Times New Roman"/>
                <w:b/>
                <w:sz w:val="20"/>
                <w:szCs w:val="20"/>
                <w:lang w:val="sr-Cyrl-CS"/>
              </w:rPr>
            </w:pPr>
            <w:r w:rsidRPr="006D0C30">
              <w:rPr>
                <w:rFonts w:ascii="Times New Roman" w:hAnsi="Times New Roman"/>
                <w:b/>
                <w:sz w:val="20"/>
                <w:szCs w:val="20"/>
                <w:lang w:val="sr-Cyrl-CS"/>
              </w:rPr>
              <w:t>Активност</w:t>
            </w:r>
          </w:p>
        </w:tc>
        <w:tc>
          <w:tcPr>
            <w:tcW w:w="2203" w:type="dxa"/>
            <w:shd w:val="clear" w:color="auto" w:fill="F2F2F2"/>
            <w:vAlign w:val="center"/>
          </w:tcPr>
          <w:p w14:paraId="118B9610" w14:textId="77777777" w:rsidR="00B85A45" w:rsidRPr="006D0C30" w:rsidRDefault="00B85A45" w:rsidP="00D53764">
            <w:pPr>
              <w:spacing w:after="0" w:line="240" w:lineRule="auto"/>
              <w:jc w:val="center"/>
              <w:rPr>
                <w:rFonts w:ascii="Times New Roman" w:hAnsi="Times New Roman"/>
                <w:b/>
                <w:sz w:val="20"/>
                <w:szCs w:val="20"/>
                <w:lang w:val="sr-Cyrl-CS"/>
              </w:rPr>
            </w:pPr>
            <w:r w:rsidRPr="006D0C30">
              <w:rPr>
                <w:rFonts w:ascii="Times New Roman" w:hAnsi="Times New Roman"/>
                <w:b/>
                <w:sz w:val="20"/>
                <w:szCs w:val="20"/>
                <w:lang w:val="sr-Cyrl-CS"/>
              </w:rPr>
              <w:t>Начин реализације</w:t>
            </w:r>
          </w:p>
        </w:tc>
        <w:tc>
          <w:tcPr>
            <w:tcW w:w="851" w:type="dxa"/>
            <w:shd w:val="clear" w:color="auto" w:fill="F2F2F2"/>
            <w:vAlign w:val="center"/>
          </w:tcPr>
          <w:p w14:paraId="3308AFCA" w14:textId="77777777" w:rsidR="002B193E" w:rsidRPr="006D0C30" w:rsidRDefault="00F60C8A" w:rsidP="00D53764">
            <w:pPr>
              <w:spacing w:after="0" w:line="240" w:lineRule="auto"/>
              <w:jc w:val="center"/>
              <w:rPr>
                <w:rFonts w:ascii="Times New Roman" w:hAnsi="Times New Roman"/>
                <w:b/>
                <w:sz w:val="20"/>
                <w:szCs w:val="20"/>
                <w:lang w:val="sr-Cyrl-CS"/>
              </w:rPr>
            </w:pPr>
            <w:r w:rsidRPr="006D0C30">
              <w:rPr>
                <w:rFonts w:ascii="Times New Roman" w:hAnsi="Times New Roman"/>
                <w:b/>
                <w:sz w:val="20"/>
                <w:szCs w:val="20"/>
                <w:lang w:val="sr-Cyrl-CS"/>
              </w:rPr>
              <w:t>Време</w:t>
            </w:r>
          </w:p>
          <w:p w14:paraId="6F4CB943" w14:textId="77777777" w:rsidR="00B85A45" w:rsidRPr="006D0C30" w:rsidRDefault="00A210A6" w:rsidP="00D53764">
            <w:pPr>
              <w:spacing w:after="0" w:line="240" w:lineRule="auto"/>
              <w:jc w:val="center"/>
              <w:rPr>
                <w:rFonts w:ascii="Times New Roman" w:hAnsi="Times New Roman"/>
                <w:b/>
                <w:sz w:val="20"/>
                <w:szCs w:val="20"/>
                <w:lang w:val="sr-Cyrl-CS"/>
              </w:rPr>
            </w:pPr>
            <w:r w:rsidRPr="006D0C30">
              <w:rPr>
                <w:rFonts w:ascii="Times New Roman" w:hAnsi="Times New Roman"/>
                <w:b/>
                <w:sz w:val="20"/>
                <w:szCs w:val="20"/>
                <w:lang w:val="sr-Cyrl-CS"/>
              </w:rPr>
              <w:t>р</w:t>
            </w:r>
            <w:r w:rsidR="00F60C8A" w:rsidRPr="006D0C30">
              <w:rPr>
                <w:rFonts w:ascii="Times New Roman" w:hAnsi="Times New Roman"/>
                <w:b/>
                <w:sz w:val="20"/>
                <w:szCs w:val="20"/>
                <w:lang w:val="sr-Cyrl-CS"/>
              </w:rPr>
              <w:t>еализациј</w:t>
            </w:r>
            <w:r w:rsidR="00B85A45" w:rsidRPr="006D0C30">
              <w:rPr>
                <w:rFonts w:ascii="Times New Roman" w:hAnsi="Times New Roman"/>
                <w:b/>
                <w:sz w:val="20"/>
                <w:szCs w:val="20"/>
                <w:lang w:val="sr-Cyrl-CS"/>
              </w:rPr>
              <w:t>е</w:t>
            </w:r>
          </w:p>
        </w:tc>
        <w:tc>
          <w:tcPr>
            <w:tcW w:w="1729" w:type="dxa"/>
            <w:shd w:val="clear" w:color="auto" w:fill="F2F2F2"/>
            <w:vAlign w:val="center"/>
          </w:tcPr>
          <w:p w14:paraId="6D6C3A38" w14:textId="77777777" w:rsidR="00B85A45" w:rsidRPr="006D0C30" w:rsidRDefault="00B85A45" w:rsidP="00D53764">
            <w:pPr>
              <w:spacing w:after="0" w:line="240" w:lineRule="auto"/>
              <w:jc w:val="center"/>
              <w:rPr>
                <w:rFonts w:ascii="Times New Roman" w:hAnsi="Times New Roman"/>
                <w:b/>
                <w:sz w:val="20"/>
                <w:szCs w:val="20"/>
              </w:rPr>
            </w:pPr>
            <w:r w:rsidRPr="006D0C30">
              <w:rPr>
                <w:rFonts w:ascii="Times New Roman" w:hAnsi="Times New Roman"/>
                <w:b/>
                <w:sz w:val="20"/>
                <w:szCs w:val="20"/>
              </w:rPr>
              <w:t>Сарадници</w:t>
            </w:r>
          </w:p>
        </w:tc>
      </w:tr>
      <w:tr w:rsidR="00B85A45" w:rsidRPr="006D0C30" w14:paraId="59D2AABD" w14:textId="77777777" w:rsidTr="001A206B">
        <w:trPr>
          <w:trHeight w:val="284"/>
        </w:trPr>
        <w:tc>
          <w:tcPr>
            <w:tcW w:w="10201" w:type="dxa"/>
            <w:gridSpan w:val="4"/>
            <w:vAlign w:val="center"/>
          </w:tcPr>
          <w:p w14:paraId="34E9B1D9" w14:textId="77777777" w:rsidR="00B85A45" w:rsidRPr="006D0C30" w:rsidRDefault="00B85A45" w:rsidP="00D06543">
            <w:pPr>
              <w:pStyle w:val="NoSpacing"/>
              <w:numPr>
                <w:ilvl w:val="0"/>
                <w:numId w:val="38"/>
              </w:numPr>
              <w:ind w:left="0"/>
              <w:jc w:val="center"/>
              <w:rPr>
                <w:rFonts w:ascii="Times New Roman" w:hAnsi="Times New Roman"/>
                <w:b/>
                <w:bCs/>
                <w:sz w:val="20"/>
                <w:szCs w:val="20"/>
                <w:lang w:val="sr-Cyrl-CS"/>
              </w:rPr>
            </w:pPr>
            <w:r w:rsidRPr="006D0C30">
              <w:rPr>
                <w:rFonts w:ascii="Times New Roman" w:hAnsi="Times New Roman"/>
                <w:b/>
                <w:bCs/>
                <w:sz w:val="20"/>
                <w:szCs w:val="20"/>
                <w:lang w:val="sr-Cyrl-CS"/>
              </w:rPr>
              <w:t>ПЛАНИРАЊЕ И ПРОГРАМИРАЊЕ ОБРАЗОВНО-ВАСПИТНОГ РАДА</w:t>
            </w:r>
          </w:p>
          <w:p w14:paraId="0458B2DE" w14:textId="77777777" w:rsidR="00E20D08" w:rsidRPr="006D0C30" w:rsidRDefault="00E20D08" w:rsidP="001A206B">
            <w:pPr>
              <w:pStyle w:val="NoSpacing"/>
              <w:jc w:val="center"/>
              <w:rPr>
                <w:rFonts w:ascii="Times New Roman" w:hAnsi="Times New Roman"/>
                <w:b/>
                <w:bCs/>
                <w:sz w:val="20"/>
                <w:szCs w:val="20"/>
                <w:lang w:val="sr-Cyrl-CS"/>
              </w:rPr>
            </w:pPr>
          </w:p>
        </w:tc>
      </w:tr>
      <w:tr w:rsidR="00E20D08" w:rsidRPr="006D0C30" w14:paraId="0F8E132C" w14:textId="77777777" w:rsidTr="001D5BFA">
        <w:trPr>
          <w:trHeight w:val="558"/>
        </w:trPr>
        <w:tc>
          <w:tcPr>
            <w:tcW w:w="5418" w:type="dxa"/>
            <w:vAlign w:val="center"/>
          </w:tcPr>
          <w:p w14:paraId="01ED086E" w14:textId="77777777" w:rsidR="00B85A45" w:rsidRPr="006D0C30" w:rsidRDefault="00B85A45" w:rsidP="00BC5793">
            <w:pPr>
              <w:spacing w:after="0" w:line="240" w:lineRule="auto"/>
              <w:rPr>
                <w:rFonts w:ascii="Times New Roman" w:hAnsi="Times New Roman"/>
                <w:sz w:val="20"/>
                <w:szCs w:val="20"/>
              </w:rPr>
            </w:pPr>
            <w:r w:rsidRPr="006D0C30">
              <w:rPr>
                <w:rFonts w:ascii="Times New Roman" w:hAnsi="Times New Roman"/>
                <w:sz w:val="20"/>
                <w:szCs w:val="20"/>
                <w:lang w:val="sr-Cyrl-CS"/>
              </w:rPr>
              <w:t xml:space="preserve">Израда годишњег и оперативних планова рада психолога </w:t>
            </w:r>
          </w:p>
        </w:tc>
        <w:tc>
          <w:tcPr>
            <w:tcW w:w="2203" w:type="dxa"/>
            <w:vAlign w:val="center"/>
          </w:tcPr>
          <w:p w14:paraId="7D69096C" w14:textId="5DE5C81E" w:rsidR="00B85A45" w:rsidRPr="006D0C30" w:rsidRDefault="00A92219" w:rsidP="00D53764">
            <w:pPr>
              <w:spacing w:after="0" w:line="240" w:lineRule="auto"/>
              <w:rPr>
                <w:rFonts w:ascii="Times New Roman" w:hAnsi="Times New Roman"/>
                <w:sz w:val="20"/>
                <w:szCs w:val="20"/>
                <w:lang w:val="sr-Cyrl-RS"/>
              </w:rPr>
            </w:pPr>
            <w:r w:rsidRPr="006D0C30">
              <w:rPr>
                <w:rFonts w:ascii="Times New Roman" w:hAnsi="Times New Roman"/>
                <w:sz w:val="20"/>
                <w:szCs w:val="20"/>
                <w:lang w:val="sr-Cyrl-RS"/>
              </w:rPr>
              <w:t>Л</w:t>
            </w:r>
            <w:r w:rsidR="00B85A45" w:rsidRPr="006D0C30">
              <w:rPr>
                <w:rFonts w:ascii="Times New Roman" w:hAnsi="Times New Roman"/>
                <w:sz w:val="20"/>
                <w:szCs w:val="20"/>
                <w:lang w:val="sr-Cyrl-RS"/>
              </w:rPr>
              <w:t>ично</w:t>
            </w:r>
          </w:p>
        </w:tc>
        <w:tc>
          <w:tcPr>
            <w:tcW w:w="851" w:type="dxa"/>
            <w:vAlign w:val="center"/>
          </w:tcPr>
          <w:p w14:paraId="419B6D8C"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Август - јун</w:t>
            </w:r>
          </w:p>
        </w:tc>
        <w:tc>
          <w:tcPr>
            <w:tcW w:w="1729" w:type="dxa"/>
            <w:vAlign w:val="center"/>
          </w:tcPr>
          <w:p w14:paraId="02C66144"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Стручни сарадницци</w:t>
            </w:r>
          </w:p>
        </w:tc>
      </w:tr>
      <w:tr w:rsidR="00E20D08" w:rsidRPr="006D0C30" w14:paraId="7163C355" w14:textId="77777777" w:rsidTr="001D5BFA">
        <w:trPr>
          <w:trHeight w:val="1112"/>
        </w:trPr>
        <w:tc>
          <w:tcPr>
            <w:tcW w:w="5418" w:type="dxa"/>
          </w:tcPr>
          <w:p w14:paraId="58822B91" w14:textId="77777777" w:rsidR="00B85A45" w:rsidRPr="006D0C30" w:rsidRDefault="00B85A45" w:rsidP="00E20D08">
            <w:pPr>
              <w:spacing w:after="0" w:line="240" w:lineRule="auto"/>
              <w:rPr>
                <w:rFonts w:ascii="Times New Roman" w:hAnsi="Times New Roman"/>
                <w:sz w:val="20"/>
                <w:szCs w:val="20"/>
              </w:rPr>
            </w:pPr>
            <w:r w:rsidRPr="006D0C30">
              <w:rPr>
                <w:rFonts w:ascii="Times New Roman" w:hAnsi="Times New Roman"/>
                <w:sz w:val="20"/>
                <w:szCs w:val="20"/>
              </w:rPr>
              <w:t>Учешће у изради програма рада Тима за  професионални развој</w:t>
            </w:r>
            <w:r w:rsidR="00F60C8A" w:rsidRPr="006D0C30">
              <w:rPr>
                <w:rFonts w:ascii="Times New Roman" w:hAnsi="Times New Roman"/>
                <w:sz w:val="20"/>
                <w:szCs w:val="20"/>
                <w:lang w:val="sr-Cyrl-RS"/>
              </w:rPr>
              <w:t xml:space="preserve">, Тима за </w:t>
            </w:r>
            <w:r w:rsidRPr="006D0C30">
              <w:rPr>
                <w:rFonts w:ascii="Times New Roman" w:hAnsi="Times New Roman"/>
                <w:sz w:val="20"/>
                <w:szCs w:val="20"/>
                <w:lang w:val="sr-Cyrl-RS"/>
              </w:rPr>
              <w:t>обезбеђивање квалитета и развој установе, Тима за заштиту</w:t>
            </w:r>
            <w:r w:rsidRPr="006D0C30">
              <w:rPr>
                <w:rFonts w:ascii="Times New Roman" w:hAnsi="Times New Roman"/>
                <w:sz w:val="20"/>
                <w:szCs w:val="20"/>
                <w:lang w:val="sr-Latn-RS"/>
              </w:rPr>
              <w:t xml:space="preserve"> </w:t>
            </w:r>
            <w:r w:rsidRPr="006D0C30">
              <w:rPr>
                <w:rFonts w:ascii="Times New Roman" w:hAnsi="Times New Roman"/>
                <w:sz w:val="20"/>
                <w:szCs w:val="20"/>
                <w:lang w:val="sr-Cyrl-RS"/>
              </w:rPr>
              <w:t xml:space="preserve">ученка од дискриминације, насиља, злостављања и занемаривања, Тима за међупредметне компетенције </w:t>
            </w:r>
            <w:r w:rsidRPr="006D0C30">
              <w:rPr>
                <w:rFonts w:ascii="Times New Roman" w:hAnsi="Times New Roman"/>
                <w:sz w:val="20"/>
                <w:szCs w:val="20"/>
              </w:rPr>
              <w:t xml:space="preserve">  </w:t>
            </w:r>
          </w:p>
        </w:tc>
        <w:tc>
          <w:tcPr>
            <w:tcW w:w="2203" w:type="dxa"/>
            <w:vAlign w:val="center"/>
          </w:tcPr>
          <w:p w14:paraId="14CE4D71"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Р</w:t>
            </w:r>
            <w:r w:rsidR="00F60C8A" w:rsidRPr="006D0C30">
              <w:rPr>
                <w:rFonts w:ascii="Times New Roman" w:hAnsi="Times New Roman"/>
                <w:sz w:val="20"/>
                <w:szCs w:val="20"/>
                <w:lang w:val="sr-Cyrl-CS"/>
              </w:rPr>
              <w:t xml:space="preserve">азмена идеја, договор, састанак </w:t>
            </w:r>
            <w:r w:rsidRPr="006D0C30">
              <w:rPr>
                <w:rFonts w:ascii="Times New Roman" w:hAnsi="Times New Roman"/>
                <w:sz w:val="20"/>
                <w:szCs w:val="20"/>
                <w:lang w:val="sr-Cyrl-CS"/>
              </w:rPr>
              <w:t xml:space="preserve">тима   </w:t>
            </w:r>
          </w:p>
        </w:tc>
        <w:tc>
          <w:tcPr>
            <w:tcW w:w="851" w:type="dxa"/>
            <w:vAlign w:val="center"/>
          </w:tcPr>
          <w:p w14:paraId="497DB3E1"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Август</w:t>
            </w:r>
          </w:p>
        </w:tc>
        <w:tc>
          <w:tcPr>
            <w:tcW w:w="1729" w:type="dxa"/>
            <w:vAlign w:val="center"/>
          </w:tcPr>
          <w:p w14:paraId="766A91AE"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Чланови тима</w:t>
            </w:r>
          </w:p>
        </w:tc>
      </w:tr>
      <w:tr w:rsidR="00E20D08" w:rsidRPr="006D0C30" w14:paraId="4C00E521" w14:textId="77777777" w:rsidTr="001D5BFA">
        <w:trPr>
          <w:trHeight w:val="243"/>
        </w:trPr>
        <w:tc>
          <w:tcPr>
            <w:tcW w:w="5418" w:type="dxa"/>
            <w:vAlign w:val="center"/>
          </w:tcPr>
          <w:p w14:paraId="6E1C69BB" w14:textId="77777777" w:rsidR="00B85A45" w:rsidRPr="006D0C30" w:rsidRDefault="00B85A45" w:rsidP="00BC5793">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 xml:space="preserve">План посете часовима  </w:t>
            </w:r>
          </w:p>
        </w:tc>
        <w:tc>
          <w:tcPr>
            <w:tcW w:w="2203" w:type="dxa"/>
            <w:vAlign w:val="center"/>
          </w:tcPr>
          <w:p w14:paraId="53112777"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 xml:space="preserve">Планирање </w:t>
            </w:r>
          </w:p>
        </w:tc>
        <w:tc>
          <w:tcPr>
            <w:tcW w:w="851" w:type="dxa"/>
            <w:vAlign w:val="center"/>
          </w:tcPr>
          <w:p w14:paraId="5423D5DF"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Месечно</w:t>
            </w:r>
          </w:p>
        </w:tc>
        <w:tc>
          <w:tcPr>
            <w:tcW w:w="1729" w:type="dxa"/>
            <w:vAlign w:val="center"/>
          </w:tcPr>
          <w:p w14:paraId="7DD0BD73"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w:t>
            </w:r>
          </w:p>
        </w:tc>
      </w:tr>
      <w:tr w:rsidR="00E20D08" w:rsidRPr="006D0C30" w14:paraId="7AED58C6" w14:textId="77777777" w:rsidTr="001D5BFA">
        <w:trPr>
          <w:trHeight w:val="381"/>
        </w:trPr>
        <w:tc>
          <w:tcPr>
            <w:tcW w:w="5418" w:type="dxa"/>
          </w:tcPr>
          <w:p w14:paraId="596302AC" w14:textId="77777777" w:rsidR="00B85A45" w:rsidRPr="006D0C30" w:rsidRDefault="00B85A45" w:rsidP="00E20D08">
            <w:pPr>
              <w:spacing w:after="0" w:line="240" w:lineRule="auto"/>
              <w:rPr>
                <w:rFonts w:ascii="Times New Roman" w:hAnsi="Times New Roman"/>
                <w:sz w:val="20"/>
                <w:szCs w:val="20"/>
                <w:lang w:val="sr-Cyrl-CS"/>
              </w:rPr>
            </w:pPr>
            <w:r w:rsidRPr="006D0C30">
              <w:rPr>
                <w:rFonts w:ascii="Times New Roman" w:hAnsi="Times New Roman"/>
                <w:sz w:val="20"/>
                <w:szCs w:val="20"/>
              </w:rPr>
              <w:t xml:space="preserve">Учествовање у осмишљавању и изради акционих планова и предлога пројеката који могу допринети унапређивању квалитета образовања и васпитања у школи, конкурисању ради обезбеђивања њиховог финансирања и учествовање у </w:t>
            </w:r>
            <w:r w:rsidR="00E20D08" w:rsidRPr="006D0C30">
              <w:rPr>
                <w:rFonts w:ascii="Times New Roman" w:hAnsi="Times New Roman"/>
                <w:sz w:val="20"/>
                <w:szCs w:val="20"/>
              </w:rPr>
              <w:t>њиховој реализацији</w:t>
            </w:r>
          </w:p>
        </w:tc>
        <w:tc>
          <w:tcPr>
            <w:tcW w:w="2203" w:type="dxa"/>
            <w:vAlign w:val="center"/>
          </w:tcPr>
          <w:p w14:paraId="466A589A"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Учествовање у</w:t>
            </w:r>
            <w:r w:rsidR="00F60C8A" w:rsidRPr="006D0C30">
              <w:rPr>
                <w:rFonts w:ascii="Times New Roman" w:hAnsi="Times New Roman"/>
                <w:sz w:val="20"/>
                <w:szCs w:val="20"/>
                <w:lang w:val="sr-Cyrl-CS"/>
              </w:rPr>
              <w:t xml:space="preserve"> изради и пројектне документациј</w:t>
            </w:r>
            <w:r w:rsidRPr="006D0C30">
              <w:rPr>
                <w:rFonts w:ascii="Times New Roman" w:hAnsi="Times New Roman"/>
                <w:sz w:val="20"/>
                <w:szCs w:val="20"/>
                <w:lang w:val="sr-Cyrl-CS"/>
              </w:rPr>
              <w:t xml:space="preserve">е  </w:t>
            </w:r>
          </w:p>
        </w:tc>
        <w:tc>
          <w:tcPr>
            <w:tcW w:w="851" w:type="dxa"/>
            <w:vAlign w:val="center"/>
          </w:tcPr>
          <w:p w14:paraId="78D5D6CC"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p w14:paraId="3E9E3B8F" w14:textId="77777777" w:rsidR="00B85A45" w:rsidRPr="006D0C30" w:rsidRDefault="00B85A45" w:rsidP="00D53764">
            <w:pPr>
              <w:spacing w:after="0" w:line="240" w:lineRule="auto"/>
              <w:jc w:val="center"/>
              <w:rPr>
                <w:rFonts w:ascii="Times New Roman" w:hAnsi="Times New Roman"/>
                <w:sz w:val="20"/>
                <w:szCs w:val="20"/>
                <w:lang w:val="sr-Cyrl-CS"/>
              </w:rPr>
            </w:pPr>
          </w:p>
          <w:p w14:paraId="575FA2B5" w14:textId="77777777" w:rsidR="00B85A45" w:rsidRPr="006D0C30" w:rsidRDefault="00B85A45" w:rsidP="00D53764">
            <w:pPr>
              <w:spacing w:after="0" w:line="240" w:lineRule="auto"/>
              <w:jc w:val="center"/>
              <w:rPr>
                <w:rFonts w:ascii="Times New Roman" w:hAnsi="Times New Roman"/>
                <w:sz w:val="20"/>
                <w:szCs w:val="20"/>
                <w:lang w:val="sr-Cyrl-CS"/>
              </w:rPr>
            </w:pPr>
          </w:p>
        </w:tc>
        <w:tc>
          <w:tcPr>
            <w:tcW w:w="1729" w:type="dxa"/>
            <w:vAlign w:val="center"/>
          </w:tcPr>
          <w:p w14:paraId="0AF1D7B8"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Директор, наставници</w:t>
            </w:r>
          </w:p>
        </w:tc>
      </w:tr>
      <w:tr w:rsidR="00E20D08" w:rsidRPr="006D0C30" w14:paraId="270FE47A" w14:textId="77777777" w:rsidTr="001D5BFA">
        <w:trPr>
          <w:trHeight w:val="522"/>
        </w:trPr>
        <w:tc>
          <w:tcPr>
            <w:tcW w:w="5418" w:type="dxa"/>
          </w:tcPr>
          <w:p w14:paraId="7E73A733" w14:textId="77777777" w:rsidR="00B85A45" w:rsidRPr="006D0C30" w:rsidRDefault="00B85A45" w:rsidP="00E20D08">
            <w:pPr>
              <w:spacing w:after="0" w:line="240" w:lineRule="auto"/>
              <w:rPr>
                <w:rFonts w:ascii="Times New Roman" w:hAnsi="Times New Roman"/>
                <w:sz w:val="20"/>
                <w:szCs w:val="20"/>
                <w:lang w:val="sr-Cyrl-RS"/>
              </w:rPr>
            </w:pPr>
            <w:r w:rsidRPr="006D0C30">
              <w:rPr>
                <w:rFonts w:ascii="Times New Roman" w:hAnsi="Times New Roman"/>
                <w:sz w:val="20"/>
                <w:szCs w:val="20"/>
              </w:rPr>
              <w:t>Израда личног плана стручног усавршавања</w:t>
            </w:r>
            <w:r w:rsidRPr="006D0C30">
              <w:rPr>
                <w:rFonts w:ascii="Times New Roman" w:hAnsi="Times New Roman"/>
                <w:sz w:val="20"/>
                <w:szCs w:val="20"/>
                <w:lang w:val="sr-Cyrl-RS"/>
              </w:rPr>
              <w:t xml:space="preserve"> и професионалног развоја</w:t>
            </w:r>
          </w:p>
        </w:tc>
        <w:tc>
          <w:tcPr>
            <w:tcW w:w="2203" w:type="dxa"/>
            <w:vAlign w:val="center"/>
          </w:tcPr>
          <w:p w14:paraId="35E258B9"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Израда документа</w:t>
            </w:r>
          </w:p>
        </w:tc>
        <w:tc>
          <w:tcPr>
            <w:tcW w:w="851" w:type="dxa"/>
            <w:vAlign w:val="center"/>
          </w:tcPr>
          <w:p w14:paraId="47727B29"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Август</w:t>
            </w:r>
          </w:p>
        </w:tc>
        <w:tc>
          <w:tcPr>
            <w:tcW w:w="1729" w:type="dxa"/>
            <w:vAlign w:val="center"/>
          </w:tcPr>
          <w:p w14:paraId="0DEBB874"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Стручни сарадници</w:t>
            </w:r>
          </w:p>
        </w:tc>
      </w:tr>
      <w:tr w:rsidR="00B85A45" w:rsidRPr="006D0C30" w14:paraId="15174D45" w14:textId="77777777" w:rsidTr="00676625">
        <w:trPr>
          <w:trHeight w:val="362"/>
        </w:trPr>
        <w:tc>
          <w:tcPr>
            <w:tcW w:w="10201" w:type="dxa"/>
            <w:gridSpan w:val="4"/>
            <w:vAlign w:val="center"/>
          </w:tcPr>
          <w:p w14:paraId="47302624" w14:textId="77777777" w:rsidR="00B85A45" w:rsidRDefault="00B85A45" w:rsidP="00D06543">
            <w:pPr>
              <w:pStyle w:val="ListParagraph"/>
              <w:numPr>
                <w:ilvl w:val="0"/>
                <w:numId w:val="38"/>
              </w:numPr>
              <w:spacing w:after="0" w:line="240" w:lineRule="auto"/>
              <w:ind w:left="0"/>
              <w:rPr>
                <w:rFonts w:ascii="Times New Roman" w:hAnsi="Times New Roman"/>
                <w:b/>
                <w:bCs/>
                <w:sz w:val="20"/>
                <w:szCs w:val="20"/>
                <w:lang w:val="sr-Cyrl-CS"/>
              </w:rPr>
            </w:pPr>
            <w:r w:rsidRPr="006D0C30">
              <w:rPr>
                <w:rFonts w:ascii="Times New Roman" w:hAnsi="Times New Roman"/>
                <w:b/>
                <w:bCs/>
                <w:sz w:val="20"/>
                <w:szCs w:val="20"/>
                <w:lang w:val="sr-Cyrl-CS"/>
              </w:rPr>
              <w:t>ПРАЋЕЊЕ И ВРЕДНОВАЊЕ ОБРАЗОВНО- ВАСПИТНОГ РАДА</w:t>
            </w:r>
          </w:p>
          <w:p w14:paraId="27BCE7DA" w14:textId="48718CB7" w:rsidR="001A206B" w:rsidRPr="001A206B" w:rsidRDefault="001A206B" w:rsidP="00676625">
            <w:pPr>
              <w:spacing w:after="0" w:line="240" w:lineRule="auto"/>
              <w:rPr>
                <w:rFonts w:ascii="Times New Roman" w:hAnsi="Times New Roman"/>
                <w:b/>
                <w:bCs/>
                <w:sz w:val="20"/>
                <w:szCs w:val="20"/>
                <w:lang w:val="sr-Cyrl-CS"/>
              </w:rPr>
            </w:pPr>
          </w:p>
        </w:tc>
      </w:tr>
      <w:tr w:rsidR="00E20D08" w:rsidRPr="006D0C30" w14:paraId="501A04BF" w14:textId="77777777" w:rsidTr="001D5BFA">
        <w:trPr>
          <w:trHeight w:val="312"/>
        </w:trPr>
        <w:tc>
          <w:tcPr>
            <w:tcW w:w="5418" w:type="dxa"/>
            <w:vAlign w:val="center"/>
          </w:tcPr>
          <w:p w14:paraId="39FC16F3"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rPr>
              <w:t>Учествовање у праћењу и вредновању, образовно-васпитног рада и предлагање мера за побољшање ефикасности, економичности и успешности установе у задовољавању образовних и развојни</w:t>
            </w:r>
            <w:r w:rsidR="00E20D08" w:rsidRPr="006D0C30">
              <w:rPr>
                <w:rFonts w:ascii="Times New Roman" w:hAnsi="Times New Roman"/>
                <w:sz w:val="20"/>
                <w:szCs w:val="20"/>
              </w:rPr>
              <w:t>х потреба деце, односно ученика</w:t>
            </w:r>
          </w:p>
        </w:tc>
        <w:tc>
          <w:tcPr>
            <w:tcW w:w="2203" w:type="dxa"/>
            <w:vAlign w:val="center"/>
          </w:tcPr>
          <w:p w14:paraId="17093BAD"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Праћење постигнућа, саветодавни рад</w:t>
            </w:r>
          </w:p>
        </w:tc>
        <w:tc>
          <w:tcPr>
            <w:tcW w:w="851" w:type="dxa"/>
            <w:vAlign w:val="center"/>
          </w:tcPr>
          <w:p w14:paraId="584315B1"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20A409D5" w14:textId="77777777" w:rsidR="00B85A45" w:rsidRPr="006D0C30" w:rsidRDefault="00E20D08"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r w:rsidR="00B85A45" w:rsidRPr="006D0C30">
              <w:rPr>
                <w:rFonts w:ascii="Times New Roman" w:hAnsi="Times New Roman"/>
                <w:sz w:val="20"/>
                <w:szCs w:val="20"/>
                <w:lang w:val="sr-Cyrl-CS"/>
              </w:rPr>
              <w:t>стручни сарадници, директор</w:t>
            </w:r>
          </w:p>
        </w:tc>
      </w:tr>
      <w:tr w:rsidR="00E20D08" w:rsidRPr="006D0C30" w14:paraId="29DF76AE" w14:textId="77777777" w:rsidTr="001D5BFA">
        <w:trPr>
          <w:trHeight w:val="71"/>
        </w:trPr>
        <w:tc>
          <w:tcPr>
            <w:tcW w:w="5418" w:type="dxa"/>
            <w:vAlign w:val="center"/>
          </w:tcPr>
          <w:p w14:paraId="11350176"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rPr>
              <w:t>Учествовање у континуираном праћењу и подстицању напредовања деце у развоју и учењу.</w:t>
            </w:r>
          </w:p>
        </w:tc>
        <w:tc>
          <w:tcPr>
            <w:tcW w:w="2203" w:type="dxa"/>
            <w:vAlign w:val="center"/>
          </w:tcPr>
          <w:p w14:paraId="3985B8D3"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 xml:space="preserve">Посета часовима, разговор  </w:t>
            </w:r>
          </w:p>
        </w:tc>
        <w:tc>
          <w:tcPr>
            <w:tcW w:w="851" w:type="dxa"/>
            <w:vAlign w:val="center"/>
          </w:tcPr>
          <w:p w14:paraId="5A104FE4"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3ED5C47B" w14:textId="77777777" w:rsidR="00B85A45" w:rsidRPr="006D0C30" w:rsidRDefault="00F60C8A"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r w:rsidR="00252547" w:rsidRPr="006D0C30">
              <w:rPr>
                <w:rFonts w:ascii="Times New Roman" w:hAnsi="Times New Roman"/>
                <w:sz w:val="20"/>
                <w:szCs w:val="20"/>
                <w:lang w:val="sr-Cyrl-CS"/>
              </w:rPr>
              <w:t xml:space="preserve"> </w:t>
            </w:r>
            <w:r w:rsidRPr="006D0C30">
              <w:rPr>
                <w:rFonts w:ascii="Times New Roman" w:hAnsi="Times New Roman"/>
                <w:sz w:val="20"/>
                <w:szCs w:val="20"/>
                <w:lang w:val="sr-Cyrl-CS"/>
              </w:rPr>
              <w:t xml:space="preserve">стр.сарадници </w:t>
            </w:r>
            <w:r w:rsidR="00B85A45" w:rsidRPr="006D0C30">
              <w:rPr>
                <w:rFonts w:ascii="Times New Roman" w:hAnsi="Times New Roman"/>
                <w:sz w:val="20"/>
                <w:szCs w:val="20"/>
                <w:lang w:val="sr-Cyrl-CS"/>
              </w:rPr>
              <w:t>директор</w:t>
            </w:r>
          </w:p>
        </w:tc>
      </w:tr>
      <w:tr w:rsidR="00E20D08" w:rsidRPr="006D0C30" w14:paraId="48E6AC3F" w14:textId="77777777" w:rsidTr="001D5BFA">
        <w:trPr>
          <w:trHeight w:val="990"/>
        </w:trPr>
        <w:tc>
          <w:tcPr>
            <w:tcW w:w="5418" w:type="dxa"/>
            <w:vAlign w:val="center"/>
          </w:tcPr>
          <w:p w14:paraId="7CD8BC70"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 xml:space="preserve">Праћење и вредновање примене мера индивидуализације и индивидуалног образовног плана  </w:t>
            </w:r>
          </w:p>
        </w:tc>
        <w:tc>
          <w:tcPr>
            <w:tcW w:w="2203" w:type="dxa"/>
            <w:vAlign w:val="center"/>
          </w:tcPr>
          <w:p w14:paraId="21C1FC9D"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Разговор, дискусија</w:t>
            </w:r>
          </w:p>
        </w:tc>
        <w:tc>
          <w:tcPr>
            <w:tcW w:w="851" w:type="dxa"/>
            <w:vAlign w:val="center"/>
          </w:tcPr>
          <w:p w14:paraId="2A04EA7A"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19A42330" w14:textId="77777777" w:rsidR="00B85A45" w:rsidRPr="006D0C30" w:rsidRDefault="00F60C8A"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 xml:space="preserve">Чланови тима за дод. подршку </w:t>
            </w:r>
            <w:r w:rsidR="00B85A45" w:rsidRPr="006D0C30">
              <w:rPr>
                <w:rFonts w:ascii="Times New Roman" w:hAnsi="Times New Roman"/>
                <w:sz w:val="20"/>
                <w:szCs w:val="20"/>
                <w:lang w:val="sr-Cyrl-CS"/>
              </w:rPr>
              <w:t>ученику</w:t>
            </w:r>
          </w:p>
        </w:tc>
      </w:tr>
      <w:tr w:rsidR="00E20D08" w:rsidRPr="006D0C30" w14:paraId="3F7B1E3E" w14:textId="77777777" w:rsidTr="001D5BFA">
        <w:trPr>
          <w:trHeight w:val="441"/>
        </w:trPr>
        <w:tc>
          <w:tcPr>
            <w:tcW w:w="5418" w:type="dxa"/>
            <w:vAlign w:val="center"/>
          </w:tcPr>
          <w:p w14:paraId="546AD57C" w14:textId="079213AD" w:rsidR="00B85A45" w:rsidRPr="006D0C30" w:rsidRDefault="00B85A45" w:rsidP="00D53764">
            <w:pPr>
              <w:spacing w:after="0" w:line="240" w:lineRule="auto"/>
              <w:rPr>
                <w:rFonts w:ascii="Times New Roman" w:hAnsi="Times New Roman"/>
                <w:sz w:val="20"/>
                <w:szCs w:val="20"/>
                <w:lang w:val="sr-Cyrl-RS"/>
              </w:rPr>
            </w:pPr>
            <w:r w:rsidRPr="006D0C30">
              <w:rPr>
                <w:rFonts w:ascii="Times New Roman" w:hAnsi="Times New Roman"/>
                <w:sz w:val="20"/>
                <w:szCs w:val="20"/>
                <w:lang w:val="sr-Cyrl-RS"/>
              </w:rPr>
              <w:t>Израда годишњег извештаја о раду психоло</w:t>
            </w:r>
            <w:r w:rsidR="00D06DF9">
              <w:rPr>
                <w:rFonts w:ascii="Times New Roman" w:hAnsi="Times New Roman"/>
                <w:sz w:val="20"/>
                <w:szCs w:val="20"/>
                <w:lang w:val="sr-Cyrl-RS"/>
              </w:rPr>
              <w:t>гa</w:t>
            </w:r>
            <w:r w:rsidRPr="006D0C30">
              <w:rPr>
                <w:rFonts w:ascii="Times New Roman" w:hAnsi="Times New Roman"/>
                <w:sz w:val="20"/>
                <w:szCs w:val="20"/>
                <w:lang w:val="sr-Cyrl-RS"/>
              </w:rPr>
              <w:t xml:space="preserve">, личног плана стручног уасвршавања </w:t>
            </w:r>
          </w:p>
        </w:tc>
        <w:tc>
          <w:tcPr>
            <w:tcW w:w="2203" w:type="dxa"/>
            <w:vAlign w:val="center"/>
          </w:tcPr>
          <w:p w14:paraId="218CE5C4"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 xml:space="preserve">Увид у документацију </w:t>
            </w:r>
          </w:p>
        </w:tc>
        <w:tc>
          <w:tcPr>
            <w:tcW w:w="851" w:type="dxa"/>
            <w:vAlign w:val="center"/>
          </w:tcPr>
          <w:p w14:paraId="35576360"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Август</w:t>
            </w:r>
          </w:p>
        </w:tc>
        <w:tc>
          <w:tcPr>
            <w:tcW w:w="1729" w:type="dxa"/>
            <w:vAlign w:val="center"/>
          </w:tcPr>
          <w:p w14:paraId="748C252D" w14:textId="77777777" w:rsidR="00B85A45" w:rsidRPr="006D0C30" w:rsidRDefault="00B85A45" w:rsidP="00CA3A11">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 стручни сарадници</w:t>
            </w:r>
          </w:p>
        </w:tc>
      </w:tr>
      <w:tr w:rsidR="00E20D08" w:rsidRPr="006D0C30" w14:paraId="7C9D79D0" w14:textId="77777777" w:rsidTr="001D5BFA">
        <w:trPr>
          <w:trHeight w:val="60"/>
        </w:trPr>
        <w:tc>
          <w:tcPr>
            <w:tcW w:w="5418" w:type="dxa"/>
            <w:vAlign w:val="center"/>
          </w:tcPr>
          <w:p w14:paraId="714403C4" w14:textId="77777777" w:rsidR="002B193E"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 xml:space="preserve">Иницирање различитих истраживања ради </w:t>
            </w:r>
          </w:p>
          <w:p w14:paraId="59516ED6"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 xml:space="preserve">унапређивања образовно-васпитног рада </w:t>
            </w:r>
          </w:p>
        </w:tc>
        <w:tc>
          <w:tcPr>
            <w:tcW w:w="2203" w:type="dxa"/>
            <w:vAlign w:val="center"/>
          </w:tcPr>
          <w:p w14:paraId="2415F2AB"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Спровођење истраживања</w:t>
            </w:r>
          </w:p>
        </w:tc>
        <w:tc>
          <w:tcPr>
            <w:tcW w:w="851" w:type="dxa"/>
            <w:vAlign w:val="center"/>
          </w:tcPr>
          <w:p w14:paraId="790B4550"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406EFAEF"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B85A45" w:rsidRPr="006D0C30" w14:paraId="68E73881" w14:textId="77777777" w:rsidTr="001D5BFA">
        <w:trPr>
          <w:trHeight w:val="441"/>
        </w:trPr>
        <w:tc>
          <w:tcPr>
            <w:tcW w:w="10201" w:type="dxa"/>
            <w:gridSpan w:val="4"/>
            <w:vAlign w:val="center"/>
          </w:tcPr>
          <w:p w14:paraId="40571C58" w14:textId="77777777" w:rsidR="00B85A45" w:rsidRPr="006D0C30" w:rsidRDefault="00B85A45" w:rsidP="00D06543">
            <w:pPr>
              <w:pStyle w:val="ListParagraph"/>
              <w:numPr>
                <w:ilvl w:val="0"/>
                <w:numId w:val="38"/>
              </w:numPr>
              <w:spacing w:after="0" w:line="240" w:lineRule="auto"/>
              <w:ind w:left="0"/>
              <w:rPr>
                <w:rFonts w:ascii="Times New Roman" w:hAnsi="Times New Roman"/>
                <w:sz w:val="20"/>
                <w:szCs w:val="20"/>
                <w:lang w:val="sr-Cyrl-CS"/>
              </w:rPr>
            </w:pPr>
            <w:r w:rsidRPr="006D0C30">
              <w:rPr>
                <w:rFonts w:ascii="Times New Roman" w:hAnsi="Times New Roman"/>
                <w:b/>
                <w:sz w:val="20"/>
                <w:szCs w:val="20"/>
                <w:lang w:val="sr-Cyrl-CS"/>
              </w:rPr>
              <w:lastRenderedPageBreak/>
              <w:t>РАД  СА НАСТАВНИЦИМА</w:t>
            </w:r>
          </w:p>
        </w:tc>
      </w:tr>
      <w:tr w:rsidR="00E20D08" w:rsidRPr="006D0C30" w14:paraId="17003247" w14:textId="77777777" w:rsidTr="001D5BFA">
        <w:trPr>
          <w:trHeight w:val="825"/>
        </w:trPr>
        <w:tc>
          <w:tcPr>
            <w:tcW w:w="5418" w:type="dxa"/>
            <w:vAlign w:val="center"/>
          </w:tcPr>
          <w:p w14:paraId="096F9338" w14:textId="41D02E3A"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Саветодавни рад усмерен ка унапређивању п</w:t>
            </w:r>
            <w:r w:rsidR="00D06DF9">
              <w:rPr>
                <w:rFonts w:ascii="Times New Roman" w:hAnsi="Times New Roman"/>
                <w:sz w:val="20"/>
                <w:szCs w:val="20"/>
                <w:lang w:val="sr-Cyrl-CS"/>
              </w:rPr>
              <w:t>роцеса праћења и посматрања дечj</w:t>
            </w:r>
            <w:r w:rsidRPr="006D0C30">
              <w:rPr>
                <w:rFonts w:ascii="Times New Roman" w:hAnsi="Times New Roman"/>
                <w:sz w:val="20"/>
                <w:szCs w:val="20"/>
                <w:lang w:val="sr-Cyrl-CS"/>
              </w:rPr>
              <w:t xml:space="preserve">ег напредовања у функцији подстицања дечјег развоја и учења </w:t>
            </w:r>
          </w:p>
        </w:tc>
        <w:tc>
          <w:tcPr>
            <w:tcW w:w="2203" w:type="dxa"/>
            <w:vAlign w:val="center"/>
          </w:tcPr>
          <w:p w14:paraId="186F8378" w14:textId="122DB72F" w:rsidR="00B85A45" w:rsidRPr="006D0C30" w:rsidRDefault="00B85A45" w:rsidP="00BC5793">
            <w:pPr>
              <w:spacing w:after="0" w:line="240" w:lineRule="auto"/>
              <w:jc w:val="center"/>
              <w:rPr>
                <w:rFonts w:ascii="Times New Roman" w:hAnsi="Times New Roman"/>
                <w:sz w:val="20"/>
                <w:szCs w:val="20"/>
              </w:rPr>
            </w:pPr>
            <w:r w:rsidRPr="006D0C30">
              <w:rPr>
                <w:rFonts w:ascii="Times New Roman" w:hAnsi="Times New Roman"/>
                <w:sz w:val="20"/>
                <w:szCs w:val="20"/>
                <w:lang w:val="sr-Cyrl-CS"/>
              </w:rPr>
              <w:t>Саветодавни рад</w:t>
            </w:r>
          </w:p>
        </w:tc>
        <w:tc>
          <w:tcPr>
            <w:tcW w:w="851" w:type="dxa"/>
            <w:vAlign w:val="center"/>
          </w:tcPr>
          <w:p w14:paraId="091347F2"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43BBCEFA"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4AAF3DD5" w14:textId="77777777" w:rsidTr="001D5BFA">
        <w:trPr>
          <w:trHeight w:val="798"/>
        </w:trPr>
        <w:tc>
          <w:tcPr>
            <w:tcW w:w="5418" w:type="dxa"/>
            <w:vAlign w:val="center"/>
          </w:tcPr>
          <w:p w14:paraId="7D957F04" w14:textId="77777777" w:rsidR="00B85A45" w:rsidRPr="006D0C30" w:rsidRDefault="00B85A45" w:rsidP="00D53764">
            <w:pPr>
              <w:spacing w:after="0" w:line="240" w:lineRule="auto"/>
              <w:rPr>
                <w:rFonts w:ascii="Times New Roman" w:hAnsi="Times New Roman"/>
                <w:sz w:val="20"/>
                <w:szCs w:val="20"/>
                <w:lang w:val="sr-Cyrl-RS"/>
              </w:rPr>
            </w:pPr>
            <w:r w:rsidRPr="006D0C30">
              <w:rPr>
                <w:rFonts w:ascii="Times New Roman" w:hAnsi="Times New Roman"/>
                <w:sz w:val="20"/>
                <w:szCs w:val="20"/>
                <w:lang w:val="sr-Cyrl-RS"/>
              </w:rPr>
              <w:t xml:space="preserve">Пружање стручне подршке наставницима у коришћењу различитих метода, техника и инструмената праћења и подстицања развоја ученика </w:t>
            </w:r>
          </w:p>
        </w:tc>
        <w:tc>
          <w:tcPr>
            <w:tcW w:w="2203" w:type="dxa"/>
            <w:vAlign w:val="center"/>
          </w:tcPr>
          <w:p w14:paraId="6B36C99E" w14:textId="7ED94098"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w:t>
            </w:r>
            <w:r w:rsidRPr="006D0C30">
              <w:rPr>
                <w:rFonts w:ascii="Times New Roman" w:hAnsi="Times New Roman"/>
                <w:sz w:val="20"/>
                <w:szCs w:val="20"/>
              </w:rPr>
              <w:t>,</w:t>
            </w:r>
            <w:r w:rsidRPr="006D0C30">
              <w:rPr>
                <w:rFonts w:ascii="Times New Roman" w:hAnsi="Times New Roman"/>
                <w:sz w:val="20"/>
                <w:szCs w:val="20"/>
                <w:lang w:val="sr-Cyrl-RS"/>
              </w:rPr>
              <w:t xml:space="preserve"> инструктивни </w:t>
            </w:r>
            <w:r w:rsidRPr="006D0C30">
              <w:rPr>
                <w:rFonts w:ascii="Times New Roman" w:hAnsi="Times New Roman"/>
                <w:sz w:val="20"/>
                <w:szCs w:val="20"/>
                <w:lang w:val="sr-Cyrl-CS"/>
              </w:rPr>
              <w:t xml:space="preserve"> рад</w:t>
            </w:r>
          </w:p>
        </w:tc>
        <w:tc>
          <w:tcPr>
            <w:tcW w:w="851" w:type="dxa"/>
            <w:vAlign w:val="center"/>
          </w:tcPr>
          <w:p w14:paraId="2FE19455"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7C0443F0"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782AE3FF" w14:textId="77777777" w:rsidTr="001D5BFA">
        <w:trPr>
          <w:trHeight w:val="556"/>
        </w:trPr>
        <w:tc>
          <w:tcPr>
            <w:tcW w:w="5418" w:type="dxa"/>
            <w:vAlign w:val="center"/>
          </w:tcPr>
          <w:p w14:paraId="3FE3E0BB" w14:textId="77777777" w:rsidR="00B85A45" w:rsidRPr="006D0C30" w:rsidRDefault="00B85A45" w:rsidP="00D53764">
            <w:pPr>
              <w:spacing w:after="0" w:line="240" w:lineRule="auto"/>
              <w:rPr>
                <w:rFonts w:ascii="Times New Roman" w:hAnsi="Times New Roman"/>
                <w:sz w:val="20"/>
                <w:szCs w:val="20"/>
                <w:lang w:val="sr-Cyrl-RS"/>
              </w:rPr>
            </w:pPr>
            <w:r w:rsidRPr="006D0C30">
              <w:rPr>
                <w:rFonts w:ascii="Times New Roman" w:hAnsi="Times New Roman"/>
                <w:sz w:val="20"/>
                <w:szCs w:val="20"/>
                <w:lang w:val="sr-Cyrl-CS"/>
              </w:rPr>
              <w:t xml:space="preserve">Саветовање наставника </w:t>
            </w:r>
            <w:r w:rsidRPr="006D0C30">
              <w:rPr>
                <w:rFonts w:ascii="Times New Roman" w:hAnsi="Times New Roman"/>
                <w:sz w:val="20"/>
                <w:szCs w:val="20"/>
              </w:rPr>
              <w:t xml:space="preserve">  у индивидуализацији васпитно-образовног рада, односно наставе на основу уочених потреба, интересовања и способности деце, односно психолошке процене индивидуалних карактеристика ученика (способности, мотивације, особина личности) и остварености образовних постигнућа у школи,</w:t>
            </w:r>
          </w:p>
        </w:tc>
        <w:tc>
          <w:tcPr>
            <w:tcW w:w="2203" w:type="dxa"/>
            <w:vAlign w:val="center"/>
          </w:tcPr>
          <w:p w14:paraId="2431434C" w14:textId="6F8FF2BD"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vAlign w:val="center"/>
          </w:tcPr>
          <w:p w14:paraId="10EF7A87"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4E3C3E32"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64558097" w14:textId="77777777" w:rsidTr="001D5BFA">
        <w:trPr>
          <w:trHeight w:val="475"/>
        </w:trPr>
        <w:tc>
          <w:tcPr>
            <w:tcW w:w="5418" w:type="dxa"/>
            <w:vAlign w:val="center"/>
          </w:tcPr>
          <w:p w14:paraId="207993B1"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lang w:val="ru-RU"/>
              </w:rPr>
              <w:t xml:space="preserve">Пружање подршке у области комуникације и сарадње, конструктивног решавања сукоба и проблема, подршка развоју личности ученика </w:t>
            </w:r>
          </w:p>
        </w:tc>
        <w:tc>
          <w:tcPr>
            <w:tcW w:w="2203" w:type="dxa"/>
            <w:vAlign w:val="center"/>
          </w:tcPr>
          <w:p w14:paraId="7323B00F" w14:textId="00602FAE"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инструктивни рад</w:t>
            </w:r>
          </w:p>
        </w:tc>
        <w:tc>
          <w:tcPr>
            <w:tcW w:w="851" w:type="dxa"/>
            <w:vAlign w:val="center"/>
          </w:tcPr>
          <w:p w14:paraId="3B262995"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421615F7"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457A68A5" w14:textId="77777777" w:rsidTr="001D5BFA">
        <w:trPr>
          <w:trHeight w:val="1492"/>
        </w:trPr>
        <w:tc>
          <w:tcPr>
            <w:tcW w:w="5418" w:type="dxa"/>
            <w:vAlign w:val="center"/>
          </w:tcPr>
          <w:p w14:paraId="3F331538" w14:textId="77777777" w:rsidR="00B85A45" w:rsidRPr="006D0C30" w:rsidRDefault="00B85A45" w:rsidP="00D53764">
            <w:pPr>
              <w:autoSpaceDE w:val="0"/>
              <w:autoSpaceDN w:val="0"/>
              <w:adjustRightInd w:val="0"/>
              <w:spacing w:after="0" w:line="240" w:lineRule="auto"/>
              <w:rPr>
                <w:rFonts w:ascii="Times New Roman" w:hAnsi="Times New Roman"/>
                <w:sz w:val="20"/>
                <w:szCs w:val="20"/>
                <w:lang w:val="ru-RU"/>
              </w:rPr>
            </w:pPr>
            <w:r w:rsidRPr="006D0C30">
              <w:rPr>
                <w:rFonts w:ascii="Times New Roman" w:hAnsi="Times New Roman"/>
                <w:sz w:val="20"/>
                <w:szCs w:val="20"/>
              </w:rPr>
              <w:t xml:space="preserve">Пружање подршке наставницима за рад са ученицима којима је потребна додатна образовна подршка. Координирање израде и у сарадњи, </w:t>
            </w:r>
            <w:r w:rsidRPr="006D0C30">
              <w:rPr>
                <w:rFonts w:ascii="Times New Roman" w:hAnsi="Times New Roman"/>
                <w:sz w:val="20"/>
                <w:szCs w:val="20"/>
                <w:lang w:val="sr-Cyrl-RS"/>
              </w:rPr>
              <w:t xml:space="preserve">са </w:t>
            </w:r>
            <w:r w:rsidRPr="006D0C30">
              <w:rPr>
                <w:rFonts w:ascii="Times New Roman" w:hAnsi="Times New Roman"/>
                <w:sz w:val="20"/>
                <w:szCs w:val="20"/>
              </w:rPr>
              <w:t>наставником и родитељем, тимско израђивање педагошког</w:t>
            </w:r>
            <w:r w:rsidRPr="006D0C30">
              <w:rPr>
                <w:rFonts w:ascii="Times New Roman" w:hAnsi="Times New Roman"/>
                <w:sz w:val="20"/>
                <w:szCs w:val="20"/>
                <w:lang w:val="sr-Cyrl-RS"/>
              </w:rPr>
              <w:t xml:space="preserve"> профила </w:t>
            </w:r>
            <w:r w:rsidRPr="006D0C30">
              <w:rPr>
                <w:rFonts w:ascii="Times New Roman" w:hAnsi="Times New Roman"/>
                <w:sz w:val="20"/>
                <w:szCs w:val="20"/>
              </w:rPr>
              <w:t>ученика. Учествовање у развијању индивидуалних образовних планова</w:t>
            </w:r>
            <w:r w:rsidRPr="006D0C30">
              <w:rPr>
                <w:rFonts w:ascii="Times New Roman" w:hAnsi="Times New Roman"/>
                <w:sz w:val="20"/>
                <w:szCs w:val="20"/>
                <w:lang w:val="sr-Cyrl-RS"/>
              </w:rPr>
              <w:t xml:space="preserve"> </w:t>
            </w:r>
            <w:r w:rsidRPr="006D0C30">
              <w:rPr>
                <w:rFonts w:ascii="Times New Roman" w:hAnsi="Times New Roman"/>
                <w:sz w:val="20"/>
                <w:szCs w:val="20"/>
              </w:rPr>
              <w:t>коришћењем резултата сопствених психолошких процена и психолошких процен</w:t>
            </w:r>
            <w:r w:rsidR="002B193E" w:rsidRPr="006D0C30">
              <w:rPr>
                <w:rFonts w:ascii="Times New Roman" w:hAnsi="Times New Roman"/>
                <w:sz w:val="20"/>
                <w:szCs w:val="20"/>
              </w:rPr>
              <w:t>а добијених из других установа</w:t>
            </w:r>
          </w:p>
        </w:tc>
        <w:tc>
          <w:tcPr>
            <w:tcW w:w="2203" w:type="dxa"/>
            <w:vAlign w:val="center"/>
          </w:tcPr>
          <w:p w14:paraId="25C1E28E" w14:textId="0511D2CC"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Тимски рад, инструктивни рад</w:t>
            </w:r>
          </w:p>
        </w:tc>
        <w:tc>
          <w:tcPr>
            <w:tcW w:w="851" w:type="dxa"/>
            <w:vAlign w:val="center"/>
          </w:tcPr>
          <w:p w14:paraId="1A1D39EE"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6E4418DA"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419A6AED" w14:textId="77777777" w:rsidTr="001D5BFA">
        <w:trPr>
          <w:trHeight w:val="698"/>
        </w:trPr>
        <w:tc>
          <w:tcPr>
            <w:tcW w:w="5418" w:type="dxa"/>
            <w:vAlign w:val="center"/>
          </w:tcPr>
          <w:p w14:paraId="040D48C1" w14:textId="77777777" w:rsidR="00B85A45" w:rsidRPr="006D0C30" w:rsidRDefault="00B85A45" w:rsidP="00D53764">
            <w:pPr>
              <w:autoSpaceDE w:val="0"/>
              <w:autoSpaceDN w:val="0"/>
              <w:adjustRightInd w:val="0"/>
              <w:spacing w:after="0" w:line="240" w:lineRule="auto"/>
              <w:rPr>
                <w:rFonts w:ascii="Times New Roman" w:hAnsi="Times New Roman"/>
                <w:sz w:val="20"/>
                <w:szCs w:val="20"/>
                <w:lang w:val="ru-RU"/>
              </w:rPr>
            </w:pPr>
            <w:r w:rsidRPr="006D0C30">
              <w:rPr>
                <w:rFonts w:ascii="Times New Roman" w:hAnsi="Times New Roman"/>
                <w:sz w:val="20"/>
                <w:szCs w:val="20"/>
              </w:rPr>
              <w:t>Пружање подршке наставницима у раду са ученицима код којих је утврђен психолошки узрок неуспеха у достизању захтева образовних стандарда као и појава неадаптивних облика понашања и предлагањ</w:t>
            </w:r>
            <w:r w:rsidR="002B193E" w:rsidRPr="006D0C30">
              <w:rPr>
                <w:rFonts w:ascii="Times New Roman" w:hAnsi="Times New Roman"/>
                <w:sz w:val="20"/>
                <w:szCs w:val="20"/>
              </w:rPr>
              <w:t>е мера за њихово превазилажење</w:t>
            </w:r>
          </w:p>
        </w:tc>
        <w:tc>
          <w:tcPr>
            <w:tcW w:w="2203" w:type="dxa"/>
            <w:vAlign w:val="center"/>
          </w:tcPr>
          <w:p w14:paraId="0CACBA2E" w14:textId="17D09283"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vAlign w:val="center"/>
          </w:tcPr>
          <w:p w14:paraId="596F34AD"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1A44B302" w14:textId="77777777" w:rsidR="00B85A45" w:rsidRPr="006D0C30" w:rsidRDefault="00B85A45" w:rsidP="00CA3A11">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Директор,</w:t>
            </w:r>
          </w:p>
          <w:p w14:paraId="58940541" w14:textId="77777777" w:rsidR="00B85A45" w:rsidRPr="006D0C30" w:rsidRDefault="00CA3A11" w:rsidP="00CA3A11">
            <w:pPr>
              <w:spacing w:after="0" w:line="240" w:lineRule="auto"/>
              <w:jc w:val="center"/>
              <w:rPr>
                <w:rFonts w:ascii="Times New Roman" w:hAnsi="Times New Roman"/>
                <w:sz w:val="20"/>
                <w:szCs w:val="20"/>
                <w:lang w:val="sr-Cyrl-CS"/>
              </w:rPr>
            </w:pPr>
            <w:r>
              <w:rPr>
                <w:rFonts w:ascii="Times New Roman" w:hAnsi="Times New Roman"/>
                <w:sz w:val="20"/>
                <w:szCs w:val="20"/>
                <w:lang w:val="sr-Cyrl-CS"/>
              </w:rPr>
              <w:t>педагог, наставници</w:t>
            </w:r>
          </w:p>
        </w:tc>
      </w:tr>
      <w:tr w:rsidR="00E20D08" w:rsidRPr="006D0C30" w14:paraId="1AB640AC" w14:textId="77777777" w:rsidTr="001D5BFA">
        <w:trPr>
          <w:trHeight w:val="772"/>
        </w:trPr>
        <w:tc>
          <w:tcPr>
            <w:tcW w:w="5418" w:type="dxa"/>
            <w:vAlign w:val="center"/>
          </w:tcPr>
          <w:p w14:paraId="5C04D78B"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rPr>
              <w:t xml:space="preserve">Оснаживање наставника да препознају способности, интересовања и склоности ученика које су у функцији развоја професионалне каријере ученика, </w:t>
            </w:r>
          </w:p>
        </w:tc>
        <w:tc>
          <w:tcPr>
            <w:tcW w:w="2203" w:type="dxa"/>
            <w:vAlign w:val="center"/>
          </w:tcPr>
          <w:p w14:paraId="40CDDA58" w14:textId="3791687E"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vAlign w:val="center"/>
          </w:tcPr>
          <w:p w14:paraId="343E3C8F"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p w14:paraId="52A60494" w14:textId="77777777" w:rsidR="00B85A45" w:rsidRPr="006D0C30" w:rsidRDefault="00B85A45" w:rsidP="00D53764">
            <w:pPr>
              <w:spacing w:after="0" w:line="240" w:lineRule="auto"/>
              <w:jc w:val="center"/>
              <w:rPr>
                <w:rFonts w:ascii="Times New Roman" w:hAnsi="Times New Roman"/>
                <w:sz w:val="20"/>
                <w:szCs w:val="20"/>
                <w:lang w:val="sr-Cyrl-CS"/>
              </w:rPr>
            </w:pPr>
          </w:p>
        </w:tc>
        <w:tc>
          <w:tcPr>
            <w:tcW w:w="1729" w:type="dxa"/>
            <w:vAlign w:val="center"/>
          </w:tcPr>
          <w:p w14:paraId="460A784F" w14:textId="77777777" w:rsidR="00B85A45" w:rsidRPr="006D0C30" w:rsidRDefault="00B85A45" w:rsidP="00D53764">
            <w:pPr>
              <w:spacing w:after="0" w:line="240" w:lineRule="auto"/>
              <w:jc w:val="center"/>
              <w:rPr>
                <w:rFonts w:ascii="Times New Roman" w:hAnsi="Times New Roman"/>
                <w:sz w:val="20"/>
                <w:szCs w:val="20"/>
              </w:rPr>
            </w:pPr>
            <w:r w:rsidRPr="006D0C30">
              <w:rPr>
                <w:rFonts w:ascii="Times New Roman" w:hAnsi="Times New Roman"/>
                <w:sz w:val="20"/>
                <w:szCs w:val="20"/>
                <w:lang w:val="sr-Cyrl-CS"/>
              </w:rPr>
              <w:t>Наставници</w:t>
            </w:r>
          </w:p>
        </w:tc>
      </w:tr>
      <w:tr w:rsidR="00E20D08" w:rsidRPr="006D0C30" w14:paraId="7D05D764" w14:textId="77777777" w:rsidTr="001D5BFA">
        <w:trPr>
          <w:trHeight w:val="867"/>
        </w:trPr>
        <w:tc>
          <w:tcPr>
            <w:tcW w:w="5418" w:type="dxa"/>
            <w:vAlign w:val="center"/>
          </w:tcPr>
          <w:p w14:paraId="5CDBD562" w14:textId="77777777" w:rsidR="00B85A45" w:rsidRPr="006D0C30" w:rsidRDefault="00B85A45" w:rsidP="00D53764">
            <w:pPr>
              <w:spacing w:after="0" w:line="240" w:lineRule="auto"/>
              <w:rPr>
                <w:rFonts w:ascii="Times New Roman" w:hAnsi="Times New Roman"/>
                <w:sz w:val="20"/>
                <w:szCs w:val="20"/>
                <w:lang w:val="ru-RU"/>
              </w:rPr>
            </w:pPr>
            <w:r w:rsidRPr="006D0C30">
              <w:rPr>
                <w:rFonts w:ascii="Times New Roman" w:hAnsi="Times New Roman"/>
                <w:sz w:val="20"/>
                <w:szCs w:val="20"/>
              </w:rPr>
              <w:t>Пружање подршке наставницима у формирању и вођењу ученичког колектива, указивање на психолошке узроке поремећаја интерперсоналних односа у групама, односно одељењским заједницама и предлага</w:t>
            </w:r>
            <w:r w:rsidR="004A18E7" w:rsidRPr="006D0C30">
              <w:rPr>
                <w:rFonts w:ascii="Times New Roman" w:hAnsi="Times New Roman"/>
                <w:sz w:val="20"/>
                <w:szCs w:val="20"/>
              </w:rPr>
              <w:t>ње мера за њихово превазилажење</w:t>
            </w:r>
          </w:p>
        </w:tc>
        <w:tc>
          <w:tcPr>
            <w:tcW w:w="2203" w:type="dxa"/>
            <w:vAlign w:val="center"/>
          </w:tcPr>
          <w:p w14:paraId="7895F4B4" w14:textId="60628692" w:rsidR="00B85A45" w:rsidRPr="006D0C30" w:rsidRDefault="002B193E"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Инструктивни, с</w:t>
            </w:r>
            <w:r w:rsidR="00B85A45" w:rsidRPr="006D0C30">
              <w:rPr>
                <w:rFonts w:ascii="Times New Roman" w:hAnsi="Times New Roman"/>
                <w:sz w:val="20"/>
                <w:szCs w:val="20"/>
                <w:lang w:val="sr-Cyrl-CS"/>
              </w:rPr>
              <w:t>аветодавни рад</w:t>
            </w:r>
          </w:p>
        </w:tc>
        <w:tc>
          <w:tcPr>
            <w:tcW w:w="851" w:type="dxa"/>
            <w:vAlign w:val="center"/>
          </w:tcPr>
          <w:p w14:paraId="2BD99102"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RS"/>
              </w:rPr>
              <w:t>Т</w:t>
            </w:r>
            <w:r w:rsidRPr="006D0C30">
              <w:rPr>
                <w:rFonts w:ascii="Times New Roman" w:hAnsi="Times New Roman"/>
                <w:sz w:val="20"/>
                <w:szCs w:val="20"/>
                <w:lang w:val="sr-Cyrl-CS"/>
              </w:rPr>
              <w:t>оком године</w:t>
            </w:r>
          </w:p>
        </w:tc>
        <w:tc>
          <w:tcPr>
            <w:tcW w:w="1729" w:type="dxa"/>
            <w:vAlign w:val="center"/>
          </w:tcPr>
          <w:p w14:paraId="1B3FE376" w14:textId="77777777" w:rsidR="00B85A45" w:rsidRPr="006D0C30" w:rsidRDefault="00B85A45" w:rsidP="00D53764">
            <w:pPr>
              <w:spacing w:after="0" w:line="240" w:lineRule="auto"/>
              <w:jc w:val="center"/>
              <w:rPr>
                <w:rFonts w:ascii="Times New Roman" w:hAnsi="Times New Roman"/>
                <w:sz w:val="20"/>
                <w:szCs w:val="20"/>
              </w:rPr>
            </w:pPr>
            <w:r w:rsidRPr="006D0C30">
              <w:rPr>
                <w:rFonts w:ascii="Times New Roman" w:hAnsi="Times New Roman"/>
                <w:sz w:val="20"/>
                <w:szCs w:val="20"/>
                <w:lang w:val="sr-Cyrl-CS"/>
              </w:rPr>
              <w:t>Наставници</w:t>
            </w:r>
          </w:p>
        </w:tc>
      </w:tr>
      <w:tr w:rsidR="00E20D08" w:rsidRPr="006D0C30" w14:paraId="092611C2" w14:textId="77777777" w:rsidTr="001D5BFA">
        <w:trPr>
          <w:trHeight w:val="388"/>
        </w:trPr>
        <w:tc>
          <w:tcPr>
            <w:tcW w:w="5418" w:type="dxa"/>
            <w:vAlign w:val="center"/>
          </w:tcPr>
          <w:p w14:paraId="64251A00"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rPr>
              <w:t xml:space="preserve">Пружање подршке наставницима у раду са родитељима, односно старатељима </w:t>
            </w:r>
          </w:p>
        </w:tc>
        <w:tc>
          <w:tcPr>
            <w:tcW w:w="2203" w:type="dxa"/>
            <w:vAlign w:val="center"/>
          </w:tcPr>
          <w:p w14:paraId="7E6369CF" w14:textId="3ED17AA3"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Инструктивни, саветодавни рад</w:t>
            </w:r>
          </w:p>
        </w:tc>
        <w:tc>
          <w:tcPr>
            <w:tcW w:w="851" w:type="dxa"/>
            <w:vAlign w:val="center"/>
          </w:tcPr>
          <w:p w14:paraId="46DF150C"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1ED5BFA6" w14:textId="094692B1" w:rsidR="00B85A45" w:rsidRPr="006D0C30" w:rsidRDefault="00B85A45" w:rsidP="00D050BF">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1420D962" w14:textId="77777777" w:rsidTr="001D5BFA">
        <w:trPr>
          <w:trHeight w:val="501"/>
        </w:trPr>
        <w:tc>
          <w:tcPr>
            <w:tcW w:w="5418" w:type="dxa"/>
            <w:vAlign w:val="center"/>
          </w:tcPr>
          <w:p w14:paraId="1483F9C6" w14:textId="77777777" w:rsidR="00B85A45" w:rsidRPr="006D0C30" w:rsidRDefault="00B85A45" w:rsidP="00D53764">
            <w:pPr>
              <w:spacing w:after="0" w:line="240" w:lineRule="auto"/>
              <w:rPr>
                <w:rFonts w:ascii="Times New Roman" w:hAnsi="Times New Roman"/>
                <w:sz w:val="20"/>
                <w:szCs w:val="20"/>
                <w:lang w:val="sr-Cyrl-CS"/>
              </w:rPr>
            </w:pPr>
            <w:r w:rsidRPr="006D0C30">
              <w:rPr>
                <w:rFonts w:ascii="Times New Roman" w:hAnsi="Times New Roman"/>
                <w:sz w:val="20"/>
                <w:szCs w:val="20"/>
              </w:rPr>
              <w:t>Саветодавни рад са наставницима давањем повратне информације о посећеној активности, односно часу, као и предлагањем мера за унапређење праћеног сегме</w:t>
            </w:r>
            <w:r w:rsidR="002B193E" w:rsidRPr="006D0C30">
              <w:rPr>
                <w:rFonts w:ascii="Times New Roman" w:hAnsi="Times New Roman"/>
                <w:sz w:val="20"/>
                <w:szCs w:val="20"/>
              </w:rPr>
              <w:t>нта образовно-васпитног процеса</w:t>
            </w:r>
          </w:p>
        </w:tc>
        <w:tc>
          <w:tcPr>
            <w:tcW w:w="2203" w:type="dxa"/>
            <w:vAlign w:val="center"/>
          </w:tcPr>
          <w:p w14:paraId="2611E08C" w14:textId="055A92C4"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Инструктивни рад</w:t>
            </w:r>
          </w:p>
        </w:tc>
        <w:tc>
          <w:tcPr>
            <w:tcW w:w="851" w:type="dxa"/>
            <w:vAlign w:val="center"/>
          </w:tcPr>
          <w:p w14:paraId="16E01681"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2DCC1CD2"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p w14:paraId="0A7A627C" w14:textId="77777777" w:rsidR="00B85A45" w:rsidRPr="006D0C30" w:rsidRDefault="00B85A45" w:rsidP="00D53764">
            <w:pPr>
              <w:spacing w:after="0" w:line="240" w:lineRule="auto"/>
              <w:jc w:val="center"/>
              <w:rPr>
                <w:rFonts w:ascii="Times New Roman" w:hAnsi="Times New Roman"/>
                <w:sz w:val="20"/>
                <w:szCs w:val="20"/>
                <w:lang w:val="sr-Cyrl-CS"/>
              </w:rPr>
            </w:pPr>
          </w:p>
        </w:tc>
      </w:tr>
      <w:tr w:rsidR="00E20D08" w:rsidRPr="006D0C30" w14:paraId="20AA5430" w14:textId="77777777" w:rsidTr="001D5BFA">
        <w:trPr>
          <w:trHeight w:val="473"/>
        </w:trPr>
        <w:tc>
          <w:tcPr>
            <w:tcW w:w="5418" w:type="dxa"/>
            <w:vAlign w:val="center"/>
          </w:tcPr>
          <w:p w14:paraId="4B405021" w14:textId="77777777" w:rsidR="00252547" w:rsidRPr="00CA3A11" w:rsidRDefault="00B85A45" w:rsidP="00D53764">
            <w:pPr>
              <w:spacing w:after="0" w:line="240" w:lineRule="auto"/>
              <w:rPr>
                <w:rFonts w:ascii="Times New Roman" w:hAnsi="Times New Roman"/>
                <w:sz w:val="20"/>
                <w:szCs w:val="20"/>
              </w:rPr>
            </w:pPr>
            <w:r w:rsidRPr="006D0C30">
              <w:rPr>
                <w:rFonts w:ascii="Times New Roman" w:hAnsi="Times New Roman"/>
                <w:sz w:val="20"/>
                <w:szCs w:val="20"/>
              </w:rPr>
              <w:t xml:space="preserve">Пружање подршке наставницима менторима и саветодавни рад са приправницима у процесу увођења у посао и лиценцирања. </w:t>
            </w:r>
          </w:p>
        </w:tc>
        <w:tc>
          <w:tcPr>
            <w:tcW w:w="2203" w:type="dxa"/>
            <w:vAlign w:val="center"/>
          </w:tcPr>
          <w:p w14:paraId="55DE1F7B" w14:textId="7EBD0A9E"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vAlign w:val="center"/>
          </w:tcPr>
          <w:p w14:paraId="456A853B"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2285F038"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p w14:paraId="075D4846"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психолог приправник</w:t>
            </w:r>
          </w:p>
        </w:tc>
      </w:tr>
      <w:tr w:rsidR="00E20D08" w:rsidRPr="006D0C30" w14:paraId="7965570F" w14:textId="77777777" w:rsidTr="001D5BFA">
        <w:trPr>
          <w:trHeight w:val="1395"/>
        </w:trPr>
        <w:tc>
          <w:tcPr>
            <w:tcW w:w="5418" w:type="dxa"/>
            <w:vAlign w:val="center"/>
          </w:tcPr>
          <w:p w14:paraId="416C761A" w14:textId="77777777" w:rsidR="00252547" w:rsidRPr="00CA3A11" w:rsidRDefault="00B85A45" w:rsidP="00D53764">
            <w:pPr>
              <w:autoSpaceDE w:val="0"/>
              <w:autoSpaceDN w:val="0"/>
              <w:adjustRightInd w:val="0"/>
              <w:spacing w:after="0" w:line="240" w:lineRule="auto"/>
              <w:rPr>
                <w:rFonts w:ascii="Times New Roman" w:hAnsi="Times New Roman"/>
                <w:sz w:val="20"/>
                <w:szCs w:val="20"/>
              </w:rPr>
            </w:pPr>
            <w:r w:rsidRPr="006D0C30">
              <w:rPr>
                <w:rFonts w:ascii="Times New Roman" w:hAnsi="Times New Roman"/>
                <w:sz w:val="20"/>
                <w:szCs w:val="20"/>
              </w:rPr>
              <w:t xml:space="preserve">Оснаживање наставника за рад са ученицима из осетљивих друштвених група кроз упознавање са карактеристикама тих ученика, развијање флексибилног става према културним разликама и развијање интеркултуралне осетљивости и предлагање поступака </w:t>
            </w:r>
            <w:r w:rsidR="00E20D08" w:rsidRPr="006D0C30">
              <w:rPr>
                <w:rFonts w:ascii="Times New Roman" w:hAnsi="Times New Roman"/>
                <w:sz w:val="20"/>
                <w:szCs w:val="20"/>
              </w:rPr>
              <w:t>који доприносе њиховом развоју</w:t>
            </w:r>
          </w:p>
        </w:tc>
        <w:tc>
          <w:tcPr>
            <w:tcW w:w="2203" w:type="dxa"/>
            <w:vAlign w:val="center"/>
          </w:tcPr>
          <w:p w14:paraId="78FB93EA" w14:textId="354D500D"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Инструктивни, саветодавни рад</w:t>
            </w:r>
          </w:p>
        </w:tc>
        <w:tc>
          <w:tcPr>
            <w:tcW w:w="851" w:type="dxa"/>
            <w:vAlign w:val="center"/>
          </w:tcPr>
          <w:p w14:paraId="66667B5B"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04973BF0"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p w14:paraId="38E30C8D" w14:textId="77777777" w:rsidR="00B85A45" w:rsidRPr="006D0C30" w:rsidRDefault="00B85A45" w:rsidP="00D53764">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стручни сарадници</w:t>
            </w:r>
          </w:p>
        </w:tc>
      </w:tr>
      <w:tr w:rsidR="00E20D08" w:rsidRPr="006D0C30" w14:paraId="3DEAC79B" w14:textId="77777777" w:rsidTr="001D5BFA">
        <w:trPr>
          <w:trHeight w:val="636"/>
        </w:trPr>
        <w:tc>
          <w:tcPr>
            <w:tcW w:w="5418" w:type="dxa"/>
            <w:vAlign w:val="center"/>
          </w:tcPr>
          <w:p w14:paraId="3FC9D27C" w14:textId="77777777" w:rsidR="00B85A45" w:rsidRPr="006D0C30" w:rsidRDefault="00B85A45" w:rsidP="00D53764">
            <w:pPr>
              <w:autoSpaceDE w:val="0"/>
              <w:autoSpaceDN w:val="0"/>
              <w:adjustRightInd w:val="0"/>
              <w:spacing w:after="0" w:line="240" w:lineRule="auto"/>
              <w:rPr>
                <w:rFonts w:ascii="Times New Roman" w:hAnsi="Times New Roman"/>
                <w:sz w:val="20"/>
                <w:szCs w:val="20"/>
                <w:lang w:val="sr-Cyrl-RS"/>
              </w:rPr>
            </w:pPr>
            <w:r w:rsidRPr="006D0C30">
              <w:rPr>
                <w:rFonts w:ascii="Times New Roman" w:hAnsi="Times New Roman"/>
                <w:sz w:val="20"/>
                <w:szCs w:val="20"/>
              </w:rPr>
              <w:t>Усмеравање наставника у креирању плана стручног усавршавања и њиховог професионалног развој</w:t>
            </w:r>
            <w:r w:rsidRPr="006D0C30">
              <w:rPr>
                <w:rFonts w:ascii="Times New Roman" w:hAnsi="Times New Roman"/>
                <w:sz w:val="20"/>
                <w:szCs w:val="20"/>
                <w:lang w:val="sr-Cyrl-RS"/>
              </w:rPr>
              <w:t>а</w:t>
            </w:r>
          </w:p>
        </w:tc>
        <w:tc>
          <w:tcPr>
            <w:tcW w:w="2203" w:type="dxa"/>
            <w:vAlign w:val="center"/>
          </w:tcPr>
          <w:p w14:paraId="3C9CB896" w14:textId="77777777" w:rsidR="00E20D08" w:rsidRPr="006D0C30" w:rsidRDefault="00E20D08"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Инструктивни</w:t>
            </w:r>
          </w:p>
          <w:p w14:paraId="63622EA7" w14:textId="7204D7EA"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tcPr>
          <w:p w14:paraId="48A4A68B" w14:textId="77777777" w:rsidR="00B85A45" w:rsidRPr="006D0C30" w:rsidRDefault="00B85A45" w:rsidP="00E20D08">
            <w:pPr>
              <w:spacing w:after="0" w:line="240" w:lineRule="auto"/>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6F95EF38" w14:textId="77777777" w:rsidR="002B193E" w:rsidRPr="006D0C30" w:rsidRDefault="00B85A45" w:rsidP="00CA3A11">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w:t>
            </w:r>
            <w:r w:rsidR="002B193E" w:rsidRPr="006D0C30">
              <w:rPr>
                <w:rFonts w:ascii="Times New Roman" w:hAnsi="Times New Roman"/>
                <w:sz w:val="20"/>
                <w:szCs w:val="20"/>
                <w:lang w:val="sr-Cyrl-CS"/>
              </w:rPr>
              <w:t>ставници</w:t>
            </w:r>
          </w:p>
          <w:p w14:paraId="6607378B" w14:textId="77777777" w:rsidR="00B85A45" w:rsidRPr="006D0C30" w:rsidRDefault="00B85A45" w:rsidP="00CA3A11">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стручни сарадници</w:t>
            </w:r>
          </w:p>
        </w:tc>
      </w:tr>
    </w:tbl>
    <w:p w14:paraId="280A2E34" w14:textId="59A4B79C" w:rsidR="00E24316" w:rsidRDefault="00E24316"/>
    <w:p w14:paraId="5B795AFE" w14:textId="3B8509C8" w:rsidR="00E24316" w:rsidRDefault="00E24316" w:rsidP="00E24316">
      <w:pPr>
        <w:spacing w:after="0" w:line="240" w:lineRule="auto"/>
      </w:pPr>
      <w:r>
        <w:br w:type="page"/>
      </w:r>
    </w:p>
    <w:tbl>
      <w:tblPr>
        <w:tblpPr w:leftFromText="180" w:rightFromText="180" w:vertAnchor="text" w:tblpX="211"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8"/>
        <w:gridCol w:w="2203"/>
        <w:gridCol w:w="851"/>
        <w:gridCol w:w="1729"/>
      </w:tblGrid>
      <w:tr w:rsidR="00B85A45" w:rsidRPr="006D0C30" w14:paraId="3E611B3A" w14:textId="77777777" w:rsidTr="001D5BFA">
        <w:trPr>
          <w:trHeight w:val="223"/>
        </w:trPr>
        <w:tc>
          <w:tcPr>
            <w:tcW w:w="10201" w:type="dxa"/>
            <w:gridSpan w:val="4"/>
            <w:vAlign w:val="center"/>
          </w:tcPr>
          <w:p w14:paraId="72F865AA" w14:textId="77777777" w:rsidR="00B85A45" w:rsidRPr="006D0C30" w:rsidRDefault="00B85A45" w:rsidP="00D06543">
            <w:pPr>
              <w:pStyle w:val="ListParagraph"/>
              <w:numPr>
                <w:ilvl w:val="0"/>
                <w:numId w:val="38"/>
              </w:numPr>
              <w:spacing w:after="0" w:line="240" w:lineRule="auto"/>
              <w:ind w:left="0"/>
              <w:jc w:val="center"/>
              <w:rPr>
                <w:rFonts w:ascii="Times New Roman" w:hAnsi="Times New Roman"/>
                <w:sz w:val="20"/>
                <w:szCs w:val="20"/>
                <w:lang w:val="sr-Cyrl-CS"/>
              </w:rPr>
            </w:pPr>
            <w:r w:rsidRPr="006D0C30">
              <w:rPr>
                <w:rFonts w:ascii="Times New Roman" w:hAnsi="Times New Roman"/>
                <w:b/>
                <w:sz w:val="20"/>
                <w:szCs w:val="20"/>
                <w:lang w:val="sr-Cyrl-CS"/>
              </w:rPr>
              <w:lastRenderedPageBreak/>
              <w:t>РАД СА УЧЕНИЦИМА</w:t>
            </w:r>
          </w:p>
        </w:tc>
      </w:tr>
      <w:tr w:rsidR="00E20D08" w:rsidRPr="006D0C30" w14:paraId="40AFD417" w14:textId="77777777" w:rsidTr="001D5BFA">
        <w:trPr>
          <w:trHeight w:val="487"/>
        </w:trPr>
        <w:tc>
          <w:tcPr>
            <w:tcW w:w="5418" w:type="dxa"/>
            <w:tcBorders>
              <w:top w:val="single" w:sz="4" w:space="0" w:color="auto"/>
            </w:tcBorders>
          </w:tcPr>
          <w:p w14:paraId="2E5E4C46" w14:textId="77777777" w:rsidR="00B85A45" w:rsidRPr="006D0C30" w:rsidRDefault="00B85A45" w:rsidP="00E20D08">
            <w:pPr>
              <w:spacing w:after="0" w:line="240" w:lineRule="auto"/>
              <w:rPr>
                <w:rFonts w:ascii="Times New Roman" w:hAnsi="Times New Roman"/>
                <w:sz w:val="20"/>
                <w:szCs w:val="20"/>
                <w:lang w:val="sr-Cyrl-RS"/>
              </w:rPr>
            </w:pPr>
            <w:r w:rsidRPr="006D0C30">
              <w:rPr>
                <w:rFonts w:ascii="Times New Roman" w:hAnsi="Times New Roman"/>
                <w:sz w:val="20"/>
                <w:szCs w:val="20"/>
              </w:rPr>
              <w:t xml:space="preserve">Учешће у организацији пријема деце, праћења процеса адаптације и подршка деци у превазилажењу тешкоћа адаптације </w:t>
            </w:r>
            <w:r w:rsidRPr="006D0C30">
              <w:rPr>
                <w:rFonts w:ascii="Times New Roman" w:hAnsi="Times New Roman"/>
                <w:sz w:val="20"/>
                <w:szCs w:val="20"/>
                <w:lang w:val="sr-Cyrl-RS"/>
              </w:rPr>
              <w:t>на школу</w:t>
            </w:r>
          </w:p>
        </w:tc>
        <w:tc>
          <w:tcPr>
            <w:tcW w:w="2203" w:type="dxa"/>
            <w:tcBorders>
              <w:top w:val="single" w:sz="4" w:space="0" w:color="auto"/>
            </w:tcBorders>
            <w:vAlign w:val="center"/>
          </w:tcPr>
          <w:p w14:paraId="72A0E8DA" w14:textId="77777777"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Размена информација,</w:t>
            </w:r>
          </w:p>
          <w:p w14:paraId="2211E1B7" w14:textId="77777777"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tcBorders>
              <w:top w:val="single" w:sz="4" w:space="0" w:color="auto"/>
            </w:tcBorders>
            <w:vAlign w:val="center"/>
          </w:tcPr>
          <w:p w14:paraId="230D0053" w14:textId="77777777" w:rsidR="00B85A45" w:rsidRPr="006D0C30" w:rsidRDefault="00B85A45" w:rsidP="00CA3A11">
            <w:pPr>
              <w:spacing w:after="0" w:line="240" w:lineRule="auto"/>
              <w:ind w:left="-113" w:right="-112"/>
              <w:jc w:val="center"/>
              <w:rPr>
                <w:rFonts w:ascii="Times New Roman" w:hAnsi="Times New Roman"/>
                <w:sz w:val="20"/>
                <w:szCs w:val="20"/>
                <w:lang w:val="sr-Cyrl-CS"/>
              </w:rPr>
            </w:pPr>
            <w:r w:rsidRPr="00CA3A11">
              <w:rPr>
                <w:rFonts w:ascii="Times New Roman" w:hAnsi="Times New Roman"/>
                <w:sz w:val="18"/>
                <w:szCs w:val="20"/>
                <w:lang w:val="sr-Cyrl-CS"/>
              </w:rPr>
              <w:t>Септембар- децембар</w:t>
            </w:r>
          </w:p>
        </w:tc>
        <w:tc>
          <w:tcPr>
            <w:tcW w:w="1729" w:type="dxa"/>
            <w:tcBorders>
              <w:top w:val="single" w:sz="4" w:space="0" w:color="auto"/>
            </w:tcBorders>
            <w:vAlign w:val="center"/>
          </w:tcPr>
          <w:p w14:paraId="4FAD26A1" w14:textId="7FA95FD7" w:rsidR="00B85A45" w:rsidRPr="006D0C30" w:rsidRDefault="00D050BF" w:rsidP="00D050BF">
            <w:pPr>
              <w:spacing w:after="0" w:line="240" w:lineRule="auto"/>
              <w:jc w:val="center"/>
              <w:rPr>
                <w:rFonts w:ascii="Times New Roman" w:hAnsi="Times New Roman"/>
                <w:sz w:val="20"/>
                <w:szCs w:val="20"/>
                <w:lang w:val="sr-Cyrl-CS"/>
              </w:rPr>
            </w:pPr>
            <w:r>
              <w:rPr>
                <w:rFonts w:ascii="Times New Roman" w:hAnsi="Times New Roman"/>
                <w:sz w:val="20"/>
                <w:szCs w:val="20"/>
                <w:lang w:val="sr-Cyrl-CS"/>
              </w:rPr>
              <w:t>Наставници</w:t>
            </w:r>
          </w:p>
        </w:tc>
      </w:tr>
      <w:tr w:rsidR="00E20D08" w:rsidRPr="006D0C30" w14:paraId="3B052315" w14:textId="77777777" w:rsidTr="001D5BFA">
        <w:trPr>
          <w:trHeight w:val="72"/>
        </w:trPr>
        <w:tc>
          <w:tcPr>
            <w:tcW w:w="5418" w:type="dxa"/>
            <w:tcBorders>
              <w:top w:val="nil"/>
            </w:tcBorders>
          </w:tcPr>
          <w:p w14:paraId="34685BE2" w14:textId="77777777" w:rsidR="00B85A45" w:rsidRPr="006D0C30" w:rsidRDefault="00B85A45" w:rsidP="00E20D08">
            <w:pPr>
              <w:tabs>
                <w:tab w:val="left" w:pos="13140"/>
              </w:tabs>
              <w:spacing w:after="0" w:line="240" w:lineRule="auto"/>
              <w:rPr>
                <w:rFonts w:ascii="Times New Roman" w:hAnsi="Times New Roman"/>
                <w:sz w:val="20"/>
                <w:szCs w:val="20"/>
                <w:lang w:val="ru-RU"/>
              </w:rPr>
            </w:pPr>
            <w:r w:rsidRPr="006D0C30">
              <w:rPr>
                <w:rFonts w:ascii="Times New Roman" w:hAnsi="Times New Roman"/>
                <w:sz w:val="20"/>
                <w:szCs w:val="20"/>
              </w:rPr>
              <w:t xml:space="preserve">Учешће у праћењу дечјег напредовања у развоју и учењу, </w:t>
            </w:r>
          </w:p>
        </w:tc>
        <w:tc>
          <w:tcPr>
            <w:tcW w:w="2203" w:type="dxa"/>
            <w:tcBorders>
              <w:top w:val="nil"/>
            </w:tcBorders>
            <w:vAlign w:val="center"/>
          </w:tcPr>
          <w:p w14:paraId="2299CBAA"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Размена информација, непосредно</w:t>
            </w:r>
          </w:p>
        </w:tc>
        <w:tc>
          <w:tcPr>
            <w:tcW w:w="851" w:type="dxa"/>
            <w:tcBorders>
              <w:top w:val="nil"/>
            </w:tcBorders>
            <w:vAlign w:val="center"/>
          </w:tcPr>
          <w:p w14:paraId="0126F514"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tcBorders>
              <w:top w:val="nil"/>
            </w:tcBorders>
            <w:vAlign w:val="center"/>
          </w:tcPr>
          <w:p w14:paraId="4E94BC35"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20AE65B5" w14:textId="77777777" w:rsidTr="001D5BFA">
        <w:trPr>
          <w:trHeight w:val="412"/>
        </w:trPr>
        <w:tc>
          <w:tcPr>
            <w:tcW w:w="5418" w:type="dxa"/>
          </w:tcPr>
          <w:p w14:paraId="4F1FBC29" w14:textId="77777777" w:rsidR="00B85A45" w:rsidRPr="006D0C30" w:rsidRDefault="00B85A45" w:rsidP="00E20D08">
            <w:pPr>
              <w:tabs>
                <w:tab w:val="left" w:pos="13140"/>
              </w:tabs>
              <w:spacing w:after="0" w:line="240" w:lineRule="auto"/>
              <w:rPr>
                <w:rFonts w:ascii="Times New Roman" w:hAnsi="Times New Roman"/>
                <w:sz w:val="20"/>
                <w:szCs w:val="20"/>
                <w:lang w:val="ru-RU"/>
              </w:rPr>
            </w:pPr>
            <w:r w:rsidRPr="006D0C30">
              <w:rPr>
                <w:rFonts w:ascii="Times New Roman" w:hAnsi="Times New Roman"/>
                <w:sz w:val="20"/>
                <w:szCs w:val="20"/>
              </w:rPr>
              <w:t>Учешће у тимском идентификовању деце којој је потребна подршка у процесу васпитања и образовања и осмишљавању и праћењу реализације индивидуализованог п</w:t>
            </w:r>
            <w:r w:rsidR="002B193E" w:rsidRPr="006D0C30">
              <w:rPr>
                <w:rFonts w:ascii="Times New Roman" w:hAnsi="Times New Roman"/>
                <w:sz w:val="20"/>
                <w:szCs w:val="20"/>
              </w:rPr>
              <w:t>риступа у раду са децом</w:t>
            </w:r>
          </w:p>
        </w:tc>
        <w:tc>
          <w:tcPr>
            <w:tcW w:w="2203" w:type="dxa"/>
            <w:vAlign w:val="center"/>
          </w:tcPr>
          <w:p w14:paraId="0F826171"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Размена информација</w:t>
            </w:r>
          </w:p>
        </w:tc>
        <w:tc>
          <w:tcPr>
            <w:tcW w:w="851" w:type="dxa"/>
            <w:vAlign w:val="center"/>
          </w:tcPr>
          <w:p w14:paraId="17E0D8C9"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27E95B5B" w14:textId="77777777" w:rsidR="00B85A45" w:rsidRPr="006D0C30" w:rsidRDefault="00E20D08"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p w14:paraId="3E627EB6"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 логопед</w:t>
            </w:r>
          </w:p>
          <w:p w14:paraId="63A3DEFC"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p>
        </w:tc>
      </w:tr>
      <w:tr w:rsidR="00E20D08" w:rsidRPr="006D0C30" w14:paraId="2592A04F" w14:textId="77777777" w:rsidTr="001D5BFA">
        <w:trPr>
          <w:trHeight w:val="623"/>
        </w:trPr>
        <w:tc>
          <w:tcPr>
            <w:tcW w:w="5418" w:type="dxa"/>
          </w:tcPr>
          <w:p w14:paraId="5D808367" w14:textId="77777777" w:rsidR="00B85A45" w:rsidRPr="006D0C30" w:rsidRDefault="00B85A45" w:rsidP="00E20D08">
            <w:pPr>
              <w:tabs>
                <w:tab w:val="left" w:pos="13140"/>
              </w:tabs>
              <w:spacing w:after="0" w:line="240" w:lineRule="auto"/>
              <w:rPr>
                <w:rFonts w:ascii="Times New Roman" w:hAnsi="Times New Roman"/>
                <w:sz w:val="20"/>
                <w:szCs w:val="20"/>
                <w:lang w:val="ru-RU"/>
              </w:rPr>
            </w:pPr>
            <w:r w:rsidRPr="006D0C30">
              <w:rPr>
                <w:rFonts w:ascii="Times New Roman" w:hAnsi="Times New Roman"/>
                <w:sz w:val="20"/>
                <w:szCs w:val="20"/>
              </w:rPr>
              <w:t>Испитивање детета уписаног у основну школу проценом интелектуалног, когнитивног, емоционалног и социјалног статуса ради давања препорука за даљи рад. Провера спремности за полазак у школу детета старости од шест до шест и по година.</w:t>
            </w:r>
          </w:p>
        </w:tc>
        <w:tc>
          <w:tcPr>
            <w:tcW w:w="2203" w:type="dxa"/>
            <w:vAlign w:val="center"/>
          </w:tcPr>
          <w:p w14:paraId="263DFE88" w14:textId="700BF4DA"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Примена стандардизованих</w:t>
            </w:r>
            <w:r w:rsidR="003D3C1B">
              <w:rPr>
                <w:rFonts w:ascii="Times New Roman" w:hAnsi="Times New Roman"/>
                <w:sz w:val="20"/>
                <w:szCs w:val="20"/>
              </w:rPr>
              <w:t xml:space="preserve"> </w:t>
            </w:r>
            <w:r w:rsidRPr="006D0C30">
              <w:rPr>
                <w:rFonts w:ascii="Times New Roman" w:hAnsi="Times New Roman"/>
                <w:sz w:val="20"/>
                <w:szCs w:val="20"/>
                <w:lang w:val="sr-Cyrl-CS"/>
              </w:rPr>
              <w:t>психолошких мерних инструмената</w:t>
            </w:r>
          </w:p>
        </w:tc>
        <w:tc>
          <w:tcPr>
            <w:tcW w:w="851" w:type="dxa"/>
            <w:vAlign w:val="center"/>
          </w:tcPr>
          <w:p w14:paraId="335A6167"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Април, мај, јун</w:t>
            </w:r>
          </w:p>
        </w:tc>
        <w:tc>
          <w:tcPr>
            <w:tcW w:w="1729" w:type="dxa"/>
            <w:vAlign w:val="center"/>
          </w:tcPr>
          <w:p w14:paraId="2D577686"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w:t>
            </w:r>
          </w:p>
          <w:p w14:paraId="0F6ABECF"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логопед</w:t>
            </w:r>
          </w:p>
          <w:p w14:paraId="0D26D3A9"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p>
        </w:tc>
      </w:tr>
      <w:tr w:rsidR="00E20D08" w:rsidRPr="006D0C30" w14:paraId="7A1B6263" w14:textId="77777777" w:rsidTr="001D5BFA">
        <w:trPr>
          <w:trHeight w:val="60"/>
        </w:trPr>
        <w:tc>
          <w:tcPr>
            <w:tcW w:w="5418" w:type="dxa"/>
            <w:vAlign w:val="center"/>
          </w:tcPr>
          <w:p w14:paraId="051CCD18" w14:textId="77777777" w:rsidR="00B85A45" w:rsidRPr="006D0C30" w:rsidRDefault="00B85A45" w:rsidP="00CA3A11">
            <w:pPr>
              <w:tabs>
                <w:tab w:val="left" w:pos="13140"/>
              </w:tabs>
              <w:spacing w:after="0" w:line="240" w:lineRule="auto"/>
              <w:rPr>
                <w:rFonts w:ascii="Times New Roman" w:hAnsi="Times New Roman"/>
                <w:sz w:val="20"/>
                <w:szCs w:val="20"/>
                <w:lang w:val="sr-Cyrl-RS"/>
              </w:rPr>
            </w:pPr>
            <w:r w:rsidRPr="006D0C30">
              <w:rPr>
                <w:rFonts w:ascii="Times New Roman" w:hAnsi="Times New Roman"/>
                <w:sz w:val="20"/>
                <w:szCs w:val="20"/>
              </w:rPr>
              <w:t xml:space="preserve">Учешће у структуирању одељења првог </w:t>
            </w:r>
            <w:r w:rsidRPr="006D0C30">
              <w:rPr>
                <w:rFonts w:ascii="Times New Roman" w:hAnsi="Times New Roman"/>
                <w:sz w:val="20"/>
                <w:szCs w:val="20"/>
                <w:lang w:val="sr-Cyrl-RS"/>
              </w:rPr>
              <w:t xml:space="preserve">разреда </w:t>
            </w:r>
          </w:p>
        </w:tc>
        <w:tc>
          <w:tcPr>
            <w:tcW w:w="2203" w:type="dxa"/>
            <w:vAlign w:val="center"/>
          </w:tcPr>
          <w:p w14:paraId="3CF4D5C1"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Сарадња, размена информација</w:t>
            </w:r>
          </w:p>
        </w:tc>
        <w:tc>
          <w:tcPr>
            <w:tcW w:w="851" w:type="dxa"/>
            <w:vAlign w:val="center"/>
          </w:tcPr>
          <w:p w14:paraId="17B92442"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Јун, август</w:t>
            </w:r>
          </w:p>
        </w:tc>
        <w:tc>
          <w:tcPr>
            <w:tcW w:w="1729" w:type="dxa"/>
            <w:vAlign w:val="center"/>
          </w:tcPr>
          <w:p w14:paraId="34B0B4F8"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w:t>
            </w:r>
          </w:p>
        </w:tc>
      </w:tr>
      <w:tr w:rsidR="00E20D08" w:rsidRPr="006D0C30" w14:paraId="32E55E9D" w14:textId="77777777" w:rsidTr="001D5BFA">
        <w:trPr>
          <w:trHeight w:val="1964"/>
        </w:trPr>
        <w:tc>
          <w:tcPr>
            <w:tcW w:w="5418" w:type="dxa"/>
          </w:tcPr>
          <w:p w14:paraId="079A5712" w14:textId="42E0FE21" w:rsidR="00B85A45" w:rsidRPr="006D0C30" w:rsidRDefault="00B85A45" w:rsidP="00E20D08">
            <w:pPr>
              <w:spacing w:after="0" w:line="240" w:lineRule="auto"/>
              <w:rPr>
                <w:rFonts w:ascii="Times New Roman" w:hAnsi="Times New Roman"/>
                <w:sz w:val="20"/>
                <w:szCs w:val="20"/>
                <w:lang w:val="ru-RU"/>
              </w:rPr>
            </w:pPr>
            <w:r w:rsidRPr="006D0C30">
              <w:rPr>
                <w:rFonts w:ascii="Times New Roman" w:hAnsi="Times New Roman"/>
                <w:sz w:val="20"/>
                <w:szCs w:val="20"/>
              </w:rPr>
              <w:t>Испитивање општих и посебних способности, особина личности, когнитивног стила, мотивације за школско учење, професионалних опредељења, вредносних оријентација и ставова, групне динамике одељења и статуса појединца у групи, психолошких чинилаца успеха и напредовања ученика и одељења, применом стандардизованих психолошких мерних инструмента и процедура, као и других инструмената процене ради добијања релевантних података за реализацију непосредног рада са ученицима и других послова у раду са наставниц</w:t>
            </w:r>
            <w:r w:rsidR="002B193E" w:rsidRPr="006D0C30">
              <w:rPr>
                <w:rFonts w:ascii="Times New Roman" w:hAnsi="Times New Roman"/>
                <w:sz w:val="20"/>
                <w:szCs w:val="20"/>
              </w:rPr>
              <w:t>има, родитељима, институцијама</w:t>
            </w:r>
          </w:p>
        </w:tc>
        <w:tc>
          <w:tcPr>
            <w:tcW w:w="2203" w:type="dxa"/>
            <w:vAlign w:val="center"/>
          </w:tcPr>
          <w:p w14:paraId="470AFE9E" w14:textId="5A24ECF3"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Примена стандардизованих</w:t>
            </w:r>
            <w:r w:rsidR="00FC2078">
              <w:rPr>
                <w:rFonts w:ascii="Times New Roman" w:hAnsi="Times New Roman"/>
                <w:sz w:val="20"/>
                <w:szCs w:val="20"/>
              </w:rPr>
              <w:t xml:space="preserve"> </w:t>
            </w:r>
            <w:r w:rsidRPr="006D0C30">
              <w:rPr>
                <w:rFonts w:ascii="Times New Roman" w:hAnsi="Times New Roman"/>
                <w:sz w:val="20"/>
                <w:szCs w:val="20"/>
                <w:lang w:val="sr-Cyrl-CS"/>
              </w:rPr>
              <w:t>психолошких мерних инструмената</w:t>
            </w:r>
          </w:p>
        </w:tc>
        <w:tc>
          <w:tcPr>
            <w:tcW w:w="851" w:type="dxa"/>
            <w:vAlign w:val="center"/>
          </w:tcPr>
          <w:p w14:paraId="0BD6CC44"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RS"/>
              </w:rPr>
            </w:pPr>
            <w:r w:rsidRPr="006D0C30">
              <w:rPr>
                <w:rFonts w:ascii="Times New Roman" w:hAnsi="Times New Roman"/>
                <w:sz w:val="20"/>
                <w:szCs w:val="20"/>
                <w:lang w:val="sr-Cyrl-RS"/>
              </w:rPr>
              <w:t>Током године</w:t>
            </w:r>
          </w:p>
        </w:tc>
        <w:tc>
          <w:tcPr>
            <w:tcW w:w="1729" w:type="dxa"/>
            <w:vAlign w:val="center"/>
          </w:tcPr>
          <w:p w14:paraId="4A671083"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p>
          <w:p w14:paraId="6EF15A30"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p>
          <w:p w14:paraId="3C1DD328"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p>
          <w:p w14:paraId="5F3A78C6"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p w14:paraId="61383C90"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w:t>
            </w:r>
          </w:p>
          <w:p w14:paraId="45784B16"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p>
        </w:tc>
      </w:tr>
      <w:tr w:rsidR="00E20D08" w:rsidRPr="006D0C30" w14:paraId="3D15A43A" w14:textId="77777777" w:rsidTr="001D5BFA">
        <w:trPr>
          <w:trHeight w:val="698"/>
        </w:trPr>
        <w:tc>
          <w:tcPr>
            <w:tcW w:w="5418" w:type="dxa"/>
          </w:tcPr>
          <w:p w14:paraId="246B7BC9" w14:textId="77777777" w:rsidR="00B85A45" w:rsidRPr="006D0C30" w:rsidRDefault="00B85A45" w:rsidP="00E20D08">
            <w:pPr>
              <w:tabs>
                <w:tab w:val="left" w:pos="13140"/>
              </w:tabs>
              <w:spacing w:after="0" w:line="240" w:lineRule="auto"/>
              <w:rPr>
                <w:rFonts w:ascii="Times New Roman" w:hAnsi="Times New Roman"/>
                <w:sz w:val="20"/>
                <w:szCs w:val="20"/>
                <w:lang w:val="ru-RU"/>
              </w:rPr>
            </w:pPr>
            <w:r w:rsidRPr="006D0C30">
              <w:rPr>
                <w:rFonts w:ascii="Times New Roman" w:hAnsi="Times New Roman"/>
                <w:sz w:val="20"/>
                <w:szCs w:val="20"/>
              </w:rPr>
              <w:t>Саветодавно-инструктивни рад са ученицима који имају тешкоће у учењу, развојне, емоционалне и социјалне тешкоће, проблеме п</w:t>
            </w:r>
            <w:r w:rsidR="002B193E" w:rsidRPr="006D0C30">
              <w:rPr>
                <w:rFonts w:ascii="Times New Roman" w:hAnsi="Times New Roman"/>
                <w:sz w:val="20"/>
                <w:szCs w:val="20"/>
              </w:rPr>
              <w:t>рилагођавања, проблеме понашања</w:t>
            </w:r>
          </w:p>
        </w:tc>
        <w:tc>
          <w:tcPr>
            <w:tcW w:w="2203" w:type="dxa"/>
            <w:vAlign w:val="center"/>
          </w:tcPr>
          <w:p w14:paraId="4A78A430"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vAlign w:val="center"/>
          </w:tcPr>
          <w:p w14:paraId="113F9AEF"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50277FF7"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p w14:paraId="166508F7"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p>
        </w:tc>
      </w:tr>
      <w:tr w:rsidR="00E20D08" w:rsidRPr="006D0C30" w14:paraId="6C87402C" w14:textId="77777777" w:rsidTr="001D5BFA">
        <w:trPr>
          <w:trHeight w:val="552"/>
        </w:trPr>
        <w:tc>
          <w:tcPr>
            <w:tcW w:w="5418" w:type="dxa"/>
          </w:tcPr>
          <w:p w14:paraId="024A1D44" w14:textId="77777777" w:rsidR="00B85A45" w:rsidRPr="006D0C30" w:rsidRDefault="00B85A45" w:rsidP="00E20D08">
            <w:pPr>
              <w:tabs>
                <w:tab w:val="left" w:pos="13140"/>
              </w:tabs>
              <w:spacing w:after="0" w:line="240" w:lineRule="auto"/>
              <w:rPr>
                <w:rFonts w:ascii="Times New Roman" w:hAnsi="Times New Roman"/>
                <w:sz w:val="20"/>
                <w:szCs w:val="20"/>
                <w:lang w:val="ru-RU"/>
              </w:rPr>
            </w:pPr>
            <w:r w:rsidRPr="006D0C30">
              <w:rPr>
                <w:rFonts w:ascii="Times New Roman" w:hAnsi="Times New Roman"/>
                <w:sz w:val="20"/>
                <w:szCs w:val="20"/>
              </w:rPr>
              <w:t>Пружање подршке ученицима за које се обезбеђује васпитно-образовни рад по ИОП-у</w:t>
            </w:r>
            <w:r w:rsidRPr="006D0C30">
              <w:rPr>
                <w:rFonts w:ascii="Times New Roman" w:hAnsi="Times New Roman"/>
                <w:sz w:val="20"/>
                <w:szCs w:val="20"/>
                <w:lang w:val="ru-RU"/>
              </w:rPr>
              <w:t xml:space="preserve"> </w:t>
            </w:r>
          </w:p>
        </w:tc>
        <w:tc>
          <w:tcPr>
            <w:tcW w:w="2203" w:type="dxa"/>
            <w:vAlign w:val="center"/>
          </w:tcPr>
          <w:p w14:paraId="70516529" w14:textId="77777777" w:rsidR="00B85A45" w:rsidRPr="006D0C30" w:rsidRDefault="00252547"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 xml:space="preserve">Саветодавни рад, размена </w:t>
            </w:r>
            <w:r w:rsidR="00B85A45" w:rsidRPr="006D0C30">
              <w:rPr>
                <w:rFonts w:ascii="Times New Roman" w:hAnsi="Times New Roman"/>
                <w:sz w:val="20"/>
                <w:szCs w:val="20"/>
                <w:lang w:val="sr-Cyrl-CS"/>
              </w:rPr>
              <w:t>информација</w:t>
            </w:r>
          </w:p>
        </w:tc>
        <w:tc>
          <w:tcPr>
            <w:tcW w:w="851" w:type="dxa"/>
            <w:vAlign w:val="center"/>
          </w:tcPr>
          <w:p w14:paraId="7DA2BD38"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674210B1"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Родитељи, наставници</w:t>
            </w:r>
          </w:p>
        </w:tc>
      </w:tr>
      <w:tr w:rsidR="00E20D08" w:rsidRPr="006D0C30" w14:paraId="35DD63AC" w14:textId="77777777" w:rsidTr="001D5BFA">
        <w:trPr>
          <w:trHeight w:val="416"/>
        </w:trPr>
        <w:tc>
          <w:tcPr>
            <w:tcW w:w="5418" w:type="dxa"/>
          </w:tcPr>
          <w:p w14:paraId="1BB5CB14" w14:textId="77777777" w:rsidR="00B85A45" w:rsidRPr="006D0C30" w:rsidRDefault="00B85A45" w:rsidP="00E20D08">
            <w:pPr>
              <w:tabs>
                <w:tab w:val="left" w:pos="13140"/>
              </w:tabs>
              <w:spacing w:after="0" w:line="240" w:lineRule="auto"/>
              <w:rPr>
                <w:rFonts w:ascii="Times New Roman" w:hAnsi="Times New Roman"/>
                <w:sz w:val="20"/>
                <w:szCs w:val="20"/>
                <w:lang w:val="ru-RU"/>
              </w:rPr>
            </w:pPr>
            <w:r w:rsidRPr="006D0C30">
              <w:rPr>
                <w:rFonts w:ascii="Times New Roman" w:hAnsi="Times New Roman"/>
                <w:sz w:val="20"/>
                <w:szCs w:val="20"/>
              </w:rPr>
              <w:t xml:space="preserve">Идентификовање ученика са изузетним способностима (даровити и талентовани) и пружање подршке таквим ученицима за њихов даљи развој. </w:t>
            </w:r>
          </w:p>
        </w:tc>
        <w:tc>
          <w:tcPr>
            <w:tcW w:w="2203" w:type="dxa"/>
            <w:vAlign w:val="center"/>
          </w:tcPr>
          <w:p w14:paraId="283C71BE" w14:textId="606B1EC6"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Примена стандардизованих психолошких мерних инструмената</w:t>
            </w:r>
          </w:p>
        </w:tc>
        <w:tc>
          <w:tcPr>
            <w:tcW w:w="851" w:type="dxa"/>
            <w:vAlign w:val="center"/>
          </w:tcPr>
          <w:p w14:paraId="31E457B2"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2005210E"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Родитељи,</w:t>
            </w:r>
          </w:p>
          <w:p w14:paraId="7FD1E44F"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p w14:paraId="32309CD1"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p>
          <w:p w14:paraId="0DFCC9FB"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p>
        </w:tc>
      </w:tr>
      <w:tr w:rsidR="00E20D08" w:rsidRPr="006D0C30" w14:paraId="58FF12A2" w14:textId="77777777" w:rsidTr="001D5BFA">
        <w:trPr>
          <w:trHeight w:val="1337"/>
        </w:trPr>
        <w:tc>
          <w:tcPr>
            <w:tcW w:w="5418" w:type="dxa"/>
          </w:tcPr>
          <w:p w14:paraId="09458DE3" w14:textId="77777777" w:rsidR="00B85A45" w:rsidRPr="006D0C30" w:rsidRDefault="00B85A45" w:rsidP="00E20D08">
            <w:pPr>
              <w:tabs>
                <w:tab w:val="left" w:pos="13140"/>
              </w:tabs>
              <w:spacing w:after="0" w:line="240" w:lineRule="auto"/>
              <w:rPr>
                <w:rFonts w:ascii="Times New Roman" w:hAnsi="Times New Roman"/>
                <w:sz w:val="20"/>
                <w:szCs w:val="20"/>
              </w:rPr>
            </w:pPr>
            <w:r w:rsidRPr="006D0C30">
              <w:rPr>
                <w:rFonts w:ascii="Times New Roman" w:hAnsi="Times New Roman"/>
                <w:sz w:val="20"/>
                <w:szCs w:val="20"/>
              </w:rPr>
              <w:t>Рад са ученицима на унапређењу кључних компетенција, ставова и вредности потребних за живот у савременом друштву: стратегије учења и мотивације за учење, вештине самосталног учења, концепт целоживотног учења, социјалне вештине (ненасилна комуникација, конструктивно решавање проблема, интеркултурална комуникација и уважавање различитости), здрави стилови живота, вештине доношења одлука и друго</w:t>
            </w:r>
          </w:p>
        </w:tc>
        <w:tc>
          <w:tcPr>
            <w:tcW w:w="2203" w:type="dxa"/>
            <w:vAlign w:val="center"/>
          </w:tcPr>
          <w:p w14:paraId="4C60ED1E"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Рад са одељењем,</w:t>
            </w:r>
          </w:p>
          <w:p w14:paraId="3D7585D2"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Индивидуални разговори</w:t>
            </w:r>
          </w:p>
        </w:tc>
        <w:tc>
          <w:tcPr>
            <w:tcW w:w="851" w:type="dxa"/>
            <w:vAlign w:val="center"/>
          </w:tcPr>
          <w:p w14:paraId="609B8EAC"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4ABD3DF7"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1BD4561C" w14:textId="77777777" w:rsidTr="001D5BFA">
        <w:trPr>
          <w:trHeight w:val="626"/>
        </w:trPr>
        <w:tc>
          <w:tcPr>
            <w:tcW w:w="5418" w:type="dxa"/>
            <w:vAlign w:val="center"/>
          </w:tcPr>
          <w:p w14:paraId="4C7AABE4" w14:textId="77777777" w:rsidR="00B85A45" w:rsidRPr="006D0C30" w:rsidRDefault="00B85A45" w:rsidP="00CA3A11">
            <w:pPr>
              <w:tabs>
                <w:tab w:val="left" w:pos="13140"/>
              </w:tabs>
              <w:spacing w:after="0" w:line="240" w:lineRule="auto"/>
              <w:rPr>
                <w:rFonts w:ascii="Times New Roman" w:hAnsi="Times New Roman"/>
                <w:sz w:val="20"/>
                <w:szCs w:val="20"/>
              </w:rPr>
            </w:pPr>
            <w:r w:rsidRPr="006D0C30">
              <w:rPr>
                <w:rFonts w:ascii="Times New Roman" w:hAnsi="Times New Roman"/>
                <w:sz w:val="20"/>
                <w:szCs w:val="20"/>
              </w:rPr>
              <w:t>Подршка развоју професионалне каријере ученика професионалним информисањем и саветовањем (на основу процењених способности, интересовања, особина личности, мотивације ученика)</w:t>
            </w:r>
          </w:p>
        </w:tc>
        <w:tc>
          <w:tcPr>
            <w:tcW w:w="2203" w:type="dxa"/>
            <w:vAlign w:val="center"/>
          </w:tcPr>
          <w:p w14:paraId="192117E8" w14:textId="08886F5E"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Примена стандардизованих п</w:t>
            </w:r>
            <w:r w:rsidR="00252547" w:rsidRPr="006D0C30">
              <w:rPr>
                <w:rFonts w:ascii="Times New Roman" w:hAnsi="Times New Roman"/>
                <w:sz w:val="20"/>
                <w:szCs w:val="20"/>
                <w:lang w:val="sr-Cyrl-CS"/>
              </w:rPr>
              <w:t xml:space="preserve">сихолошких мерних </w:t>
            </w:r>
            <w:r w:rsidR="004A18E7" w:rsidRPr="006D0C30">
              <w:rPr>
                <w:rFonts w:ascii="Times New Roman" w:hAnsi="Times New Roman"/>
                <w:sz w:val="20"/>
                <w:szCs w:val="20"/>
                <w:lang w:val="sr-Cyrl-CS"/>
              </w:rPr>
              <w:t>инструмената,</w:t>
            </w:r>
            <w:r w:rsidR="00CA3A11">
              <w:rPr>
                <w:rFonts w:ascii="Times New Roman" w:hAnsi="Times New Roman"/>
                <w:sz w:val="20"/>
                <w:szCs w:val="20"/>
                <w:lang w:val="sr-Cyrl-CS"/>
              </w:rPr>
              <w:t xml:space="preserve"> </w:t>
            </w:r>
            <w:r w:rsidRPr="006D0C30">
              <w:rPr>
                <w:rFonts w:ascii="Times New Roman" w:hAnsi="Times New Roman"/>
                <w:sz w:val="20"/>
                <w:szCs w:val="20"/>
                <w:lang w:val="sr-Cyrl-CS"/>
              </w:rPr>
              <w:t>саветодавни рад</w:t>
            </w:r>
          </w:p>
        </w:tc>
        <w:tc>
          <w:tcPr>
            <w:tcW w:w="851" w:type="dxa"/>
            <w:vAlign w:val="center"/>
          </w:tcPr>
          <w:p w14:paraId="259EDD19"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Новембар-јун</w:t>
            </w:r>
          </w:p>
        </w:tc>
        <w:tc>
          <w:tcPr>
            <w:tcW w:w="1729" w:type="dxa"/>
            <w:vAlign w:val="center"/>
          </w:tcPr>
          <w:p w14:paraId="5A94DC4D"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Одељењске старешине седмог и осмог разреда</w:t>
            </w:r>
          </w:p>
        </w:tc>
      </w:tr>
      <w:tr w:rsidR="00E20D08" w:rsidRPr="006D0C30" w14:paraId="5C748CB5" w14:textId="77777777" w:rsidTr="001D5BFA">
        <w:trPr>
          <w:trHeight w:val="175"/>
        </w:trPr>
        <w:tc>
          <w:tcPr>
            <w:tcW w:w="5418" w:type="dxa"/>
          </w:tcPr>
          <w:p w14:paraId="3BF8255F" w14:textId="77777777" w:rsidR="00B85A45" w:rsidRPr="006D0C30" w:rsidRDefault="00B85A45" w:rsidP="00E20D08">
            <w:pPr>
              <w:tabs>
                <w:tab w:val="left" w:pos="13140"/>
              </w:tabs>
              <w:spacing w:after="0" w:line="240" w:lineRule="auto"/>
              <w:rPr>
                <w:rFonts w:ascii="Times New Roman" w:hAnsi="Times New Roman"/>
                <w:sz w:val="20"/>
                <w:szCs w:val="20"/>
              </w:rPr>
            </w:pPr>
            <w:r w:rsidRPr="006D0C30">
              <w:rPr>
                <w:rFonts w:ascii="Times New Roman" w:hAnsi="Times New Roman"/>
                <w:sz w:val="20"/>
                <w:szCs w:val="20"/>
              </w:rPr>
              <w:t>Пружање подршке ученичком активизму и партиципацији у школском животу</w:t>
            </w:r>
          </w:p>
        </w:tc>
        <w:tc>
          <w:tcPr>
            <w:tcW w:w="2203" w:type="dxa"/>
            <w:vAlign w:val="center"/>
          </w:tcPr>
          <w:p w14:paraId="39BE8601"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Реализација пројеката</w:t>
            </w:r>
          </w:p>
        </w:tc>
        <w:tc>
          <w:tcPr>
            <w:tcW w:w="851" w:type="dxa"/>
            <w:vAlign w:val="center"/>
          </w:tcPr>
          <w:p w14:paraId="5D279BB2"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538CD281"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3ED3BA0D" w14:textId="77777777" w:rsidTr="001D5BFA">
        <w:trPr>
          <w:trHeight w:val="125"/>
        </w:trPr>
        <w:tc>
          <w:tcPr>
            <w:tcW w:w="5418" w:type="dxa"/>
          </w:tcPr>
          <w:p w14:paraId="7E46E087" w14:textId="77777777" w:rsidR="00B85A45" w:rsidRPr="006D0C30" w:rsidRDefault="00B85A45" w:rsidP="00E20D08">
            <w:pPr>
              <w:tabs>
                <w:tab w:val="left" w:pos="13140"/>
              </w:tabs>
              <w:spacing w:after="0" w:line="240" w:lineRule="auto"/>
              <w:rPr>
                <w:rFonts w:ascii="Times New Roman" w:hAnsi="Times New Roman"/>
                <w:sz w:val="20"/>
                <w:szCs w:val="20"/>
              </w:rPr>
            </w:pPr>
            <w:r w:rsidRPr="006D0C30">
              <w:rPr>
                <w:rFonts w:ascii="Times New Roman" w:hAnsi="Times New Roman"/>
                <w:sz w:val="20"/>
                <w:szCs w:val="20"/>
              </w:rPr>
              <w:t>Пружање психолошке помоћи детету, односно ученику, групи, односно одељењу у акцидентним кризама</w:t>
            </w:r>
          </w:p>
        </w:tc>
        <w:tc>
          <w:tcPr>
            <w:tcW w:w="2203" w:type="dxa"/>
            <w:vAlign w:val="center"/>
          </w:tcPr>
          <w:p w14:paraId="0020A703" w14:textId="7525300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Психолошка подршка</w:t>
            </w:r>
          </w:p>
        </w:tc>
        <w:tc>
          <w:tcPr>
            <w:tcW w:w="851" w:type="dxa"/>
            <w:vAlign w:val="center"/>
          </w:tcPr>
          <w:p w14:paraId="7FB3DD40"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323BE52D"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 стручни сарадници</w:t>
            </w:r>
          </w:p>
        </w:tc>
      </w:tr>
      <w:tr w:rsidR="00E20D08" w:rsidRPr="006D0C30" w14:paraId="5D1BAB6A" w14:textId="77777777" w:rsidTr="001D5BFA">
        <w:trPr>
          <w:trHeight w:val="560"/>
        </w:trPr>
        <w:tc>
          <w:tcPr>
            <w:tcW w:w="5418" w:type="dxa"/>
          </w:tcPr>
          <w:p w14:paraId="5B95623B" w14:textId="77777777" w:rsidR="00B85A45" w:rsidRPr="006D0C30" w:rsidRDefault="00B85A45" w:rsidP="00E20D08">
            <w:pPr>
              <w:tabs>
                <w:tab w:val="left" w:pos="13140"/>
              </w:tabs>
              <w:spacing w:after="0" w:line="240" w:lineRule="auto"/>
              <w:rPr>
                <w:rFonts w:ascii="Times New Roman" w:hAnsi="Times New Roman"/>
                <w:sz w:val="20"/>
                <w:szCs w:val="20"/>
              </w:rPr>
            </w:pPr>
            <w:r w:rsidRPr="006D0C30">
              <w:rPr>
                <w:rFonts w:ascii="Times New Roman" w:hAnsi="Times New Roman"/>
                <w:sz w:val="20"/>
                <w:szCs w:val="20"/>
              </w:rPr>
              <w:t>Учествовање у појачаном васпитном раду за ученике који врше повреду правила понашања у школи или се не придржавају одлука директора и органа школе, неоправдано изостану са наставе пет часова, односно који својим понашањем угрожавају друге у остваривању њихових права</w:t>
            </w:r>
          </w:p>
        </w:tc>
        <w:tc>
          <w:tcPr>
            <w:tcW w:w="2203" w:type="dxa"/>
            <w:vAlign w:val="center"/>
          </w:tcPr>
          <w:p w14:paraId="0CE665A7"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Појачан васпитни рад</w:t>
            </w:r>
          </w:p>
        </w:tc>
        <w:tc>
          <w:tcPr>
            <w:tcW w:w="851" w:type="dxa"/>
            <w:vAlign w:val="center"/>
          </w:tcPr>
          <w:p w14:paraId="7DD66093"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2443EE5A"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 родитељи, стручни сарадници</w:t>
            </w:r>
          </w:p>
        </w:tc>
      </w:tr>
      <w:tr w:rsidR="00E20D08" w:rsidRPr="006D0C30" w14:paraId="47DB6731" w14:textId="77777777" w:rsidTr="00E24316">
        <w:trPr>
          <w:trHeight w:val="689"/>
        </w:trPr>
        <w:tc>
          <w:tcPr>
            <w:tcW w:w="5418" w:type="dxa"/>
          </w:tcPr>
          <w:p w14:paraId="098BEE9B" w14:textId="441B56E0" w:rsidR="00B85A45" w:rsidRPr="00D06DF9" w:rsidRDefault="00D06DF9" w:rsidP="00E20D08">
            <w:pPr>
              <w:tabs>
                <w:tab w:val="left" w:pos="13140"/>
              </w:tabs>
              <w:spacing w:after="0" w:line="240" w:lineRule="auto"/>
              <w:rPr>
                <w:rFonts w:ascii="Times New Roman" w:hAnsi="Times New Roman"/>
                <w:sz w:val="20"/>
                <w:szCs w:val="20"/>
                <w:lang w:val="sr-Cyrl-RS"/>
              </w:rPr>
            </w:pPr>
            <w:r>
              <w:rPr>
                <w:rFonts w:ascii="Times New Roman" w:hAnsi="Times New Roman"/>
                <w:sz w:val="20"/>
                <w:szCs w:val="20"/>
                <w:lang w:val="sr-Cyrl-RS"/>
              </w:rPr>
              <w:t>Реализација програма у оквиру радионица у складу сапотребама одељења</w:t>
            </w:r>
          </w:p>
        </w:tc>
        <w:tc>
          <w:tcPr>
            <w:tcW w:w="2203" w:type="dxa"/>
            <w:vAlign w:val="center"/>
          </w:tcPr>
          <w:p w14:paraId="584D75C4" w14:textId="2EB0764E"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Радионице</w:t>
            </w:r>
          </w:p>
        </w:tc>
        <w:tc>
          <w:tcPr>
            <w:tcW w:w="851" w:type="dxa"/>
          </w:tcPr>
          <w:p w14:paraId="2EABC8A8" w14:textId="77777777" w:rsidR="00B85A45" w:rsidRPr="006D0C30" w:rsidRDefault="00B85A45" w:rsidP="00E20D08">
            <w:pPr>
              <w:tabs>
                <w:tab w:val="left" w:pos="13140"/>
              </w:tabs>
              <w:spacing w:after="0" w:line="240" w:lineRule="auto"/>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tcPr>
          <w:p w14:paraId="0F3D9074" w14:textId="77777777" w:rsidR="00B85A45" w:rsidRPr="006D0C30" w:rsidRDefault="00B85A45" w:rsidP="004A18E7">
            <w:pPr>
              <w:tabs>
                <w:tab w:val="left" w:pos="13140"/>
              </w:tabs>
              <w:spacing w:after="0" w:line="240" w:lineRule="auto"/>
              <w:rPr>
                <w:rFonts w:ascii="Times New Roman" w:hAnsi="Times New Roman"/>
                <w:sz w:val="20"/>
                <w:szCs w:val="20"/>
                <w:lang w:val="sr-Cyrl-CS"/>
              </w:rPr>
            </w:pPr>
            <w:r w:rsidRPr="006D0C30">
              <w:rPr>
                <w:rFonts w:ascii="Times New Roman" w:hAnsi="Times New Roman"/>
                <w:sz w:val="20"/>
                <w:szCs w:val="20"/>
                <w:lang w:val="sr-Cyrl-CS"/>
              </w:rPr>
              <w:t xml:space="preserve">Одељењски старешина </w:t>
            </w:r>
          </w:p>
        </w:tc>
      </w:tr>
      <w:tr w:rsidR="00B85A45" w:rsidRPr="006D0C30" w14:paraId="2DC5ABA2" w14:textId="77777777" w:rsidTr="001D5BFA">
        <w:trPr>
          <w:trHeight w:val="128"/>
        </w:trPr>
        <w:tc>
          <w:tcPr>
            <w:tcW w:w="10201" w:type="dxa"/>
            <w:gridSpan w:val="4"/>
            <w:vAlign w:val="center"/>
          </w:tcPr>
          <w:p w14:paraId="47128D5B" w14:textId="77777777" w:rsidR="00B85A45" w:rsidRPr="00AF2CC8" w:rsidRDefault="00B85A45" w:rsidP="00D06543">
            <w:pPr>
              <w:pStyle w:val="ListParagraph"/>
              <w:numPr>
                <w:ilvl w:val="0"/>
                <w:numId w:val="38"/>
              </w:numPr>
              <w:spacing w:after="0" w:line="240" w:lineRule="auto"/>
              <w:ind w:left="0"/>
              <w:rPr>
                <w:rFonts w:ascii="Times New Roman" w:hAnsi="Times New Roman"/>
                <w:b/>
                <w:sz w:val="20"/>
                <w:szCs w:val="20"/>
                <w:lang w:val="sr-Cyrl-CS"/>
              </w:rPr>
            </w:pPr>
            <w:r w:rsidRPr="006D0C30">
              <w:rPr>
                <w:rFonts w:ascii="Times New Roman" w:hAnsi="Times New Roman"/>
                <w:b/>
                <w:sz w:val="20"/>
                <w:szCs w:val="20"/>
                <w:lang w:val="sr-Cyrl-CS"/>
              </w:rPr>
              <w:lastRenderedPageBreak/>
              <w:t>РАД СА РОДИТЕЉИМА</w:t>
            </w:r>
          </w:p>
        </w:tc>
      </w:tr>
      <w:tr w:rsidR="00E20D08" w:rsidRPr="006D0C30" w14:paraId="20964070" w14:textId="77777777" w:rsidTr="00E24316">
        <w:trPr>
          <w:trHeight w:val="605"/>
        </w:trPr>
        <w:tc>
          <w:tcPr>
            <w:tcW w:w="5418" w:type="dxa"/>
            <w:vAlign w:val="center"/>
          </w:tcPr>
          <w:p w14:paraId="13563BF2" w14:textId="77777777" w:rsidR="00B85A45" w:rsidRPr="006D0C30" w:rsidRDefault="00B85A45" w:rsidP="00CA3A11">
            <w:pPr>
              <w:tabs>
                <w:tab w:val="left" w:pos="13140"/>
              </w:tabs>
              <w:spacing w:after="0" w:line="240" w:lineRule="auto"/>
              <w:rPr>
                <w:rFonts w:ascii="Times New Roman" w:hAnsi="Times New Roman"/>
                <w:sz w:val="20"/>
                <w:szCs w:val="20"/>
              </w:rPr>
            </w:pPr>
            <w:r w:rsidRPr="006D0C30">
              <w:rPr>
                <w:rFonts w:ascii="Times New Roman" w:hAnsi="Times New Roman"/>
                <w:sz w:val="20"/>
                <w:szCs w:val="20"/>
              </w:rPr>
              <w:t xml:space="preserve">Организовање и реализовање предавања, трибина и других активности за </w:t>
            </w:r>
            <w:r w:rsidRPr="006D0C30">
              <w:rPr>
                <w:rFonts w:ascii="Times New Roman" w:hAnsi="Times New Roman"/>
                <w:sz w:val="20"/>
                <w:szCs w:val="20"/>
                <w:lang w:val="sr-Cyrl-RS"/>
              </w:rPr>
              <w:t>родитеље</w:t>
            </w:r>
            <w:r w:rsidRPr="006D0C30">
              <w:rPr>
                <w:rFonts w:ascii="Times New Roman" w:hAnsi="Times New Roman"/>
                <w:sz w:val="20"/>
                <w:szCs w:val="20"/>
              </w:rPr>
              <w:t xml:space="preserve"> из области менталног здравља, педагошке, развојне и социјалне психологије.</w:t>
            </w:r>
          </w:p>
        </w:tc>
        <w:tc>
          <w:tcPr>
            <w:tcW w:w="2203" w:type="dxa"/>
            <w:vAlign w:val="center"/>
          </w:tcPr>
          <w:p w14:paraId="6E468170"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Организовање</w:t>
            </w:r>
          </w:p>
        </w:tc>
        <w:tc>
          <w:tcPr>
            <w:tcW w:w="851" w:type="dxa"/>
            <w:vAlign w:val="center"/>
          </w:tcPr>
          <w:p w14:paraId="21E08D51"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3E9A17FF"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Стручни сарадници,</w:t>
            </w:r>
          </w:p>
          <w:p w14:paraId="389754A0"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11DC7EBE" w14:textId="77777777" w:rsidTr="00E24316">
        <w:trPr>
          <w:trHeight w:val="601"/>
        </w:trPr>
        <w:tc>
          <w:tcPr>
            <w:tcW w:w="5418" w:type="dxa"/>
            <w:vAlign w:val="center"/>
          </w:tcPr>
          <w:p w14:paraId="3F32D903" w14:textId="77777777" w:rsidR="00B85A45" w:rsidRPr="006D0C30" w:rsidRDefault="00B85A45" w:rsidP="009F3490">
            <w:pPr>
              <w:keepLines/>
              <w:spacing w:after="0" w:line="240" w:lineRule="auto"/>
              <w:rPr>
                <w:rFonts w:ascii="Times New Roman" w:hAnsi="Times New Roman"/>
                <w:sz w:val="20"/>
                <w:szCs w:val="20"/>
                <w:lang w:val="sr-Cyrl-CS"/>
              </w:rPr>
            </w:pPr>
            <w:r w:rsidRPr="006D0C30">
              <w:rPr>
                <w:rFonts w:ascii="Times New Roman" w:hAnsi="Times New Roman"/>
                <w:sz w:val="20"/>
                <w:szCs w:val="20"/>
              </w:rPr>
              <w:t>Прикупљање података од родитеља, односно законских заступника (у даљем тексту ЗЗ), који су од значаја за упознавање детета, односно ученика и праћење његовог развоја</w:t>
            </w:r>
          </w:p>
        </w:tc>
        <w:tc>
          <w:tcPr>
            <w:tcW w:w="2203" w:type="dxa"/>
            <w:vAlign w:val="center"/>
          </w:tcPr>
          <w:p w14:paraId="1CBC1724" w14:textId="77777777" w:rsidR="00B85A45" w:rsidRPr="006D0C30" w:rsidRDefault="00B85A45" w:rsidP="00BC5793">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Упитници, интервју</w:t>
            </w:r>
          </w:p>
        </w:tc>
        <w:tc>
          <w:tcPr>
            <w:tcW w:w="851" w:type="dxa"/>
            <w:vAlign w:val="center"/>
          </w:tcPr>
          <w:p w14:paraId="76D08BC1"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2498B821"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w:t>
            </w:r>
          </w:p>
        </w:tc>
      </w:tr>
      <w:tr w:rsidR="00E20D08" w:rsidRPr="006D0C30" w14:paraId="3F7FBB91" w14:textId="77777777" w:rsidTr="00E24316">
        <w:trPr>
          <w:trHeight w:val="518"/>
        </w:trPr>
        <w:tc>
          <w:tcPr>
            <w:tcW w:w="5418" w:type="dxa"/>
            <w:vAlign w:val="center"/>
          </w:tcPr>
          <w:p w14:paraId="52F6EDB4" w14:textId="77777777" w:rsidR="00B85A45" w:rsidRPr="006D0C30" w:rsidRDefault="00B85A45" w:rsidP="00CA3A11">
            <w:pPr>
              <w:spacing w:after="0" w:line="240" w:lineRule="auto"/>
              <w:rPr>
                <w:rFonts w:ascii="Times New Roman" w:hAnsi="Times New Roman"/>
                <w:sz w:val="20"/>
                <w:szCs w:val="20"/>
                <w:lang w:val="sr-Cyrl-CS"/>
              </w:rPr>
            </w:pPr>
            <w:r w:rsidRPr="006D0C30">
              <w:rPr>
                <w:rFonts w:ascii="Times New Roman" w:hAnsi="Times New Roman"/>
                <w:sz w:val="20"/>
                <w:szCs w:val="20"/>
              </w:rPr>
              <w:t>Саветодавни рад са родитељима, односно ЗЗ ученика који имају различите тешкоће у развоју, учењу и понашању.</w:t>
            </w:r>
          </w:p>
        </w:tc>
        <w:tc>
          <w:tcPr>
            <w:tcW w:w="2203" w:type="dxa"/>
            <w:vAlign w:val="center"/>
          </w:tcPr>
          <w:p w14:paraId="6609F272"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vAlign w:val="center"/>
          </w:tcPr>
          <w:p w14:paraId="26A6FA60"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6EDFEB1F"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p>
          <w:p w14:paraId="1F4BF196"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tc>
      </w:tr>
      <w:tr w:rsidR="00E20D08" w:rsidRPr="006D0C30" w14:paraId="20064393" w14:textId="77777777" w:rsidTr="00E24316">
        <w:trPr>
          <w:trHeight w:val="720"/>
        </w:trPr>
        <w:tc>
          <w:tcPr>
            <w:tcW w:w="5418" w:type="dxa"/>
            <w:vAlign w:val="center"/>
          </w:tcPr>
          <w:p w14:paraId="224B8CBC" w14:textId="77777777" w:rsidR="00B85A45" w:rsidRPr="006D0C30" w:rsidRDefault="00B85A45" w:rsidP="00CA3A11">
            <w:pPr>
              <w:spacing w:after="0" w:line="240" w:lineRule="auto"/>
              <w:rPr>
                <w:rFonts w:ascii="Times New Roman" w:hAnsi="Times New Roman"/>
                <w:sz w:val="20"/>
                <w:szCs w:val="20"/>
                <w:lang w:val="sr-Cyrl-CS"/>
              </w:rPr>
            </w:pPr>
            <w:r w:rsidRPr="006D0C30">
              <w:rPr>
                <w:rFonts w:ascii="Times New Roman" w:hAnsi="Times New Roman"/>
                <w:sz w:val="20"/>
                <w:szCs w:val="20"/>
              </w:rPr>
              <w:t>Подршка јачању родитељских васпитних компетенција, нарочито информисањем о психолошким карактеристикама њихове деце у оквиру индивидуалних консултација и облика групног психолошког образовања родитеља</w:t>
            </w:r>
            <w:r w:rsidRPr="006D0C30">
              <w:rPr>
                <w:rFonts w:ascii="Times New Roman" w:hAnsi="Times New Roman"/>
                <w:sz w:val="20"/>
                <w:szCs w:val="20"/>
                <w:lang w:val="sr-Cyrl-CS"/>
              </w:rPr>
              <w:t xml:space="preserve"> </w:t>
            </w:r>
          </w:p>
        </w:tc>
        <w:tc>
          <w:tcPr>
            <w:tcW w:w="2203" w:type="dxa"/>
            <w:vAlign w:val="center"/>
          </w:tcPr>
          <w:p w14:paraId="4762C0B8"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p w14:paraId="32882411" w14:textId="5109AE6E" w:rsidR="00B85A45" w:rsidRPr="006D0C30" w:rsidRDefault="00C66FD4" w:rsidP="00BC5793">
            <w:pPr>
              <w:tabs>
                <w:tab w:val="left" w:pos="13140"/>
              </w:tabs>
              <w:spacing w:after="0" w:line="240" w:lineRule="auto"/>
              <w:jc w:val="center"/>
              <w:rPr>
                <w:rFonts w:ascii="Times New Roman" w:hAnsi="Times New Roman"/>
                <w:sz w:val="20"/>
                <w:szCs w:val="20"/>
                <w:lang w:val="sr-Cyrl-CS"/>
              </w:rPr>
            </w:pPr>
            <w:r>
              <w:rPr>
                <w:rFonts w:ascii="Times New Roman" w:hAnsi="Times New Roman"/>
                <w:sz w:val="20"/>
                <w:szCs w:val="20"/>
                <w:lang w:val="sr-Cyrl-CS"/>
              </w:rPr>
              <w:t>тематски родите</w:t>
            </w:r>
            <w:r w:rsidR="00B85A45" w:rsidRPr="006D0C30">
              <w:rPr>
                <w:rFonts w:ascii="Times New Roman" w:hAnsi="Times New Roman"/>
                <w:sz w:val="20"/>
                <w:szCs w:val="20"/>
                <w:lang w:val="sr-Cyrl-CS"/>
              </w:rPr>
              <w:t>љски састанци</w:t>
            </w:r>
          </w:p>
        </w:tc>
        <w:tc>
          <w:tcPr>
            <w:tcW w:w="851" w:type="dxa"/>
            <w:vAlign w:val="center"/>
          </w:tcPr>
          <w:p w14:paraId="2BDC761F"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43AC43DA"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p>
          <w:p w14:paraId="42B3CBB3"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p>
          <w:p w14:paraId="069A7323"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p w14:paraId="6E3FC8C6"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p>
        </w:tc>
      </w:tr>
      <w:tr w:rsidR="00E20D08" w:rsidRPr="006D0C30" w14:paraId="0716BCE6" w14:textId="77777777" w:rsidTr="00E24316">
        <w:trPr>
          <w:trHeight w:val="423"/>
        </w:trPr>
        <w:tc>
          <w:tcPr>
            <w:tcW w:w="5418" w:type="dxa"/>
            <w:vAlign w:val="center"/>
          </w:tcPr>
          <w:p w14:paraId="2B5B2AC2" w14:textId="5937E5E6" w:rsidR="00B85A45" w:rsidRPr="006D0C30" w:rsidRDefault="00B85A45" w:rsidP="00CA3A11">
            <w:pPr>
              <w:spacing w:after="0" w:line="240" w:lineRule="auto"/>
              <w:rPr>
                <w:rFonts w:ascii="Times New Roman" w:hAnsi="Times New Roman"/>
                <w:sz w:val="20"/>
                <w:szCs w:val="20"/>
                <w:lang w:val="sr-Cyrl-CS"/>
              </w:rPr>
            </w:pPr>
            <w:r w:rsidRPr="006D0C30">
              <w:rPr>
                <w:rFonts w:ascii="Times New Roman" w:hAnsi="Times New Roman"/>
                <w:sz w:val="20"/>
                <w:szCs w:val="20"/>
              </w:rPr>
              <w:t>Саветодавни рад и усмеравање родитеља, односно ЗЗ деца која врше повреду правила понашања у школи и којима је одређен појачани васпитни рад</w:t>
            </w:r>
            <w:r w:rsidRPr="006D0C30">
              <w:rPr>
                <w:rFonts w:ascii="Times New Roman" w:hAnsi="Times New Roman"/>
                <w:sz w:val="20"/>
                <w:szCs w:val="20"/>
                <w:lang w:val="sr-Cyrl-CS"/>
              </w:rPr>
              <w:t xml:space="preserve"> </w:t>
            </w:r>
          </w:p>
        </w:tc>
        <w:tc>
          <w:tcPr>
            <w:tcW w:w="2203" w:type="dxa"/>
            <w:vAlign w:val="center"/>
          </w:tcPr>
          <w:p w14:paraId="63840B79"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Индивидуални саветодавни рад</w:t>
            </w:r>
          </w:p>
        </w:tc>
        <w:tc>
          <w:tcPr>
            <w:tcW w:w="851" w:type="dxa"/>
            <w:vAlign w:val="center"/>
          </w:tcPr>
          <w:p w14:paraId="5BB9073C"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64576050"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 педагог</w:t>
            </w:r>
          </w:p>
        </w:tc>
      </w:tr>
      <w:tr w:rsidR="00E20D08" w:rsidRPr="006D0C30" w14:paraId="33ABD560" w14:textId="77777777" w:rsidTr="00E24316">
        <w:trPr>
          <w:trHeight w:val="195"/>
        </w:trPr>
        <w:tc>
          <w:tcPr>
            <w:tcW w:w="5418" w:type="dxa"/>
            <w:vAlign w:val="center"/>
          </w:tcPr>
          <w:p w14:paraId="0E59833F" w14:textId="77777777" w:rsidR="00B85A45" w:rsidRPr="006D0C30" w:rsidRDefault="00B85A45" w:rsidP="00CA3A11">
            <w:pPr>
              <w:spacing w:after="0" w:line="240" w:lineRule="auto"/>
              <w:rPr>
                <w:rFonts w:ascii="Times New Roman" w:hAnsi="Times New Roman"/>
                <w:sz w:val="20"/>
                <w:szCs w:val="20"/>
                <w:lang w:val="sr-Cyrl-CS"/>
              </w:rPr>
            </w:pPr>
            <w:r w:rsidRPr="006D0C30">
              <w:rPr>
                <w:rFonts w:ascii="Times New Roman" w:hAnsi="Times New Roman"/>
                <w:sz w:val="20"/>
                <w:szCs w:val="20"/>
              </w:rPr>
              <w:t>Сарадња са родитељима, односно ЗЗ на пружању подршке ученицима који се школују по индивидуалном образовном плану</w:t>
            </w:r>
            <w:r w:rsidRPr="006D0C30">
              <w:rPr>
                <w:rFonts w:ascii="Times New Roman" w:hAnsi="Times New Roman"/>
                <w:sz w:val="20"/>
                <w:szCs w:val="20"/>
                <w:lang w:val="sr-Cyrl-CS"/>
              </w:rPr>
              <w:t xml:space="preserve"> </w:t>
            </w:r>
          </w:p>
        </w:tc>
        <w:tc>
          <w:tcPr>
            <w:tcW w:w="2203" w:type="dxa"/>
            <w:vAlign w:val="center"/>
          </w:tcPr>
          <w:p w14:paraId="1B0CCA80"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vAlign w:val="center"/>
          </w:tcPr>
          <w:p w14:paraId="54C15655"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1819DFCF"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Чланови тима за додатну подршку</w:t>
            </w:r>
          </w:p>
        </w:tc>
      </w:tr>
      <w:tr w:rsidR="00E20D08" w:rsidRPr="006D0C30" w14:paraId="3371A639" w14:textId="77777777" w:rsidTr="00E24316">
        <w:trPr>
          <w:trHeight w:val="926"/>
        </w:trPr>
        <w:tc>
          <w:tcPr>
            <w:tcW w:w="5418" w:type="dxa"/>
            <w:vAlign w:val="center"/>
          </w:tcPr>
          <w:p w14:paraId="6225A129" w14:textId="77777777" w:rsidR="00B85A45" w:rsidRPr="006D0C30" w:rsidRDefault="00B85A45" w:rsidP="00CA3A11">
            <w:pPr>
              <w:spacing w:after="0" w:line="240" w:lineRule="auto"/>
              <w:rPr>
                <w:rFonts w:ascii="Times New Roman" w:hAnsi="Times New Roman"/>
                <w:sz w:val="20"/>
                <w:szCs w:val="20"/>
              </w:rPr>
            </w:pPr>
            <w:r w:rsidRPr="006D0C30">
              <w:rPr>
                <w:rFonts w:ascii="Times New Roman" w:hAnsi="Times New Roman"/>
                <w:sz w:val="20"/>
                <w:szCs w:val="20"/>
              </w:rPr>
              <w:t>Оснаживање родитеља, односно ЗЗ да препознају карактеристике своје деце које указују на њихове изузетне способности и сарадња на пружању подршке у проналажењу различитих могућности подстицања и усмеравања њиховог општег и професионалног развоја</w:t>
            </w:r>
          </w:p>
        </w:tc>
        <w:tc>
          <w:tcPr>
            <w:tcW w:w="2203" w:type="dxa"/>
            <w:vAlign w:val="center"/>
          </w:tcPr>
          <w:p w14:paraId="58A48134"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vAlign w:val="center"/>
          </w:tcPr>
          <w:p w14:paraId="39FD8387"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4DABB180"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p>
          <w:p w14:paraId="4EC56513"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Наставници,</w:t>
            </w:r>
          </w:p>
          <w:p w14:paraId="05C3611F"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w:t>
            </w:r>
          </w:p>
        </w:tc>
      </w:tr>
      <w:tr w:rsidR="00E20D08" w:rsidRPr="006D0C30" w14:paraId="62D1E064" w14:textId="77777777" w:rsidTr="00E24316">
        <w:trPr>
          <w:trHeight w:val="197"/>
        </w:trPr>
        <w:tc>
          <w:tcPr>
            <w:tcW w:w="5418" w:type="dxa"/>
            <w:vAlign w:val="center"/>
          </w:tcPr>
          <w:p w14:paraId="2A02A8E2" w14:textId="77777777" w:rsidR="00B85A45" w:rsidRPr="006D0C30" w:rsidRDefault="00B85A45" w:rsidP="00CA3A11">
            <w:pPr>
              <w:spacing w:after="0" w:line="240" w:lineRule="auto"/>
              <w:rPr>
                <w:rFonts w:ascii="Times New Roman" w:hAnsi="Times New Roman"/>
                <w:sz w:val="20"/>
                <w:szCs w:val="20"/>
              </w:rPr>
            </w:pPr>
            <w:r w:rsidRPr="006D0C30">
              <w:rPr>
                <w:rFonts w:ascii="Times New Roman" w:hAnsi="Times New Roman"/>
                <w:sz w:val="20"/>
                <w:szCs w:val="20"/>
              </w:rPr>
              <w:t>Учествовање у реализацији програма сарадње установе са родитељима</w:t>
            </w:r>
            <w:r w:rsidRPr="00E31CE5">
              <w:rPr>
                <w:rFonts w:ascii="Times New Roman" w:hAnsi="Times New Roman"/>
                <w:color w:val="000000" w:themeColor="text1"/>
                <w:sz w:val="20"/>
                <w:szCs w:val="20"/>
              </w:rPr>
              <w:t xml:space="preserve">, односно ЗЗ деце, односно ученика (општи и групни, односно одељењски родитељски </w:t>
            </w:r>
            <w:r w:rsidRPr="006D0C30">
              <w:rPr>
                <w:rFonts w:ascii="Times New Roman" w:hAnsi="Times New Roman"/>
                <w:sz w:val="20"/>
                <w:szCs w:val="20"/>
              </w:rPr>
              <w:t>састанци и друго)</w:t>
            </w:r>
          </w:p>
        </w:tc>
        <w:tc>
          <w:tcPr>
            <w:tcW w:w="2203" w:type="dxa"/>
            <w:vAlign w:val="center"/>
          </w:tcPr>
          <w:p w14:paraId="4315A737"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Саветодавни рад</w:t>
            </w:r>
          </w:p>
        </w:tc>
        <w:tc>
          <w:tcPr>
            <w:tcW w:w="851" w:type="dxa"/>
            <w:vAlign w:val="center"/>
          </w:tcPr>
          <w:p w14:paraId="30BCBCE7"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53A7AE2D" w14:textId="77777777" w:rsidR="00B85A45" w:rsidRPr="006D0C30" w:rsidRDefault="00B85A45" w:rsidP="00E24316">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На</w:t>
            </w:r>
            <w:r w:rsidR="004A18E7" w:rsidRPr="006D0C30">
              <w:rPr>
                <w:rFonts w:ascii="Times New Roman" w:hAnsi="Times New Roman"/>
                <w:sz w:val="20"/>
                <w:szCs w:val="20"/>
                <w:lang w:val="sr-Cyrl-CS"/>
              </w:rPr>
              <w:t>с</w:t>
            </w:r>
            <w:r w:rsidRPr="006D0C30">
              <w:rPr>
                <w:rFonts w:ascii="Times New Roman" w:hAnsi="Times New Roman"/>
                <w:sz w:val="20"/>
                <w:szCs w:val="20"/>
                <w:lang w:val="sr-Cyrl-CS"/>
              </w:rPr>
              <w:t>тавници, родитељи, стручни сарадници</w:t>
            </w:r>
          </w:p>
        </w:tc>
      </w:tr>
      <w:tr w:rsidR="00E20D08" w:rsidRPr="006D0C30" w14:paraId="7D799ED9" w14:textId="77777777" w:rsidTr="00E24316">
        <w:trPr>
          <w:trHeight w:val="247"/>
        </w:trPr>
        <w:tc>
          <w:tcPr>
            <w:tcW w:w="5418" w:type="dxa"/>
            <w:vAlign w:val="center"/>
          </w:tcPr>
          <w:p w14:paraId="289A59AF" w14:textId="77777777" w:rsidR="00B85A45" w:rsidRPr="006D0C30" w:rsidRDefault="00B85A45" w:rsidP="00CA3A11">
            <w:pPr>
              <w:spacing w:after="0" w:line="240" w:lineRule="auto"/>
              <w:rPr>
                <w:rFonts w:ascii="Times New Roman" w:hAnsi="Times New Roman"/>
                <w:sz w:val="20"/>
                <w:szCs w:val="20"/>
              </w:rPr>
            </w:pPr>
            <w:r w:rsidRPr="006D0C30">
              <w:rPr>
                <w:rFonts w:ascii="Times New Roman" w:hAnsi="Times New Roman"/>
                <w:sz w:val="20"/>
                <w:szCs w:val="20"/>
              </w:rPr>
              <w:t>Сарадња са саветом родитеља, по потреби, информисањем родитеља и давање предлога</w:t>
            </w:r>
          </w:p>
        </w:tc>
        <w:tc>
          <w:tcPr>
            <w:tcW w:w="2203" w:type="dxa"/>
            <w:vAlign w:val="center"/>
          </w:tcPr>
          <w:p w14:paraId="446F63FE" w14:textId="77777777" w:rsidR="00B85A45" w:rsidRPr="006D0C30" w:rsidRDefault="00B85A45" w:rsidP="00BC5793">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Информисање, пред</w:t>
            </w:r>
            <w:r w:rsidR="00252547" w:rsidRPr="006D0C30">
              <w:rPr>
                <w:rFonts w:ascii="Times New Roman" w:hAnsi="Times New Roman"/>
                <w:sz w:val="20"/>
                <w:szCs w:val="20"/>
                <w:lang w:val="sr-Cyrl-CS"/>
              </w:rPr>
              <w:t>а</w:t>
            </w:r>
            <w:r w:rsidRPr="006D0C30">
              <w:rPr>
                <w:rFonts w:ascii="Times New Roman" w:hAnsi="Times New Roman"/>
                <w:sz w:val="20"/>
                <w:szCs w:val="20"/>
                <w:lang w:val="sr-Cyrl-CS"/>
              </w:rPr>
              <w:t>вање</w:t>
            </w:r>
          </w:p>
        </w:tc>
        <w:tc>
          <w:tcPr>
            <w:tcW w:w="851" w:type="dxa"/>
            <w:vAlign w:val="center"/>
          </w:tcPr>
          <w:p w14:paraId="005BE3D0"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603F628D"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Директор,</w:t>
            </w:r>
          </w:p>
          <w:p w14:paraId="7AB499B5"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Стручни сарадници</w:t>
            </w:r>
          </w:p>
        </w:tc>
      </w:tr>
      <w:tr w:rsidR="00B85A45" w:rsidRPr="006D0C30" w14:paraId="6DA37C90" w14:textId="77777777" w:rsidTr="00E24316">
        <w:trPr>
          <w:trHeight w:val="278"/>
        </w:trPr>
        <w:tc>
          <w:tcPr>
            <w:tcW w:w="10201" w:type="dxa"/>
            <w:gridSpan w:val="4"/>
            <w:vAlign w:val="center"/>
          </w:tcPr>
          <w:p w14:paraId="3DCFF2D4" w14:textId="01EA56F8" w:rsidR="00B85A45" w:rsidRPr="006D0C30" w:rsidRDefault="00A909FE" w:rsidP="00A909FE">
            <w:pPr>
              <w:pStyle w:val="ListParagraph"/>
              <w:spacing w:after="0" w:line="240" w:lineRule="auto"/>
              <w:ind w:left="0"/>
              <w:rPr>
                <w:rFonts w:ascii="Times New Roman" w:hAnsi="Times New Roman"/>
                <w:sz w:val="20"/>
                <w:szCs w:val="20"/>
                <w:lang w:val="sr-Cyrl-CS"/>
              </w:rPr>
            </w:pPr>
            <w:r>
              <w:rPr>
                <w:rFonts w:ascii="Times New Roman" w:hAnsi="Times New Roman"/>
                <w:b/>
                <w:sz w:val="20"/>
                <w:szCs w:val="20"/>
                <w:lang w:val="sr-Cyrl-CS"/>
              </w:rPr>
              <w:t>Р</w:t>
            </w:r>
            <w:r w:rsidR="00B85A45" w:rsidRPr="006D0C30">
              <w:rPr>
                <w:rFonts w:ascii="Times New Roman" w:hAnsi="Times New Roman"/>
                <w:b/>
                <w:sz w:val="20"/>
                <w:szCs w:val="20"/>
                <w:lang w:val="sr-Cyrl-CS"/>
              </w:rPr>
              <w:t>АД СА ДИРЕКТОРОМ, СТРУЧНИМ САРАДНИЦИМА, ПЕДАГОШКИМ АСИСТЕНТОМ И ПРАТИОЦЕМ УЧЕНИКА</w:t>
            </w:r>
          </w:p>
        </w:tc>
      </w:tr>
      <w:tr w:rsidR="00CA3A11" w:rsidRPr="006D0C30" w14:paraId="11BAEB0B" w14:textId="77777777" w:rsidTr="001D5BFA">
        <w:trPr>
          <w:trHeight w:val="1067"/>
        </w:trPr>
        <w:tc>
          <w:tcPr>
            <w:tcW w:w="5418" w:type="dxa"/>
            <w:vAlign w:val="center"/>
          </w:tcPr>
          <w:p w14:paraId="33EEA071" w14:textId="77777777" w:rsidR="00CA3A11" w:rsidRPr="006D0C30" w:rsidRDefault="00CA3A11" w:rsidP="00CA3A11">
            <w:pPr>
              <w:spacing w:after="0" w:line="240" w:lineRule="auto"/>
              <w:rPr>
                <w:rFonts w:ascii="Times New Roman" w:hAnsi="Times New Roman"/>
                <w:sz w:val="20"/>
                <w:szCs w:val="20"/>
                <w:lang w:val="sr-Cyrl-RS"/>
              </w:rPr>
            </w:pPr>
            <w:r w:rsidRPr="006D0C30">
              <w:rPr>
                <w:rFonts w:ascii="Times New Roman" w:hAnsi="Times New Roman"/>
                <w:sz w:val="20"/>
                <w:szCs w:val="20"/>
              </w:rPr>
              <w:t>Сарадња са директором и стручним сарадницима на пословима који се тичу обезбеђивања ефикасности, економичности и флексибилности образовно-васпитног рада установе, а нарочито у вези са: распоредом часова избором наставника ментора, поделом одељенског старешинства и друго. Предлагање нових организационих решења образовно-васпитног рада</w:t>
            </w:r>
            <w:r w:rsidRPr="006D0C30">
              <w:rPr>
                <w:rFonts w:ascii="Times New Roman" w:hAnsi="Times New Roman"/>
                <w:sz w:val="20"/>
                <w:szCs w:val="20"/>
                <w:lang w:val="sr-Cyrl-RS"/>
              </w:rPr>
              <w:t xml:space="preserve"> </w:t>
            </w:r>
          </w:p>
        </w:tc>
        <w:tc>
          <w:tcPr>
            <w:tcW w:w="2203" w:type="dxa"/>
            <w:vAlign w:val="center"/>
          </w:tcPr>
          <w:p w14:paraId="648DD9E7" w14:textId="77777777" w:rsidR="00CA3A11" w:rsidRPr="006D0C30" w:rsidRDefault="00CA3A11"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Консултације</w:t>
            </w:r>
          </w:p>
        </w:tc>
        <w:tc>
          <w:tcPr>
            <w:tcW w:w="851" w:type="dxa"/>
            <w:vAlign w:val="center"/>
          </w:tcPr>
          <w:p w14:paraId="30ED5E5E" w14:textId="77777777" w:rsidR="00CA3A11" w:rsidRPr="006D0C30" w:rsidRDefault="00CA3A11"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Merge w:val="restart"/>
            <w:vAlign w:val="center"/>
          </w:tcPr>
          <w:p w14:paraId="1D4A01C2" w14:textId="77777777" w:rsidR="00CA3A11" w:rsidRPr="006D0C30" w:rsidRDefault="00CA3A11"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Директор,</w:t>
            </w:r>
          </w:p>
          <w:p w14:paraId="3B323F80" w14:textId="77777777" w:rsidR="00CA3A11" w:rsidRPr="006D0C30" w:rsidRDefault="00CA3A11"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помоћник директора, педагог, логопед</w:t>
            </w:r>
          </w:p>
        </w:tc>
      </w:tr>
      <w:tr w:rsidR="00CA3A11" w:rsidRPr="006D0C30" w14:paraId="76C4ACEB" w14:textId="77777777" w:rsidTr="001D5BFA">
        <w:trPr>
          <w:trHeight w:val="199"/>
        </w:trPr>
        <w:tc>
          <w:tcPr>
            <w:tcW w:w="5418" w:type="dxa"/>
            <w:vAlign w:val="center"/>
          </w:tcPr>
          <w:p w14:paraId="4AD7BACB" w14:textId="77777777" w:rsidR="00CA3A11" w:rsidRPr="006D0C30" w:rsidRDefault="00CA3A11" w:rsidP="00CA3A11">
            <w:pPr>
              <w:spacing w:after="0" w:line="240" w:lineRule="auto"/>
              <w:rPr>
                <w:rFonts w:ascii="Times New Roman" w:hAnsi="Times New Roman"/>
                <w:sz w:val="20"/>
                <w:szCs w:val="20"/>
                <w:lang w:val="sr-Cyrl-CS"/>
              </w:rPr>
            </w:pPr>
            <w:r w:rsidRPr="006D0C30">
              <w:rPr>
                <w:rFonts w:ascii="Times New Roman" w:hAnsi="Times New Roman"/>
                <w:sz w:val="20"/>
                <w:szCs w:val="20"/>
              </w:rPr>
              <w:t>Сарадња са директором и стручним сарадницима на припреми докумената установе, прегледа, извештаја и анализа</w:t>
            </w:r>
          </w:p>
        </w:tc>
        <w:tc>
          <w:tcPr>
            <w:tcW w:w="2203" w:type="dxa"/>
            <w:vAlign w:val="center"/>
          </w:tcPr>
          <w:p w14:paraId="5125E79E" w14:textId="77777777" w:rsidR="00CA3A11" w:rsidRPr="006D0C30" w:rsidRDefault="00CA3A11"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RS"/>
              </w:rPr>
              <w:t>Консултације</w:t>
            </w:r>
          </w:p>
        </w:tc>
        <w:tc>
          <w:tcPr>
            <w:tcW w:w="851" w:type="dxa"/>
            <w:vAlign w:val="center"/>
          </w:tcPr>
          <w:p w14:paraId="36338B7D" w14:textId="77777777" w:rsidR="00CA3A11" w:rsidRPr="006D0C30" w:rsidRDefault="00CA3A11"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Merge/>
            <w:vAlign w:val="center"/>
          </w:tcPr>
          <w:p w14:paraId="727B143F" w14:textId="77777777" w:rsidR="00CA3A11" w:rsidRPr="006D0C30" w:rsidRDefault="00CA3A11" w:rsidP="00CA3A11">
            <w:pPr>
              <w:tabs>
                <w:tab w:val="left" w:pos="13140"/>
              </w:tabs>
              <w:spacing w:after="0" w:line="240" w:lineRule="auto"/>
              <w:jc w:val="center"/>
              <w:rPr>
                <w:rFonts w:ascii="Times New Roman" w:hAnsi="Times New Roman"/>
                <w:sz w:val="20"/>
                <w:szCs w:val="20"/>
                <w:lang w:val="sr-Cyrl-CS"/>
              </w:rPr>
            </w:pPr>
          </w:p>
        </w:tc>
      </w:tr>
      <w:tr w:rsidR="00E20D08" w:rsidRPr="006D0C30" w14:paraId="5E634B32" w14:textId="77777777" w:rsidTr="001D5BFA">
        <w:trPr>
          <w:trHeight w:val="963"/>
        </w:trPr>
        <w:tc>
          <w:tcPr>
            <w:tcW w:w="5418" w:type="dxa"/>
            <w:vAlign w:val="center"/>
          </w:tcPr>
          <w:p w14:paraId="722AB345" w14:textId="77777777" w:rsidR="004A18E7" w:rsidRPr="006D0C30" w:rsidRDefault="00B85A45" w:rsidP="00CA3A11">
            <w:pPr>
              <w:spacing w:after="0" w:line="240" w:lineRule="auto"/>
              <w:rPr>
                <w:rFonts w:ascii="Times New Roman" w:hAnsi="Times New Roman"/>
                <w:sz w:val="20"/>
                <w:szCs w:val="20"/>
                <w:lang w:val="sr-Cyrl-CS"/>
              </w:rPr>
            </w:pPr>
            <w:r w:rsidRPr="006D0C30">
              <w:rPr>
                <w:rFonts w:ascii="Times New Roman" w:hAnsi="Times New Roman"/>
                <w:sz w:val="20"/>
                <w:szCs w:val="20"/>
              </w:rPr>
              <w:t>Сарадња са другим стручним сарадницима на припреми и реализацији разних облика стручног усавршавања (предавања, радионице, прикази стручних чланака и сл.) за наставнике у оквиру установе</w:t>
            </w:r>
            <w:r w:rsidRPr="006D0C30">
              <w:rPr>
                <w:rFonts w:ascii="Times New Roman" w:hAnsi="Times New Roman"/>
                <w:sz w:val="20"/>
                <w:szCs w:val="20"/>
                <w:lang w:val="sr-Cyrl-CS"/>
              </w:rPr>
              <w:t xml:space="preserve"> </w:t>
            </w:r>
          </w:p>
        </w:tc>
        <w:tc>
          <w:tcPr>
            <w:tcW w:w="2203" w:type="dxa"/>
            <w:vAlign w:val="center"/>
          </w:tcPr>
          <w:p w14:paraId="6B2C60AA"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Договор</w:t>
            </w:r>
          </w:p>
        </w:tc>
        <w:tc>
          <w:tcPr>
            <w:tcW w:w="851" w:type="dxa"/>
            <w:vAlign w:val="center"/>
          </w:tcPr>
          <w:p w14:paraId="20854AAD"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348E9E7F"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Стручни сарадници</w:t>
            </w:r>
          </w:p>
        </w:tc>
      </w:tr>
      <w:tr w:rsidR="00E20D08" w:rsidRPr="006D0C30" w14:paraId="373A6C6E" w14:textId="77777777" w:rsidTr="001D5BFA">
        <w:trPr>
          <w:trHeight w:val="693"/>
        </w:trPr>
        <w:tc>
          <w:tcPr>
            <w:tcW w:w="5418" w:type="dxa"/>
            <w:vAlign w:val="center"/>
          </w:tcPr>
          <w:p w14:paraId="2248ADEF" w14:textId="77777777" w:rsidR="004A18E7" w:rsidRPr="006D0C30" w:rsidRDefault="00B85A45" w:rsidP="00CA3A11">
            <w:pPr>
              <w:spacing w:after="0" w:line="240" w:lineRule="auto"/>
              <w:rPr>
                <w:rFonts w:ascii="Times New Roman" w:hAnsi="Times New Roman"/>
                <w:sz w:val="20"/>
                <w:szCs w:val="20"/>
                <w:lang w:val="sr-Cyrl-CS"/>
              </w:rPr>
            </w:pPr>
            <w:r w:rsidRPr="006D0C30">
              <w:rPr>
                <w:rFonts w:ascii="Times New Roman" w:hAnsi="Times New Roman"/>
                <w:sz w:val="20"/>
                <w:szCs w:val="20"/>
              </w:rPr>
              <w:t>Сарадња са директором и педагогом по питању приговора и жалби ученика и његових родитеља, односно старатеља на оцену из предмета и владања</w:t>
            </w:r>
            <w:r w:rsidRPr="006D0C30">
              <w:rPr>
                <w:rFonts w:ascii="Times New Roman" w:hAnsi="Times New Roman"/>
                <w:sz w:val="20"/>
                <w:szCs w:val="20"/>
                <w:lang w:val="sr-Cyrl-CS"/>
              </w:rPr>
              <w:t xml:space="preserve"> </w:t>
            </w:r>
          </w:p>
        </w:tc>
        <w:tc>
          <w:tcPr>
            <w:tcW w:w="2203" w:type="dxa"/>
            <w:vAlign w:val="center"/>
          </w:tcPr>
          <w:p w14:paraId="59456B76"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Сарадња</w:t>
            </w:r>
          </w:p>
        </w:tc>
        <w:tc>
          <w:tcPr>
            <w:tcW w:w="851" w:type="dxa"/>
            <w:vAlign w:val="center"/>
          </w:tcPr>
          <w:p w14:paraId="57386C33"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2A9BD4AB"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Директор, педагог</w:t>
            </w:r>
          </w:p>
        </w:tc>
      </w:tr>
      <w:tr w:rsidR="00E20D08" w:rsidRPr="006D0C30" w14:paraId="58BE11B7" w14:textId="77777777" w:rsidTr="00E24316">
        <w:trPr>
          <w:trHeight w:val="618"/>
        </w:trPr>
        <w:tc>
          <w:tcPr>
            <w:tcW w:w="5418" w:type="dxa"/>
            <w:vAlign w:val="center"/>
          </w:tcPr>
          <w:p w14:paraId="575E764D" w14:textId="77777777" w:rsidR="004A18E7" w:rsidRPr="006D0C30" w:rsidRDefault="00B85A45" w:rsidP="00CA3A11">
            <w:pPr>
              <w:spacing w:after="0" w:line="240" w:lineRule="auto"/>
              <w:rPr>
                <w:rFonts w:ascii="Times New Roman" w:hAnsi="Times New Roman"/>
                <w:sz w:val="20"/>
                <w:szCs w:val="20"/>
              </w:rPr>
            </w:pPr>
            <w:r w:rsidRPr="006D0C30">
              <w:rPr>
                <w:rFonts w:ascii="Times New Roman" w:hAnsi="Times New Roman"/>
                <w:sz w:val="20"/>
                <w:szCs w:val="20"/>
              </w:rPr>
              <w:t>Учествовање у раду комисије за проверу савладаности програма за увођење у посао васпитача, односно наставника, стручног сарадника</w:t>
            </w:r>
          </w:p>
        </w:tc>
        <w:tc>
          <w:tcPr>
            <w:tcW w:w="2203" w:type="dxa"/>
            <w:vAlign w:val="center"/>
          </w:tcPr>
          <w:p w14:paraId="5DED469B"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Посета часу, писање извештаја и мипшљења о раду приправника</w:t>
            </w:r>
          </w:p>
        </w:tc>
        <w:tc>
          <w:tcPr>
            <w:tcW w:w="851" w:type="dxa"/>
            <w:vAlign w:val="center"/>
          </w:tcPr>
          <w:p w14:paraId="72BA91F4"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7A7E422F" w14:textId="77777777" w:rsidR="00B85A45" w:rsidRPr="006D0C30" w:rsidRDefault="00B85A45" w:rsidP="00CA3A11">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Директор, педагог, настаници</w:t>
            </w:r>
          </w:p>
        </w:tc>
      </w:tr>
      <w:tr w:rsidR="00E20D08" w:rsidRPr="006D0C30" w14:paraId="27593593" w14:textId="77777777" w:rsidTr="001D5BFA">
        <w:trPr>
          <w:trHeight w:val="476"/>
        </w:trPr>
        <w:tc>
          <w:tcPr>
            <w:tcW w:w="5418" w:type="dxa"/>
          </w:tcPr>
          <w:p w14:paraId="0EBA7113" w14:textId="77777777" w:rsidR="004A18E7" w:rsidRPr="006D0C30" w:rsidRDefault="00B85A45" w:rsidP="00A210A6">
            <w:pPr>
              <w:spacing w:after="0" w:line="240" w:lineRule="auto"/>
              <w:rPr>
                <w:rFonts w:ascii="Times New Roman" w:hAnsi="Times New Roman"/>
                <w:sz w:val="20"/>
                <w:szCs w:val="20"/>
              </w:rPr>
            </w:pPr>
            <w:r w:rsidRPr="006D0C30">
              <w:rPr>
                <w:rFonts w:ascii="Times New Roman" w:hAnsi="Times New Roman"/>
                <w:sz w:val="20"/>
                <w:szCs w:val="20"/>
              </w:rPr>
              <w:t>Редовна размена, планирање и усаглашавање заједничких послова са другим стручним сарадницима у установи</w:t>
            </w:r>
          </w:p>
        </w:tc>
        <w:tc>
          <w:tcPr>
            <w:tcW w:w="2203" w:type="dxa"/>
            <w:vAlign w:val="center"/>
          </w:tcPr>
          <w:p w14:paraId="2190A658"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Размена, договор</w:t>
            </w:r>
          </w:p>
        </w:tc>
        <w:tc>
          <w:tcPr>
            <w:tcW w:w="851" w:type="dxa"/>
          </w:tcPr>
          <w:p w14:paraId="454A3989" w14:textId="77777777" w:rsidR="00B85A45" w:rsidRPr="006D0C30" w:rsidRDefault="00B85A45" w:rsidP="00E20D08">
            <w:pPr>
              <w:tabs>
                <w:tab w:val="left" w:pos="13140"/>
              </w:tabs>
              <w:spacing w:after="0" w:line="240" w:lineRule="auto"/>
              <w:rPr>
                <w:rFonts w:ascii="Times New Roman" w:hAnsi="Times New Roman"/>
                <w:sz w:val="20"/>
                <w:szCs w:val="20"/>
                <w:lang w:val="sr-Cyrl-CS"/>
              </w:rPr>
            </w:pPr>
            <w:r w:rsidRPr="006D0C30">
              <w:rPr>
                <w:rFonts w:ascii="Times New Roman" w:hAnsi="Times New Roman"/>
                <w:sz w:val="20"/>
                <w:szCs w:val="20"/>
                <w:lang w:val="sr-Cyrl-CS"/>
              </w:rPr>
              <w:t xml:space="preserve">Током године  </w:t>
            </w:r>
          </w:p>
        </w:tc>
        <w:tc>
          <w:tcPr>
            <w:tcW w:w="1729" w:type="dxa"/>
            <w:vAlign w:val="center"/>
          </w:tcPr>
          <w:p w14:paraId="4B8E261E"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 логопед</w:t>
            </w:r>
          </w:p>
        </w:tc>
      </w:tr>
      <w:tr w:rsidR="00E20D08" w:rsidRPr="006D0C30" w14:paraId="3DCBD311" w14:textId="77777777" w:rsidTr="00E24316">
        <w:trPr>
          <w:trHeight w:val="1410"/>
        </w:trPr>
        <w:tc>
          <w:tcPr>
            <w:tcW w:w="5418" w:type="dxa"/>
            <w:vAlign w:val="center"/>
          </w:tcPr>
          <w:p w14:paraId="246918BA" w14:textId="77777777" w:rsidR="00B85A45" w:rsidRPr="006D0C30" w:rsidRDefault="00B85A45" w:rsidP="00A909FE">
            <w:pPr>
              <w:spacing w:after="0" w:line="240" w:lineRule="auto"/>
              <w:rPr>
                <w:rFonts w:ascii="Times New Roman" w:hAnsi="Times New Roman"/>
                <w:sz w:val="16"/>
                <w:szCs w:val="16"/>
              </w:rPr>
            </w:pPr>
            <w:r w:rsidRPr="006D0C30">
              <w:rPr>
                <w:rFonts w:ascii="Times New Roman" w:hAnsi="Times New Roman"/>
                <w:sz w:val="20"/>
                <w:szCs w:val="20"/>
              </w:rPr>
              <w:t xml:space="preserve">Сарадња са педагошким асистентом и пратиоцем детета, односно ученика на координацији активности у пружању подршке деци, односно ученицима који се школују по </w:t>
            </w:r>
            <w:r w:rsidRPr="006D0C30">
              <w:rPr>
                <w:rFonts w:ascii="Times New Roman" w:hAnsi="Times New Roman"/>
                <w:sz w:val="16"/>
                <w:szCs w:val="16"/>
              </w:rPr>
              <w:t>ИОП-у</w:t>
            </w:r>
          </w:p>
          <w:p w14:paraId="6EE6669E" w14:textId="77777777" w:rsidR="004A18E7" w:rsidRPr="006D0C30" w:rsidRDefault="004A18E7" w:rsidP="00A909FE">
            <w:pPr>
              <w:spacing w:after="0" w:line="240" w:lineRule="auto"/>
              <w:rPr>
                <w:rFonts w:ascii="Times New Roman" w:hAnsi="Times New Roman"/>
                <w:sz w:val="20"/>
                <w:szCs w:val="20"/>
              </w:rPr>
            </w:pPr>
          </w:p>
        </w:tc>
        <w:tc>
          <w:tcPr>
            <w:tcW w:w="2203" w:type="dxa"/>
            <w:vAlign w:val="center"/>
          </w:tcPr>
          <w:p w14:paraId="17FBAD71" w14:textId="35575831" w:rsidR="00B85A45" w:rsidRPr="006D0C30" w:rsidRDefault="00B85A45" w:rsidP="009F3490">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Договор, инструктивни рад</w:t>
            </w:r>
          </w:p>
        </w:tc>
        <w:tc>
          <w:tcPr>
            <w:tcW w:w="851" w:type="dxa"/>
            <w:vAlign w:val="center"/>
          </w:tcPr>
          <w:p w14:paraId="2D398D36" w14:textId="143ED7E1" w:rsidR="00B85A45" w:rsidRPr="006D0C30" w:rsidRDefault="00B85A45" w:rsidP="000C3764">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tcPr>
          <w:p w14:paraId="13EB1D32" w14:textId="77777777" w:rsidR="00B85A45" w:rsidRPr="006D0C30" w:rsidRDefault="00B85A45" w:rsidP="00E20D08">
            <w:pPr>
              <w:tabs>
                <w:tab w:val="left" w:pos="13140"/>
              </w:tabs>
              <w:spacing w:after="0" w:line="240" w:lineRule="auto"/>
              <w:rPr>
                <w:rFonts w:ascii="Times New Roman" w:hAnsi="Times New Roman"/>
                <w:sz w:val="20"/>
                <w:szCs w:val="20"/>
                <w:lang w:val="sr-Cyrl-CS"/>
              </w:rPr>
            </w:pPr>
            <w:r w:rsidRPr="006D0C30">
              <w:rPr>
                <w:rFonts w:ascii="Times New Roman" w:hAnsi="Times New Roman"/>
                <w:sz w:val="20"/>
                <w:szCs w:val="20"/>
                <w:lang w:val="sr-Cyrl-CS"/>
              </w:rPr>
              <w:t>Лични прати</w:t>
            </w:r>
            <w:r w:rsidR="004A18E7" w:rsidRPr="006D0C30">
              <w:rPr>
                <w:rFonts w:ascii="Times New Roman" w:hAnsi="Times New Roman"/>
                <w:sz w:val="20"/>
                <w:szCs w:val="20"/>
                <w:lang w:val="sr-Cyrl-CS"/>
              </w:rPr>
              <w:t>лац, родитељи, директор, ст.</w:t>
            </w:r>
            <w:r w:rsidRPr="006D0C30">
              <w:rPr>
                <w:rFonts w:ascii="Times New Roman" w:hAnsi="Times New Roman"/>
                <w:sz w:val="20"/>
                <w:szCs w:val="20"/>
                <w:lang w:val="sr-Cyrl-CS"/>
              </w:rPr>
              <w:t xml:space="preserve"> сарадни</w:t>
            </w:r>
            <w:r w:rsidR="00833BDB" w:rsidRPr="006D0C30">
              <w:rPr>
                <w:rFonts w:ascii="Times New Roman" w:hAnsi="Times New Roman"/>
                <w:sz w:val="20"/>
                <w:szCs w:val="20"/>
                <w:lang w:val="sr-Cyrl-CS"/>
              </w:rPr>
              <w:t>ц</w:t>
            </w:r>
            <w:r w:rsidRPr="006D0C30">
              <w:rPr>
                <w:rFonts w:ascii="Times New Roman" w:hAnsi="Times New Roman"/>
                <w:sz w:val="20"/>
                <w:szCs w:val="20"/>
                <w:lang w:val="sr-Cyrl-CS"/>
              </w:rPr>
              <w:t xml:space="preserve">и </w:t>
            </w:r>
          </w:p>
        </w:tc>
      </w:tr>
      <w:tr w:rsidR="00B85A45" w:rsidRPr="006D0C30" w14:paraId="6D5222E7" w14:textId="77777777" w:rsidTr="001D5BFA">
        <w:trPr>
          <w:trHeight w:val="128"/>
        </w:trPr>
        <w:tc>
          <w:tcPr>
            <w:tcW w:w="8472" w:type="dxa"/>
            <w:gridSpan w:val="3"/>
          </w:tcPr>
          <w:p w14:paraId="4F6D0D17" w14:textId="3FA88F13" w:rsidR="00B85A45" w:rsidRPr="006D0C30" w:rsidRDefault="00B85A45" w:rsidP="00D06543">
            <w:pPr>
              <w:pStyle w:val="ListParagraph"/>
              <w:numPr>
                <w:ilvl w:val="0"/>
                <w:numId w:val="38"/>
              </w:numPr>
              <w:spacing w:after="0" w:line="240" w:lineRule="auto"/>
              <w:ind w:left="0"/>
              <w:rPr>
                <w:rFonts w:ascii="Times New Roman" w:hAnsi="Times New Roman"/>
                <w:sz w:val="20"/>
                <w:szCs w:val="20"/>
                <w:lang w:val="sr-Cyrl-CS"/>
              </w:rPr>
            </w:pPr>
            <w:r w:rsidRPr="006D0C30">
              <w:rPr>
                <w:rFonts w:ascii="Times New Roman" w:hAnsi="Times New Roman"/>
                <w:b/>
                <w:sz w:val="20"/>
                <w:szCs w:val="20"/>
                <w:lang w:val="sr-Cyrl-CS"/>
              </w:rPr>
              <w:lastRenderedPageBreak/>
              <w:t>РАД У СТРУЧНИМ ОРГАНИМА</w:t>
            </w:r>
          </w:p>
        </w:tc>
        <w:tc>
          <w:tcPr>
            <w:tcW w:w="1729" w:type="dxa"/>
          </w:tcPr>
          <w:p w14:paraId="259C03FF" w14:textId="77777777" w:rsidR="00B85A45" w:rsidRPr="006D0C30" w:rsidRDefault="00B85A45" w:rsidP="00E20D08">
            <w:pPr>
              <w:tabs>
                <w:tab w:val="left" w:pos="13140"/>
              </w:tabs>
              <w:spacing w:after="0" w:line="240" w:lineRule="auto"/>
              <w:rPr>
                <w:rFonts w:ascii="Times New Roman" w:hAnsi="Times New Roman"/>
                <w:sz w:val="20"/>
                <w:szCs w:val="20"/>
                <w:lang w:val="sr-Cyrl-CS"/>
              </w:rPr>
            </w:pPr>
          </w:p>
        </w:tc>
      </w:tr>
      <w:tr w:rsidR="00E20D08" w:rsidRPr="006D0C30" w14:paraId="446E0D8A" w14:textId="77777777" w:rsidTr="001D5BFA">
        <w:trPr>
          <w:trHeight w:val="1509"/>
        </w:trPr>
        <w:tc>
          <w:tcPr>
            <w:tcW w:w="5418" w:type="dxa"/>
            <w:tcBorders>
              <w:top w:val="nil"/>
            </w:tcBorders>
            <w:vAlign w:val="center"/>
          </w:tcPr>
          <w:p w14:paraId="0311ECE3" w14:textId="77777777" w:rsidR="00B85A45" w:rsidRPr="006D0C30" w:rsidRDefault="00B85A45" w:rsidP="00AF2CC8">
            <w:pPr>
              <w:spacing w:after="0" w:line="240" w:lineRule="auto"/>
              <w:rPr>
                <w:rFonts w:ascii="Times New Roman" w:hAnsi="Times New Roman"/>
                <w:sz w:val="20"/>
                <w:szCs w:val="20"/>
                <w:lang w:val="sr-Cyrl-CS"/>
              </w:rPr>
            </w:pPr>
            <w:r w:rsidRPr="006D0C30">
              <w:rPr>
                <w:rFonts w:ascii="Times New Roman" w:hAnsi="Times New Roman"/>
                <w:sz w:val="20"/>
                <w:szCs w:val="20"/>
              </w:rPr>
              <w:t>Учествовање у раду наставничког већа (давањем саопштења, информисањем о резултатима обављених анализа, прегледа, истраживања и других активности од значаја за образовно-васпитни рад и јачање наставничких компетенција)</w:t>
            </w:r>
          </w:p>
        </w:tc>
        <w:tc>
          <w:tcPr>
            <w:tcW w:w="2203" w:type="dxa"/>
            <w:tcBorders>
              <w:top w:val="nil"/>
            </w:tcBorders>
            <w:vAlign w:val="center"/>
          </w:tcPr>
          <w:p w14:paraId="61B96268"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Давање саопштења, информисањем о резултатима обављених анализа, истражива од значаја за образовно</w:t>
            </w:r>
            <w:r w:rsidR="00A210A6" w:rsidRPr="006D0C30">
              <w:rPr>
                <w:rFonts w:ascii="Times New Roman" w:hAnsi="Times New Roman"/>
                <w:sz w:val="20"/>
                <w:szCs w:val="20"/>
                <w:lang w:val="sr-Cyrl-CS"/>
              </w:rPr>
              <w:t xml:space="preserve"> </w:t>
            </w:r>
            <w:r w:rsidR="00252547" w:rsidRPr="006D0C30">
              <w:rPr>
                <w:rFonts w:ascii="Times New Roman" w:hAnsi="Times New Roman"/>
                <w:sz w:val="20"/>
                <w:szCs w:val="20"/>
                <w:lang w:val="sr-Cyrl-CS"/>
              </w:rPr>
              <w:t>-</w:t>
            </w:r>
            <w:r w:rsidRPr="006D0C30">
              <w:rPr>
                <w:rFonts w:ascii="Times New Roman" w:hAnsi="Times New Roman"/>
                <w:sz w:val="20"/>
                <w:szCs w:val="20"/>
                <w:lang w:val="sr-Cyrl-CS"/>
              </w:rPr>
              <w:t>васпитни рад</w:t>
            </w:r>
          </w:p>
        </w:tc>
        <w:tc>
          <w:tcPr>
            <w:tcW w:w="851" w:type="dxa"/>
            <w:tcBorders>
              <w:top w:val="nil"/>
            </w:tcBorders>
            <w:vAlign w:val="center"/>
          </w:tcPr>
          <w:p w14:paraId="2001147D"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tcBorders>
              <w:top w:val="nil"/>
            </w:tcBorders>
            <w:vAlign w:val="center"/>
          </w:tcPr>
          <w:p w14:paraId="647BCEAF"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Директор,</w:t>
            </w:r>
          </w:p>
          <w:p w14:paraId="7CB4F027"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w:t>
            </w:r>
          </w:p>
        </w:tc>
      </w:tr>
      <w:tr w:rsidR="00E20D08" w:rsidRPr="006D0C30" w14:paraId="5881817F" w14:textId="77777777" w:rsidTr="001D5BFA">
        <w:trPr>
          <w:trHeight w:val="532"/>
        </w:trPr>
        <w:tc>
          <w:tcPr>
            <w:tcW w:w="5418" w:type="dxa"/>
          </w:tcPr>
          <w:p w14:paraId="4D0A4D42" w14:textId="77777777" w:rsidR="00B85A45" w:rsidRPr="006D0C30" w:rsidRDefault="00B85A45" w:rsidP="00E20D08">
            <w:pPr>
              <w:spacing w:after="0" w:line="240" w:lineRule="auto"/>
              <w:rPr>
                <w:rFonts w:ascii="Times New Roman" w:hAnsi="Times New Roman"/>
                <w:sz w:val="20"/>
                <w:szCs w:val="20"/>
                <w:lang w:val="sr-Cyrl-CS"/>
              </w:rPr>
            </w:pPr>
            <w:r w:rsidRPr="006D0C30">
              <w:rPr>
                <w:rFonts w:ascii="Times New Roman" w:hAnsi="Times New Roman"/>
                <w:sz w:val="20"/>
                <w:szCs w:val="20"/>
              </w:rPr>
              <w:t>Учествовање у раду тимова установе који се образују ради остваривања одређеног задатка, програма или пројекта</w:t>
            </w:r>
            <w:r w:rsidRPr="006D0C30">
              <w:rPr>
                <w:rFonts w:ascii="Times New Roman" w:hAnsi="Times New Roman"/>
                <w:sz w:val="20"/>
                <w:szCs w:val="20"/>
                <w:lang w:val="sr-Cyrl-CS"/>
              </w:rPr>
              <w:t xml:space="preserve"> </w:t>
            </w:r>
          </w:p>
        </w:tc>
        <w:tc>
          <w:tcPr>
            <w:tcW w:w="2203" w:type="dxa"/>
            <w:vAlign w:val="center"/>
          </w:tcPr>
          <w:p w14:paraId="1F42CCEC"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Учешће</w:t>
            </w:r>
          </w:p>
        </w:tc>
        <w:tc>
          <w:tcPr>
            <w:tcW w:w="851" w:type="dxa"/>
            <w:vAlign w:val="center"/>
          </w:tcPr>
          <w:p w14:paraId="60BC3B72"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304169B8"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Чласнови тимова</w:t>
            </w:r>
          </w:p>
        </w:tc>
      </w:tr>
      <w:tr w:rsidR="00E20D08" w:rsidRPr="006D0C30" w14:paraId="403C4E1E" w14:textId="77777777" w:rsidTr="001D5BFA">
        <w:trPr>
          <w:trHeight w:val="1122"/>
        </w:trPr>
        <w:tc>
          <w:tcPr>
            <w:tcW w:w="5418" w:type="dxa"/>
          </w:tcPr>
          <w:p w14:paraId="7B51D42D" w14:textId="77777777" w:rsidR="00B85A45" w:rsidRPr="006D0C30" w:rsidRDefault="00B85A45" w:rsidP="00E20D08">
            <w:pPr>
              <w:spacing w:after="0" w:line="240" w:lineRule="auto"/>
              <w:rPr>
                <w:rFonts w:ascii="Times New Roman" w:hAnsi="Times New Roman"/>
                <w:sz w:val="20"/>
                <w:szCs w:val="20"/>
                <w:lang w:val="sr-Cyrl-CS"/>
              </w:rPr>
            </w:pPr>
            <w:r w:rsidRPr="006D0C30">
              <w:rPr>
                <w:rFonts w:ascii="Times New Roman" w:hAnsi="Times New Roman"/>
                <w:sz w:val="20"/>
                <w:szCs w:val="20"/>
              </w:rPr>
              <w:t xml:space="preserve">Учествовање у раду актива за развојно планирање, </w:t>
            </w:r>
            <w:r w:rsidRPr="006D0C30">
              <w:rPr>
                <w:rFonts w:ascii="Times New Roman" w:hAnsi="Times New Roman"/>
                <w:sz w:val="20"/>
                <w:szCs w:val="20"/>
                <w:lang w:val="sr-Cyrl-RS"/>
              </w:rPr>
              <w:t>Т</w:t>
            </w:r>
            <w:r w:rsidRPr="006D0C30">
              <w:rPr>
                <w:rFonts w:ascii="Times New Roman" w:hAnsi="Times New Roman"/>
                <w:sz w:val="20"/>
                <w:szCs w:val="20"/>
              </w:rPr>
              <w:t>има за инклузивно образовање, Тим за праћење и реализацију пројеката и међународну сарадњу Тим за заштиту од дискриминације, насиља, злостављањаи и занемаривања,  Педагошког колегијума</w:t>
            </w:r>
          </w:p>
        </w:tc>
        <w:tc>
          <w:tcPr>
            <w:tcW w:w="2203" w:type="dxa"/>
            <w:vAlign w:val="center"/>
          </w:tcPr>
          <w:p w14:paraId="0D45C9E5"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Координација и учешће</w:t>
            </w:r>
          </w:p>
        </w:tc>
        <w:tc>
          <w:tcPr>
            <w:tcW w:w="851" w:type="dxa"/>
            <w:vAlign w:val="center"/>
          </w:tcPr>
          <w:p w14:paraId="495F204C"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6166CFBC"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Чланови тимова</w:t>
            </w:r>
          </w:p>
        </w:tc>
      </w:tr>
      <w:tr w:rsidR="00E20D08" w:rsidRPr="006D0C30" w14:paraId="77B5BC48" w14:textId="77777777" w:rsidTr="001D5BFA">
        <w:trPr>
          <w:trHeight w:val="546"/>
        </w:trPr>
        <w:tc>
          <w:tcPr>
            <w:tcW w:w="5418" w:type="dxa"/>
          </w:tcPr>
          <w:p w14:paraId="648DA12C" w14:textId="77777777" w:rsidR="00B85A45" w:rsidRPr="006D0C30" w:rsidRDefault="00B85A45" w:rsidP="00E20D08">
            <w:pPr>
              <w:spacing w:after="0" w:line="240" w:lineRule="auto"/>
              <w:rPr>
                <w:rFonts w:ascii="Times New Roman" w:hAnsi="Times New Roman"/>
                <w:sz w:val="20"/>
                <w:szCs w:val="20"/>
              </w:rPr>
            </w:pPr>
            <w:r w:rsidRPr="006D0C30">
              <w:rPr>
                <w:rFonts w:ascii="Times New Roman" w:hAnsi="Times New Roman"/>
                <w:sz w:val="20"/>
                <w:szCs w:val="20"/>
              </w:rPr>
              <w:t>Предлагање мера за унапређивање рада стручних органа установе</w:t>
            </w:r>
          </w:p>
        </w:tc>
        <w:tc>
          <w:tcPr>
            <w:tcW w:w="2203" w:type="dxa"/>
            <w:vAlign w:val="center"/>
          </w:tcPr>
          <w:p w14:paraId="286D11BE"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Предлагање мера</w:t>
            </w:r>
          </w:p>
        </w:tc>
        <w:tc>
          <w:tcPr>
            <w:tcW w:w="851" w:type="dxa"/>
            <w:vAlign w:val="center"/>
          </w:tcPr>
          <w:p w14:paraId="7B4E6A0E"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0A479898"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Директор, стручни сарадници</w:t>
            </w:r>
          </w:p>
        </w:tc>
      </w:tr>
      <w:tr w:rsidR="00B85A45" w:rsidRPr="006D0C30" w14:paraId="686E36C9" w14:textId="77777777" w:rsidTr="001D5BFA">
        <w:trPr>
          <w:trHeight w:val="272"/>
        </w:trPr>
        <w:tc>
          <w:tcPr>
            <w:tcW w:w="10201" w:type="dxa"/>
            <w:gridSpan w:val="4"/>
          </w:tcPr>
          <w:p w14:paraId="120517C9" w14:textId="60151E37" w:rsidR="00B85A45" w:rsidRPr="006D0C30" w:rsidRDefault="00B85A45" w:rsidP="00D06543">
            <w:pPr>
              <w:pStyle w:val="ListParagraph"/>
              <w:numPr>
                <w:ilvl w:val="0"/>
                <w:numId w:val="38"/>
              </w:numPr>
              <w:spacing w:after="0" w:line="240" w:lineRule="auto"/>
              <w:ind w:left="0"/>
              <w:rPr>
                <w:rFonts w:ascii="Times New Roman" w:hAnsi="Times New Roman"/>
                <w:sz w:val="20"/>
                <w:szCs w:val="20"/>
                <w:lang w:val="sr-Cyrl-CS"/>
              </w:rPr>
            </w:pPr>
            <w:r w:rsidRPr="006D0C30">
              <w:rPr>
                <w:rFonts w:ascii="Times New Roman" w:hAnsi="Times New Roman"/>
                <w:b/>
                <w:sz w:val="20"/>
                <w:szCs w:val="20"/>
                <w:lang w:val="sr-Cyrl-CS"/>
              </w:rPr>
              <w:t>САРАДЊА СА НАДЛЕЖНИМ УСТАНОВАМА, ОРГАНИЗАЦИЈАМА, УДРУЖЕЊИМА И ЈЕДИНИЦОМ ЛОКАЛНЕ САМОУПРАВЕ</w:t>
            </w:r>
          </w:p>
        </w:tc>
      </w:tr>
      <w:tr w:rsidR="00E20D08" w:rsidRPr="006D0C30" w14:paraId="12F01BEB" w14:textId="77777777" w:rsidTr="001D5BFA">
        <w:trPr>
          <w:trHeight w:val="1068"/>
        </w:trPr>
        <w:tc>
          <w:tcPr>
            <w:tcW w:w="5418" w:type="dxa"/>
            <w:tcBorders>
              <w:top w:val="single" w:sz="4" w:space="0" w:color="auto"/>
            </w:tcBorders>
            <w:vAlign w:val="center"/>
          </w:tcPr>
          <w:p w14:paraId="6738A2C5" w14:textId="77777777" w:rsidR="00B85A45" w:rsidRPr="006D0C30" w:rsidRDefault="00B85A45" w:rsidP="00A909FE">
            <w:pPr>
              <w:spacing w:after="0" w:line="240" w:lineRule="auto"/>
              <w:rPr>
                <w:rFonts w:ascii="Times New Roman" w:hAnsi="Times New Roman"/>
                <w:sz w:val="20"/>
                <w:szCs w:val="20"/>
                <w:lang w:val="sr-Cyrl-CS"/>
              </w:rPr>
            </w:pPr>
            <w:r w:rsidRPr="006D0C30">
              <w:rPr>
                <w:rFonts w:ascii="Times New Roman" w:hAnsi="Times New Roman"/>
                <w:sz w:val="20"/>
                <w:szCs w:val="20"/>
              </w:rPr>
              <w:t>Сарадња са образовним, здравственим, социјалним и другим институцијама значајним за остваривање циљева образовно-васпитног рада и добробити  ученика</w:t>
            </w:r>
          </w:p>
        </w:tc>
        <w:tc>
          <w:tcPr>
            <w:tcW w:w="2203" w:type="dxa"/>
            <w:tcBorders>
              <w:top w:val="single" w:sz="4" w:space="0" w:color="auto"/>
            </w:tcBorders>
            <w:vAlign w:val="center"/>
          </w:tcPr>
          <w:p w14:paraId="02C95309" w14:textId="2AA795ED" w:rsidR="00B85A45" w:rsidRPr="006D0C30" w:rsidRDefault="00B85A45" w:rsidP="00A909FE">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Обавештавње,</w:t>
            </w:r>
          </w:p>
          <w:p w14:paraId="0083303A" w14:textId="7A2F80BB" w:rsidR="00B85A45" w:rsidRPr="006D0C30" w:rsidRDefault="00B85A45" w:rsidP="00A909FE">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сарадња, договор</w:t>
            </w:r>
          </w:p>
        </w:tc>
        <w:tc>
          <w:tcPr>
            <w:tcW w:w="851" w:type="dxa"/>
            <w:tcBorders>
              <w:top w:val="single" w:sz="4" w:space="0" w:color="auto"/>
            </w:tcBorders>
            <w:vAlign w:val="center"/>
          </w:tcPr>
          <w:p w14:paraId="43DDDE24"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tcBorders>
              <w:top w:val="single" w:sz="4" w:space="0" w:color="auto"/>
            </w:tcBorders>
            <w:vAlign w:val="center"/>
          </w:tcPr>
          <w:p w14:paraId="319FD6FA"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Стручни сарадници,</w:t>
            </w:r>
          </w:p>
          <w:p w14:paraId="5C06FBA0"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општине и округа</w:t>
            </w:r>
          </w:p>
        </w:tc>
      </w:tr>
      <w:tr w:rsidR="00E20D08" w:rsidRPr="006D0C30" w14:paraId="7FFCF5CC" w14:textId="77777777" w:rsidTr="001D5BFA">
        <w:trPr>
          <w:trHeight w:val="691"/>
        </w:trPr>
        <w:tc>
          <w:tcPr>
            <w:tcW w:w="5418" w:type="dxa"/>
            <w:tcBorders>
              <w:top w:val="single" w:sz="4" w:space="0" w:color="auto"/>
            </w:tcBorders>
          </w:tcPr>
          <w:p w14:paraId="206BC457" w14:textId="77777777" w:rsidR="00B85A45" w:rsidRPr="006D0C30" w:rsidRDefault="00B85A45" w:rsidP="00E20D08">
            <w:pPr>
              <w:spacing w:after="0" w:line="240" w:lineRule="auto"/>
              <w:rPr>
                <w:rFonts w:ascii="Times New Roman" w:hAnsi="Times New Roman"/>
                <w:sz w:val="20"/>
                <w:szCs w:val="20"/>
                <w:lang w:val="sr-Cyrl-CS"/>
              </w:rPr>
            </w:pPr>
            <w:r w:rsidRPr="006D0C30">
              <w:rPr>
                <w:rFonts w:ascii="Times New Roman" w:hAnsi="Times New Roman"/>
                <w:sz w:val="20"/>
                <w:szCs w:val="20"/>
              </w:rPr>
              <w:t>Сарадња са локалном заједницом и широм друштвеном средином за остваривање циљева образовно-васпитног рада и добробити  ученика</w:t>
            </w:r>
          </w:p>
        </w:tc>
        <w:tc>
          <w:tcPr>
            <w:tcW w:w="2203" w:type="dxa"/>
            <w:tcBorders>
              <w:top w:val="single" w:sz="4" w:space="0" w:color="auto"/>
            </w:tcBorders>
            <w:vAlign w:val="center"/>
          </w:tcPr>
          <w:p w14:paraId="6157F966" w14:textId="0B6A8BC2" w:rsidR="00B85A45" w:rsidRPr="006D0C30" w:rsidRDefault="00B85A45" w:rsidP="00A909FE">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Сарадња и договор</w:t>
            </w:r>
          </w:p>
        </w:tc>
        <w:tc>
          <w:tcPr>
            <w:tcW w:w="851" w:type="dxa"/>
            <w:tcBorders>
              <w:top w:val="single" w:sz="4" w:space="0" w:color="auto"/>
            </w:tcBorders>
            <w:vAlign w:val="center"/>
          </w:tcPr>
          <w:p w14:paraId="070795F3"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tcBorders>
              <w:top w:val="single" w:sz="4" w:space="0" w:color="auto"/>
            </w:tcBorders>
            <w:vAlign w:val="center"/>
          </w:tcPr>
          <w:p w14:paraId="4910413A" w14:textId="77777777" w:rsidR="00B85A45" w:rsidRPr="006D0C30" w:rsidRDefault="00B85A45" w:rsidP="00AF2CC8">
            <w:pPr>
              <w:tabs>
                <w:tab w:val="left" w:pos="13140"/>
              </w:tabs>
              <w:spacing w:after="0" w:line="240" w:lineRule="auto"/>
              <w:jc w:val="center"/>
              <w:rPr>
                <w:rFonts w:ascii="Times New Roman" w:hAnsi="Times New Roman"/>
                <w:sz w:val="18"/>
                <w:szCs w:val="18"/>
                <w:lang w:val="sr-Cyrl-CS"/>
              </w:rPr>
            </w:pPr>
            <w:r w:rsidRPr="006D0C30">
              <w:rPr>
                <w:rFonts w:ascii="Times New Roman" w:hAnsi="Times New Roman"/>
                <w:sz w:val="18"/>
                <w:szCs w:val="18"/>
                <w:lang w:val="sr-Cyrl-CS"/>
              </w:rPr>
              <w:t>Представници</w:t>
            </w:r>
          </w:p>
          <w:p w14:paraId="0FA31F85"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18"/>
                <w:szCs w:val="18"/>
                <w:lang w:val="sr-Cyrl-CS"/>
              </w:rPr>
              <w:t>Локалне заједнице</w:t>
            </w:r>
          </w:p>
        </w:tc>
      </w:tr>
      <w:tr w:rsidR="00E20D08" w:rsidRPr="006D0C30" w14:paraId="55747CFA" w14:textId="77777777" w:rsidTr="001D5BFA">
        <w:trPr>
          <w:trHeight w:val="573"/>
        </w:trPr>
        <w:tc>
          <w:tcPr>
            <w:tcW w:w="5418" w:type="dxa"/>
            <w:tcBorders>
              <w:top w:val="single" w:sz="4" w:space="0" w:color="auto"/>
            </w:tcBorders>
            <w:vAlign w:val="center"/>
          </w:tcPr>
          <w:p w14:paraId="266E9410" w14:textId="77777777" w:rsidR="00B85A45" w:rsidRPr="006D0C30" w:rsidRDefault="00B85A45" w:rsidP="00A909FE">
            <w:pPr>
              <w:spacing w:after="0" w:line="240" w:lineRule="auto"/>
              <w:rPr>
                <w:rFonts w:ascii="Times New Roman" w:hAnsi="Times New Roman"/>
                <w:sz w:val="20"/>
                <w:szCs w:val="20"/>
              </w:rPr>
            </w:pPr>
            <w:r w:rsidRPr="006D0C30">
              <w:rPr>
                <w:rFonts w:ascii="Times New Roman" w:hAnsi="Times New Roman"/>
                <w:sz w:val="20"/>
                <w:szCs w:val="20"/>
              </w:rPr>
              <w:t>Учествовање у раду стручних удружења, њихових органа, комисија, одбора</w:t>
            </w:r>
          </w:p>
        </w:tc>
        <w:tc>
          <w:tcPr>
            <w:tcW w:w="2203" w:type="dxa"/>
            <w:tcBorders>
              <w:top w:val="single" w:sz="4" w:space="0" w:color="auto"/>
            </w:tcBorders>
            <w:vAlign w:val="center"/>
          </w:tcPr>
          <w:p w14:paraId="7B32F483" w14:textId="118054D7" w:rsidR="00B85A45" w:rsidRPr="006D0C30" w:rsidRDefault="00B85A45" w:rsidP="00A909FE">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Учешће у раду</w:t>
            </w:r>
          </w:p>
        </w:tc>
        <w:tc>
          <w:tcPr>
            <w:tcW w:w="851" w:type="dxa"/>
            <w:tcBorders>
              <w:top w:val="single" w:sz="4" w:space="0" w:color="auto"/>
            </w:tcBorders>
            <w:vAlign w:val="center"/>
          </w:tcPr>
          <w:p w14:paraId="6CDB4976"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tcBorders>
              <w:top w:val="single" w:sz="4" w:space="0" w:color="auto"/>
            </w:tcBorders>
            <w:vAlign w:val="center"/>
          </w:tcPr>
          <w:p w14:paraId="339E2815"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Чланови удружења и комисија</w:t>
            </w:r>
          </w:p>
        </w:tc>
      </w:tr>
      <w:tr w:rsidR="00E20D08" w:rsidRPr="006D0C30" w14:paraId="6FA35216" w14:textId="77777777" w:rsidTr="001D5BFA">
        <w:trPr>
          <w:trHeight w:val="2145"/>
        </w:trPr>
        <w:tc>
          <w:tcPr>
            <w:tcW w:w="5418" w:type="dxa"/>
            <w:tcBorders>
              <w:top w:val="single" w:sz="4" w:space="0" w:color="auto"/>
            </w:tcBorders>
          </w:tcPr>
          <w:p w14:paraId="70EB6A5E" w14:textId="77777777" w:rsidR="00B85A45" w:rsidRPr="006D0C30" w:rsidRDefault="00B85A45" w:rsidP="00E20D08">
            <w:pPr>
              <w:spacing w:after="0" w:line="240" w:lineRule="auto"/>
              <w:rPr>
                <w:rFonts w:ascii="Times New Roman" w:hAnsi="Times New Roman"/>
                <w:sz w:val="20"/>
                <w:szCs w:val="20"/>
                <w:lang w:val="sr-Cyrl-RS"/>
              </w:rPr>
            </w:pPr>
            <w:r w:rsidRPr="006D0C30">
              <w:rPr>
                <w:rFonts w:ascii="Times New Roman" w:hAnsi="Times New Roman"/>
                <w:sz w:val="20"/>
                <w:szCs w:val="20"/>
              </w:rPr>
              <w:t>Сарадња са психолозима који раде у другим установама, институцијама, организацијама, удружењима од значаја за остваривање образовно-васпитног рада и добробити деце, односно ученика: национална служба за запошљавање, центар за социјални рад, домови здравља, заводи за патологију говора, ментално здравље и друге здравствене установе, институт за психологију, матични факултет, заводи за вредновање и унапређење образовно-васпитног рада и др.</w:t>
            </w:r>
            <w:r w:rsidRPr="006D0C30">
              <w:rPr>
                <w:rFonts w:ascii="Times New Roman" w:hAnsi="Times New Roman"/>
                <w:sz w:val="20"/>
                <w:szCs w:val="20"/>
                <w:lang w:val="sr-Cyrl-RS"/>
              </w:rPr>
              <w:t xml:space="preserve"> </w:t>
            </w:r>
          </w:p>
        </w:tc>
        <w:tc>
          <w:tcPr>
            <w:tcW w:w="2203" w:type="dxa"/>
            <w:tcBorders>
              <w:top w:val="single" w:sz="4" w:space="0" w:color="auto"/>
            </w:tcBorders>
            <w:vAlign w:val="center"/>
          </w:tcPr>
          <w:p w14:paraId="125C9967" w14:textId="03437AE6" w:rsidR="00B85A45" w:rsidRPr="006D0C30" w:rsidRDefault="00B85A45" w:rsidP="00A909FE">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Консултације, сарадња</w:t>
            </w:r>
          </w:p>
        </w:tc>
        <w:tc>
          <w:tcPr>
            <w:tcW w:w="851" w:type="dxa"/>
            <w:tcBorders>
              <w:top w:val="single" w:sz="4" w:space="0" w:color="auto"/>
            </w:tcBorders>
            <w:vAlign w:val="center"/>
          </w:tcPr>
          <w:p w14:paraId="0575C4A3"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tcBorders>
              <w:top w:val="single" w:sz="4" w:space="0" w:color="auto"/>
            </w:tcBorders>
            <w:vAlign w:val="center"/>
          </w:tcPr>
          <w:p w14:paraId="120547E2"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Стручни сарадници, психолози</w:t>
            </w:r>
          </w:p>
        </w:tc>
      </w:tr>
      <w:tr w:rsidR="00B85A45" w:rsidRPr="006D0C30" w14:paraId="405B9889" w14:textId="77777777" w:rsidTr="001D5BFA">
        <w:trPr>
          <w:trHeight w:val="261"/>
        </w:trPr>
        <w:tc>
          <w:tcPr>
            <w:tcW w:w="10201" w:type="dxa"/>
            <w:gridSpan w:val="4"/>
            <w:tcBorders>
              <w:top w:val="single" w:sz="4" w:space="0" w:color="auto"/>
            </w:tcBorders>
          </w:tcPr>
          <w:p w14:paraId="6790FD8A" w14:textId="77777777" w:rsidR="00B85A45" w:rsidRPr="006D0C30" w:rsidRDefault="00B85A45" w:rsidP="00D06543">
            <w:pPr>
              <w:pStyle w:val="ListParagraph"/>
              <w:numPr>
                <w:ilvl w:val="0"/>
                <w:numId w:val="38"/>
              </w:numPr>
              <w:spacing w:after="0" w:line="240" w:lineRule="auto"/>
              <w:ind w:left="0"/>
              <w:rPr>
                <w:rFonts w:ascii="Times New Roman" w:hAnsi="Times New Roman"/>
                <w:sz w:val="20"/>
                <w:szCs w:val="20"/>
                <w:lang w:val="sr-Cyrl-CS"/>
              </w:rPr>
            </w:pPr>
            <w:r w:rsidRPr="006D0C30">
              <w:rPr>
                <w:rFonts w:ascii="Times New Roman" w:hAnsi="Times New Roman"/>
                <w:b/>
                <w:sz w:val="20"/>
                <w:szCs w:val="20"/>
                <w:lang w:val="sr-Cyrl-CS"/>
              </w:rPr>
              <w:t>ВВОЂЕЊЕ ДОКУМЕНТАЦИЈЕ, ПРИПРЕМА ЗА РАД И СТРУЧНО УСАВРШАВАЊЕ</w:t>
            </w:r>
          </w:p>
        </w:tc>
      </w:tr>
      <w:tr w:rsidR="00E20D08" w:rsidRPr="006D0C30" w14:paraId="6E22661F" w14:textId="77777777" w:rsidTr="001D5BFA">
        <w:trPr>
          <w:trHeight w:val="667"/>
        </w:trPr>
        <w:tc>
          <w:tcPr>
            <w:tcW w:w="5418" w:type="dxa"/>
            <w:tcBorders>
              <w:top w:val="nil"/>
            </w:tcBorders>
          </w:tcPr>
          <w:p w14:paraId="14F78DD9" w14:textId="77777777" w:rsidR="00B85A45" w:rsidRPr="006D0C30" w:rsidRDefault="00B85A45" w:rsidP="00E20D08">
            <w:pPr>
              <w:spacing w:after="0" w:line="240" w:lineRule="auto"/>
              <w:rPr>
                <w:rFonts w:ascii="Times New Roman" w:hAnsi="Times New Roman"/>
                <w:sz w:val="20"/>
                <w:szCs w:val="20"/>
              </w:rPr>
            </w:pPr>
            <w:r w:rsidRPr="006D0C30">
              <w:rPr>
                <w:rFonts w:ascii="Times New Roman" w:hAnsi="Times New Roman"/>
                <w:sz w:val="20"/>
                <w:szCs w:val="20"/>
              </w:rPr>
              <w:t>Вођење евиденције о сопственом раду у следећој документацији: дневник рада психолога и евиденција о раду са дететом, односно психолошки досије (картон) ученика</w:t>
            </w:r>
          </w:p>
        </w:tc>
        <w:tc>
          <w:tcPr>
            <w:tcW w:w="2203" w:type="dxa"/>
            <w:tcBorders>
              <w:top w:val="nil"/>
            </w:tcBorders>
            <w:vAlign w:val="center"/>
          </w:tcPr>
          <w:p w14:paraId="78097BA5" w14:textId="77777777" w:rsidR="00B85A45" w:rsidRPr="006D0C30" w:rsidRDefault="00B85A45" w:rsidP="00AF2CC8">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Вођење евиденције</w:t>
            </w:r>
          </w:p>
        </w:tc>
        <w:tc>
          <w:tcPr>
            <w:tcW w:w="851" w:type="dxa"/>
            <w:tcBorders>
              <w:top w:val="nil"/>
            </w:tcBorders>
            <w:vAlign w:val="center"/>
          </w:tcPr>
          <w:p w14:paraId="1ED96387"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tcBorders>
              <w:top w:val="nil"/>
            </w:tcBorders>
            <w:vAlign w:val="center"/>
          </w:tcPr>
          <w:p w14:paraId="14CBEBD1"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w:t>
            </w:r>
          </w:p>
        </w:tc>
      </w:tr>
      <w:tr w:rsidR="00E20D08" w:rsidRPr="006D0C30" w14:paraId="7E6CDF68" w14:textId="77777777" w:rsidTr="001D5BFA">
        <w:trPr>
          <w:trHeight w:val="692"/>
        </w:trPr>
        <w:tc>
          <w:tcPr>
            <w:tcW w:w="5418" w:type="dxa"/>
          </w:tcPr>
          <w:p w14:paraId="38B4B21E" w14:textId="77777777" w:rsidR="00B85A45" w:rsidRPr="006D0C30" w:rsidRDefault="00B85A45" w:rsidP="00E20D08">
            <w:pPr>
              <w:spacing w:after="0" w:line="240" w:lineRule="auto"/>
              <w:rPr>
                <w:rFonts w:ascii="Times New Roman" w:hAnsi="Times New Roman"/>
                <w:sz w:val="20"/>
                <w:szCs w:val="20"/>
              </w:rPr>
            </w:pPr>
            <w:r w:rsidRPr="006D0C30">
              <w:rPr>
                <w:rFonts w:ascii="Times New Roman" w:hAnsi="Times New Roman"/>
                <w:sz w:val="20"/>
                <w:szCs w:val="20"/>
              </w:rPr>
              <w:t>Вођење евиденције, по потреби, о извршеним анализама, истраживањима, психолошким тестирањима, посећеним акти</w:t>
            </w:r>
            <w:r w:rsidR="00252547" w:rsidRPr="006D0C30">
              <w:rPr>
                <w:rFonts w:ascii="Times New Roman" w:hAnsi="Times New Roman"/>
                <w:sz w:val="20"/>
                <w:szCs w:val="20"/>
              </w:rPr>
              <w:t>вностима, односно часовима и др.</w:t>
            </w:r>
          </w:p>
        </w:tc>
        <w:tc>
          <w:tcPr>
            <w:tcW w:w="2203" w:type="dxa"/>
            <w:vAlign w:val="center"/>
          </w:tcPr>
          <w:p w14:paraId="0721F04F" w14:textId="77777777" w:rsidR="00B85A45" w:rsidRPr="006D0C30" w:rsidRDefault="00B85A45" w:rsidP="00AF2CC8">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Вођење евиденције</w:t>
            </w:r>
          </w:p>
        </w:tc>
        <w:tc>
          <w:tcPr>
            <w:tcW w:w="851" w:type="dxa"/>
            <w:vAlign w:val="center"/>
          </w:tcPr>
          <w:p w14:paraId="3C0CBE26"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4FE77B2A"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w:t>
            </w:r>
          </w:p>
        </w:tc>
      </w:tr>
      <w:tr w:rsidR="00E20D08" w:rsidRPr="006D0C30" w14:paraId="2DA33D61" w14:textId="77777777" w:rsidTr="001D5BFA">
        <w:trPr>
          <w:trHeight w:val="537"/>
        </w:trPr>
        <w:tc>
          <w:tcPr>
            <w:tcW w:w="5418" w:type="dxa"/>
          </w:tcPr>
          <w:p w14:paraId="31C3A13A" w14:textId="77777777" w:rsidR="00B85A45" w:rsidRPr="006D0C30" w:rsidRDefault="00B85A45" w:rsidP="00E20D08">
            <w:pPr>
              <w:spacing w:after="0" w:line="240" w:lineRule="auto"/>
              <w:rPr>
                <w:rFonts w:ascii="Times New Roman" w:hAnsi="Times New Roman"/>
                <w:sz w:val="20"/>
                <w:szCs w:val="20"/>
              </w:rPr>
            </w:pPr>
            <w:r w:rsidRPr="006D0C30">
              <w:rPr>
                <w:rFonts w:ascii="Times New Roman" w:hAnsi="Times New Roman"/>
                <w:sz w:val="20"/>
                <w:szCs w:val="20"/>
              </w:rPr>
              <w:t>Припрема за све послове предвиђене годишњим програмом и оперативним плановима рада психолога</w:t>
            </w:r>
          </w:p>
        </w:tc>
        <w:tc>
          <w:tcPr>
            <w:tcW w:w="2203" w:type="dxa"/>
            <w:vAlign w:val="center"/>
          </w:tcPr>
          <w:p w14:paraId="390CFF12" w14:textId="77777777" w:rsidR="00B85A45" w:rsidRPr="006D0C30" w:rsidRDefault="00B85A45" w:rsidP="00AF2CC8">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Припрема за рад</w:t>
            </w:r>
          </w:p>
          <w:p w14:paraId="42A21694" w14:textId="77777777" w:rsidR="00B85A45" w:rsidRPr="006D0C30" w:rsidRDefault="00B85A45" w:rsidP="00AF2CC8">
            <w:pPr>
              <w:spacing w:after="0" w:line="240" w:lineRule="auto"/>
              <w:jc w:val="center"/>
              <w:rPr>
                <w:rFonts w:ascii="Times New Roman" w:hAnsi="Times New Roman"/>
                <w:sz w:val="20"/>
                <w:szCs w:val="20"/>
                <w:lang w:val="sr-Cyrl-CS"/>
              </w:rPr>
            </w:pPr>
          </w:p>
        </w:tc>
        <w:tc>
          <w:tcPr>
            <w:tcW w:w="851" w:type="dxa"/>
            <w:vAlign w:val="center"/>
          </w:tcPr>
          <w:p w14:paraId="5F48F8B7"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0D7A733A"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Педагог</w:t>
            </w:r>
          </w:p>
        </w:tc>
      </w:tr>
      <w:tr w:rsidR="00E20D08" w:rsidRPr="006D0C30" w14:paraId="65A04958" w14:textId="77777777" w:rsidTr="001D5BFA">
        <w:trPr>
          <w:trHeight w:val="789"/>
        </w:trPr>
        <w:tc>
          <w:tcPr>
            <w:tcW w:w="5418" w:type="dxa"/>
          </w:tcPr>
          <w:p w14:paraId="6A768CC0" w14:textId="77777777" w:rsidR="00B85A45" w:rsidRPr="006D0C30" w:rsidRDefault="00B85A45" w:rsidP="00E20D08">
            <w:pPr>
              <w:spacing w:after="0" w:line="240" w:lineRule="auto"/>
              <w:rPr>
                <w:rFonts w:ascii="Times New Roman" w:hAnsi="Times New Roman"/>
                <w:sz w:val="20"/>
                <w:szCs w:val="20"/>
                <w:lang w:val="sr-Cyrl-CS"/>
              </w:rPr>
            </w:pPr>
            <w:r w:rsidRPr="006D0C30">
              <w:rPr>
                <w:rFonts w:ascii="Times New Roman" w:hAnsi="Times New Roman"/>
                <w:sz w:val="20"/>
                <w:szCs w:val="20"/>
              </w:rPr>
              <w:t>Прикупљање и на одговарајући начин чување и заштита материјала који садржи личне податке о деци, односно ученицима</w:t>
            </w:r>
          </w:p>
        </w:tc>
        <w:tc>
          <w:tcPr>
            <w:tcW w:w="2203" w:type="dxa"/>
            <w:vAlign w:val="center"/>
          </w:tcPr>
          <w:p w14:paraId="61028BC6" w14:textId="77777777" w:rsidR="00B85A45" w:rsidRPr="006D0C30" w:rsidRDefault="00B85A45" w:rsidP="00AF2CC8">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Прикупљање и чување података о ученицима</w:t>
            </w:r>
          </w:p>
        </w:tc>
        <w:tc>
          <w:tcPr>
            <w:tcW w:w="851" w:type="dxa"/>
            <w:vAlign w:val="center"/>
          </w:tcPr>
          <w:p w14:paraId="39B90598"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0A1869D2"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w:t>
            </w:r>
          </w:p>
        </w:tc>
      </w:tr>
      <w:tr w:rsidR="00E20D08" w:rsidRPr="006D0C30" w14:paraId="6B3FBA4C" w14:textId="77777777" w:rsidTr="001D5BFA">
        <w:trPr>
          <w:trHeight w:val="1980"/>
        </w:trPr>
        <w:tc>
          <w:tcPr>
            <w:tcW w:w="5418" w:type="dxa"/>
          </w:tcPr>
          <w:p w14:paraId="512AADAD" w14:textId="77777777" w:rsidR="00B85A45" w:rsidRPr="006D0C30" w:rsidRDefault="00B85A45" w:rsidP="004A18E7">
            <w:pPr>
              <w:spacing w:after="0" w:line="240" w:lineRule="auto"/>
              <w:rPr>
                <w:rFonts w:ascii="Times New Roman" w:hAnsi="Times New Roman"/>
                <w:sz w:val="20"/>
                <w:szCs w:val="20"/>
                <w:lang w:val="sr-Cyrl-RS"/>
              </w:rPr>
            </w:pPr>
            <w:r w:rsidRPr="006D0C30">
              <w:rPr>
                <w:rFonts w:ascii="Times New Roman" w:hAnsi="Times New Roman"/>
                <w:sz w:val="20"/>
                <w:szCs w:val="20"/>
              </w:rPr>
              <w:t xml:space="preserve">Стручно  усавршавање праћењем стручне литературе и периодике, учествовање у активностима струковног удружења (Друштво психолога Србије, секције психолога у образовању, </w:t>
            </w:r>
            <w:r w:rsidRPr="006D0C30">
              <w:rPr>
                <w:rFonts w:ascii="Times New Roman" w:hAnsi="Times New Roman"/>
                <w:sz w:val="20"/>
                <w:szCs w:val="20"/>
                <w:lang w:val="sr-Cyrl-RS"/>
              </w:rPr>
              <w:t>Удружењу „Психолози и педагози у школама Србије“</w:t>
            </w:r>
            <w:r w:rsidRPr="006D0C30">
              <w:rPr>
                <w:rFonts w:ascii="Times New Roman" w:hAnsi="Times New Roman"/>
                <w:sz w:val="20"/>
                <w:szCs w:val="20"/>
              </w:rPr>
              <w:t xml:space="preserve">), похађањем акредитованих семинара, похађањем симпозијума, конгреса и других стручних скупова, разменом искуства и сарадњом са другим психолозима </w:t>
            </w:r>
            <w:r w:rsidRPr="006D0C30">
              <w:rPr>
                <w:rFonts w:ascii="Times New Roman" w:hAnsi="Times New Roman"/>
                <w:sz w:val="20"/>
                <w:szCs w:val="20"/>
                <w:lang w:val="sr-Cyrl-RS"/>
              </w:rPr>
              <w:t xml:space="preserve">и педагозима </w:t>
            </w:r>
            <w:r w:rsidRPr="006D0C30">
              <w:rPr>
                <w:rFonts w:ascii="Times New Roman" w:hAnsi="Times New Roman"/>
                <w:sz w:val="20"/>
                <w:szCs w:val="20"/>
              </w:rPr>
              <w:t>у образовању</w:t>
            </w:r>
            <w:r w:rsidRPr="006D0C30">
              <w:rPr>
                <w:rFonts w:ascii="Times New Roman" w:hAnsi="Times New Roman"/>
                <w:sz w:val="20"/>
                <w:szCs w:val="20"/>
                <w:lang w:val="sr-Cyrl-RS"/>
              </w:rPr>
              <w:t xml:space="preserve"> </w:t>
            </w:r>
          </w:p>
        </w:tc>
        <w:tc>
          <w:tcPr>
            <w:tcW w:w="2203" w:type="dxa"/>
            <w:vAlign w:val="center"/>
          </w:tcPr>
          <w:p w14:paraId="6D55B796" w14:textId="77777777" w:rsidR="00B85A45" w:rsidRPr="006D0C30" w:rsidRDefault="00B85A45" w:rsidP="00AF2CC8">
            <w:pPr>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Праћење стручне литературе и остали облици обуке, праћења и учествовања у  раду Удружења</w:t>
            </w:r>
          </w:p>
          <w:p w14:paraId="0C70EB5C" w14:textId="77777777" w:rsidR="00B85A45" w:rsidRPr="006D0C30" w:rsidRDefault="00B85A45" w:rsidP="00AF2CC8">
            <w:pPr>
              <w:spacing w:after="0" w:line="240" w:lineRule="auto"/>
              <w:jc w:val="center"/>
              <w:rPr>
                <w:rFonts w:ascii="Times New Roman" w:hAnsi="Times New Roman"/>
                <w:sz w:val="20"/>
                <w:szCs w:val="20"/>
                <w:lang w:val="sr-Cyrl-CS"/>
              </w:rPr>
            </w:pPr>
          </w:p>
        </w:tc>
        <w:tc>
          <w:tcPr>
            <w:tcW w:w="851" w:type="dxa"/>
            <w:vAlign w:val="center"/>
          </w:tcPr>
          <w:p w14:paraId="6301D142"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Током године</w:t>
            </w:r>
          </w:p>
        </w:tc>
        <w:tc>
          <w:tcPr>
            <w:tcW w:w="1729" w:type="dxa"/>
            <w:vAlign w:val="center"/>
          </w:tcPr>
          <w:p w14:paraId="57C5AA97"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Психолози</w:t>
            </w:r>
          </w:p>
          <w:p w14:paraId="552E45FC" w14:textId="77777777" w:rsidR="00B85A45" w:rsidRPr="006D0C30" w:rsidRDefault="00B85A45" w:rsidP="00AF2CC8">
            <w:pPr>
              <w:tabs>
                <w:tab w:val="left" w:pos="13140"/>
              </w:tabs>
              <w:spacing w:after="0" w:line="240" w:lineRule="auto"/>
              <w:jc w:val="center"/>
              <w:rPr>
                <w:rFonts w:ascii="Times New Roman" w:hAnsi="Times New Roman"/>
                <w:sz w:val="20"/>
                <w:szCs w:val="20"/>
                <w:lang w:val="sr-Cyrl-CS"/>
              </w:rPr>
            </w:pPr>
            <w:r w:rsidRPr="006D0C30">
              <w:rPr>
                <w:rFonts w:ascii="Times New Roman" w:hAnsi="Times New Roman"/>
                <w:sz w:val="20"/>
                <w:szCs w:val="20"/>
                <w:lang w:val="sr-Cyrl-CS"/>
              </w:rPr>
              <w:t>Педагози</w:t>
            </w:r>
          </w:p>
        </w:tc>
      </w:tr>
    </w:tbl>
    <w:p w14:paraId="06DAE914" w14:textId="4134FC6F" w:rsidR="00B85A45" w:rsidRPr="006D0C30" w:rsidRDefault="00B85A45" w:rsidP="00B85A45">
      <w:pPr>
        <w:pStyle w:val="NoSpacing"/>
        <w:rPr>
          <w:rFonts w:ascii="Times New Roman" w:hAnsi="Times New Roman"/>
          <w:lang w:val="sr-Cyrl-RS"/>
        </w:rPr>
      </w:pPr>
    </w:p>
    <w:p w14:paraId="172C544C" w14:textId="77777777" w:rsidR="005C32B2" w:rsidRPr="004A7551" w:rsidRDefault="00252547" w:rsidP="00787061">
      <w:pPr>
        <w:pStyle w:val="Heading4"/>
        <w:spacing w:before="60" w:after="60"/>
        <w:rPr>
          <w:rFonts w:ascii="Times New Roman" w:hAnsi="Times New Roman"/>
          <w:b/>
          <w:bCs/>
          <w:color w:val="auto"/>
        </w:rPr>
      </w:pPr>
      <w:r w:rsidRPr="00DE0382">
        <w:rPr>
          <w:rFonts w:ascii="Times New Roman" w:hAnsi="Times New Roman"/>
          <w:b/>
          <w:bCs/>
          <w:color w:val="FF0000"/>
          <w:lang w:val="sr-Cyrl-CS"/>
        </w:rPr>
        <w:lastRenderedPageBreak/>
        <w:t xml:space="preserve">  </w:t>
      </w:r>
      <w:r w:rsidR="006D2835" w:rsidRPr="004A7551">
        <w:rPr>
          <w:rFonts w:ascii="Times New Roman" w:hAnsi="Times New Roman"/>
          <w:b/>
          <w:bCs/>
          <w:color w:val="auto"/>
          <w:lang w:val="sr-Cyrl-CS"/>
        </w:rPr>
        <w:t>Програм рада библиотек</w:t>
      </w:r>
      <w:r w:rsidR="00621610" w:rsidRPr="004A7551">
        <w:rPr>
          <w:rFonts w:ascii="Times New Roman" w:hAnsi="Times New Roman"/>
          <w:b/>
          <w:bCs/>
          <w:color w:val="auto"/>
          <w:lang w:val="sr-Cyrl-CS"/>
        </w:rPr>
        <w:t>ара</w:t>
      </w:r>
    </w:p>
    <w:p w14:paraId="1AAAABA6" w14:textId="77777777" w:rsidR="00394C0E" w:rsidRPr="004A7551" w:rsidRDefault="00394C0E" w:rsidP="00394C0E">
      <w:pPr>
        <w:spacing w:after="0" w:line="240" w:lineRule="auto"/>
        <w:jc w:val="center"/>
        <w:rPr>
          <w:rFonts w:ascii="Times New Roman" w:eastAsia="SimSun" w:hAnsi="Times New Roman"/>
          <w:b/>
          <w:sz w:val="24"/>
          <w:szCs w:val="24"/>
          <w:lang w:val="sr-Cyrl-RS" w:eastAsia="zh-CN"/>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835"/>
        <w:gridCol w:w="3118"/>
      </w:tblGrid>
      <w:tr w:rsidR="00394C0E" w:rsidRPr="004A7551" w14:paraId="409CB235" w14:textId="77777777" w:rsidTr="00252547">
        <w:trPr>
          <w:trHeight w:val="817"/>
        </w:trPr>
        <w:tc>
          <w:tcPr>
            <w:tcW w:w="3686" w:type="dxa"/>
            <w:shd w:val="clear" w:color="auto" w:fill="F2F2F2"/>
            <w:vAlign w:val="center"/>
          </w:tcPr>
          <w:p w14:paraId="2087B016" w14:textId="77777777" w:rsidR="00394C0E" w:rsidRPr="004A7551" w:rsidRDefault="00394C0E" w:rsidP="00394C0E">
            <w:pPr>
              <w:spacing w:after="0" w:line="240" w:lineRule="auto"/>
              <w:jc w:val="center"/>
              <w:rPr>
                <w:rFonts w:ascii="Times New Roman" w:eastAsia="SimSun" w:hAnsi="Times New Roman"/>
                <w:b/>
                <w:sz w:val="24"/>
                <w:szCs w:val="24"/>
                <w:lang w:val="sr-Cyrl-RS" w:eastAsia="zh-CN"/>
              </w:rPr>
            </w:pPr>
            <w:r w:rsidRPr="004A7551">
              <w:rPr>
                <w:rFonts w:ascii="Times New Roman" w:eastAsia="SimSun" w:hAnsi="Times New Roman"/>
                <w:b/>
                <w:sz w:val="24"/>
                <w:szCs w:val="24"/>
                <w:lang w:val="sr-Cyrl-RS" w:eastAsia="zh-CN"/>
              </w:rPr>
              <w:t>Активности/теме</w:t>
            </w:r>
          </w:p>
        </w:tc>
        <w:tc>
          <w:tcPr>
            <w:tcW w:w="2835" w:type="dxa"/>
            <w:shd w:val="clear" w:color="auto" w:fill="F2F2F2"/>
            <w:vAlign w:val="center"/>
          </w:tcPr>
          <w:p w14:paraId="107AF8FD" w14:textId="77777777" w:rsidR="00394C0E" w:rsidRPr="004A7551" w:rsidRDefault="00394C0E" w:rsidP="00394C0E">
            <w:pPr>
              <w:spacing w:after="0" w:line="240" w:lineRule="auto"/>
              <w:jc w:val="center"/>
              <w:rPr>
                <w:rFonts w:ascii="Times New Roman" w:eastAsia="SimSun" w:hAnsi="Times New Roman"/>
                <w:b/>
                <w:sz w:val="24"/>
                <w:szCs w:val="24"/>
                <w:lang w:val="sr-Cyrl-RS" w:eastAsia="zh-CN"/>
              </w:rPr>
            </w:pPr>
            <w:r w:rsidRPr="004A7551">
              <w:rPr>
                <w:rFonts w:ascii="Times New Roman" w:eastAsia="SimSun" w:hAnsi="Times New Roman"/>
                <w:b/>
                <w:sz w:val="24"/>
                <w:szCs w:val="24"/>
                <w:lang w:val="sr-Cyrl-RS" w:eastAsia="zh-CN"/>
              </w:rPr>
              <w:t>Начин реализације</w:t>
            </w:r>
          </w:p>
        </w:tc>
        <w:tc>
          <w:tcPr>
            <w:tcW w:w="3118" w:type="dxa"/>
            <w:shd w:val="clear" w:color="auto" w:fill="F2F2F2"/>
            <w:vAlign w:val="center"/>
          </w:tcPr>
          <w:p w14:paraId="58AEAFD7" w14:textId="77777777" w:rsidR="00394C0E" w:rsidRPr="004A7551" w:rsidRDefault="00394C0E" w:rsidP="00394C0E">
            <w:pPr>
              <w:spacing w:after="0" w:line="240" w:lineRule="auto"/>
              <w:jc w:val="center"/>
              <w:rPr>
                <w:rFonts w:ascii="Times New Roman" w:eastAsia="SimSun" w:hAnsi="Times New Roman"/>
                <w:b/>
                <w:sz w:val="24"/>
                <w:szCs w:val="24"/>
                <w:lang w:val="sr-Cyrl-RS" w:eastAsia="zh-CN"/>
              </w:rPr>
            </w:pPr>
            <w:r w:rsidRPr="004A7551">
              <w:rPr>
                <w:rFonts w:ascii="Times New Roman" w:eastAsia="SimSun" w:hAnsi="Times New Roman"/>
                <w:b/>
                <w:sz w:val="24"/>
                <w:szCs w:val="24"/>
                <w:lang w:val="sr-Cyrl-RS" w:eastAsia="zh-CN"/>
              </w:rPr>
              <w:t>Време реализације</w:t>
            </w:r>
          </w:p>
        </w:tc>
      </w:tr>
      <w:tr w:rsidR="00394C0E" w:rsidRPr="004A7551" w14:paraId="43093E95" w14:textId="77777777" w:rsidTr="00252547">
        <w:trPr>
          <w:trHeight w:val="478"/>
        </w:trPr>
        <w:tc>
          <w:tcPr>
            <w:tcW w:w="3686" w:type="dxa"/>
            <w:vAlign w:val="center"/>
          </w:tcPr>
          <w:p w14:paraId="566D72B2"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Припрема анкета за часописе</w:t>
            </w:r>
          </w:p>
        </w:tc>
        <w:tc>
          <w:tcPr>
            <w:tcW w:w="2835" w:type="dxa"/>
            <w:vAlign w:val="center"/>
          </w:tcPr>
          <w:p w14:paraId="3FD5EF88"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Припремање, подела анкета и обрада</w:t>
            </w:r>
          </w:p>
        </w:tc>
        <w:tc>
          <w:tcPr>
            <w:tcW w:w="3118" w:type="dxa"/>
            <w:vAlign w:val="center"/>
          </w:tcPr>
          <w:p w14:paraId="0D52F838" w14:textId="3718D04A" w:rsidR="00394C0E" w:rsidRPr="004A7551" w:rsidRDefault="00C531A2" w:rsidP="00394C0E">
            <w:pPr>
              <w:spacing w:after="0" w:line="240" w:lineRule="auto"/>
              <w:jc w:val="center"/>
              <w:rPr>
                <w:rFonts w:ascii="Times New Roman" w:eastAsia="SimSun" w:hAnsi="Times New Roman"/>
                <w:sz w:val="20"/>
                <w:szCs w:val="20"/>
                <w:lang w:val="sr-Cyrl-RS" w:eastAsia="zh-CN"/>
              </w:rPr>
            </w:pPr>
            <w:r>
              <w:rPr>
                <w:rFonts w:ascii="Times New Roman" w:eastAsia="SimSun" w:hAnsi="Times New Roman"/>
                <w:sz w:val="20"/>
                <w:szCs w:val="20"/>
                <w:lang w:val="sr-Cyrl-RS" w:eastAsia="zh-CN"/>
              </w:rPr>
              <w:t>с</w:t>
            </w:r>
            <w:r w:rsidR="00394C0E" w:rsidRPr="004A7551">
              <w:rPr>
                <w:rFonts w:ascii="Times New Roman" w:eastAsia="SimSun" w:hAnsi="Times New Roman"/>
                <w:sz w:val="20"/>
                <w:szCs w:val="20"/>
                <w:lang w:val="sr-Cyrl-RS" w:eastAsia="zh-CN"/>
              </w:rPr>
              <w:t>ептембар</w:t>
            </w:r>
          </w:p>
        </w:tc>
      </w:tr>
      <w:tr w:rsidR="00394C0E" w:rsidRPr="004A7551" w14:paraId="3A1792D6" w14:textId="77777777" w:rsidTr="00252547">
        <w:trPr>
          <w:trHeight w:val="478"/>
        </w:trPr>
        <w:tc>
          <w:tcPr>
            <w:tcW w:w="3686" w:type="dxa"/>
            <w:vAlign w:val="center"/>
          </w:tcPr>
          <w:p w14:paraId="54B2A37C"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Евидентирање нових књига и часописа</w:t>
            </w:r>
          </w:p>
        </w:tc>
        <w:tc>
          <w:tcPr>
            <w:tcW w:w="2835" w:type="dxa"/>
            <w:vAlign w:val="center"/>
          </w:tcPr>
          <w:p w14:paraId="64369F37" w14:textId="77777777" w:rsidR="00394C0E" w:rsidRPr="004A7551" w:rsidRDefault="003C6ADD"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Католошка обрада</w:t>
            </w:r>
          </w:p>
        </w:tc>
        <w:tc>
          <w:tcPr>
            <w:tcW w:w="3118" w:type="dxa"/>
            <w:vAlign w:val="center"/>
          </w:tcPr>
          <w:p w14:paraId="1E86F2A6"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током школске године</w:t>
            </w:r>
          </w:p>
        </w:tc>
      </w:tr>
      <w:tr w:rsidR="00394C0E" w:rsidRPr="004A7551" w14:paraId="24A9DDAB" w14:textId="77777777" w:rsidTr="00252547">
        <w:trPr>
          <w:trHeight w:val="478"/>
        </w:trPr>
        <w:tc>
          <w:tcPr>
            <w:tcW w:w="3686" w:type="dxa"/>
            <w:vAlign w:val="center"/>
          </w:tcPr>
          <w:p w14:paraId="3568EEFD"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Уређење паноа у библиотеци</w:t>
            </w:r>
          </w:p>
        </w:tc>
        <w:tc>
          <w:tcPr>
            <w:tcW w:w="2835" w:type="dxa"/>
            <w:vAlign w:val="center"/>
          </w:tcPr>
          <w:p w14:paraId="15A5322F" w14:textId="77777777" w:rsidR="00394C0E" w:rsidRPr="004A7551" w:rsidRDefault="003C6ADD"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Изложба</w:t>
            </w:r>
          </w:p>
        </w:tc>
        <w:tc>
          <w:tcPr>
            <w:tcW w:w="3118" w:type="dxa"/>
            <w:vAlign w:val="center"/>
          </w:tcPr>
          <w:p w14:paraId="7D82F97B" w14:textId="2EF2837A"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Pr="004A7551">
              <w:rPr>
                <w:rFonts w:ascii="Times New Roman" w:eastAsia="SimSun" w:hAnsi="Times New Roman"/>
                <w:sz w:val="20"/>
                <w:szCs w:val="20"/>
                <w:lang w:val="sr-Cyrl-RS" w:eastAsia="zh-CN"/>
              </w:rPr>
              <w:t xml:space="preserve"> јун</w:t>
            </w:r>
          </w:p>
        </w:tc>
      </w:tr>
      <w:tr w:rsidR="00394C0E" w:rsidRPr="004A7551" w14:paraId="7971DC64" w14:textId="77777777" w:rsidTr="00252547">
        <w:trPr>
          <w:trHeight w:val="478"/>
        </w:trPr>
        <w:tc>
          <w:tcPr>
            <w:tcW w:w="3686" w:type="dxa"/>
            <w:vAlign w:val="center"/>
          </w:tcPr>
          <w:p w14:paraId="23A9B7DF"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Увођење првака у евиденцију</w:t>
            </w:r>
          </w:p>
        </w:tc>
        <w:tc>
          <w:tcPr>
            <w:tcW w:w="2835" w:type="dxa"/>
            <w:vAlign w:val="center"/>
          </w:tcPr>
          <w:p w14:paraId="40FFBC2E" w14:textId="77777777" w:rsidR="00394C0E" w:rsidRPr="004A7551" w:rsidRDefault="003C6ADD"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Евиденција нових чланова</w:t>
            </w:r>
          </w:p>
        </w:tc>
        <w:tc>
          <w:tcPr>
            <w:tcW w:w="3118" w:type="dxa"/>
            <w:vAlign w:val="center"/>
          </w:tcPr>
          <w:p w14:paraId="2DE30635"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септембар и октобар</w:t>
            </w:r>
          </w:p>
        </w:tc>
      </w:tr>
      <w:tr w:rsidR="00394C0E" w:rsidRPr="004A7551" w14:paraId="143D86DC" w14:textId="77777777" w:rsidTr="00252547">
        <w:trPr>
          <w:trHeight w:val="478"/>
        </w:trPr>
        <w:tc>
          <w:tcPr>
            <w:tcW w:w="3686" w:type="dxa"/>
            <w:vAlign w:val="center"/>
          </w:tcPr>
          <w:p w14:paraId="2020F0ED"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Активности поводом Дечије недеље</w:t>
            </w:r>
          </w:p>
        </w:tc>
        <w:tc>
          <w:tcPr>
            <w:tcW w:w="2835" w:type="dxa"/>
            <w:vAlign w:val="center"/>
          </w:tcPr>
          <w:p w14:paraId="2AC76CAC" w14:textId="77777777" w:rsidR="00394C0E" w:rsidRPr="004A7551" w:rsidRDefault="003C6ADD"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Изложба књига</w:t>
            </w:r>
          </w:p>
        </w:tc>
        <w:tc>
          <w:tcPr>
            <w:tcW w:w="3118" w:type="dxa"/>
            <w:vAlign w:val="center"/>
          </w:tcPr>
          <w:p w14:paraId="3FA0BB48" w14:textId="0BE9F829" w:rsidR="00394C0E" w:rsidRPr="004A7551" w:rsidRDefault="00C531A2" w:rsidP="00394C0E">
            <w:pPr>
              <w:spacing w:after="0" w:line="240" w:lineRule="auto"/>
              <w:jc w:val="center"/>
              <w:rPr>
                <w:rFonts w:ascii="Times New Roman" w:eastAsia="SimSun" w:hAnsi="Times New Roman"/>
                <w:sz w:val="20"/>
                <w:szCs w:val="20"/>
                <w:lang w:val="sr-Cyrl-RS" w:eastAsia="zh-CN"/>
              </w:rPr>
            </w:pPr>
            <w:r>
              <w:rPr>
                <w:rFonts w:ascii="Times New Roman" w:eastAsia="SimSun" w:hAnsi="Times New Roman"/>
                <w:sz w:val="20"/>
                <w:szCs w:val="20"/>
                <w:lang w:val="sr-Cyrl-RS" w:eastAsia="zh-CN"/>
              </w:rPr>
              <w:t>о</w:t>
            </w:r>
            <w:r w:rsidR="00394C0E" w:rsidRPr="004A7551">
              <w:rPr>
                <w:rFonts w:ascii="Times New Roman" w:eastAsia="SimSun" w:hAnsi="Times New Roman"/>
                <w:sz w:val="20"/>
                <w:szCs w:val="20"/>
                <w:lang w:val="sr-Cyrl-RS" w:eastAsia="zh-CN"/>
              </w:rPr>
              <w:t>ктобар</w:t>
            </w:r>
          </w:p>
        </w:tc>
      </w:tr>
      <w:tr w:rsidR="00394C0E" w:rsidRPr="004A7551" w14:paraId="0255A01C" w14:textId="77777777" w:rsidTr="00252547">
        <w:trPr>
          <w:trHeight w:val="708"/>
        </w:trPr>
        <w:tc>
          <w:tcPr>
            <w:tcW w:w="3686" w:type="dxa"/>
            <w:vAlign w:val="center"/>
          </w:tcPr>
          <w:p w14:paraId="176B6743"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Подстицање креативног стваралаштва</w:t>
            </w:r>
          </w:p>
        </w:tc>
        <w:tc>
          <w:tcPr>
            <w:tcW w:w="2835" w:type="dxa"/>
            <w:vAlign w:val="center"/>
          </w:tcPr>
          <w:p w14:paraId="0E6537CE"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Сарадња са учитељима и наставницима српског језика</w:t>
            </w:r>
          </w:p>
        </w:tc>
        <w:tc>
          <w:tcPr>
            <w:tcW w:w="3118" w:type="dxa"/>
            <w:vAlign w:val="center"/>
          </w:tcPr>
          <w:p w14:paraId="5C1A91BB" w14:textId="381EB37E"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Pr="004A7551">
              <w:rPr>
                <w:rFonts w:ascii="Times New Roman" w:eastAsia="SimSun" w:hAnsi="Times New Roman"/>
                <w:sz w:val="20"/>
                <w:szCs w:val="20"/>
                <w:lang w:val="sr-Cyrl-RS" w:eastAsia="zh-CN"/>
              </w:rPr>
              <w:t xml:space="preserve"> јун</w:t>
            </w:r>
          </w:p>
        </w:tc>
      </w:tr>
      <w:tr w:rsidR="00394C0E" w:rsidRPr="004A7551" w14:paraId="311B6BD8" w14:textId="77777777" w:rsidTr="00252547">
        <w:trPr>
          <w:trHeight w:val="478"/>
        </w:trPr>
        <w:tc>
          <w:tcPr>
            <w:tcW w:w="3686" w:type="dxa"/>
            <w:vAlign w:val="center"/>
          </w:tcPr>
          <w:p w14:paraId="29EBF83D"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Набавка нових књига</w:t>
            </w:r>
          </w:p>
        </w:tc>
        <w:tc>
          <w:tcPr>
            <w:tcW w:w="2835" w:type="dxa"/>
            <w:vAlign w:val="center"/>
          </w:tcPr>
          <w:p w14:paraId="5C9EFA20"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Посета Сајму књига</w:t>
            </w:r>
          </w:p>
        </w:tc>
        <w:tc>
          <w:tcPr>
            <w:tcW w:w="3118" w:type="dxa"/>
            <w:vAlign w:val="center"/>
          </w:tcPr>
          <w:p w14:paraId="59EE96C8" w14:textId="1320DBEF" w:rsidR="00394C0E" w:rsidRPr="004A7551" w:rsidRDefault="00491D2A" w:rsidP="00394C0E">
            <w:pPr>
              <w:spacing w:after="0" w:line="240" w:lineRule="auto"/>
              <w:jc w:val="center"/>
              <w:rPr>
                <w:rFonts w:ascii="Times New Roman" w:eastAsia="SimSun" w:hAnsi="Times New Roman"/>
                <w:sz w:val="20"/>
                <w:szCs w:val="20"/>
                <w:lang w:val="sr-Cyrl-RS" w:eastAsia="zh-CN"/>
              </w:rPr>
            </w:pPr>
            <w:r>
              <w:rPr>
                <w:rFonts w:ascii="Times New Roman" w:eastAsia="SimSun" w:hAnsi="Times New Roman"/>
                <w:sz w:val="20"/>
                <w:szCs w:val="20"/>
                <w:lang w:val="sr-Cyrl-RS" w:eastAsia="zh-CN"/>
              </w:rPr>
              <w:t>о</w:t>
            </w:r>
            <w:r w:rsidR="00394C0E" w:rsidRPr="004A7551">
              <w:rPr>
                <w:rFonts w:ascii="Times New Roman" w:eastAsia="SimSun" w:hAnsi="Times New Roman"/>
                <w:sz w:val="20"/>
                <w:szCs w:val="20"/>
                <w:lang w:val="sr-Cyrl-RS" w:eastAsia="zh-CN"/>
              </w:rPr>
              <w:t>ктобар</w:t>
            </w:r>
          </w:p>
        </w:tc>
      </w:tr>
      <w:tr w:rsidR="00394C0E" w:rsidRPr="004A7551" w14:paraId="5FB73110" w14:textId="77777777" w:rsidTr="00252547">
        <w:trPr>
          <w:trHeight w:val="751"/>
        </w:trPr>
        <w:tc>
          <w:tcPr>
            <w:tcW w:w="3686" w:type="dxa"/>
            <w:vAlign w:val="center"/>
          </w:tcPr>
          <w:p w14:paraId="04051A9C"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Припрема лектире</w:t>
            </w:r>
          </w:p>
        </w:tc>
        <w:tc>
          <w:tcPr>
            <w:tcW w:w="2835" w:type="dxa"/>
            <w:vAlign w:val="center"/>
          </w:tcPr>
          <w:p w14:paraId="52DA7DAE"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Сарадња са учитељима и наставницима српског језика</w:t>
            </w:r>
          </w:p>
        </w:tc>
        <w:tc>
          <w:tcPr>
            <w:tcW w:w="3118" w:type="dxa"/>
            <w:vAlign w:val="center"/>
          </w:tcPr>
          <w:p w14:paraId="23146018" w14:textId="1F0778E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Pr="004A7551">
              <w:rPr>
                <w:rFonts w:ascii="Times New Roman" w:eastAsia="SimSun" w:hAnsi="Times New Roman"/>
                <w:sz w:val="20"/>
                <w:szCs w:val="20"/>
                <w:lang w:val="sr-Cyrl-RS" w:eastAsia="zh-CN"/>
              </w:rPr>
              <w:t xml:space="preserve"> јун</w:t>
            </w:r>
          </w:p>
        </w:tc>
      </w:tr>
      <w:tr w:rsidR="00394C0E" w:rsidRPr="004A7551" w14:paraId="75BE3080" w14:textId="77777777" w:rsidTr="00252547">
        <w:trPr>
          <w:trHeight w:val="543"/>
        </w:trPr>
        <w:tc>
          <w:tcPr>
            <w:tcW w:w="3686" w:type="dxa"/>
            <w:vAlign w:val="center"/>
          </w:tcPr>
          <w:p w14:paraId="11E2236F"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Популаризација активности библиотеке</w:t>
            </w:r>
          </w:p>
        </w:tc>
        <w:tc>
          <w:tcPr>
            <w:tcW w:w="2835" w:type="dxa"/>
            <w:vAlign w:val="center"/>
          </w:tcPr>
          <w:p w14:paraId="2B760D07"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Сарадња са локалним медијима</w:t>
            </w:r>
          </w:p>
        </w:tc>
        <w:tc>
          <w:tcPr>
            <w:tcW w:w="3118" w:type="dxa"/>
            <w:vAlign w:val="center"/>
          </w:tcPr>
          <w:p w14:paraId="6ADE85C1" w14:textId="2DDB73B5"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Pr="004A7551">
              <w:rPr>
                <w:rFonts w:ascii="Times New Roman" w:eastAsia="SimSun" w:hAnsi="Times New Roman"/>
                <w:sz w:val="20"/>
                <w:szCs w:val="20"/>
                <w:lang w:val="sr-Cyrl-RS" w:eastAsia="zh-CN"/>
              </w:rPr>
              <w:t xml:space="preserve"> јун</w:t>
            </w:r>
          </w:p>
        </w:tc>
      </w:tr>
      <w:tr w:rsidR="00394C0E" w:rsidRPr="004A7551" w14:paraId="36C6829F" w14:textId="77777777" w:rsidTr="00252547">
        <w:trPr>
          <w:trHeight w:val="478"/>
        </w:trPr>
        <w:tc>
          <w:tcPr>
            <w:tcW w:w="3686" w:type="dxa"/>
            <w:vAlign w:val="center"/>
          </w:tcPr>
          <w:p w14:paraId="1C579437"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Волонтирање ученика</w:t>
            </w:r>
          </w:p>
        </w:tc>
        <w:tc>
          <w:tcPr>
            <w:tcW w:w="2835" w:type="dxa"/>
            <w:vAlign w:val="center"/>
          </w:tcPr>
          <w:p w14:paraId="66DDC33E"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Рад у библиотеци</w:t>
            </w:r>
          </w:p>
        </w:tc>
        <w:tc>
          <w:tcPr>
            <w:tcW w:w="3118" w:type="dxa"/>
            <w:vAlign w:val="center"/>
          </w:tcPr>
          <w:p w14:paraId="64980361"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септембар – јун</w:t>
            </w:r>
          </w:p>
        </w:tc>
      </w:tr>
      <w:tr w:rsidR="00394C0E" w:rsidRPr="004A7551" w14:paraId="539ECD09" w14:textId="77777777" w:rsidTr="00252547">
        <w:trPr>
          <w:trHeight w:val="478"/>
        </w:trPr>
        <w:tc>
          <w:tcPr>
            <w:tcW w:w="3686" w:type="dxa"/>
            <w:vAlign w:val="center"/>
          </w:tcPr>
          <w:p w14:paraId="788DD431"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Помоћ ученицима у изради пројеката</w:t>
            </w:r>
          </w:p>
        </w:tc>
        <w:tc>
          <w:tcPr>
            <w:tcW w:w="2835" w:type="dxa"/>
            <w:vAlign w:val="center"/>
          </w:tcPr>
          <w:p w14:paraId="7412521C"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Рад са ученицима</w:t>
            </w:r>
          </w:p>
        </w:tc>
        <w:tc>
          <w:tcPr>
            <w:tcW w:w="3118" w:type="dxa"/>
            <w:vAlign w:val="center"/>
          </w:tcPr>
          <w:p w14:paraId="7DE4F52D"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септембар -</w:t>
            </w:r>
            <w:r w:rsidR="00E57837" w:rsidRPr="004A7551">
              <w:rPr>
                <w:rFonts w:ascii="Times New Roman" w:eastAsia="SimSun" w:hAnsi="Times New Roman"/>
                <w:sz w:val="20"/>
                <w:szCs w:val="20"/>
                <w:lang w:val="sr-Cyrl-RS" w:eastAsia="zh-CN"/>
              </w:rPr>
              <w:t xml:space="preserve">  </w:t>
            </w:r>
            <w:r w:rsidRPr="004A7551">
              <w:rPr>
                <w:rFonts w:ascii="Times New Roman" w:eastAsia="SimSun" w:hAnsi="Times New Roman"/>
                <w:sz w:val="20"/>
                <w:szCs w:val="20"/>
                <w:lang w:val="sr-Cyrl-RS" w:eastAsia="zh-CN"/>
              </w:rPr>
              <w:t>јун</w:t>
            </w:r>
          </w:p>
        </w:tc>
      </w:tr>
      <w:tr w:rsidR="00394C0E" w:rsidRPr="004A7551" w14:paraId="60842A6E" w14:textId="77777777" w:rsidTr="00252547">
        <w:trPr>
          <w:trHeight w:val="645"/>
        </w:trPr>
        <w:tc>
          <w:tcPr>
            <w:tcW w:w="3686" w:type="dxa"/>
            <w:vAlign w:val="center"/>
          </w:tcPr>
          <w:p w14:paraId="0E2CBEB2"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Стручно усавршавање</w:t>
            </w:r>
          </w:p>
        </w:tc>
        <w:tc>
          <w:tcPr>
            <w:tcW w:w="2835" w:type="dxa"/>
            <w:vAlign w:val="center"/>
          </w:tcPr>
          <w:p w14:paraId="659C5FC5" w14:textId="362B930F" w:rsidR="00394C0E" w:rsidRPr="004A7551" w:rsidRDefault="009F3490" w:rsidP="00394C0E">
            <w:pPr>
              <w:spacing w:after="0" w:line="240" w:lineRule="auto"/>
              <w:jc w:val="center"/>
              <w:rPr>
                <w:rFonts w:ascii="Times New Roman" w:eastAsia="SimSun" w:hAnsi="Times New Roman"/>
                <w:sz w:val="20"/>
                <w:szCs w:val="20"/>
                <w:lang w:val="sr-Cyrl-RS" w:eastAsia="zh-CN"/>
              </w:rPr>
            </w:pPr>
            <w:r>
              <w:rPr>
                <w:rFonts w:ascii="Times New Roman" w:eastAsia="SimSun" w:hAnsi="Times New Roman"/>
                <w:sz w:val="20"/>
                <w:szCs w:val="20"/>
                <w:lang w:val="sr-Cyrl-RS" w:eastAsia="zh-CN"/>
              </w:rPr>
              <w:t>Трибине</w:t>
            </w:r>
            <w:r w:rsidR="00394C0E" w:rsidRPr="004A7551">
              <w:rPr>
                <w:rFonts w:ascii="Times New Roman" w:eastAsia="SimSun" w:hAnsi="Times New Roman"/>
                <w:sz w:val="20"/>
                <w:szCs w:val="20"/>
                <w:lang w:val="sr-Cyrl-RS" w:eastAsia="zh-CN"/>
              </w:rPr>
              <w:t>, семинари, стручна литература</w:t>
            </w:r>
          </w:p>
        </w:tc>
        <w:tc>
          <w:tcPr>
            <w:tcW w:w="3118" w:type="dxa"/>
            <w:vAlign w:val="center"/>
          </w:tcPr>
          <w:p w14:paraId="3B12EFBE" w14:textId="15766F20"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00E57837" w:rsidRPr="004A7551">
              <w:rPr>
                <w:rFonts w:ascii="Times New Roman" w:eastAsia="SimSun" w:hAnsi="Times New Roman"/>
                <w:sz w:val="20"/>
                <w:szCs w:val="20"/>
                <w:lang w:val="sr-Cyrl-RS" w:eastAsia="zh-CN"/>
              </w:rPr>
              <w:t xml:space="preserve"> </w:t>
            </w:r>
            <w:r w:rsidRPr="004A7551">
              <w:rPr>
                <w:rFonts w:ascii="Times New Roman" w:eastAsia="SimSun" w:hAnsi="Times New Roman"/>
                <w:sz w:val="20"/>
                <w:szCs w:val="20"/>
                <w:lang w:val="sr-Cyrl-RS" w:eastAsia="zh-CN"/>
              </w:rPr>
              <w:t>јун</w:t>
            </w:r>
          </w:p>
        </w:tc>
      </w:tr>
      <w:tr w:rsidR="00394C0E" w:rsidRPr="004A7551" w14:paraId="0DE674A3" w14:textId="77777777" w:rsidTr="00252547">
        <w:trPr>
          <w:trHeight w:val="478"/>
        </w:trPr>
        <w:tc>
          <w:tcPr>
            <w:tcW w:w="3686" w:type="dxa"/>
            <w:vAlign w:val="center"/>
          </w:tcPr>
          <w:p w14:paraId="495CB911"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Издавање књига</w:t>
            </w:r>
          </w:p>
        </w:tc>
        <w:tc>
          <w:tcPr>
            <w:tcW w:w="2835" w:type="dxa"/>
            <w:vAlign w:val="center"/>
          </w:tcPr>
          <w:p w14:paraId="0534ABBA"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Рад са ученицима</w:t>
            </w:r>
          </w:p>
        </w:tc>
        <w:tc>
          <w:tcPr>
            <w:tcW w:w="3118" w:type="dxa"/>
            <w:vAlign w:val="center"/>
          </w:tcPr>
          <w:p w14:paraId="50ACBD49" w14:textId="1172DAAE"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00E57837" w:rsidRPr="004A7551">
              <w:rPr>
                <w:rFonts w:ascii="Times New Roman" w:eastAsia="SimSun" w:hAnsi="Times New Roman"/>
                <w:sz w:val="20"/>
                <w:szCs w:val="20"/>
                <w:lang w:val="sr-Cyrl-RS" w:eastAsia="zh-CN"/>
              </w:rPr>
              <w:t xml:space="preserve"> </w:t>
            </w:r>
            <w:r w:rsidRPr="004A7551">
              <w:rPr>
                <w:rFonts w:ascii="Times New Roman" w:eastAsia="SimSun" w:hAnsi="Times New Roman"/>
                <w:sz w:val="20"/>
                <w:szCs w:val="20"/>
                <w:lang w:val="sr-Cyrl-RS" w:eastAsia="zh-CN"/>
              </w:rPr>
              <w:t>јун</w:t>
            </w:r>
          </w:p>
        </w:tc>
      </w:tr>
      <w:tr w:rsidR="00394C0E" w:rsidRPr="004A7551" w14:paraId="5C10CE14" w14:textId="77777777" w:rsidTr="00252547">
        <w:trPr>
          <w:trHeight w:val="478"/>
        </w:trPr>
        <w:tc>
          <w:tcPr>
            <w:tcW w:w="3686" w:type="dxa"/>
            <w:vAlign w:val="center"/>
          </w:tcPr>
          <w:p w14:paraId="5D153FE5"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Рад на информатичкој писмености</w:t>
            </w:r>
          </w:p>
        </w:tc>
        <w:tc>
          <w:tcPr>
            <w:tcW w:w="2835" w:type="dxa"/>
            <w:vAlign w:val="center"/>
          </w:tcPr>
          <w:p w14:paraId="13411441" w14:textId="77777777" w:rsidR="00394C0E" w:rsidRPr="004A7551" w:rsidRDefault="003C6ADD"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Интернет</w:t>
            </w:r>
          </w:p>
        </w:tc>
        <w:tc>
          <w:tcPr>
            <w:tcW w:w="3118" w:type="dxa"/>
            <w:vAlign w:val="center"/>
          </w:tcPr>
          <w:p w14:paraId="42B2AFD8" w14:textId="655E9AFC"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00E57837" w:rsidRPr="004A7551">
              <w:rPr>
                <w:rFonts w:ascii="Times New Roman" w:eastAsia="SimSun" w:hAnsi="Times New Roman"/>
                <w:sz w:val="20"/>
                <w:szCs w:val="20"/>
                <w:lang w:val="sr-Cyrl-RS" w:eastAsia="zh-CN"/>
              </w:rPr>
              <w:t xml:space="preserve"> </w:t>
            </w:r>
            <w:r w:rsidRPr="004A7551">
              <w:rPr>
                <w:rFonts w:ascii="Times New Roman" w:eastAsia="SimSun" w:hAnsi="Times New Roman"/>
                <w:sz w:val="20"/>
                <w:szCs w:val="20"/>
                <w:lang w:val="sr-Cyrl-RS" w:eastAsia="zh-CN"/>
              </w:rPr>
              <w:t>јун</w:t>
            </w:r>
          </w:p>
        </w:tc>
      </w:tr>
      <w:tr w:rsidR="00394C0E" w:rsidRPr="004A7551" w14:paraId="7A7633D8" w14:textId="77777777" w:rsidTr="00252547">
        <w:trPr>
          <w:trHeight w:val="478"/>
        </w:trPr>
        <w:tc>
          <w:tcPr>
            <w:tcW w:w="3686" w:type="dxa"/>
            <w:vAlign w:val="center"/>
          </w:tcPr>
          <w:p w14:paraId="0BBEC297"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Реализовање наставних јединица</w:t>
            </w:r>
          </w:p>
        </w:tc>
        <w:tc>
          <w:tcPr>
            <w:tcW w:w="2835" w:type="dxa"/>
            <w:vAlign w:val="center"/>
          </w:tcPr>
          <w:p w14:paraId="303BCEDB"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Час у библиотеци</w:t>
            </w:r>
          </w:p>
        </w:tc>
        <w:tc>
          <w:tcPr>
            <w:tcW w:w="3118" w:type="dxa"/>
            <w:vAlign w:val="center"/>
          </w:tcPr>
          <w:p w14:paraId="017B83A6" w14:textId="50DF62C0"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Pr="004A7551">
              <w:rPr>
                <w:rFonts w:ascii="Times New Roman" w:eastAsia="SimSun" w:hAnsi="Times New Roman"/>
                <w:sz w:val="20"/>
                <w:szCs w:val="20"/>
                <w:lang w:val="sr-Cyrl-RS" w:eastAsia="zh-CN"/>
              </w:rPr>
              <w:t>јун</w:t>
            </w:r>
          </w:p>
        </w:tc>
      </w:tr>
      <w:tr w:rsidR="00394C0E" w:rsidRPr="004A7551" w14:paraId="09AB9CAF" w14:textId="77777777" w:rsidTr="00252547">
        <w:trPr>
          <w:trHeight w:val="478"/>
        </w:trPr>
        <w:tc>
          <w:tcPr>
            <w:tcW w:w="3686" w:type="dxa"/>
            <w:vAlign w:val="center"/>
          </w:tcPr>
          <w:p w14:paraId="23AFDCAF"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Свечано учлањење првака</w:t>
            </w:r>
          </w:p>
        </w:tc>
        <w:tc>
          <w:tcPr>
            <w:tcW w:w="2835" w:type="dxa"/>
            <w:vAlign w:val="center"/>
          </w:tcPr>
          <w:p w14:paraId="2CB1E44A"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Час у библиотеци</w:t>
            </w:r>
          </w:p>
        </w:tc>
        <w:tc>
          <w:tcPr>
            <w:tcW w:w="3118" w:type="dxa"/>
            <w:vAlign w:val="center"/>
          </w:tcPr>
          <w:p w14:paraId="3F8FC5FF" w14:textId="0FB4BED5" w:rsidR="00394C0E" w:rsidRPr="004A7551" w:rsidRDefault="00B1583C" w:rsidP="00394C0E">
            <w:pPr>
              <w:spacing w:after="0" w:line="240" w:lineRule="auto"/>
              <w:jc w:val="center"/>
              <w:rPr>
                <w:rFonts w:ascii="Times New Roman" w:eastAsia="SimSun" w:hAnsi="Times New Roman"/>
                <w:sz w:val="20"/>
                <w:szCs w:val="20"/>
                <w:lang w:val="sr-Cyrl-RS" w:eastAsia="zh-CN"/>
              </w:rPr>
            </w:pPr>
            <w:r>
              <w:rPr>
                <w:rFonts w:ascii="Times New Roman" w:eastAsia="SimSun" w:hAnsi="Times New Roman"/>
                <w:sz w:val="20"/>
                <w:szCs w:val="20"/>
                <w:lang w:val="sr-Cyrl-RS" w:eastAsia="zh-CN"/>
              </w:rPr>
              <w:t>ј</w:t>
            </w:r>
            <w:r w:rsidR="00394C0E" w:rsidRPr="004A7551">
              <w:rPr>
                <w:rFonts w:ascii="Times New Roman" w:eastAsia="SimSun" w:hAnsi="Times New Roman"/>
                <w:sz w:val="20"/>
                <w:szCs w:val="20"/>
                <w:lang w:val="sr-Cyrl-RS" w:eastAsia="zh-CN"/>
              </w:rPr>
              <w:t>ануар</w:t>
            </w:r>
          </w:p>
        </w:tc>
      </w:tr>
      <w:tr w:rsidR="00394C0E" w:rsidRPr="004A7551" w14:paraId="477561AF" w14:textId="77777777" w:rsidTr="00252547">
        <w:trPr>
          <w:trHeight w:val="478"/>
        </w:trPr>
        <w:tc>
          <w:tcPr>
            <w:tcW w:w="3686" w:type="dxa"/>
            <w:vAlign w:val="center"/>
          </w:tcPr>
          <w:p w14:paraId="17A69F46"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Гостовања писаца</w:t>
            </w:r>
          </w:p>
        </w:tc>
        <w:tc>
          <w:tcPr>
            <w:tcW w:w="2835" w:type="dxa"/>
            <w:vAlign w:val="center"/>
          </w:tcPr>
          <w:p w14:paraId="6E38EEA8"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Књижевни матине</w:t>
            </w:r>
          </w:p>
        </w:tc>
        <w:tc>
          <w:tcPr>
            <w:tcW w:w="3118" w:type="dxa"/>
            <w:vAlign w:val="center"/>
          </w:tcPr>
          <w:p w14:paraId="1928A602" w14:textId="10E1E89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00E57837" w:rsidRPr="004A7551">
              <w:rPr>
                <w:rFonts w:ascii="Times New Roman" w:eastAsia="SimSun" w:hAnsi="Times New Roman"/>
                <w:sz w:val="20"/>
                <w:szCs w:val="20"/>
                <w:lang w:val="sr-Cyrl-RS" w:eastAsia="zh-CN"/>
              </w:rPr>
              <w:t xml:space="preserve"> </w:t>
            </w:r>
            <w:r w:rsidRPr="004A7551">
              <w:rPr>
                <w:rFonts w:ascii="Times New Roman" w:eastAsia="SimSun" w:hAnsi="Times New Roman"/>
                <w:sz w:val="20"/>
                <w:szCs w:val="20"/>
                <w:lang w:val="sr-Cyrl-RS" w:eastAsia="zh-CN"/>
              </w:rPr>
              <w:t>јун</w:t>
            </w:r>
          </w:p>
        </w:tc>
      </w:tr>
      <w:tr w:rsidR="00394C0E" w:rsidRPr="004A7551" w14:paraId="256DAEF6" w14:textId="77777777" w:rsidTr="00252547">
        <w:trPr>
          <w:trHeight w:val="652"/>
        </w:trPr>
        <w:tc>
          <w:tcPr>
            <w:tcW w:w="3686" w:type="dxa"/>
            <w:vAlign w:val="center"/>
          </w:tcPr>
          <w:p w14:paraId="7D3150EF"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Развијање навика и интересовања за коришћење библиотечке грађе</w:t>
            </w:r>
          </w:p>
        </w:tc>
        <w:tc>
          <w:tcPr>
            <w:tcW w:w="2835" w:type="dxa"/>
            <w:vAlign w:val="center"/>
          </w:tcPr>
          <w:p w14:paraId="67FAE346"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Час у библиотеци</w:t>
            </w:r>
          </w:p>
        </w:tc>
        <w:tc>
          <w:tcPr>
            <w:tcW w:w="3118" w:type="dxa"/>
            <w:vAlign w:val="center"/>
          </w:tcPr>
          <w:p w14:paraId="1EEDD76A" w14:textId="5CD89ED6"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Pr="004A7551">
              <w:rPr>
                <w:rFonts w:ascii="Times New Roman" w:eastAsia="SimSun" w:hAnsi="Times New Roman"/>
                <w:sz w:val="20"/>
                <w:szCs w:val="20"/>
                <w:lang w:val="sr-Cyrl-RS" w:eastAsia="zh-CN"/>
              </w:rPr>
              <w:t xml:space="preserve"> јун</w:t>
            </w:r>
          </w:p>
        </w:tc>
      </w:tr>
      <w:tr w:rsidR="00394C0E" w:rsidRPr="004A7551" w14:paraId="5BA63936" w14:textId="77777777" w:rsidTr="00252547">
        <w:trPr>
          <w:trHeight w:val="346"/>
        </w:trPr>
        <w:tc>
          <w:tcPr>
            <w:tcW w:w="3686" w:type="dxa"/>
            <w:vAlign w:val="center"/>
          </w:tcPr>
          <w:p w14:paraId="7BDDE8B5"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Обележавање Дана дечије књиге </w:t>
            </w:r>
          </w:p>
        </w:tc>
        <w:tc>
          <w:tcPr>
            <w:tcW w:w="2835" w:type="dxa"/>
            <w:vAlign w:val="center"/>
          </w:tcPr>
          <w:p w14:paraId="0B3563B0"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 Изложба књига</w:t>
            </w:r>
          </w:p>
        </w:tc>
        <w:tc>
          <w:tcPr>
            <w:tcW w:w="3118" w:type="dxa"/>
            <w:vAlign w:val="center"/>
          </w:tcPr>
          <w:p w14:paraId="1A3E1B33" w14:textId="55D9B10C" w:rsidR="00394C0E" w:rsidRPr="004A7551" w:rsidRDefault="00491D2A" w:rsidP="00394C0E">
            <w:pPr>
              <w:spacing w:after="0" w:line="240" w:lineRule="auto"/>
              <w:jc w:val="center"/>
              <w:rPr>
                <w:rFonts w:ascii="Times New Roman" w:eastAsia="SimSun" w:hAnsi="Times New Roman"/>
                <w:sz w:val="20"/>
                <w:szCs w:val="20"/>
                <w:lang w:val="sr-Cyrl-RS" w:eastAsia="zh-CN"/>
              </w:rPr>
            </w:pPr>
            <w:r>
              <w:rPr>
                <w:rFonts w:ascii="Times New Roman" w:eastAsia="SimSun" w:hAnsi="Times New Roman"/>
                <w:sz w:val="20"/>
                <w:szCs w:val="20"/>
                <w:lang w:val="sr-Cyrl-RS" w:eastAsia="zh-CN"/>
              </w:rPr>
              <w:t>а</w:t>
            </w:r>
            <w:r w:rsidR="00394C0E" w:rsidRPr="004A7551">
              <w:rPr>
                <w:rFonts w:ascii="Times New Roman" w:eastAsia="SimSun" w:hAnsi="Times New Roman"/>
                <w:sz w:val="20"/>
                <w:szCs w:val="20"/>
                <w:lang w:val="sr-Cyrl-RS" w:eastAsia="zh-CN"/>
              </w:rPr>
              <w:t>прил</w:t>
            </w:r>
          </w:p>
        </w:tc>
      </w:tr>
      <w:tr w:rsidR="00394C0E" w:rsidRPr="004A7551" w14:paraId="0FF7FC2F" w14:textId="77777777" w:rsidTr="00252547">
        <w:trPr>
          <w:trHeight w:val="571"/>
        </w:trPr>
        <w:tc>
          <w:tcPr>
            <w:tcW w:w="3686" w:type="dxa"/>
            <w:vAlign w:val="center"/>
          </w:tcPr>
          <w:p w14:paraId="12EDA39D" w14:textId="77777777" w:rsidR="00394C0E" w:rsidRPr="004A7551" w:rsidRDefault="00394C0E" w:rsidP="00394C0E">
            <w:pPr>
              <w:spacing w:after="0" w:line="240" w:lineRule="auto"/>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Учествовање у припреми школских културних манифестација</w:t>
            </w:r>
          </w:p>
        </w:tc>
        <w:tc>
          <w:tcPr>
            <w:tcW w:w="2835" w:type="dxa"/>
            <w:vAlign w:val="center"/>
          </w:tcPr>
          <w:p w14:paraId="41AA6D17" w14:textId="77777777"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Рад са ученицима</w:t>
            </w:r>
          </w:p>
        </w:tc>
        <w:tc>
          <w:tcPr>
            <w:tcW w:w="3118" w:type="dxa"/>
            <w:vAlign w:val="center"/>
          </w:tcPr>
          <w:p w14:paraId="4227E7E4" w14:textId="2C7966AF" w:rsidR="00394C0E" w:rsidRPr="004A7551" w:rsidRDefault="00394C0E" w:rsidP="00394C0E">
            <w:pPr>
              <w:spacing w:after="0" w:line="240" w:lineRule="auto"/>
              <w:jc w:val="center"/>
              <w:rPr>
                <w:rFonts w:ascii="Times New Roman" w:eastAsia="SimSun" w:hAnsi="Times New Roman"/>
                <w:sz w:val="20"/>
                <w:szCs w:val="20"/>
                <w:lang w:val="sr-Cyrl-RS" w:eastAsia="zh-CN"/>
              </w:rPr>
            </w:pPr>
            <w:r w:rsidRPr="004A7551">
              <w:rPr>
                <w:rFonts w:ascii="Times New Roman" w:eastAsia="SimSun" w:hAnsi="Times New Roman"/>
                <w:sz w:val="20"/>
                <w:szCs w:val="20"/>
                <w:lang w:val="sr-Cyrl-RS" w:eastAsia="zh-CN"/>
              </w:rPr>
              <w:t xml:space="preserve">септембар </w:t>
            </w:r>
            <w:r w:rsidR="00401F9D">
              <w:rPr>
                <w:rFonts w:ascii="Times New Roman" w:eastAsia="SimSun" w:hAnsi="Times New Roman"/>
                <w:sz w:val="20"/>
                <w:szCs w:val="20"/>
                <w:lang w:val="sr-Cyrl-RS" w:eastAsia="zh-CN"/>
              </w:rPr>
              <w:t>–</w:t>
            </w:r>
            <w:r w:rsidRPr="004A7551">
              <w:rPr>
                <w:rFonts w:ascii="Times New Roman" w:eastAsia="SimSun" w:hAnsi="Times New Roman"/>
                <w:sz w:val="20"/>
                <w:szCs w:val="20"/>
                <w:lang w:val="sr-Cyrl-RS" w:eastAsia="zh-CN"/>
              </w:rPr>
              <w:t xml:space="preserve"> јун</w:t>
            </w:r>
          </w:p>
        </w:tc>
      </w:tr>
    </w:tbl>
    <w:p w14:paraId="37924F32" w14:textId="77777777" w:rsidR="00621610" w:rsidRPr="004A7551" w:rsidRDefault="00621610" w:rsidP="00621610">
      <w:pPr>
        <w:rPr>
          <w:rFonts w:ascii="Times New Roman" w:hAnsi="Times New Roman"/>
          <w:lang w:val="sr-Cyrl-CS"/>
        </w:rPr>
      </w:pPr>
    </w:p>
    <w:p w14:paraId="02F50CE1" w14:textId="77777777" w:rsidR="00AF2CC8" w:rsidRDefault="0010178F" w:rsidP="00621610">
      <w:pPr>
        <w:rPr>
          <w:rFonts w:ascii="Times New Roman" w:hAnsi="Times New Roman"/>
          <w:b/>
          <w:i/>
          <w:sz w:val="24"/>
          <w:szCs w:val="24"/>
          <w:lang w:val="sr-Cyrl-CS"/>
        </w:rPr>
      </w:pPr>
      <w:r w:rsidRPr="004A7551">
        <w:rPr>
          <w:rFonts w:ascii="Times New Roman" w:hAnsi="Times New Roman"/>
          <w:b/>
          <w:i/>
          <w:sz w:val="24"/>
          <w:szCs w:val="24"/>
          <w:lang w:val="sr-Cyrl-CS"/>
        </w:rPr>
        <w:t xml:space="preserve"> </w:t>
      </w:r>
    </w:p>
    <w:p w14:paraId="0DFBD3CE" w14:textId="77777777" w:rsidR="00621610" w:rsidRPr="004A7551" w:rsidRDefault="00AF2CC8" w:rsidP="00621610">
      <w:pPr>
        <w:rPr>
          <w:rFonts w:ascii="Times New Roman" w:hAnsi="Times New Roman"/>
          <w:b/>
          <w:i/>
          <w:sz w:val="24"/>
          <w:szCs w:val="24"/>
          <w:lang w:val="sr-Cyrl-CS"/>
        </w:rPr>
      </w:pPr>
      <w:r>
        <w:rPr>
          <w:rFonts w:ascii="Times New Roman" w:hAnsi="Times New Roman"/>
          <w:b/>
          <w:i/>
          <w:sz w:val="24"/>
          <w:szCs w:val="24"/>
          <w:lang w:val="sr-Cyrl-CS"/>
        </w:rPr>
        <w:br w:type="page"/>
      </w:r>
      <w:r w:rsidR="0010178F" w:rsidRPr="004A7551">
        <w:rPr>
          <w:rFonts w:ascii="Times New Roman" w:hAnsi="Times New Roman"/>
          <w:b/>
          <w:i/>
          <w:sz w:val="24"/>
          <w:szCs w:val="24"/>
          <w:lang w:val="sr-Cyrl-CS"/>
        </w:rPr>
        <w:lastRenderedPageBreak/>
        <w:t xml:space="preserve"> </w:t>
      </w:r>
      <w:r w:rsidR="00621610" w:rsidRPr="004A7551">
        <w:rPr>
          <w:rFonts w:ascii="Times New Roman" w:hAnsi="Times New Roman"/>
          <w:b/>
          <w:i/>
          <w:sz w:val="24"/>
          <w:szCs w:val="24"/>
          <w:lang w:val="sr-Cyrl-CS"/>
        </w:rPr>
        <w:t>План рада библиотечке секције</w:t>
      </w:r>
    </w:p>
    <w:tbl>
      <w:tblPr>
        <w:tblW w:w="9101" w:type="dxa"/>
        <w:tblInd w:w="25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6975"/>
        <w:gridCol w:w="2126"/>
      </w:tblGrid>
      <w:tr w:rsidR="00C101E4" w:rsidRPr="004A7551" w14:paraId="0BC1DD75" w14:textId="77777777" w:rsidTr="00C101E4">
        <w:trPr>
          <w:trHeight w:val="672"/>
        </w:trPr>
        <w:tc>
          <w:tcPr>
            <w:tcW w:w="6975" w:type="dxa"/>
            <w:tcBorders>
              <w:top w:val="double" w:sz="4" w:space="0" w:color="auto"/>
              <w:left w:val="single" w:sz="4" w:space="0" w:color="000000"/>
              <w:bottom w:val="single" w:sz="4" w:space="0" w:color="000000"/>
              <w:right w:val="double" w:sz="4" w:space="0" w:color="auto"/>
            </w:tcBorders>
            <w:shd w:val="clear" w:color="auto" w:fill="D9D9D9"/>
            <w:vAlign w:val="center"/>
          </w:tcPr>
          <w:p w14:paraId="10F944EE" w14:textId="77777777" w:rsidR="00C101E4" w:rsidRPr="004A7551" w:rsidRDefault="00C101E4" w:rsidP="00394C0E">
            <w:pPr>
              <w:spacing w:after="0" w:line="240" w:lineRule="auto"/>
              <w:jc w:val="center"/>
              <w:rPr>
                <w:rFonts w:ascii="Times New Roman" w:hAnsi="Times New Roman"/>
                <w:b/>
                <w:sz w:val="24"/>
                <w:szCs w:val="24"/>
                <w:lang w:val="sr-Cyrl-RS"/>
              </w:rPr>
            </w:pPr>
            <w:r w:rsidRPr="004A7551">
              <w:rPr>
                <w:rFonts w:ascii="Times New Roman" w:hAnsi="Times New Roman"/>
                <w:b/>
                <w:sz w:val="24"/>
                <w:szCs w:val="24"/>
                <w:lang w:val="sr-Cyrl-RS"/>
              </w:rPr>
              <w:t>Активности / теме</w:t>
            </w:r>
          </w:p>
        </w:tc>
        <w:tc>
          <w:tcPr>
            <w:tcW w:w="2126" w:type="dxa"/>
            <w:tcBorders>
              <w:top w:val="double" w:sz="4" w:space="0" w:color="auto"/>
              <w:left w:val="single" w:sz="4" w:space="0" w:color="000000"/>
              <w:bottom w:val="single" w:sz="4" w:space="0" w:color="000000"/>
              <w:right w:val="double" w:sz="4" w:space="0" w:color="auto"/>
            </w:tcBorders>
            <w:shd w:val="clear" w:color="auto" w:fill="D9D9D9"/>
            <w:vAlign w:val="center"/>
          </w:tcPr>
          <w:p w14:paraId="1A676607" w14:textId="77777777" w:rsidR="00C101E4" w:rsidRPr="004A7551" w:rsidRDefault="00C101E4" w:rsidP="00394C0E">
            <w:pPr>
              <w:spacing w:after="0" w:line="240" w:lineRule="auto"/>
              <w:jc w:val="center"/>
              <w:rPr>
                <w:rFonts w:ascii="Times New Roman" w:hAnsi="Times New Roman"/>
                <w:b/>
                <w:sz w:val="24"/>
                <w:szCs w:val="24"/>
                <w:lang w:val="sr-Cyrl-RS"/>
              </w:rPr>
            </w:pPr>
            <w:r w:rsidRPr="004A7551">
              <w:rPr>
                <w:rFonts w:ascii="Times New Roman" w:hAnsi="Times New Roman"/>
                <w:b/>
                <w:sz w:val="24"/>
                <w:szCs w:val="24"/>
                <w:lang w:val="sr-Cyrl-RS"/>
              </w:rPr>
              <w:t>Време реализације</w:t>
            </w:r>
          </w:p>
        </w:tc>
      </w:tr>
      <w:tr w:rsidR="00C101E4" w:rsidRPr="004A7551" w14:paraId="43FED1CB"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vAlign w:val="center"/>
          </w:tcPr>
          <w:p w14:paraId="27598CD9"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Избор чланова библиотечке секције</w:t>
            </w:r>
          </w:p>
        </w:tc>
        <w:tc>
          <w:tcPr>
            <w:tcW w:w="2126" w:type="dxa"/>
            <w:vMerge w:val="restart"/>
            <w:tcBorders>
              <w:top w:val="single" w:sz="4" w:space="0" w:color="000000"/>
              <w:left w:val="single" w:sz="4" w:space="0" w:color="000000"/>
              <w:right w:val="double" w:sz="4" w:space="0" w:color="auto"/>
            </w:tcBorders>
            <w:vAlign w:val="center"/>
          </w:tcPr>
          <w:p w14:paraId="2B71B378" w14:textId="77777777" w:rsidR="00C101E4" w:rsidRPr="004A7551" w:rsidRDefault="00C101E4" w:rsidP="00394C0E">
            <w:pPr>
              <w:spacing w:after="0" w:line="240" w:lineRule="auto"/>
              <w:jc w:val="center"/>
              <w:rPr>
                <w:rFonts w:ascii="Times New Roman" w:hAnsi="Times New Roman"/>
                <w:bCs/>
                <w:sz w:val="20"/>
                <w:szCs w:val="20"/>
              </w:rPr>
            </w:pPr>
            <w:r w:rsidRPr="004A7551">
              <w:rPr>
                <w:rFonts w:ascii="Times New Roman" w:hAnsi="Times New Roman"/>
                <w:bCs/>
                <w:sz w:val="20"/>
                <w:szCs w:val="20"/>
              </w:rPr>
              <w:t>СЕПТЕМБАР</w:t>
            </w:r>
          </w:p>
        </w:tc>
      </w:tr>
      <w:tr w:rsidR="00C101E4" w:rsidRPr="004A7551" w14:paraId="2E3F77EC" w14:textId="77777777" w:rsidTr="00C101E4">
        <w:trPr>
          <w:trHeight w:val="433"/>
        </w:trPr>
        <w:tc>
          <w:tcPr>
            <w:tcW w:w="6975" w:type="dxa"/>
            <w:tcBorders>
              <w:top w:val="single" w:sz="4" w:space="0" w:color="000000"/>
              <w:left w:val="single" w:sz="4" w:space="0" w:color="000000"/>
              <w:bottom w:val="single" w:sz="4" w:space="0" w:color="000000"/>
              <w:right w:val="double" w:sz="4" w:space="0" w:color="auto"/>
            </w:tcBorders>
            <w:vAlign w:val="center"/>
          </w:tcPr>
          <w:p w14:paraId="21C3325D"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Обука чланова библиотечке секције</w:t>
            </w:r>
          </w:p>
        </w:tc>
        <w:tc>
          <w:tcPr>
            <w:tcW w:w="2126" w:type="dxa"/>
            <w:vMerge/>
            <w:tcBorders>
              <w:left w:val="single" w:sz="4" w:space="0" w:color="000000"/>
              <w:right w:val="double" w:sz="4" w:space="0" w:color="auto"/>
            </w:tcBorders>
          </w:tcPr>
          <w:p w14:paraId="5586C4F9" w14:textId="77777777" w:rsidR="00C101E4" w:rsidRPr="004A7551" w:rsidRDefault="00C101E4" w:rsidP="00394C0E">
            <w:pPr>
              <w:spacing w:after="0" w:line="240" w:lineRule="auto"/>
              <w:rPr>
                <w:rFonts w:ascii="Times New Roman" w:hAnsi="Times New Roman"/>
                <w:bCs/>
                <w:sz w:val="20"/>
                <w:szCs w:val="20"/>
              </w:rPr>
            </w:pPr>
          </w:p>
        </w:tc>
      </w:tr>
      <w:tr w:rsidR="00C101E4" w:rsidRPr="004A7551" w14:paraId="4B6096F1"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vAlign w:val="center"/>
          </w:tcPr>
          <w:p w14:paraId="53E86F0D"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Упознавање чланова библиотечке секције са Књигом инвентара</w:t>
            </w:r>
          </w:p>
        </w:tc>
        <w:tc>
          <w:tcPr>
            <w:tcW w:w="2126" w:type="dxa"/>
            <w:vMerge/>
            <w:tcBorders>
              <w:left w:val="single" w:sz="4" w:space="0" w:color="000000"/>
              <w:right w:val="double" w:sz="4" w:space="0" w:color="auto"/>
            </w:tcBorders>
          </w:tcPr>
          <w:p w14:paraId="6FAC986E" w14:textId="77777777" w:rsidR="00C101E4" w:rsidRPr="004A7551" w:rsidRDefault="00C101E4" w:rsidP="00394C0E">
            <w:pPr>
              <w:spacing w:after="0" w:line="240" w:lineRule="auto"/>
              <w:rPr>
                <w:rFonts w:ascii="Times New Roman" w:hAnsi="Times New Roman"/>
                <w:bCs/>
                <w:sz w:val="20"/>
                <w:szCs w:val="20"/>
              </w:rPr>
            </w:pPr>
          </w:p>
        </w:tc>
      </w:tr>
      <w:tr w:rsidR="00C101E4" w:rsidRPr="004A7551" w14:paraId="07488149" w14:textId="77777777" w:rsidTr="00C101E4">
        <w:trPr>
          <w:trHeight w:val="433"/>
        </w:trPr>
        <w:tc>
          <w:tcPr>
            <w:tcW w:w="6975" w:type="dxa"/>
            <w:tcBorders>
              <w:top w:val="single" w:sz="4" w:space="0" w:color="000000"/>
              <w:left w:val="single" w:sz="4" w:space="0" w:color="000000"/>
              <w:bottom w:val="single" w:sz="4" w:space="0" w:color="000000"/>
              <w:right w:val="double" w:sz="4" w:space="0" w:color="auto"/>
            </w:tcBorders>
            <w:vAlign w:val="center"/>
          </w:tcPr>
          <w:p w14:paraId="538B7371"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Упознавање чланова библиотечке секције са вођењем библиотечке евиденције</w:t>
            </w:r>
          </w:p>
        </w:tc>
        <w:tc>
          <w:tcPr>
            <w:tcW w:w="2126" w:type="dxa"/>
            <w:vMerge/>
            <w:tcBorders>
              <w:left w:val="single" w:sz="4" w:space="0" w:color="000000"/>
              <w:bottom w:val="single" w:sz="4" w:space="0" w:color="000000"/>
              <w:right w:val="double" w:sz="4" w:space="0" w:color="auto"/>
            </w:tcBorders>
          </w:tcPr>
          <w:p w14:paraId="3A73CB3C" w14:textId="77777777" w:rsidR="00C101E4" w:rsidRPr="004A7551" w:rsidRDefault="00C101E4" w:rsidP="00394C0E">
            <w:pPr>
              <w:spacing w:after="0" w:line="240" w:lineRule="auto"/>
              <w:rPr>
                <w:rFonts w:ascii="Times New Roman" w:hAnsi="Times New Roman"/>
                <w:bCs/>
                <w:sz w:val="20"/>
                <w:szCs w:val="20"/>
              </w:rPr>
            </w:pPr>
          </w:p>
        </w:tc>
      </w:tr>
      <w:tr w:rsidR="00C101E4" w:rsidRPr="004A7551" w14:paraId="54031AAF"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vAlign w:val="center"/>
          </w:tcPr>
          <w:p w14:paraId="039481C0"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lang w:val="sr-Cyrl-RS"/>
              </w:rPr>
              <w:t>Сређивање</w:t>
            </w:r>
            <w:r w:rsidRPr="004A7551">
              <w:rPr>
                <w:rFonts w:ascii="Times New Roman" w:hAnsi="Times New Roman"/>
                <w:sz w:val="20"/>
                <w:szCs w:val="20"/>
              </w:rPr>
              <w:t xml:space="preserve"> књи</w:t>
            </w:r>
            <w:r w:rsidRPr="004A7551">
              <w:rPr>
                <w:rFonts w:ascii="Times New Roman" w:hAnsi="Times New Roman"/>
                <w:sz w:val="20"/>
                <w:szCs w:val="20"/>
                <w:lang w:val="sr-Cyrl-RS"/>
              </w:rPr>
              <w:t>жног фонда</w:t>
            </w:r>
            <w:r w:rsidRPr="004A7551">
              <w:rPr>
                <w:rFonts w:ascii="Times New Roman" w:hAnsi="Times New Roman"/>
                <w:sz w:val="20"/>
                <w:szCs w:val="20"/>
              </w:rPr>
              <w:t xml:space="preserve"> у библиотеци</w:t>
            </w:r>
          </w:p>
        </w:tc>
        <w:tc>
          <w:tcPr>
            <w:tcW w:w="2126" w:type="dxa"/>
            <w:vMerge w:val="restart"/>
            <w:tcBorders>
              <w:top w:val="single" w:sz="4" w:space="0" w:color="000000"/>
              <w:left w:val="single" w:sz="4" w:space="0" w:color="000000"/>
              <w:right w:val="double" w:sz="4" w:space="0" w:color="auto"/>
            </w:tcBorders>
            <w:vAlign w:val="center"/>
          </w:tcPr>
          <w:p w14:paraId="50AB3AFF" w14:textId="77777777" w:rsidR="00C101E4" w:rsidRPr="004A7551" w:rsidRDefault="00C101E4" w:rsidP="00394C0E">
            <w:pPr>
              <w:spacing w:after="0" w:line="240" w:lineRule="auto"/>
              <w:jc w:val="center"/>
              <w:rPr>
                <w:rFonts w:ascii="Times New Roman" w:hAnsi="Times New Roman"/>
                <w:bCs/>
                <w:sz w:val="20"/>
                <w:szCs w:val="20"/>
                <w:lang w:val="sr-Cyrl-RS"/>
              </w:rPr>
            </w:pPr>
            <w:r w:rsidRPr="004A7551">
              <w:rPr>
                <w:rFonts w:ascii="Times New Roman" w:hAnsi="Times New Roman"/>
                <w:bCs/>
                <w:sz w:val="20"/>
                <w:szCs w:val="20"/>
              </w:rPr>
              <w:t>ОКТОБАР</w:t>
            </w:r>
            <w:r w:rsidRPr="004A7551">
              <w:rPr>
                <w:rFonts w:ascii="Times New Roman" w:hAnsi="Times New Roman"/>
                <w:bCs/>
                <w:sz w:val="20"/>
                <w:szCs w:val="20"/>
                <w:lang w:val="sr-Cyrl-RS"/>
              </w:rPr>
              <w:t xml:space="preserve">  НОБЕМБАР ДЕЦЕМБАР</w:t>
            </w:r>
          </w:p>
        </w:tc>
      </w:tr>
      <w:tr w:rsidR="00C101E4" w:rsidRPr="004A7551" w14:paraId="44AB0BED" w14:textId="77777777" w:rsidTr="00C101E4">
        <w:trPr>
          <w:trHeight w:val="433"/>
        </w:trPr>
        <w:tc>
          <w:tcPr>
            <w:tcW w:w="6975" w:type="dxa"/>
            <w:tcBorders>
              <w:top w:val="single" w:sz="4" w:space="0" w:color="000000"/>
              <w:left w:val="single" w:sz="4" w:space="0" w:color="000000"/>
              <w:bottom w:val="single" w:sz="4" w:space="0" w:color="000000"/>
              <w:right w:val="double" w:sz="4" w:space="0" w:color="auto"/>
            </w:tcBorders>
            <w:vAlign w:val="center"/>
          </w:tcPr>
          <w:p w14:paraId="16238172"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Дечија недеља</w:t>
            </w:r>
          </w:p>
        </w:tc>
        <w:tc>
          <w:tcPr>
            <w:tcW w:w="2126" w:type="dxa"/>
            <w:vMerge/>
            <w:tcBorders>
              <w:left w:val="single" w:sz="4" w:space="0" w:color="000000"/>
              <w:right w:val="double" w:sz="4" w:space="0" w:color="auto"/>
            </w:tcBorders>
          </w:tcPr>
          <w:p w14:paraId="38B9A2E5" w14:textId="77777777" w:rsidR="00C101E4" w:rsidRPr="004A7551" w:rsidRDefault="00C101E4" w:rsidP="00394C0E">
            <w:pPr>
              <w:spacing w:after="0" w:line="240" w:lineRule="auto"/>
              <w:rPr>
                <w:rFonts w:ascii="Times New Roman" w:hAnsi="Times New Roman"/>
                <w:sz w:val="20"/>
                <w:szCs w:val="20"/>
              </w:rPr>
            </w:pPr>
          </w:p>
        </w:tc>
      </w:tr>
      <w:tr w:rsidR="00C101E4" w:rsidRPr="004A7551" w14:paraId="45C9E80C"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vAlign w:val="center"/>
          </w:tcPr>
          <w:p w14:paraId="70F549AD"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Сај</w:t>
            </w:r>
            <w:r w:rsidRPr="004A7551">
              <w:rPr>
                <w:rFonts w:ascii="Times New Roman" w:hAnsi="Times New Roman"/>
                <w:sz w:val="20"/>
                <w:szCs w:val="20"/>
                <w:lang w:val="sr-Cyrl-RS"/>
              </w:rPr>
              <w:t>ам</w:t>
            </w:r>
            <w:r w:rsidRPr="004A7551">
              <w:rPr>
                <w:rFonts w:ascii="Times New Roman" w:hAnsi="Times New Roman"/>
                <w:sz w:val="20"/>
                <w:szCs w:val="20"/>
              </w:rPr>
              <w:t xml:space="preserve"> књига у Београду </w:t>
            </w:r>
          </w:p>
        </w:tc>
        <w:tc>
          <w:tcPr>
            <w:tcW w:w="2126" w:type="dxa"/>
            <w:vMerge/>
            <w:tcBorders>
              <w:left w:val="single" w:sz="4" w:space="0" w:color="000000"/>
              <w:right w:val="double" w:sz="4" w:space="0" w:color="auto"/>
            </w:tcBorders>
          </w:tcPr>
          <w:p w14:paraId="7E77677B" w14:textId="77777777" w:rsidR="00C101E4" w:rsidRPr="004A7551" w:rsidRDefault="00C101E4" w:rsidP="00394C0E">
            <w:pPr>
              <w:spacing w:after="0" w:line="240" w:lineRule="auto"/>
              <w:rPr>
                <w:rFonts w:ascii="Times New Roman" w:hAnsi="Times New Roman"/>
                <w:sz w:val="20"/>
                <w:szCs w:val="20"/>
              </w:rPr>
            </w:pPr>
          </w:p>
        </w:tc>
      </w:tr>
      <w:tr w:rsidR="00C101E4" w:rsidRPr="004A7551" w14:paraId="2B6E4681"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vAlign w:val="center"/>
          </w:tcPr>
          <w:p w14:paraId="6DD7F2B1"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Упознавање ученика са каталозима књига са Сајма</w:t>
            </w:r>
          </w:p>
        </w:tc>
        <w:tc>
          <w:tcPr>
            <w:tcW w:w="2126" w:type="dxa"/>
            <w:vMerge/>
            <w:tcBorders>
              <w:left w:val="single" w:sz="4" w:space="0" w:color="000000"/>
              <w:bottom w:val="single" w:sz="4" w:space="0" w:color="000000"/>
              <w:right w:val="double" w:sz="4" w:space="0" w:color="auto"/>
            </w:tcBorders>
          </w:tcPr>
          <w:p w14:paraId="0EC80B83" w14:textId="77777777" w:rsidR="00C101E4" w:rsidRPr="004A7551" w:rsidRDefault="00C101E4" w:rsidP="00394C0E">
            <w:pPr>
              <w:spacing w:after="0" w:line="240" w:lineRule="auto"/>
              <w:rPr>
                <w:rFonts w:ascii="Times New Roman" w:hAnsi="Times New Roman"/>
                <w:sz w:val="20"/>
                <w:szCs w:val="20"/>
              </w:rPr>
            </w:pPr>
          </w:p>
        </w:tc>
      </w:tr>
      <w:tr w:rsidR="00C101E4" w:rsidRPr="004A7551" w14:paraId="6C2181DC"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vAlign w:val="center"/>
          </w:tcPr>
          <w:p w14:paraId="40939942"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Упознавање ученика са чувањем и заштитом књига</w:t>
            </w:r>
          </w:p>
        </w:tc>
        <w:tc>
          <w:tcPr>
            <w:tcW w:w="2126" w:type="dxa"/>
            <w:vMerge/>
            <w:tcBorders>
              <w:left w:val="single" w:sz="4" w:space="0" w:color="000000"/>
              <w:right w:val="double" w:sz="4" w:space="0" w:color="auto"/>
            </w:tcBorders>
          </w:tcPr>
          <w:p w14:paraId="2210733C" w14:textId="77777777" w:rsidR="00C101E4" w:rsidRPr="004A7551" w:rsidRDefault="00C101E4" w:rsidP="00394C0E">
            <w:pPr>
              <w:spacing w:after="0" w:line="240" w:lineRule="auto"/>
              <w:rPr>
                <w:rFonts w:ascii="Times New Roman" w:hAnsi="Times New Roman"/>
                <w:sz w:val="20"/>
                <w:szCs w:val="20"/>
              </w:rPr>
            </w:pPr>
          </w:p>
        </w:tc>
      </w:tr>
      <w:tr w:rsidR="00C101E4" w:rsidRPr="004A7551" w14:paraId="47C42CDC" w14:textId="77777777" w:rsidTr="00C101E4">
        <w:trPr>
          <w:trHeight w:val="433"/>
        </w:trPr>
        <w:tc>
          <w:tcPr>
            <w:tcW w:w="6975" w:type="dxa"/>
            <w:tcBorders>
              <w:top w:val="single" w:sz="4" w:space="0" w:color="000000"/>
              <w:left w:val="single" w:sz="4" w:space="0" w:color="000000"/>
              <w:bottom w:val="single" w:sz="4" w:space="0" w:color="000000"/>
              <w:right w:val="double" w:sz="4" w:space="0" w:color="auto"/>
            </w:tcBorders>
            <w:vAlign w:val="center"/>
          </w:tcPr>
          <w:p w14:paraId="5C7FD68C"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Посета Градској библиотеци</w:t>
            </w:r>
          </w:p>
        </w:tc>
        <w:tc>
          <w:tcPr>
            <w:tcW w:w="2126" w:type="dxa"/>
            <w:vMerge/>
            <w:tcBorders>
              <w:left w:val="single" w:sz="4" w:space="0" w:color="000000"/>
              <w:right w:val="double" w:sz="4" w:space="0" w:color="auto"/>
            </w:tcBorders>
          </w:tcPr>
          <w:p w14:paraId="28AB1EAA" w14:textId="77777777" w:rsidR="00C101E4" w:rsidRPr="004A7551" w:rsidRDefault="00C101E4" w:rsidP="00394C0E">
            <w:pPr>
              <w:spacing w:after="0" w:line="240" w:lineRule="auto"/>
              <w:rPr>
                <w:rFonts w:ascii="Times New Roman" w:hAnsi="Times New Roman"/>
                <w:sz w:val="20"/>
                <w:szCs w:val="20"/>
              </w:rPr>
            </w:pPr>
          </w:p>
        </w:tc>
      </w:tr>
      <w:tr w:rsidR="00C101E4" w:rsidRPr="004A7551" w14:paraId="1B84DEE2"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vAlign w:val="center"/>
          </w:tcPr>
          <w:p w14:paraId="4BF9CA3D" w14:textId="6CECEA31" w:rsidR="00C101E4" w:rsidRPr="004A7551" w:rsidRDefault="00C101E4" w:rsidP="00394C0E">
            <w:pPr>
              <w:spacing w:after="0" w:line="240" w:lineRule="auto"/>
              <w:rPr>
                <w:rFonts w:ascii="Times New Roman" w:hAnsi="Times New Roman"/>
                <w:sz w:val="20"/>
                <w:szCs w:val="20"/>
                <w:lang w:val="sr-Cyrl-RS"/>
              </w:rPr>
            </w:pPr>
            <w:r>
              <w:rPr>
                <w:rFonts w:ascii="Times New Roman" w:hAnsi="Times New Roman"/>
                <w:sz w:val="20"/>
                <w:szCs w:val="20"/>
              </w:rPr>
              <w:t>Акција,, Новогодишње жеље</w:t>
            </w:r>
            <w:r w:rsidRPr="004A7551">
              <w:rPr>
                <w:rFonts w:ascii="Times New Roman" w:hAnsi="Times New Roman"/>
                <w:sz w:val="20"/>
                <w:szCs w:val="20"/>
              </w:rPr>
              <w:t xml:space="preserve"> сандуче“</w:t>
            </w:r>
            <w:r w:rsidRPr="004A7551">
              <w:rPr>
                <w:rFonts w:ascii="Times New Roman" w:hAnsi="Times New Roman"/>
                <w:sz w:val="20"/>
                <w:szCs w:val="20"/>
                <w:lang w:val="sr-Cyrl-RS"/>
              </w:rPr>
              <w:t xml:space="preserve"> и радионица </w:t>
            </w:r>
            <w:r>
              <w:rPr>
                <w:rFonts w:ascii="Times New Roman" w:hAnsi="Times New Roman"/>
                <w:sz w:val="20"/>
                <w:szCs w:val="20"/>
                <w:lang w:val="sr-Cyrl-RS"/>
              </w:rPr>
              <w:t>са ученицима којима је потребна додатна подршка</w:t>
            </w:r>
          </w:p>
        </w:tc>
        <w:tc>
          <w:tcPr>
            <w:tcW w:w="2126" w:type="dxa"/>
            <w:vMerge/>
            <w:tcBorders>
              <w:left w:val="single" w:sz="4" w:space="0" w:color="000000"/>
              <w:right w:val="double" w:sz="4" w:space="0" w:color="auto"/>
            </w:tcBorders>
          </w:tcPr>
          <w:p w14:paraId="7E6FA11D" w14:textId="77777777" w:rsidR="00C101E4" w:rsidRPr="004A7551" w:rsidRDefault="00C101E4" w:rsidP="00394C0E">
            <w:pPr>
              <w:spacing w:after="0" w:line="240" w:lineRule="auto"/>
              <w:rPr>
                <w:rFonts w:ascii="Times New Roman" w:hAnsi="Times New Roman"/>
                <w:sz w:val="20"/>
                <w:szCs w:val="20"/>
              </w:rPr>
            </w:pPr>
          </w:p>
        </w:tc>
      </w:tr>
      <w:tr w:rsidR="00C101E4" w:rsidRPr="004A7551" w14:paraId="03D8CC39" w14:textId="77777777" w:rsidTr="00C101E4">
        <w:trPr>
          <w:trHeight w:val="433"/>
        </w:trPr>
        <w:tc>
          <w:tcPr>
            <w:tcW w:w="6975" w:type="dxa"/>
            <w:tcBorders>
              <w:top w:val="single" w:sz="4" w:space="0" w:color="000000"/>
              <w:left w:val="single" w:sz="4" w:space="0" w:color="000000"/>
              <w:bottom w:val="single" w:sz="4" w:space="0" w:color="000000"/>
              <w:right w:val="double" w:sz="4" w:space="0" w:color="auto"/>
            </w:tcBorders>
            <w:vAlign w:val="center"/>
          </w:tcPr>
          <w:p w14:paraId="536735A1"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Сређивање паноа поводом Нове године</w:t>
            </w:r>
          </w:p>
        </w:tc>
        <w:tc>
          <w:tcPr>
            <w:tcW w:w="2126" w:type="dxa"/>
            <w:vMerge/>
            <w:tcBorders>
              <w:left w:val="single" w:sz="4" w:space="0" w:color="000000"/>
              <w:right w:val="double" w:sz="4" w:space="0" w:color="auto"/>
            </w:tcBorders>
          </w:tcPr>
          <w:p w14:paraId="2E2CB2EC" w14:textId="77777777" w:rsidR="00C101E4" w:rsidRPr="004A7551" w:rsidRDefault="00C101E4" w:rsidP="00394C0E">
            <w:pPr>
              <w:spacing w:after="0" w:line="240" w:lineRule="auto"/>
              <w:rPr>
                <w:rFonts w:ascii="Times New Roman" w:hAnsi="Times New Roman"/>
                <w:sz w:val="20"/>
                <w:szCs w:val="20"/>
              </w:rPr>
            </w:pPr>
          </w:p>
        </w:tc>
      </w:tr>
      <w:tr w:rsidR="00C101E4" w:rsidRPr="004A7551" w14:paraId="69F6D88B"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vAlign w:val="center"/>
          </w:tcPr>
          <w:p w14:paraId="2F1F5AEF"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Вођење евиденције о коришћење библиот</w:t>
            </w:r>
            <w:r w:rsidRPr="004A7551">
              <w:rPr>
                <w:rFonts w:ascii="Times New Roman" w:hAnsi="Times New Roman"/>
                <w:sz w:val="20"/>
                <w:szCs w:val="20"/>
                <w:lang w:val="sr-Cyrl-RS"/>
              </w:rPr>
              <w:t>ечке</w:t>
            </w:r>
            <w:r w:rsidRPr="004A7551">
              <w:rPr>
                <w:rFonts w:ascii="Times New Roman" w:hAnsi="Times New Roman"/>
                <w:sz w:val="20"/>
                <w:szCs w:val="20"/>
              </w:rPr>
              <w:t xml:space="preserve"> грађе</w:t>
            </w:r>
          </w:p>
        </w:tc>
        <w:tc>
          <w:tcPr>
            <w:tcW w:w="2126" w:type="dxa"/>
            <w:vMerge/>
            <w:tcBorders>
              <w:left w:val="single" w:sz="4" w:space="0" w:color="000000"/>
              <w:bottom w:val="single" w:sz="4" w:space="0" w:color="000000"/>
              <w:right w:val="double" w:sz="4" w:space="0" w:color="auto"/>
            </w:tcBorders>
          </w:tcPr>
          <w:p w14:paraId="7DD831AE" w14:textId="77777777" w:rsidR="00C101E4" w:rsidRPr="004A7551" w:rsidRDefault="00C101E4" w:rsidP="00394C0E">
            <w:pPr>
              <w:spacing w:after="0" w:line="240" w:lineRule="auto"/>
              <w:rPr>
                <w:rFonts w:ascii="Times New Roman" w:hAnsi="Times New Roman"/>
                <w:sz w:val="20"/>
                <w:szCs w:val="20"/>
              </w:rPr>
            </w:pPr>
          </w:p>
        </w:tc>
      </w:tr>
      <w:tr w:rsidR="00C101E4" w:rsidRPr="004A7551" w14:paraId="1113CCB4" w14:textId="77777777" w:rsidTr="00C101E4">
        <w:trPr>
          <w:trHeight w:val="433"/>
        </w:trPr>
        <w:tc>
          <w:tcPr>
            <w:tcW w:w="6975" w:type="dxa"/>
            <w:tcBorders>
              <w:top w:val="single" w:sz="4" w:space="0" w:color="000000"/>
              <w:left w:val="single" w:sz="4" w:space="0" w:color="000000"/>
              <w:bottom w:val="single" w:sz="4" w:space="0" w:color="000000"/>
              <w:right w:val="double" w:sz="4" w:space="0" w:color="auto"/>
            </w:tcBorders>
            <w:vAlign w:val="center"/>
          </w:tcPr>
          <w:p w14:paraId="3DDE41E9"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Ревизија књижног фонда</w:t>
            </w:r>
          </w:p>
        </w:tc>
        <w:tc>
          <w:tcPr>
            <w:tcW w:w="2126" w:type="dxa"/>
            <w:vMerge w:val="restart"/>
            <w:tcBorders>
              <w:top w:val="single" w:sz="4" w:space="0" w:color="000000"/>
              <w:left w:val="single" w:sz="4" w:space="0" w:color="000000"/>
              <w:right w:val="double" w:sz="4" w:space="0" w:color="auto"/>
            </w:tcBorders>
            <w:vAlign w:val="center"/>
          </w:tcPr>
          <w:p w14:paraId="38F05C29" w14:textId="77777777" w:rsidR="00C101E4" w:rsidRPr="004A7551" w:rsidRDefault="00C101E4" w:rsidP="00394C0E">
            <w:pPr>
              <w:spacing w:after="0" w:line="240" w:lineRule="auto"/>
              <w:jc w:val="center"/>
              <w:rPr>
                <w:rFonts w:ascii="Times New Roman" w:hAnsi="Times New Roman"/>
                <w:bCs/>
                <w:sz w:val="20"/>
                <w:szCs w:val="20"/>
                <w:lang w:val="sr-Cyrl-RS"/>
              </w:rPr>
            </w:pPr>
            <w:r w:rsidRPr="004A7551">
              <w:rPr>
                <w:rFonts w:ascii="Times New Roman" w:hAnsi="Times New Roman"/>
                <w:bCs/>
                <w:sz w:val="20"/>
                <w:szCs w:val="20"/>
              </w:rPr>
              <w:t>ЈАНУАР</w:t>
            </w:r>
            <w:r w:rsidRPr="004A7551">
              <w:rPr>
                <w:rFonts w:ascii="Times New Roman" w:hAnsi="Times New Roman"/>
                <w:bCs/>
                <w:sz w:val="20"/>
                <w:szCs w:val="20"/>
                <w:lang w:val="sr-Cyrl-RS"/>
              </w:rPr>
              <w:t xml:space="preserve"> </w:t>
            </w:r>
          </w:p>
          <w:p w14:paraId="780C75E5" w14:textId="77777777" w:rsidR="00C101E4" w:rsidRPr="004A7551" w:rsidRDefault="00C101E4" w:rsidP="00394C0E">
            <w:pPr>
              <w:spacing w:after="0" w:line="240" w:lineRule="auto"/>
              <w:jc w:val="center"/>
              <w:rPr>
                <w:rFonts w:ascii="Times New Roman" w:hAnsi="Times New Roman"/>
                <w:bCs/>
                <w:sz w:val="20"/>
                <w:szCs w:val="20"/>
                <w:lang w:val="sr-Cyrl-RS"/>
              </w:rPr>
            </w:pPr>
            <w:r w:rsidRPr="004A7551">
              <w:rPr>
                <w:rFonts w:ascii="Times New Roman" w:hAnsi="Times New Roman"/>
                <w:bCs/>
                <w:sz w:val="20"/>
                <w:szCs w:val="20"/>
                <w:lang w:val="sr-Cyrl-RS"/>
              </w:rPr>
              <w:t>ФЕБРУАР</w:t>
            </w:r>
          </w:p>
        </w:tc>
      </w:tr>
      <w:tr w:rsidR="00C101E4" w:rsidRPr="004A7551" w14:paraId="0DD61651"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vAlign w:val="center"/>
          </w:tcPr>
          <w:p w14:paraId="3FA0C844"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Информисање ученика и наставника о књижном фонду библиотеке</w:t>
            </w:r>
          </w:p>
        </w:tc>
        <w:tc>
          <w:tcPr>
            <w:tcW w:w="2126" w:type="dxa"/>
            <w:vMerge/>
            <w:tcBorders>
              <w:left w:val="single" w:sz="4" w:space="0" w:color="000000"/>
              <w:right w:val="double" w:sz="4" w:space="0" w:color="auto"/>
            </w:tcBorders>
          </w:tcPr>
          <w:p w14:paraId="40CCDA0E" w14:textId="77777777" w:rsidR="00C101E4" w:rsidRPr="004A7551" w:rsidRDefault="00C101E4" w:rsidP="00394C0E">
            <w:pPr>
              <w:spacing w:after="0" w:line="240" w:lineRule="auto"/>
              <w:rPr>
                <w:rFonts w:ascii="Times New Roman" w:hAnsi="Times New Roman"/>
                <w:bCs/>
                <w:sz w:val="20"/>
                <w:szCs w:val="20"/>
              </w:rPr>
            </w:pPr>
          </w:p>
        </w:tc>
      </w:tr>
      <w:tr w:rsidR="00C101E4" w:rsidRPr="004A7551" w14:paraId="549FC24E"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vAlign w:val="center"/>
          </w:tcPr>
          <w:p w14:paraId="6922E2FC"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Инветарисање и техничка обрада књига</w:t>
            </w:r>
          </w:p>
        </w:tc>
        <w:tc>
          <w:tcPr>
            <w:tcW w:w="2126" w:type="dxa"/>
            <w:vMerge/>
            <w:tcBorders>
              <w:left w:val="single" w:sz="4" w:space="0" w:color="000000"/>
              <w:bottom w:val="single" w:sz="4" w:space="0" w:color="000000"/>
              <w:right w:val="double" w:sz="4" w:space="0" w:color="auto"/>
            </w:tcBorders>
          </w:tcPr>
          <w:p w14:paraId="706B04B0" w14:textId="77777777" w:rsidR="00C101E4" w:rsidRPr="004A7551" w:rsidRDefault="00C101E4" w:rsidP="00394C0E">
            <w:pPr>
              <w:spacing w:after="0" w:line="240" w:lineRule="auto"/>
              <w:rPr>
                <w:rFonts w:ascii="Times New Roman" w:hAnsi="Times New Roman"/>
                <w:bCs/>
                <w:sz w:val="20"/>
                <w:szCs w:val="20"/>
              </w:rPr>
            </w:pPr>
          </w:p>
        </w:tc>
      </w:tr>
      <w:tr w:rsidR="00C101E4" w:rsidRPr="004A7551" w14:paraId="556F1278"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tcPr>
          <w:p w14:paraId="0FEE199C" w14:textId="77777777" w:rsidR="00C101E4" w:rsidRPr="004A7551" w:rsidRDefault="00C101E4" w:rsidP="00394C0E">
            <w:pPr>
              <w:spacing w:after="0" w:line="240" w:lineRule="auto"/>
              <w:rPr>
                <w:rFonts w:ascii="Times New Roman" w:hAnsi="Times New Roman"/>
                <w:sz w:val="20"/>
                <w:szCs w:val="20"/>
                <w:lang w:val="sr-Cyrl-RS"/>
              </w:rPr>
            </w:pPr>
            <w:r w:rsidRPr="004A7551">
              <w:rPr>
                <w:rFonts w:ascii="Times New Roman" w:hAnsi="Times New Roman"/>
                <w:sz w:val="20"/>
                <w:szCs w:val="20"/>
                <w:lang w:val="sr-Cyrl-RS"/>
              </w:rPr>
              <w:t xml:space="preserve">Читање </w:t>
            </w:r>
            <w:r w:rsidRPr="004A7551">
              <w:rPr>
                <w:rFonts w:ascii="Times New Roman" w:hAnsi="Times New Roman"/>
                <w:sz w:val="20"/>
                <w:szCs w:val="20"/>
              </w:rPr>
              <w:t xml:space="preserve">најлепших љубавних </w:t>
            </w:r>
            <w:r w:rsidRPr="004A7551">
              <w:rPr>
                <w:rFonts w:ascii="Times New Roman" w:hAnsi="Times New Roman"/>
                <w:sz w:val="20"/>
                <w:szCs w:val="20"/>
                <w:lang w:val="sr-Cyrl-RS"/>
              </w:rPr>
              <w:t>стихова у оквиру књижевне вечери</w:t>
            </w:r>
          </w:p>
        </w:tc>
        <w:tc>
          <w:tcPr>
            <w:tcW w:w="2126" w:type="dxa"/>
            <w:vMerge/>
            <w:tcBorders>
              <w:left w:val="single" w:sz="4" w:space="0" w:color="000000"/>
              <w:right w:val="double" w:sz="4" w:space="0" w:color="auto"/>
            </w:tcBorders>
          </w:tcPr>
          <w:p w14:paraId="420859F0" w14:textId="77777777" w:rsidR="00C101E4" w:rsidRPr="004A7551" w:rsidRDefault="00C101E4" w:rsidP="00394C0E">
            <w:pPr>
              <w:spacing w:after="0" w:line="240" w:lineRule="auto"/>
              <w:rPr>
                <w:rFonts w:ascii="Times New Roman" w:hAnsi="Times New Roman"/>
                <w:bCs/>
                <w:sz w:val="20"/>
                <w:szCs w:val="20"/>
              </w:rPr>
            </w:pPr>
          </w:p>
        </w:tc>
      </w:tr>
      <w:tr w:rsidR="00C101E4" w:rsidRPr="004A7551" w14:paraId="42C3981B"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tcPr>
          <w:p w14:paraId="21246DF9"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Организовање књижевних вечери</w:t>
            </w:r>
          </w:p>
        </w:tc>
        <w:tc>
          <w:tcPr>
            <w:tcW w:w="2126" w:type="dxa"/>
            <w:tcBorders>
              <w:top w:val="single" w:sz="4" w:space="0" w:color="000000"/>
              <w:left w:val="single" w:sz="4" w:space="0" w:color="000000"/>
              <w:right w:val="double" w:sz="4" w:space="0" w:color="auto"/>
            </w:tcBorders>
            <w:vAlign w:val="center"/>
          </w:tcPr>
          <w:p w14:paraId="2605ACD1" w14:textId="77777777" w:rsidR="00C101E4" w:rsidRPr="004A7551" w:rsidRDefault="00C101E4" w:rsidP="00394C0E">
            <w:pPr>
              <w:spacing w:after="0" w:line="240" w:lineRule="auto"/>
              <w:jc w:val="center"/>
              <w:rPr>
                <w:rFonts w:ascii="Times New Roman" w:hAnsi="Times New Roman"/>
                <w:bCs/>
                <w:sz w:val="20"/>
                <w:szCs w:val="20"/>
              </w:rPr>
            </w:pPr>
            <w:r w:rsidRPr="004A7551">
              <w:rPr>
                <w:rFonts w:ascii="Times New Roman" w:hAnsi="Times New Roman"/>
                <w:bCs/>
                <w:sz w:val="20"/>
                <w:szCs w:val="20"/>
              </w:rPr>
              <w:t>МАРТ</w:t>
            </w:r>
          </w:p>
        </w:tc>
      </w:tr>
      <w:tr w:rsidR="00C101E4" w:rsidRPr="004A7551" w14:paraId="2BC04D98" w14:textId="77777777" w:rsidTr="00C101E4">
        <w:trPr>
          <w:trHeight w:val="433"/>
        </w:trPr>
        <w:tc>
          <w:tcPr>
            <w:tcW w:w="6975" w:type="dxa"/>
            <w:tcBorders>
              <w:top w:val="single" w:sz="4" w:space="0" w:color="000000"/>
              <w:left w:val="single" w:sz="4" w:space="0" w:color="000000"/>
              <w:bottom w:val="single" w:sz="4" w:space="0" w:color="000000"/>
              <w:right w:val="double" w:sz="4" w:space="0" w:color="auto"/>
            </w:tcBorders>
          </w:tcPr>
          <w:p w14:paraId="64AF16E7"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Инветарисање и техничка обрада књига</w:t>
            </w:r>
          </w:p>
        </w:tc>
        <w:tc>
          <w:tcPr>
            <w:tcW w:w="2126" w:type="dxa"/>
            <w:vMerge w:val="restart"/>
            <w:tcBorders>
              <w:top w:val="single" w:sz="4" w:space="0" w:color="000000"/>
              <w:left w:val="single" w:sz="4" w:space="0" w:color="000000"/>
              <w:right w:val="double" w:sz="4" w:space="0" w:color="auto"/>
            </w:tcBorders>
            <w:vAlign w:val="center"/>
          </w:tcPr>
          <w:p w14:paraId="444F280D" w14:textId="77777777" w:rsidR="00C101E4" w:rsidRPr="004A7551" w:rsidRDefault="00C101E4" w:rsidP="00394C0E">
            <w:pPr>
              <w:spacing w:after="0" w:line="240" w:lineRule="auto"/>
              <w:jc w:val="center"/>
              <w:rPr>
                <w:rFonts w:ascii="Times New Roman" w:hAnsi="Times New Roman"/>
                <w:bCs/>
                <w:sz w:val="20"/>
                <w:szCs w:val="20"/>
                <w:lang w:val="sr-Cyrl-RS"/>
              </w:rPr>
            </w:pPr>
            <w:r w:rsidRPr="004A7551">
              <w:rPr>
                <w:rFonts w:ascii="Times New Roman" w:hAnsi="Times New Roman"/>
                <w:bCs/>
                <w:sz w:val="20"/>
                <w:szCs w:val="20"/>
              </w:rPr>
              <w:t>АПРИЛ</w:t>
            </w:r>
          </w:p>
        </w:tc>
      </w:tr>
      <w:tr w:rsidR="00C101E4" w:rsidRPr="004A7551" w14:paraId="2BF10AF2"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tcPr>
          <w:p w14:paraId="0B6D9604"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Организовање предавања вероучитиља на тему Ускрса</w:t>
            </w:r>
          </w:p>
        </w:tc>
        <w:tc>
          <w:tcPr>
            <w:tcW w:w="2126" w:type="dxa"/>
            <w:vMerge/>
            <w:tcBorders>
              <w:left w:val="single" w:sz="4" w:space="0" w:color="000000"/>
              <w:right w:val="double" w:sz="4" w:space="0" w:color="auto"/>
            </w:tcBorders>
          </w:tcPr>
          <w:p w14:paraId="32F63F8E" w14:textId="77777777" w:rsidR="00C101E4" w:rsidRPr="004A7551" w:rsidRDefault="00C101E4" w:rsidP="00394C0E">
            <w:pPr>
              <w:spacing w:after="0" w:line="240" w:lineRule="auto"/>
              <w:rPr>
                <w:rFonts w:ascii="Times New Roman" w:hAnsi="Times New Roman"/>
                <w:sz w:val="20"/>
                <w:szCs w:val="20"/>
              </w:rPr>
            </w:pPr>
          </w:p>
        </w:tc>
      </w:tr>
      <w:tr w:rsidR="00C101E4" w:rsidRPr="004A7551" w14:paraId="35A9F7CA" w14:textId="77777777" w:rsidTr="00C101E4">
        <w:trPr>
          <w:trHeight w:val="452"/>
        </w:trPr>
        <w:tc>
          <w:tcPr>
            <w:tcW w:w="6975" w:type="dxa"/>
            <w:tcBorders>
              <w:top w:val="single" w:sz="4" w:space="0" w:color="000000"/>
              <w:left w:val="single" w:sz="4" w:space="0" w:color="000000"/>
              <w:bottom w:val="single" w:sz="4" w:space="0" w:color="000000"/>
              <w:right w:val="double" w:sz="4" w:space="0" w:color="auto"/>
            </w:tcBorders>
          </w:tcPr>
          <w:p w14:paraId="593DB004" w14:textId="78302D99" w:rsidR="00C101E4" w:rsidRPr="004A7551" w:rsidRDefault="00C101E4" w:rsidP="00394C0E">
            <w:pPr>
              <w:spacing w:after="0" w:line="240" w:lineRule="auto"/>
              <w:rPr>
                <w:rFonts w:ascii="Times New Roman" w:hAnsi="Times New Roman"/>
                <w:sz w:val="20"/>
                <w:szCs w:val="20"/>
                <w:lang w:val="sr-Cyrl-RS"/>
              </w:rPr>
            </w:pPr>
            <w:r>
              <w:rPr>
                <w:rFonts w:ascii="Times New Roman" w:hAnsi="Times New Roman"/>
                <w:sz w:val="20"/>
                <w:szCs w:val="20"/>
              </w:rPr>
              <w:t>Акција</w:t>
            </w:r>
            <w:r>
              <w:rPr>
                <w:rFonts w:ascii="Times New Roman" w:hAnsi="Times New Roman"/>
                <w:sz w:val="20"/>
                <w:szCs w:val="20"/>
                <w:lang w:val="sr-Cyrl-RS"/>
              </w:rPr>
              <w:t>,</w:t>
            </w:r>
            <w:r>
              <w:rPr>
                <w:rFonts w:ascii="Times New Roman" w:hAnsi="Times New Roman"/>
                <w:sz w:val="20"/>
                <w:szCs w:val="20"/>
              </w:rPr>
              <w:t>,</w:t>
            </w:r>
            <w:r w:rsidRPr="004A7551">
              <w:rPr>
                <w:rFonts w:ascii="Times New Roman" w:hAnsi="Times New Roman"/>
                <w:sz w:val="20"/>
                <w:szCs w:val="20"/>
              </w:rPr>
              <w:t>Најлепше ускршње јаје“</w:t>
            </w:r>
            <w:r w:rsidRPr="004A7551">
              <w:rPr>
                <w:rFonts w:ascii="Times New Roman" w:hAnsi="Times New Roman"/>
                <w:sz w:val="20"/>
                <w:szCs w:val="20"/>
                <w:lang w:val="sr-Cyrl-RS"/>
              </w:rPr>
              <w:t xml:space="preserve"> - радионица где учествују ученици специјалног одељења и чланови представници вршњачког тима</w:t>
            </w:r>
          </w:p>
        </w:tc>
        <w:tc>
          <w:tcPr>
            <w:tcW w:w="2126" w:type="dxa"/>
            <w:vMerge/>
            <w:tcBorders>
              <w:left w:val="single" w:sz="4" w:space="0" w:color="000000"/>
              <w:bottom w:val="single" w:sz="4" w:space="0" w:color="000000"/>
              <w:right w:val="double" w:sz="4" w:space="0" w:color="auto"/>
            </w:tcBorders>
          </w:tcPr>
          <w:p w14:paraId="5E1DBB5E" w14:textId="77777777" w:rsidR="00C101E4" w:rsidRPr="004A7551" w:rsidRDefault="00C101E4" w:rsidP="00394C0E">
            <w:pPr>
              <w:spacing w:after="0" w:line="240" w:lineRule="auto"/>
              <w:rPr>
                <w:rFonts w:ascii="Times New Roman" w:hAnsi="Times New Roman"/>
                <w:sz w:val="20"/>
                <w:szCs w:val="20"/>
              </w:rPr>
            </w:pPr>
          </w:p>
        </w:tc>
      </w:tr>
      <w:tr w:rsidR="00C101E4" w:rsidRPr="004A7551" w14:paraId="70D19D62" w14:textId="77777777" w:rsidTr="00C101E4">
        <w:trPr>
          <w:trHeight w:val="268"/>
        </w:trPr>
        <w:tc>
          <w:tcPr>
            <w:tcW w:w="6975" w:type="dxa"/>
            <w:tcBorders>
              <w:top w:val="single" w:sz="4" w:space="0" w:color="000000"/>
              <w:left w:val="single" w:sz="4" w:space="0" w:color="000000"/>
              <w:bottom w:val="single" w:sz="4" w:space="0" w:color="000000"/>
              <w:right w:val="double" w:sz="4" w:space="0" w:color="auto"/>
            </w:tcBorders>
          </w:tcPr>
          <w:p w14:paraId="5493D6C6" w14:textId="77777777" w:rsidR="00C101E4" w:rsidRPr="004A7551" w:rsidRDefault="00C101E4" w:rsidP="003C6ADD">
            <w:pPr>
              <w:spacing w:after="0" w:line="240" w:lineRule="auto"/>
              <w:rPr>
                <w:rFonts w:ascii="Times New Roman" w:hAnsi="Times New Roman"/>
                <w:sz w:val="20"/>
                <w:szCs w:val="20"/>
              </w:rPr>
            </w:pPr>
            <w:r w:rsidRPr="004A7551">
              <w:rPr>
                <w:rFonts w:ascii="Times New Roman" w:hAnsi="Times New Roman"/>
                <w:sz w:val="20"/>
                <w:szCs w:val="20"/>
              </w:rPr>
              <w:t>Сређивање књижног фонда</w:t>
            </w:r>
          </w:p>
        </w:tc>
        <w:tc>
          <w:tcPr>
            <w:tcW w:w="2126" w:type="dxa"/>
            <w:vMerge w:val="restart"/>
            <w:tcBorders>
              <w:top w:val="single" w:sz="4" w:space="0" w:color="000000"/>
              <w:left w:val="single" w:sz="4" w:space="0" w:color="000000"/>
              <w:right w:val="double" w:sz="4" w:space="0" w:color="auto"/>
            </w:tcBorders>
            <w:vAlign w:val="center"/>
          </w:tcPr>
          <w:p w14:paraId="02E6F1A9" w14:textId="77777777" w:rsidR="00C101E4" w:rsidRPr="004A7551" w:rsidRDefault="00C101E4" w:rsidP="00394C0E">
            <w:pPr>
              <w:spacing w:after="0" w:line="240" w:lineRule="auto"/>
              <w:jc w:val="center"/>
              <w:rPr>
                <w:rFonts w:ascii="Times New Roman" w:hAnsi="Times New Roman"/>
                <w:bCs/>
                <w:sz w:val="20"/>
                <w:szCs w:val="20"/>
              </w:rPr>
            </w:pPr>
            <w:r w:rsidRPr="004A7551">
              <w:rPr>
                <w:rFonts w:ascii="Times New Roman" w:hAnsi="Times New Roman"/>
                <w:bCs/>
                <w:sz w:val="20"/>
                <w:szCs w:val="20"/>
              </w:rPr>
              <w:t>МАЈ</w:t>
            </w:r>
          </w:p>
        </w:tc>
      </w:tr>
      <w:tr w:rsidR="00C101E4" w:rsidRPr="004A7551" w14:paraId="6988950D" w14:textId="77777777" w:rsidTr="00C101E4">
        <w:trPr>
          <w:trHeight w:val="407"/>
        </w:trPr>
        <w:tc>
          <w:tcPr>
            <w:tcW w:w="6975" w:type="dxa"/>
            <w:tcBorders>
              <w:top w:val="single" w:sz="4" w:space="0" w:color="000000"/>
              <w:left w:val="single" w:sz="4" w:space="0" w:color="000000"/>
              <w:bottom w:val="single" w:sz="4" w:space="0" w:color="000000"/>
              <w:right w:val="double" w:sz="4" w:space="0" w:color="auto"/>
            </w:tcBorders>
          </w:tcPr>
          <w:p w14:paraId="348FB343"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 xml:space="preserve">Припреме </w:t>
            </w:r>
            <w:r w:rsidRPr="004A7551">
              <w:rPr>
                <w:rFonts w:ascii="Times New Roman" w:hAnsi="Times New Roman"/>
                <w:sz w:val="20"/>
                <w:szCs w:val="20"/>
                <w:lang w:val="sr-Cyrl-RS"/>
              </w:rPr>
              <w:t>и</w:t>
            </w:r>
            <w:r w:rsidRPr="004A7551">
              <w:rPr>
                <w:rFonts w:ascii="Times New Roman" w:hAnsi="Times New Roman"/>
                <w:sz w:val="20"/>
                <w:szCs w:val="20"/>
              </w:rPr>
              <w:t xml:space="preserve"> прослав</w:t>
            </w:r>
            <w:r w:rsidRPr="004A7551">
              <w:rPr>
                <w:rFonts w:ascii="Times New Roman" w:hAnsi="Times New Roman"/>
                <w:sz w:val="20"/>
                <w:szCs w:val="20"/>
                <w:lang w:val="sr-Cyrl-RS"/>
              </w:rPr>
              <w:t>а</w:t>
            </w:r>
            <w:r w:rsidRPr="004A7551">
              <w:rPr>
                <w:rFonts w:ascii="Times New Roman" w:hAnsi="Times New Roman"/>
                <w:sz w:val="20"/>
                <w:szCs w:val="20"/>
              </w:rPr>
              <w:t xml:space="preserve"> Дана школе</w:t>
            </w:r>
          </w:p>
        </w:tc>
        <w:tc>
          <w:tcPr>
            <w:tcW w:w="2126" w:type="dxa"/>
            <w:vMerge/>
            <w:tcBorders>
              <w:left w:val="single" w:sz="4" w:space="0" w:color="000000"/>
              <w:right w:val="double" w:sz="4" w:space="0" w:color="auto"/>
            </w:tcBorders>
          </w:tcPr>
          <w:p w14:paraId="40E69901" w14:textId="77777777" w:rsidR="00C101E4" w:rsidRPr="004A7551" w:rsidRDefault="00C101E4" w:rsidP="00394C0E">
            <w:pPr>
              <w:spacing w:after="0" w:line="240" w:lineRule="auto"/>
              <w:rPr>
                <w:rFonts w:ascii="Times New Roman" w:hAnsi="Times New Roman"/>
                <w:bCs/>
                <w:sz w:val="20"/>
                <w:szCs w:val="20"/>
              </w:rPr>
            </w:pPr>
          </w:p>
        </w:tc>
      </w:tr>
      <w:tr w:rsidR="00C101E4" w:rsidRPr="004A7551" w14:paraId="501C5B6A" w14:textId="77777777" w:rsidTr="00C101E4">
        <w:trPr>
          <w:trHeight w:val="433"/>
        </w:trPr>
        <w:tc>
          <w:tcPr>
            <w:tcW w:w="6975" w:type="dxa"/>
            <w:tcBorders>
              <w:top w:val="single" w:sz="4" w:space="0" w:color="000000"/>
              <w:left w:val="single" w:sz="4" w:space="0" w:color="000000"/>
              <w:bottom w:val="single" w:sz="4" w:space="0" w:color="000000"/>
              <w:right w:val="double" w:sz="4" w:space="0" w:color="auto"/>
            </w:tcBorders>
          </w:tcPr>
          <w:p w14:paraId="37CAFDD2" w14:textId="7777777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Акција – враћање књига у библиотеку</w:t>
            </w:r>
          </w:p>
        </w:tc>
        <w:tc>
          <w:tcPr>
            <w:tcW w:w="2126" w:type="dxa"/>
            <w:vMerge w:val="restart"/>
            <w:tcBorders>
              <w:top w:val="single" w:sz="4" w:space="0" w:color="000000"/>
              <w:left w:val="single" w:sz="4" w:space="0" w:color="000000"/>
              <w:right w:val="double" w:sz="4" w:space="0" w:color="auto"/>
            </w:tcBorders>
            <w:vAlign w:val="center"/>
          </w:tcPr>
          <w:p w14:paraId="7DAC2535" w14:textId="77777777" w:rsidR="00C101E4" w:rsidRPr="004A7551" w:rsidRDefault="00C101E4" w:rsidP="00394C0E">
            <w:pPr>
              <w:spacing w:after="0" w:line="240" w:lineRule="auto"/>
              <w:jc w:val="center"/>
              <w:rPr>
                <w:rFonts w:ascii="Times New Roman" w:hAnsi="Times New Roman"/>
                <w:bCs/>
                <w:sz w:val="20"/>
                <w:szCs w:val="20"/>
              </w:rPr>
            </w:pPr>
            <w:r w:rsidRPr="004A7551">
              <w:rPr>
                <w:rFonts w:ascii="Times New Roman" w:hAnsi="Times New Roman"/>
                <w:bCs/>
                <w:sz w:val="20"/>
                <w:szCs w:val="20"/>
              </w:rPr>
              <w:t>ЈУН</w:t>
            </w:r>
          </w:p>
        </w:tc>
      </w:tr>
      <w:tr w:rsidR="00C101E4" w:rsidRPr="004A7551" w14:paraId="0468FDC8" w14:textId="77777777" w:rsidTr="00C101E4">
        <w:trPr>
          <w:trHeight w:val="433"/>
        </w:trPr>
        <w:tc>
          <w:tcPr>
            <w:tcW w:w="6975" w:type="dxa"/>
            <w:tcBorders>
              <w:top w:val="single" w:sz="4" w:space="0" w:color="000000"/>
              <w:left w:val="single" w:sz="4" w:space="0" w:color="000000"/>
              <w:bottom w:val="double" w:sz="4" w:space="0" w:color="auto"/>
              <w:right w:val="double" w:sz="4" w:space="0" w:color="auto"/>
            </w:tcBorders>
          </w:tcPr>
          <w:p w14:paraId="6AEBCBF2" w14:textId="00B32087" w:rsidR="00C101E4" w:rsidRPr="004A7551" w:rsidRDefault="00C101E4" w:rsidP="00394C0E">
            <w:pPr>
              <w:spacing w:after="0" w:line="240" w:lineRule="auto"/>
              <w:rPr>
                <w:rFonts w:ascii="Times New Roman" w:hAnsi="Times New Roman"/>
                <w:sz w:val="20"/>
                <w:szCs w:val="20"/>
              </w:rPr>
            </w:pPr>
            <w:r w:rsidRPr="004A7551">
              <w:rPr>
                <w:rFonts w:ascii="Times New Roman" w:hAnsi="Times New Roman"/>
                <w:sz w:val="20"/>
                <w:szCs w:val="20"/>
              </w:rPr>
              <w:t>Евиденција и сређивање књиж</w:t>
            </w:r>
            <w:r>
              <w:rPr>
                <w:rFonts w:ascii="Times New Roman" w:hAnsi="Times New Roman"/>
                <w:sz w:val="20"/>
                <w:szCs w:val="20"/>
              </w:rPr>
              <w:t>e</w:t>
            </w:r>
            <w:r>
              <w:rPr>
                <w:rFonts w:ascii="Times New Roman" w:hAnsi="Times New Roman"/>
                <w:sz w:val="20"/>
                <w:szCs w:val="20"/>
                <w:lang w:val="sr-Cyrl-RS"/>
              </w:rPr>
              <w:t>в</w:t>
            </w:r>
            <w:r w:rsidRPr="004A7551">
              <w:rPr>
                <w:rFonts w:ascii="Times New Roman" w:hAnsi="Times New Roman"/>
                <w:sz w:val="20"/>
                <w:szCs w:val="20"/>
              </w:rPr>
              <w:t>ног фонда</w:t>
            </w:r>
          </w:p>
        </w:tc>
        <w:tc>
          <w:tcPr>
            <w:tcW w:w="2126" w:type="dxa"/>
            <w:vMerge/>
            <w:tcBorders>
              <w:left w:val="single" w:sz="4" w:space="0" w:color="000000"/>
              <w:bottom w:val="double" w:sz="4" w:space="0" w:color="auto"/>
              <w:right w:val="double" w:sz="4" w:space="0" w:color="auto"/>
            </w:tcBorders>
          </w:tcPr>
          <w:p w14:paraId="44B23A07" w14:textId="77777777" w:rsidR="00C101E4" w:rsidRPr="004A7551" w:rsidRDefault="00C101E4" w:rsidP="00394C0E">
            <w:pPr>
              <w:spacing w:after="0" w:line="240" w:lineRule="auto"/>
              <w:rPr>
                <w:rFonts w:ascii="Times New Roman" w:hAnsi="Times New Roman"/>
                <w:sz w:val="20"/>
                <w:szCs w:val="20"/>
              </w:rPr>
            </w:pPr>
          </w:p>
        </w:tc>
      </w:tr>
    </w:tbl>
    <w:p w14:paraId="4ADC8FF6" w14:textId="77777777" w:rsidR="00394C0E" w:rsidRPr="004A7551" w:rsidRDefault="00394C0E" w:rsidP="00394C0E">
      <w:pPr>
        <w:spacing w:after="200" w:line="276" w:lineRule="auto"/>
        <w:rPr>
          <w:rFonts w:ascii="Times New Roman" w:hAnsi="Times New Roman"/>
          <w:sz w:val="20"/>
          <w:szCs w:val="20"/>
          <w:lang w:val="sr-Cyrl-RS"/>
        </w:rPr>
      </w:pPr>
    </w:p>
    <w:p w14:paraId="35C2439F" w14:textId="53BF7DA3" w:rsidR="00090A66" w:rsidRDefault="00090A66" w:rsidP="00090A66">
      <w:pPr>
        <w:tabs>
          <w:tab w:val="left" w:pos="1785"/>
        </w:tabs>
        <w:spacing w:after="0"/>
        <w:rPr>
          <w:rFonts w:ascii="Times New Roman" w:hAnsi="Times New Roman"/>
          <w:lang w:val="sr-Cyrl-CS"/>
        </w:rPr>
      </w:pPr>
    </w:p>
    <w:p w14:paraId="0A012D70" w14:textId="5D53AF95" w:rsidR="00AF2CC8" w:rsidRPr="00E24316" w:rsidRDefault="00AF2CC8" w:rsidP="00E24316">
      <w:pPr>
        <w:spacing w:after="0" w:line="240" w:lineRule="auto"/>
        <w:rPr>
          <w:rFonts w:ascii="Times New Roman" w:hAnsi="Times New Roman"/>
          <w:b/>
          <w:bCs/>
          <w:color w:val="FF0000"/>
          <w:sz w:val="24"/>
          <w:szCs w:val="24"/>
          <w:lang w:val="sr-Cyrl-CS"/>
        </w:rPr>
      </w:pPr>
      <w:r w:rsidRPr="00090A66">
        <w:rPr>
          <w:rFonts w:ascii="Times New Roman" w:hAnsi="Times New Roman"/>
          <w:lang w:val="sr-Cyrl-CS"/>
        </w:rPr>
        <w:br w:type="page"/>
      </w:r>
      <w:r w:rsidR="00621610" w:rsidRPr="000C7AFC">
        <w:rPr>
          <w:rFonts w:ascii="Times New Roman" w:hAnsi="Times New Roman"/>
          <w:b/>
          <w:bCs/>
          <w:sz w:val="24"/>
          <w:szCs w:val="24"/>
          <w:lang w:val="sr-Cyrl-CS"/>
        </w:rPr>
        <w:lastRenderedPageBreak/>
        <w:t>Програм рада ло</w:t>
      </w:r>
      <w:r w:rsidR="00076719">
        <w:rPr>
          <w:rFonts w:ascii="Times New Roman" w:hAnsi="Times New Roman"/>
          <w:b/>
          <w:bCs/>
          <w:sz w:val="24"/>
          <w:szCs w:val="24"/>
          <w:lang w:val="sr-Cyrl-CS"/>
        </w:rPr>
        <w:t>гопеда</w:t>
      </w:r>
    </w:p>
    <w:tbl>
      <w:tblPr>
        <w:tblpPr w:leftFromText="180" w:rightFromText="180" w:vertAnchor="page" w:horzAnchor="page" w:tblpX="890" w:tblpY="4231"/>
        <w:tblW w:w="10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4"/>
        <w:gridCol w:w="3897"/>
        <w:gridCol w:w="1418"/>
        <w:gridCol w:w="2803"/>
      </w:tblGrid>
      <w:tr w:rsidR="005A2424" w14:paraId="57D44B80" w14:textId="77777777" w:rsidTr="001A206B">
        <w:trPr>
          <w:trHeight w:val="58"/>
        </w:trPr>
        <w:tc>
          <w:tcPr>
            <w:tcW w:w="2454" w:type="dxa"/>
            <w:shd w:val="clear" w:color="auto" w:fill="D8D8D8"/>
            <w:vAlign w:val="center"/>
          </w:tcPr>
          <w:p w14:paraId="40731746" w14:textId="77777777" w:rsidR="005A2424" w:rsidRPr="0067460A" w:rsidRDefault="005A2424" w:rsidP="001A206B">
            <w:pPr>
              <w:jc w:val="center"/>
              <w:rPr>
                <w:rFonts w:ascii="Times New Roman" w:hAnsi="Times New Roman"/>
                <w:b/>
                <w:sz w:val="24"/>
                <w:szCs w:val="24"/>
              </w:rPr>
            </w:pPr>
            <w:r w:rsidRPr="0067460A">
              <w:rPr>
                <w:rFonts w:ascii="Times New Roman" w:hAnsi="Times New Roman"/>
                <w:b/>
                <w:sz w:val="24"/>
                <w:szCs w:val="24"/>
              </w:rPr>
              <w:t>Област рада</w:t>
            </w:r>
          </w:p>
        </w:tc>
        <w:tc>
          <w:tcPr>
            <w:tcW w:w="3897" w:type="dxa"/>
            <w:shd w:val="clear" w:color="auto" w:fill="D8D8D8"/>
            <w:vAlign w:val="center"/>
          </w:tcPr>
          <w:p w14:paraId="1A50B0FF" w14:textId="77777777" w:rsidR="005A2424" w:rsidRPr="0067460A" w:rsidRDefault="005A2424" w:rsidP="001A206B">
            <w:pPr>
              <w:jc w:val="center"/>
              <w:rPr>
                <w:rFonts w:ascii="Times New Roman" w:hAnsi="Times New Roman"/>
                <w:b/>
                <w:sz w:val="24"/>
                <w:szCs w:val="24"/>
              </w:rPr>
            </w:pPr>
            <w:r w:rsidRPr="0067460A">
              <w:rPr>
                <w:rFonts w:ascii="Times New Roman" w:hAnsi="Times New Roman"/>
                <w:b/>
                <w:sz w:val="24"/>
                <w:szCs w:val="24"/>
              </w:rPr>
              <w:t>Активности у области рада</w:t>
            </w:r>
          </w:p>
        </w:tc>
        <w:tc>
          <w:tcPr>
            <w:tcW w:w="1418" w:type="dxa"/>
            <w:shd w:val="clear" w:color="auto" w:fill="D8D8D8"/>
            <w:vAlign w:val="center"/>
          </w:tcPr>
          <w:p w14:paraId="24A2F4F0" w14:textId="77777777" w:rsidR="005A2424" w:rsidRPr="0067460A" w:rsidRDefault="005A2424" w:rsidP="001A206B">
            <w:pPr>
              <w:jc w:val="center"/>
              <w:rPr>
                <w:rFonts w:ascii="Times New Roman" w:hAnsi="Times New Roman"/>
                <w:b/>
                <w:sz w:val="24"/>
                <w:szCs w:val="24"/>
              </w:rPr>
            </w:pPr>
            <w:r w:rsidRPr="0067460A">
              <w:rPr>
                <w:rFonts w:ascii="Times New Roman" w:hAnsi="Times New Roman"/>
                <w:b/>
                <w:sz w:val="24"/>
                <w:szCs w:val="24"/>
              </w:rPr>
              <w:t>Време</w:t>
            </w:r>
          </w:p>
        </w:tc>
        <w:tc>
          <w:tcPr>
            <w:tcW w:w="2803" w:type="dxa"/>
            <w:shd w:val="clear" w:color="auto" w:fill="D8D8D8"/>
            <w:vAlign w:val="center"/>
          </w:tcPr>
          <w:p w14:paraId="1A9B6DE9" w14:textId="77777777" w:rsidR="005A2424" w:rsidRPr="0067460A" w:rsidRDefault="005A2424" w:rsidP="001A206B">
            <w:pPr>
              <w:jc w:val="center"/>
              <w:rPr>
                <w:rFonts w:ascii="Times New Roman" w:hAnsi="Times New Roman"/>
                <w:b/>
                <w:sz w:val="24"/>
                <w:szCs w:val="24"/>
              </w:rPr>
            </w:pPr>
            <w:r w:rsidRPr="0067460A">
              <w:rPr>
                <w:rFonts w:ascii="Times New Roman" w:hAnsi="Times New Roman"/>
                <w:b/>
                <w:sz w:val="24"/>
                <w:szCs w:val="24"/>
              </w:rPr>
              <w:t>Носиоци активности</w:t>
            </w:r>
          </w:p>
        </w:tc>
      </w:tr>
      <w:tr w:rsidR="005A2424" w14:paraId="5282FF08" w14:textId="77777777" w:rsidTr="001A206B">
        <w:trPr>
          <w:trHeight w:val="982"/>
        </w:trPr>
        <w:tc>
          <w:tcPr>
            <w:tcW w:w="2454" w:type="dxa"/>
            <w:vMerge w:val="restart"/>
            <w:shd w:val="clear" w:color="auto" w:fill="BFBFBF"/>
            <w:textDirection w:val="btLr"/>
            <w:vAlign w:val="center"/>
          </w:tcPr>
          <w:p w14:paraId="06614EC3" w14:textId="77777777" w:rsidR="005A2424" w:rsidRPr="0067460A" w:rsidRDefault="005A2424" w:rsidP="001A206B">
            <w:pPr>
              <w:spacing w:after="0"/>
              <w:ind w:left="113" w:right="113"/>
              <w:jc w:val="center"/>
              <w:rPr>
                <w:rFonts w:ascii="Times New Roman" w:hAnsi="Times New Roman"/>
                <w:b/>
                <w:sz w:val="20"/>
                <w:szCs w:val="20"/>
              </w:rPr>
            </w:pPr>
            <w:r w:rsidRPr="0067460A">
              <w:rPr>
                <w:rFonts w:ascii="Times New Roman" w:hAnsi="Times New Roman"/>
                <w:b/>
                <w:sz w:val="20"/>
                <w:szCs w:val="20"/>
              </w:rPr>
              <w:t>1. Планирање и</w:t>
            </w:r>
          </w:p>
          <w:p w14:paraId="5E173979" w14:textId="77777777" w:rsidR="005A2424" w:rsidRPr="0067460A" w:rsidRDefault="005A2424" w:rsidP="001A206B">
            <w:pPr>
              <w:spacing w:after="0"/>
              <w:ind w:left="113" w:right="113"/>
              <w:jc w:val="center"/>
              <w:rPr>
                <w:rFonts w:ascii="Times New Roman" w:hAnsi="Times New Roman"/>
                <w:b/>
                <w:sz w:val="20"/>
                <w:szCs w:val="20"/>
              </w:rPr>
            </w:pPr>
            <w:r w:rsidRPr="0067460A">
              <w:rPr>
                <w:rFonts w:ascii="Times New Roman" w:hAnsi="Times New Roman"/>
                <w:b/>
                <w:sz w:val="20"/>
                <w:szCs w:val="20"/>
              </w:rPr>
              <w:t>програмирање у</w:t>
            </w:r>
          </w:p>
          <w:p w14:paraId="3C04BE5C" w14:textId="77777777" w:rsidR="005A2424" w:rsidRPr="0067460A" w:rsidRDefault="005A2424" w:rsidP="001A206B">
            <w:pPr>
              <w:spacing w:after="0"/>
              <w:ind w:left="113" w:right="113"/>
              <w:jc w:val="center"/>
              <w:rPr>
                <w:b/>
                <w:sz w:val="20"/>
                <w:szCs w:val="20"/>
              </w:rPr>
            </w:pPr>
            <w:r w:rsidRPr="0067460A">
              <w:rPr>
                <w:rFonts w:ascii="Times New Roman" w:hAnsi="Times New Roman"/>
                <w:b/>
                <w:sz w:val="20"/>
                <w:szCs w:val="20"/>
              </w:rPr>
              <w:t>васпитно-образовном раду</w:t>
            </w:r>
          </w:p>
        </w:tc>
        <w:tc>
          <w:tcPr>
            <w:tcW w:w="3897" w:type="dxa"/>
          </w:tcPr>
          <w:p w14:paraId="1D079C60" w14:textId="77777777" w:rsidR="005A2424" w:rsidRPr="0067460A" w:rsidRDefault="005A2424" w:rsidP="001A206B">
            <w:pPr>
              <w:spacing w:after="0" w:line="240" w:lineRule="auto"/>
              <w:rPr>
                <w:rFonts w:ascii="Times New Roman" w:hAnsi="Times New Roman"/>
                <w:sz w:val="20"/>
                <w:szCs w:val="20"/>
              </w:rPr>
            </w:pPr>
            <w:r w:rsidRPr="0067460A">
              <w:rPr>
                <w:rFonts w:ascii="Times New Roman" w:hAnsi="Times New Roman"/>
                <w:sz w:val="20"/>
                <w:szCs w:val="20"/>
              </w:rPr>
              <w:t>-Учешће у припреми концепције и изради планских  докумената  Установе- годишњи план рада школе, годишњи извештај рада</w:t>
            </w:r>
          </w:p>
        </w:tc>
        <w:tc>
          <w:tcPr>
            <w:tcW w:w="1418" w:type="dxa"/>
            <w:vAlign w:val="center"/>
          </w:tcPr>
          <w:p w14:paraId="4806D741" w14:textId="77777777" w:rsidR="005A2424" w:rsidRPr="0067460A" w:rsidRDefault="005A2424" w:rsidP="001A206B">
            <w:pPr>
              <w:spacing w:after="0"/>
              <w:jc w:val="center"/>
              <w:rPr>
                <w:rFonts w:ascii="Times New Roman" w:hAnsi="Times New Roman"/>
              </w:rPr>
            </w:pPr>
            <w:r w:rsidRPr="0067460A">
              <w:rPr>
                <w:rFonts w:ascii="Times New Roman" w:hAnsi="Times New Roman"/>
              </w:rPr>
              <w:t>Август, септембар</w:t>
            </w:r>
          </w:p>
        </w:tc>
        <w:tc>
          <w:tcPr>
            <w:tcW w:w="2803" w:type="dxa"/>
            <w:vAlign w:val="center"/>
          </w:tcPr>
          <w:p w14:paraId="497CC449" w14:textId="77777777" w:rsidR="005A2424" w:rsidRPr="0067460A" w:rsidRDefault="005A2424" w:rsidP="001A206B">
            <w:pPr>
              <w:spacing w:after="0"/>
              <w:jc w:val="center"/>
              <w:rPr>
                <w:rFonts w:ascii="Times New Roman" w:hAnsi="Times New Roman"/>
                <w:sz w:val="21"/>
                <w:szCs w:val="21"/>
              </w:rPr>
            </w:pPr>
            <w:r w:rsidRPr="0067460A">
              <w:rPr>
                <w:rFonts w:ascii="Times New Roman" w:hAnsi="Times New Roman"/>
                <w:sz w:val="21"/>
                <w:szCs w:val="21"/>
              </w:rPr>
              <w:t>Логопед, стручни сарадници, директор,</w:t>
            </w:r>
          </w:p>
        </w:tc>
      </w:tr>
      <w:tr w:rsidR="005A2424" w14:paraId="72CF609E" w14:textId="77777777" w:rsidTr="001A206B">
        <w:trPr>
          <w:trHeight w:val="347"/>
        </w:trPr>
        <w:tc>
          <w:tcPr>
            <w:tcW w:w="2454" w:type="dxa"/>
            <w:vMerge/>
            <w:shd w:val="clear" w:color="auto" w:fill="BFBFBF"/>
          </w:tcPr>
          <w:p w14:paraId="067EBFEF" w14:textId="77777777" w:rsidR="005A2424" w:rsidRPr="0067460A" w:rsidRDefault="005A2424" w:rsidP="001A206B">
            <w:pPr>
              <w:spacing w:after="0"/>
              <w:rPr>
                <w:b/>
                <w:sz w:val="20"/>
                <w:szCs w:val="20"/>
              </w:rPr>
            </w:pPr>
          </w:p>
        </w:tc>
        <w:tc>
          <w:tcPr>
            <w:tcW w:w="3897" w:type="dxa"/>
          </w:tcPr>
          <w:p w14:paraId="4795E820" w14:textId="77777777" w:rsidR="005A2424" w:rsidRPr="0067460A" w:rsidRDefault="005A2424" w:rsidP="001A206B">
            <w:pPr>
              <w:spacing w:after="0" w:line="240" w:lineRule="auto"/>
              <w:rPr>
                <w:rFonts w:ascii="Times New Roman" w:hAnsi="Times New Roman"/>
                <w:sz w:val="20"/>
                <w:szCs w:val="20"/>
              </w:rPr>
            </w:pPr>
            <w:r w:rsidRPr="0067460A">
              <w:rPr>
                <w:rFonts w:ascii="Times New Roman" w:hAnsi="Times New Roman"/>
                <w:sz w:val="20"/>
                <w:szCs w:val="20"/>
              </w:rPr>
              <w:t>Израда  годишњег  плана рада  логопеда,</w:t>
            </w:r>
          </w:p>
          <w:p w14:paraId="5CF6E538" w14:textId="77777777" w:rsidR="005A2424" w:rsidRPr="0067460A" w:rsidRDefault="005A2424" w:rsidP="001A206B">
            <w:pPr>
              <w:spacing w:after="0" w:line="240" w:lineRule="auto"/>
              <w:rPr>
                <w:rFonts w:ascii="Times New Roman" w:hAnsi="Times New Roman"/>
                <w:sz w:val="20"/>
                <w:szCs w:val="20"/>
              </w:rPr>
            </w:pPr>
            <w:r w:rsidRPr="0067460A">
              <w:rPr>
                <w:rFonts w:ascii="Times New Roman" w:hAnsi="Times New Roman"/>
                <w:sz w:val="20"/>
                <w:szCs w:val="20"/>
              </w:rPr>
              <w:t>израда  месечних планова рада логопеда</w:t>
            </w:r>
          </w:p>
        </w:tc>
        <w:tc>
          <w:tcPr>
            <w:tcW w:w="1418" w:type="dxa"/>
            <w:vAlign w:val="center"/>
          </w:tcPr>
          <w:p w14:paraId="06C48E22"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Август</w:t>
            </w:r>
          </w:p>
        </w:tc>
        <w:tc>
          <w:tcPr>
            <w:tcW w:w="2803" w:type="dxa"/>
            <w:vAlign w:val="center"/>
          </w:tcPr>
          <w:p w14:paraId="3D8D5A56" w14:textId="517714A5" w:rsidR="005A2424" w:rsidRPr="0067460A" w:rsidRDefault="00401F9D" w:rsidP="001A206B">
            <w:pPr>
              <w:spacing w:after="0"/>
              <w:jc w:val="center"/>
              <w:rPr>
                <w:rFonts w:ascii="Times New Roman" w:hAnsi="Times New Roman"/>
                <w:sz w:val="20"/>
                <w:szCs w:val="20"/>
              </w:rPr>
            </w:pPr>
            <w:r w:rsidRPr="0067460A">
              <w:rPr>
                <w:rFonts w:ascii="Times New Roman" w:hAnsi="Times New Roman"/>
                <w:sz w:val="20"/>
                <w:szCs w:val="20"/>
              </w:rPr>
              <w:t>Л</w:t>
            </w:r>
            <w:r w:rsidR="005A2424" w:rsidRPr="0067460A">
              <w:rPr>
                <w:rFonts w:ascii="Times New Roman" w:hAnsi="Times New Roman"/>
                <w:sz w:val="20"/>
                <w:szCs w:val="20"/>
              </w:rPr>
              <w:t>огопед</w:t>
            </w:r>
          </w:p>
        </w:tc>
      </w:tr>
      <w:tr w:rsidR="005A2424" w14:paraId="407316B5" w14:textId="77777777" w:rsidTr="001A206B">
        <w:trPr>
          <w:trHeight w:val="1222"/>
        </w:trPr>
        <w:tc>
          <w:tcPr>
            <w:tcW w:w="2454" w:type="dxa"/>
            <w:vMerge/>
            <w:shd w:val="clear" w:color="auto" w:fill="BFBFBF"/>
          </w:tcPr>
          <w:p w14:paraId="18BA8343" w14:textId="77777777" w:rsidR="005A2424" w:rsidRPr="0067460A" w:rsidRDefault="005A2424" w:rsidP="001A206B">
            <w:pPr>
              <w:rPr>
                <w:b/>
                <w:sz w:val="20"/>
                <w:szCs w:val="20"/>
              </w:rPr>
            </w:pPr>
          </w:p>
        </w:tc>
        <w:tc>
          <w:tcPr>
            <w:tcW w:w="3897" w:type="dxa"/>
          </w:tcPr>
          <w:p w14:paraId="464A708A" w14:textId="77777777" w:rsidR="005A2424" w:rsidRDefault="005A2424" w:rsidP="001A206B">
            <w:pPr>
              <w:spacing w:after="0" w:line="240" w:lineRule="auto"/>
            </w:pPr>
            <w:r>
              <w:t>-</w:t>
            </w:r>
            <w:r w:rsidRPr="0067460A">
              <w:rPr>
                <w:rFonts w:ascii="Times New Roman" w:hAnsi="Times New Roman"/>
                <w:sz w:val="20"/>
                <w:szCs w:val="20"/>
              </w:rPr>
              <w:t>Учешће у припреми и изради педагошке документације- планова активности ИОП-а као и мера индивидуализације  за ученика којима је потребна додатна подршка у раду или деце са говорно језичким сметњама</w:t>
            </w:r>
          </w:p>
        </w:tc>
        <w:tc>
          <w:tcPr>
            <w:tcW w:w="1418" w:type="dxa"/>
            <w:vAlign w:val="center"/>
          </w:tcPr>
          <w:p w14:paraId="30CC37C0" w14:textId="77777777" w:rsidR="005A2424" w:rsidRPr="0067460A" w:rsidRDefault="005A2424" w:rsidP="001A206B">
            <w:pPr>
              <w:jc w:val="center"/>
              <w:rPr>
                <w:rFonts w:ascii="Times New Roman" w:hAnsi="Times New Roman"/>
                <w:sz w:val="20"/>
                <w:szCs w:val="20"/>
              </w:rPr>
            </w:pPr>
            <w:r w:rsidRPr="0067460A">
              <w:rPr>
                <w:rFonts w:ascii="Times New Roman" w:hAnsi="Times New Roman"/>
                <w:sz w:val="20"/>
                <w:szCs w:val="20"/>
              </w:rPr>
              <w:t>Септембар</w:t>
            </w:r>
          </w:p>
        </w:tc>
        <w:tc>
          <w:tcPr>
            <w:tcW w:w="2803" w:type="dxa"/>
            <w:vAlign w:val="center"/>
          </w:tcPr>
          <w:p w14:paraId="25837D85" w14:textId="77777777" w:rsidR="005A2424" w:rsidRPr="0067460A" w:rsidRDefault="005A2424" w:rsidP="001A206B">
            <w:pPr>
              <w:jc w:val="center"/>
              <w:rPr>
                <w:rFonts w:ascii="Times New Roman" w:hAnsi="Times New Roman"/>
                <w:sz w:val="20"/>
                <w:szCs w:val="20"/>
              </w:rPr>
            </w:pPr>
            <w:r w:rsidRPr="0067460A">
              <w:rPr>
                <w:rFonts w:ascii="Times New Roman" w:hAnsi="Times New Roman"/>
                <w:sz w:val="20"/>
                <w:szCs w:val="20"/>
              </w:rPr>
              <w:t>Логопед, стручни сарадници, учитељи и наставници</w:t>
            </w:r>
          </w:p>
        </w:tc>
      </w:tr>
      <w:tr w:rsidR="005A2424" w14:paraId="5C479536" w14:textId="77777777" w:rsidTr="001A206B">
        <w:trPr>
          <w:trHeight w:val="225"/>
        </w:trPr>
        <w:tc>
          <w:tcPr>
            <w:tcW w:w="2454" w:type="dxa"/>
            <w:vMerge/>
            <w:shd w:val="clear" w:color="auto" w:fill="BFBFBF"/>
          </w:tcPr>
          <w:p w14:paraId="1A3AEADC" w14:textId="77777777" w:rsidR="005A2424" w:rsidRPr="0067460A" w:rsidRDefault="005A2424" w:rsidP="001A206B">
            <w:pPr>
              <w:rPr>
                <w:b/>
                <w:sz w:val="20"/>
                <w:szCs w:val="20"/>
              </w:rPr>
            </w:pPr>
          </w:p>
        </w:tc>
        <w:tc>
          <w:tcPr>
            <w:tcW w:w="3897" w:type="dxa"/>
          </w:tcPr>
          <w:p w14:paraId="6150A9E0" w14:textId="77777777" w:rsidR="005A2424" w:rsidRPr="0067460A" w:rsidRDefault="005A2424" w:rsidP="001A206B">
            <w:pPr>
              <w:spacing w:after="0" w:line="240" w:lineRule="auto"/>
              <w:rPr>
                <w:rFonts w:ascii="Times New Roman" w:hAnsi="Times New Roman"/>
                <w:sz w:val="20"/>
                <w:szCs w:val="20"/>
              </w:rPr>
            </w:pPr>
            <w:r w:rsidRPr="0067460A">
              <w:rPr>
                <w:rFonts w:ascii="Times New Roman" w:hAnsi="Times New Roman"/>
                <w:sz w:val="20"/>
                <w:szCs w:val="20"/>
              </w:rPr>
              <w:t>Израда  плана  сопственог  стручног  усавршавања  и професионалног усавршавања</w:t>
            </w:r>
          </w:p>
        </w:tc>
        <w:tc>
          <w:tcPr>
            <w:tcW w:w="1418" w:type="dxa"/>
            <w:vAlign w:val="center"/>
          </w:tcPr>
          <w:p w14:paraId="6E91D9CD" w14:textId="77777777" w:rsidR="005A2424" w:rsidRPr="0067460A" w:rsidRDefault="005A2424" w:rsidP="001A206B">
            <w:pPr>
              <w:jc w:val="center"/>
              <w:rPr>
                <w:rFonts w:ascii="Times New Roman" w:hAnsi="Times New Roman"/>
                <w:sz w:val="20"/>
                <w:szCs w:val="20"/>
              </w:rPr>
            </w:pPr>
            <w:r w:rsidRPr="0067460A">
              <w:rPr>
                <w:rFonts w:ascii="Times New Roman" w:hAnsi="Times New Roman"/>
                <w:sz w:val="20"/>
                <w:szCs w:val="20"/>
              </w:rPr>
              <w:t>Август</w:t>
            </w:r>
          </w:p>
        </w:tc>
        <w:tc>
          <w:tcPr>
            <w:tcW w:w="2803" w:type="dxa"/>
            <w:vAlign w:val="center"/>
          </w:tcPr>
          <w:p w14:paraId="6C5D8F19" w14:textId="77777777" w:rsidR="005A2424" w:rsidRPr="0067460A" w:rsidRDefault="005A2424" w:rsidP="001A206B">
            <w:pPr>
              <w:jc w:val="center"/>
              <w:rPr>
                <w:rFonts w:ascii="Times New Roman" w:hAnsi="Times New Roman"/>
                <w:sz w:val="20"/>
                <w:szCs w:val="20"/>
              </w:rPr>
            </w:pPr>
            <w:r w:rsidRPr="0067460A">
              <w:rPr>
                <w:rFonts w:ascii="Times New Roman" w:hAnsi="Times New Roman"/>
                <w:sz w:val="20"/>
                <w:szCs w:val="20"/>
              </w:rPr>
              <w:t>Логопед</w:t>
            </w:r>
          </w:p>
        </w:tc>
      </w:tr>
      <w:tr w:rsidR="005A2424" w14:paraId="26399F85" w14:textId="77777777" w:rsidTr="001A206B">
        <w:trPr>
          <w:trHeight w:val="535"/>
        </w:trPr>
        <w:tc>
          <w:tcPr>
            <w:tcW w:w="2454" w:type="dxa"/>
            <w:vMerge w:val="restart"/>
            <w:shd w:val="clear" w:color="auto" w:fill="BFBFBF"/>
            <w:textDirection w:val="btLr"/>
            <w:vAlign w:val="center"/>
          </w:tcPr>
          <w:p w14:paraId="41341E72" w14:textId="77777777" w:rsidR="005A2424" w:rsidRPr="0067460A" w:rsidRDefault="005A2424" w:rsidP="001A206B">
            <w:pPr>
              <w:ind w:left="113" w:right="113"/>
              <w:jc w:val="center"/>
              <w:rPr>
                <w:rFonts w:ascii="Times New Roman" w:hAnsi="Times New Roman"/>
                <w:b/>
                <w:sz w:val="20"/>
                <w:szCs w:val="20"/>
              </w:rPr>
            </w:pPr>
            <w:r w:rsidRPr="0067460A">
              <w:rPr>
                <w:rFonts w:ascii="Times New Roman" w:hAnsi="Times New Roman"/>
                <w:b/>
                <w:sz w:val="20"/>
                <w:szCs w:val="20"/>
              </w:rPr>
              <w:t>2.Праћење и</w:t>
            </w:r>
          </w:p>
          <w:p w14:paraId="0780CF7D" w14:textId="77777777" w:rsidR="005A2424" w:rsidRPr="0067460A" w:rsidRDefault="005A2424" w:rsidP="001A206B">
            <w:pPr>
              <w:ind w:left="113" w:right="113"/>
              <w:jc w:val="center"/>
              <w:rPr>
                <w:rFonts w:ascii="Times New Roman" w:hAnsi="Times New Roman"/>
                <w:b/>
                <w:sz w:val="20"/>
                <w:szCs w:val="20"/>
              </w:rPr>
            </w:pPr>
            <w:r w:rsidRPr="0067460A">
              <w:rPr>
                <w:rFonts w:ascii="Times New Roman" w:hAnsi="Times New Roman"/>
                <w:b/>
                <w:sz w:val="20"/>
                <w:szCs w:val="20"/>
              </w:rPr>
              <w:t>вредновање</w:t>
            </w:r>
          </w:p>
          <w:p w14:paraId="73A49A3E" w14:textId="77777777" w:rsidR="005A2424" w:rsidRPr="0067460A" w:rsidRDefault="005A2424" w:rsidP="001A206B">
            <w:pPr>
              <w:ind w:left="113" w:right="113"/>
              <w:jc w:val="center"/>
              <w:rPr>
                <w:b/>
                <w:sz w:val="20"/>
                <w:szCs w:val="20"/>
              </w:rPr>
            </w:pPr>
            <w:r w:rsidRPr="0067460A">
              <w:rPr>
                <w:rFonts w:ascii="Times New Roman" w:hAnsi="Times New Roman"/>
                <w:b/>
                <w:sz w:val="20"/>
                <w:szCs w:val="20"/>
              </w:rPr>
              <w:t>васпитно-образовног рада</w:t>
            </w:r>
          </w:p>
        </w:tc>
        <w:tc>
          <w:tcPr>
            <w:tcW w:w="3897" w:type="dxa"/>
          </w:tcPr>
          <w:p w14:paraId="0CBE2055" w14:textId="77777777" w:rsidR="005A2424" w:rsidRPr="0067460A" w:rsidRDefault="005A2424" w:rsidP="001A206B">
            <w:pPr>
              <w:spacing w:after="0" w:line="240" w:lineRule="auto"/>
              <w:rPr>
                <w:rFonts w:ascii="Times New Roman" w:hAnsi="Times New Roman"/>
                <w:sz w:val="20"/>
                <w:szCs w:val="20"/>
              </w:rPr>
            </w:pPr>
            <w:r>
              <w:t>-</w:t>
            </w:r>
            <w:r w:rsidRPr="0067460A">
              <w:rPr>
                <w:rFonts w:ascii="Times New Roman" w:hAnsi="Times New Roman"/>
                <w:sz w:val="20"/>
                <w:szCs w:val="20"/>
              </w:rPr>
              <w:t xml:space="preserve">Учешће  у  праћењу  и  вредновању  васпитно-образовног  рада  и  предлагање  мера  за  побољшање  ефикасности  Установе  у задовољавању  развојних   потреба деце-учествовање у разним истраживањима </w:t>
            </w:r>
          </w:p>
        </w:tc>
        <w:tc>
          <w:tcPr>
            <w:tcW w:w="1418" w:type="dxa"/>
            <w:vAlign w:val="center"/>
          </w:tcPr>
          <w:p w14:paraId="788EC859" w14:textId="2ECD15F6" w:rsidR="005A2424" w:rsidRPr="0067460A" w:rsidRDefault="00EF7504" w:rsidP="001A206B">
            <w:pPr>
              <w:jc w:val="center"/>
              <w:rPr>
                <w:lang w:val="sr-Cyrl-RS"/>
              </w:rPr>
            </w:pPr>
            <w:r>
              <w:rPr>
                <w:rFonts w:ascii="Times New Roman" w:hAnsi="Times New Roman"/>
                <w:sz w:val="20"/>
                <w:szCs w:val="20"/>
              </w:rPr>
              <w:t>Август-август 2026</w:t>
            </w:r>
            <w:r w:rsidR="005A2424" w:rsidRPr="0067460A">
              <w:rPr>
                <w:rFonts w:ascii="Times New Roman" w:hAnsi="Times New Roman"/>
                <w:sz w:val="20"/>
                <w:szCs w:val="20"/>
                <w:lang w:val="sr-Cyrl-RS"/>
              </w:rPr>
              <w:t>.</w:t>
            </w:r>
            <w:r>
              <w:rPr>
                <w:rFonts w:ascii="Times New Roman" w:hAnsi="Times New Roman"/>
                <w:sz w:val="20"/>
                <w:szCs w:val="20"/>
              </w:rPr>
              <w:t>-2027</w:t>
            </w:r>
            <w:r w:rsidR="005A2424" w:rsidRPr="0067460A">
              <w:rPr>
                <w:rFonts w:ascii="Times New Roman" w:hAnsi="Times New Roman"/>
                <w:sz w:val="20"/>
                <w:szCs w:val="20"/>
                <w:lang w:val="sr-Cyrl-RS"/>
              </w:rPr>
              <w:t>.</w:t>
            </w:r>
          </w:p>
        </w:tc>
        <w:tc>
          <w:tcPr>
            <w:tcW w:w="2803" w:type="dxa"/>
            <w:vAlign w:val="center"/>
          </w:tcPr>
          <w:p w14:paraId="18A8FE89" w14:textId="77777777" w:rsidR="005A2424" w:rsidRPr="0067460A" w:rsidRDefault="005A2424" w:rsidP="001A206B">
            <w:pPr>
              <w:jc w:val="center"/>
              <w:rPr>
                <w:rFonts w:ascii="Times New Roman" w:hAnsi="Times New Roman"/>
                <w:sz w:val="20"/>
                <w:szCs w:val="20"/>
              </w:rPr>
            </w:pPr>
            <w:r w:rsidRPr="0067460A">
              <w:rPr>
                <w:rFonts w:ascii="Times New Roman" w:hAnsi="Times New Roman"/>
                <w:sz w:val="20"/>
                <w:szCs w:val="20"/>
              </w:rPr>
              <w:t>Логопед, стручни сарадници, директор, тимови</w:t>
            </w:r>
          </w:p>
        </w:tc>
      </w:tr>
      <w:tr w:rsidR="005A2424" w14:paraId="14B67689" w14:textId="77777777" w:rsidTr="001A206B">
        <w:trPr>
          <w:trHeight w:val="807"/>
        </w:trPr>
        <w:tc>
          <w:tcPr>
            <w:tcW w:w="2454" w:type="dxa"/>
            <w:vMerge/>
            <w:shd w:val="clear" w:color="auto" w:fill="BFBFBF"/>
          </w:tcPr>
          <w:p w14:paraId="0BA96B50" w14:textId="77777777" w:rsidR="005A2424" w:rsidRPr="0067460A" w:rsidRDefault="005A2424" w:rsidP="001A206B">
            <w:pPr>
              <w:rPr>
                <w:b/>
                <w:sz w:val="20"/>
                <w:szCs w:val="20"/>
              </w:rPr>
            </w:pPr>
          </w:p>
        </w:tc>
        <w:tc>
          <w:tcPr>
            <w:tcW w:w="3897" w:type="dxa"/>
          </w:tcPr>
          <w:p w14:paraId="7D86A62A"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 xml:space="preserve">-Праћење и вредновање   примењених  мера  индивидуализације  и планираних исхода   ИОП-а  за  децу  којима је потребна додатна подршка у раду </w:t>
            </w:r>
          </w:p>
        </w:tc>
        <w:tc>
          <w:tcPr>
            <w:tcW w:w="1418" w:type="dxa"/>
            <w:vAlign w:val="center"/>
          </w:tcPr>
          <w:p w14:paraId="31A18BC0" w14:textId="77777777" w:rsidR="005A2424" w:rsidRPr="0067460A" w:rsidRDefault="005A2424" w:rsidP="001A206B">
            <w:pPr>
              <w:spacing w:after="0" w:line="240" w:lineRule="auto"/>
              <w:jc w:val="center"/>
              <w:rPr>
                <w:rFonts w:ascii="Times New Roman" w:hAnsi="Times New Roman"/>
                <w:sz w:val="24"/>
                <w:szCs w:val="24"/>
              </w:rPr>
            </w:pPr>
            <w:r w:rsidRPr="0067460A">
              <w:rPr>
                <w:rFonts w:ascii="Times New Roman" w:hAnsi="Times New Roman"/>
                <w:sz w:val="20"/>
                <w:szCs w:val="20"/>
              </w:rPr>
              <w:t>Тромесечно и шестомесечно током године</w:t>
            </w:r>
          </w:p>
        </w:tc>
        <w:tc>
          <w:tcPr>
            <w:tcW w:w="2803" w:type="dxa"/>
            <w:vAlign w:val="center"/>
          </w:tcPr>
          <w:p w14:paraId="1D7B0D35" w14:textId="77777777" w:rsidR="005A2424" w:rsidRPr="0067460A" w:rsidRDefault="005A2424" w:rsidP="001A206B">
            <w:pPr>
              <w:jc w:val="center"/>
              <w:rPr>
                <w:rFonts w:ascii="Times New Roman" w:hAnsi="Times New Roman"/>
                <w:sz w:val="20"/>
                <w:szCs w:val="20"/>
              </w:rPr>
            </w:pPr>
            <w:r w:rsidRPr="0067460A">
              <w:rPr>
                <w:rFonts w:ascii="Times New Roman" w:hAnsi="Times New Roman"/>
                <w:sz w:val="20"/>
                <w:szCs w:val="20"/>
              </w:rPr>
              <w:t>Логопед,СТИО, Тим за додатну подршку ученику</w:t>
            </w:r>
          </w:p>
        </w:tc>
      </w:tr>
      <w:tr w:rsidR="005A2424" w14:paraId="37CB5260" w14:textId="77777777" w:rsidTr="00E24316">
        <w:trPr>
          <w:trHeight w:val="1297"/>
        </w:trPr>
        <w:tc>
          <w:tcPr>
            <w:tcW w:w="2454" w:type="dxa"/>
            <w:vMerge/>
            <w:shd w:val="clear" w:color="auto" w:fill="BFBFBF"/>
          </w:tcPr>
          <w:p w14:paraId="36EE15CD" w14:textId="77777777" w:rsidR="005A2424" w:rsidRPr="0067460A" w:rsidRDefault="005A2424" w:rsidP="001A206B">
            <w:pPr>
              <w:spacing w:after="0"/>
              <w:rPr>
                <w:b/>
                <w:sz w:val="20"/>
                <w:szCs w:val="20"/>
              </w:rPr>
            </w:pPr>
          </w:p>
        </w:tc>
        <w:tc>
          <w:tcPr>
            <w:tcW w:w="3897" w:type="dxa"/>
            <w:vAlign w:val="center"/>
          </w:tcPr>
          <w:p w14:paraId="66C71D81"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-Праћење  усклађености облика,  метода и  средстава  васпитно-образовног рада са потребама и могућностима  деце са проблемима у говорно-језичком развоју</w:t>
            </w:r>
          </w:p>
        </w:tc>
        <w:tc>
          <w:tcPr>
            <w:tcW w:w="1418" w:type="dxa"/>
            <w:vAlign w:val="center"/>
          </w:tcPr>
          <w:p w14:paraId="17C38882" w14:textId="77777777" w:rsidR="005A2424" w:rsidRDefault="005A2424" w:rsidP="001A206B">
            <w:pPr>
              <w:spacing w:after="0"/>
              <w:jc w:val="center"/>
            </w:pPr>
            <w:r w:rsidRPr="0067460A">
              <w:rPr>
                <w:rFonts w:ascii="Times New Roman" w:hAnsi="Times New Roman"/>
                <w:sz w:val="20"/>
                <w:szCs w:val="20"/>
              </w:rPr>
              <w:t>Током године</w:t>
            </w:r>
          </w:p>
        </w:tc>
        <w:tc>
          <w:tcPr>
            <w:tcW w:w="2803" w:type="dxa"/>
            <w:vAlign w:val="center"/>
          </w:tcPr>
          <w:p w14:paraId="4358914F"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педагог, психолог, Тим за додатну подршку ученику</w:t>
            </w:r>
          </w:p>
        </w:tc>
      </w:tr>
      <w:tr w:rsidR="005A2424" w14:paraId="48533373" w14:textId="77777777" w:rsidTr="001A206B">
        <w:tc>
          <w:tcPr>
            <w:tcW w:w="2454" w:type="dxa"/>
            <w:vMerge w:val="restart"/>
            <w:shd w:val="clear" w:color="auto" w:fill="BFBFBF"/>
            <w:textDirection w:val="btLr"/>
            <w:vAlign w:val="center"/>
          </w:tcPr>
          <w:p w14:paraId="0E23FC14" w14:textId="77777777" w:rsidR="005A2424" w:rsidRPr="0067460A" w:rsidRDefault="005A2424" w:rsidP="001A206B">
            <w:pPr>
              <w:spacing w:after="0"/>
              <w:ind w:left="113" w:right="113"/>
              <w:jc w:val="center"/>
              <w:rPr>
                <w:rFonts w:ascii="Times New Roman" w:hAnsi="Times New Roman"/>
                <w:b/>
                <w:sz w:val="20"/>
                <w:szCs w:val="20"/>
              </w:rPr>
            </w:pPr>
            <w:r w:rsidRPr="0067460A">
              <w:rPr>
                <w:rFonts w:ascii="Times New Roman" w:hAnsi="Times New Roman"/>
                <w:b/>
                <w:sz w:val="20"/>
                <w:szCs w:val="20"/>
              </w:rPr>
              <w:t>3.Рад са</w:t>
            </w:r>
          </w:p>
          <w:p w14:paraId="158A3E85" w14:textId="28619A7F" w:rsidR="005A2424" w:rsidRPr="0067460A" w:rsidRDefault="009F75DA" w:rsidP="001A206B">
            <w:pPr>
              <w:spacing w:after="0"/>
              <w:ind w:left="113" w:right="-178"/>
              <w:jc w:val="center"/>
              <w:rPr>
                <w:b/>
                <w:sz w:val="20"/>
                <w:szCs w:val="20"/>
              </w:rPr>
            </w:pPr>
            <w:r w:rsidRPr="0067460A">
              <w:rPr>
                <w:rFonts w:ascii="Times New Roman" w:hAnsi="Times New Roman"/>
                <w:b/>
                <w:sz w:val="20"/>
                <w:szCs w:val="20"/>
              </w:rPr>
              <w:t>Н</w:t>
            </w:r>
            <w:r w:rsidR="005A2424" w:rsidRPr="0067460A">
              <w:rPr>
                <w:rFonts w:ascii="Times New Roman" w:hAnsi="Times New Roman"/>
                <w:b/>
                <w:sz w:val="20"/>
                <w:szCs w:val="20"/>
              </w:rPr>
              <w:t>аставницима</w:t>
            </w:r>
          </w:p>
        </w:tc>
        <w:tc>
          <w:tcPr>
            <w:tcW w:w="3897" w:type="dxa"/>
            <w:vAlign w:val="center"/>
          </w:tcPr>
          <w:p w14:paraId="738D3115"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-Пружање помоћи и подршке учитељима и наставницима у раду са  децом која имају тешкоће на неком од нивоа вербалне и невербалне комуникације</w:t>
            </w:r>
          </w:p>
        </w:tc>
        <w:tc>
          <w:tcPr>
            <w:tcW w:w="1418" w:type="dxa"/>
            <w:vAlign w:val="center"/>
          </w:tcPr>
          <w:p w14:paraId="0AA0D863"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5799F4DA"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Тим за додатну подршку ученику</w:t>
            </w:r>
          </w:p>
        </w:tc>
      </w:tr>
      <w:tr w:rsidR="005A2424" w14:paraId="611FE255" w14:textId="77777777" w:rsidTr="001A206B">
        <w:tc>
          <w:tcPr>
            <w:tcW w:w="2454" w:type="dxa"/>
            <w:vMerge/>
            <w:shd w:val="clear" w:color="auto" w:fill="BFBFBF"/>
          </w:tcPr>
          <w:p w14:paraId="3AE99DF7" w14:textId="77777777" w:rsidR="005A2424" w:rsidRPr="0067460A" w:rsidRDefault="005A2424" w:rsidP="001A206B">
            <w:pPr>
              <w:spacing w:after="0"/>
              <w:rPr>
                <w:b/>
                <w:sz w:val="20"/>
                <w:szCs w:val="20"/>
              </w:rPr>
            </w:pPr>
          </w:p>
        </w:tc>
        <w:tc>
          <w:tcPr>
            <w:tcW w:w="3897" w:type="dxa"/>
            <w:vAlign w:val="center"/>
          </w:tcPr>
          <w:p w14:paraId="2F5DE8BE"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-Пружање подршке у индивидуализацији васпитно-образовног  рада,  праћењу,  вредновању  и прилагођавању постављених исхода</w:t>
            </w:r>
            <w:r w:rsidRPr="0067460A">
              <w:rPr>
                <w:rFonts w:ascii="Times New Roman" w:hAnsi="Times New Roman"/>
                <w:sz w:val="20"/>
                <w:szCs w:val="20"/>
                <w:lang w:val="sr-Cyrl-RS"/>
              </w:rPr>
              <w:t xml:space="preserve"> </w:t>
            </w:r>
            <w:r w:rsidRPr="0067460A">
              <w:rPr>
                <w:rFonts w:ascii="Times New Roman" w:hAnsi="Times New Roman"/>
                <w:sz w:val="20"/>
                <w:szCs w:val="20"/>
              </w:rPr>
              <w:t xml:space="preserve">ИОП-а у складу са напредовањем иразвојним потребама  ученика </w:t>
            </w:r>
          </w:p>
        </w:tc>
        <w:tc>
          <w:tcPr>
            <w:tcW w:w="1418" w:type="dxa"/>
            <w:vAlign w:val="center"/>
          </w:tcPr>
          <w:p w14:paraId="40B69CF6"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38B05E56"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СТИО, Тим за додатну подршку ученику</w:t>
            </w:r>
          </w:p>
        </w:tc>
      </w:tr>
      <w:tr w:rsidR="005A2424" w14:paraId="0BEBFE63" w14:textId="77777777" w:rsidTr="001A206B">
        <w:tc>
          <w:tcPr>
            <w:tcW w:w="2454" w:type="dxa"/>
            <w:vMerge/>
            <w:shd w:val="clear" w:color="auto" w:fill="BFBFBF"/>
          </w:tcPr>
          <w:p w14:paraId="1F3AAF99" w14:textId="77777777" w:rsidR="005A2424" w:rsidRPr="0067460A" w:rsidRDefault="005A2424" w:rsidP="001A206B">
            <w:pPr>
              <w:spacing w:after="0"/>
              <w:rPr>
                <w:b/>
                <w:sz w:val="20"/>
                <w:szCs w:val="20"/>
              </w:rPr>
            </w:pPr>
          </w:p>
        </w:tc>
        <w:tc>
          <w:tcPr>
            <w:tcW w:w="3897" w:type="dxa"/>
            <w:vAlign w:val="center"/>
          </w:tcPr>
          <w:p w14:paraId="296F3675"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 Рад  на  јачању  учитељских  и наставних компетенција  у областима  сарадње, комуникације  и  тимског  рада, рада  са децом која имају специфичне говорно-језичке сметње</w:t>
            </w:r>
          </w:p>
        </w:tc>
        <w:tc>
          <w:tcPr>
            <w:tcW w:w="1418" w:type="dxa"/>
            <w:vAlign w:val="center"/>
          </w:tcPr>
          <w:p w14:paraId="2A88F0FC"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6291BC27" w14:textId="55528509"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учитељи, наставници</w:t>
            </w:r>
          </w:p>
        </w:tc>
      </w:tr>
      <w:tr w:rsidR="005A2424" w14:paraId="2347B752" w14:textId="77777777" w:rsidTr="00E24316">
        <w:trPr>
          <w:trHeight w:val="1205"/>
        </w:trPr>
        <w:tc>
          <w:tcPr>
            <w:tcW w:w="2454" w:type="dxa"/>
            <w:vMerge/>
            <w:shd w:val="clear" w:color="auto" w:fill="BFBFBF"/>
          </w:tcPr>
          <w:p w14:paraId="778AC3C0" w14:textId="77777777" w:rsidR="005A2424" w:rsidRPr="0067460A" w:rsidRDefault="005A2424" w:rsidP="001A206B">
            <w:pPr>
              <w:spacing w:after="0"/>
              <w:rPr>
                <w:b/>
                <w:sz w:val="20"/>
                <w:szCs w:val="20"/>
              </w:rPr>
            </w:pPr>
          </w:p>
        </w:tc>
        <w:tc>
          <w:tcPr>
            <w:tcW w:w="3897" w:type="dxa"/>
          </w:tcPr>
          <w:p w14:paraId="218487E6" w14:textId="77777777" w:rsidR="005A2424" w:rsidRPr="0067460A" w:rsidRDefault="005A2424" w:rsidP="001A206B">
            <w:pPr>
              <w:spacing w:after="0" w:line="240" w:lineRule="auto"/>
              <w:rPr>
                <w:rFonts w:ascii="Times New Roman" w:hAnsi="Times New Roman"/>
                <w:sz w:val="20"/>
                <w:szCs w:val="20"/>
              </w:rPr>
            </w:pPr>
            <w:r w:rsidRPr="0067460A">
              <w:rPr>
                <w:rFonts w:ascii="Times New Roman" w:hAnsi="Times New Roman"/>
                <w:sz w:val="20"/>
                <w:szCs w:val="20"/>
              </w:rPr>
              <w:t xml:space="preserve"> -Сарадња  са  учитељима и наставницима   при  изради  дидактичког материјала и примени истог у раду</w:t>
            </w:r>
          </w:p>
        </w:tc>
        <w:tc>
          <w:tcPr>
            <w:tcW w:w="1418" w:type="dxa"/>
            <w:vAlign w:val="center"/>
          </w:tcPr>
          <w:p w14:paraId="745E52CD" w14:textId="77777777" w:rsidR="005A2424" w:rsidRPr="0067460A" w:rsidRDefault="005A2424" w:rsidP="001A206B">
            <w:pPr>
              <w:spacing w:after="0" w:line="240" w:lineRule="auto"/>
              <w:jc w:val="center"/>
              <w:rPr>
                <w:rFonts w:ascii="Times New Roman" w:hAnsi="Times New Roman"/>
                <w:sz w:val="20"/>
                <w:szCs w:val="20"/>
              </w:rPr>
            </w:pPr>
            <w:r w:rsidRPr="0067460A">
              <w:rPr>
                <w:rFonts w:ascii="Times New Roman" w:hAnsi="Times New Roman"/>
                <w:sz w:val="20"/>
                <w:szCs w:val="20"/>
              </w:rPr>
              <w:t>Током године, кроз едукативне радионице</w:t>
            </w:r>
          </w:p>
        </w:tc>
        <w:tc>
          <w:tcPr>
            <w:tcW w:w="2803" w:type="dxa"/>
            <w:vAlign w:val="center"/>
          </w:tcPr>
          <w:p w14:paraId="619B70EA"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учитељи, наставници</w:t>
            </w:r>
          </w:p>
        </w:tc>
      </w:tr>
      <w:tr w:rsidR="001A206B" w14:paraId="274F1CC6" w14:textId="77777777" w:rsidTr="001A206B">
        <w:tc>
          <w:tcPr>
            <w:tcW w:w="2454" w:type="dxa"/>
            <w:vMerge w:val="restart"/>
            <w:shd w:val="clear" w:color="auto" w:fill="BFBFBF"/>
            <w:vAlign w:val="center"/>
          </w:tcPr>
          <w:p w14:paraId="1150975D" w14:textId="77777777" w:rsidR="001A206B" w:rsidRPr="0067460A" w:rsidRDefault="001A206B" w:rsidP="001A206B">
            <w:pPr>
              <w:spacing w:after="0"/>
              <w:ind w:right="-65"/>
              <w:jc w:val="center"/>
              <w:rPr>
                <w:rFonts w:ascii="Times New Roman" w:hAnsi="Times New Roman"/>
                <w:b/>
                <w:sz w:val="20"/>
                <w:szCs w:val="20"/>
              </w:rPr>
            </w:pPr>
          </w:p>
          <w:p w14:paraId="5BCB84B4" w14:textId="77777777" w:rsidR="001A206B" w:rsidRPr="0067460A" w:rsidRDefault="001A206B" w:rsidP="001A206B">
            <w:pPr>
              <w:spacing w:after="0"/>
              <w:ind w:right="-65"/>
              <w:jc w:val="center"/>
              <w:rPr>
                <w:rFonts w:ascii="Times New Roman" w:hAnsi="Times New Roman"/>
                <w:b/>
                <w:sz w:val="20"/>
                <w:szCs w:val="20"/>
              </w:rPr>
            </w:pPr>
          </w:p>
          <w:p w14:paraId="29AED6E4" w14:textId="77777777" w:rsidR="001A206B" w:rsidRPr="0067460A" w:rsidRDefault="001A206B" w:rsidP="001A206B">
            <w:pPr>
              <w:spacing w:after="0"/>
              <w:ind w:right="-65"/>
              <w:jc w:val="center"/>
              <w:rPr>
                <w:rFonts w:ascii="Times New Roman" w:hAnsi="Times New Roman"/>
                <w:b/>
                <w:sz w:val="20"/>
                <w:szCs w:val="20"/>
              </w:rPr>
            </w:pPr>
          </w:p>
          <w:p w14:paraId="3376B914" w14:textId="77777777" w:rsidR="001A206B" w:rsidRPr="0067460A" w:rsidRDefault="001A206B" w:rsidP="001A206B">
            <w:pPr>
              <w:spacing w:after="0"/>
              <w:ind w:right="-65"/>
              <w:jc w:val="center"/>
              <w:rPr>
                <w:rFonts w:ascii="Times New Roman" w:hAnsi="Times New Roman"/>
                <w:b/>
                <w:sz w:val="20"/>
                <w:szCs w:val="20"/>
              </w:rPr>
            </w:pPr>
          </w:p>
          <w:p w14:paraId="6CA6FC58" w14:textId="77777777" w:rsidR="001A206B" w:rsidRPr="0067460A" w:rsidRDefault="001A206B" w:rsidP="001A206B">
            <w:pPr>
              <w:spacing w:after="0"/>
              <w:ind w:right="-65"/>
              <w:jc w:val="center"/>
              <w:rPr>
                <w:rFonts w:ascii="Times New Roman" w:hAnsi="Times New Roman"/>
                <w:b/>
                <w:sz w:val="20"/>
                <w:szCs w:val="20"/>
              </w:rPr>
            </w:pPr>
          </w:p>
          <w:p w14:paraId="5D2BB221" w14:textId="77777777" w:rsidR="001A206B" w:rsidRPr="0067460A" w:rsidRDefault="001A206B" w:rsidP="001A206B">
            <w:pPr>
              <w:spacing w:after="0"/>
              <w:ind w:right="-65"/>
              <w:jc w:val="center"/>
              <w:rPr>
                <w:rFonts w:ascii="Times New Roman" w:hAnsi="Times New Roman"/>
                <w:b/>
                <w:sz w:val="20"/>
                <w:szCs w:val="20"/>
              </w:rPr>
            </w:pPr>
          </w:p>
          <w:p w14:paraId="705D870F" w14:textId="77777777" w:rsidR="001A206B" w:rsidRPr="0067460A" w:rsidRDefault="001A206B" w:rsidP="001A206B">
            <w:pPr>
              <w:spacing w:after="0"/>
              <w:ind w:right="-65"/>
              <w:jc w:val="center"/>
              <w:rPr>
                <w:rFonts w:ascii="Times New Roman" w:hAnsi="Times New Roman"/>
                <w:b/>
                <w:sz w:val="20"/>
                <w:szCs w:val="20"/>
              </w:rPr>
            </w:pPr>
          </w:p>
          <w:p w14:paraId="4F1339F1" w14:textId="77777777" w:rsidR="001A206B" w:rsidRPr="0067460A" w:rsidRDefault="001A206B" w:rsidP="001A206B">
            <w:pPr>
              <w:spacing w:after="0"/>
              <w:ind w:right="-65"/>
              <w:jc w:val="center"/>
              <w:rPr>
                <w:rFonts w:ascii="Times New Roman" w:hAnsi="Times New Roman"/>
                <w:b/>
                <w:sz w:val="20"/>
                <w:szCs w:val="20"/>
              </w:rPr>
            </w:pPr>
          </w:p>
          <w:p w14:paraId="2FA2B72E" w14:textId="77777777" w:rsidR="001A206B" w:rsidRPr="0067460A" w:rsidRDefault="001A206B" w:rsidP="001A206B">
            <w:pPr>
              <w:spacing w:after="0"/>
              <w:ind w:right="-65"/>
              <w:jc w:val="center"/>
              <w:rPr>
                <w:rFonts w:ascii="Times New Roman" w:hAnsi="Times New Roman"/>
                <w:b/>
                <w:sz w:val="20"/>
                <w:szCs w:val="20"/>
              </w:rPr>
            </w:pPr>
          </w:p>
          <w:p w14:paraId="105A3761" w14:textId="77777777" w:rsidR="001A206B" w:rsidRPr="0067460A" w:rsidRDefault="001A206B" w:rsidP="00D06543">
            <w:pPr>
              <w:numPr>
                <w:ilvl w:val="0"/>
                <w:numId w:val="67"/>
              </w:numPr>
              <w:spacing w:after="0" w:line="240" w:lineRule="auto"/>
              <w:ind w:right="-65"/>
              <w:jc w:val="center"/>
              <w:rPr>
                <w:rFonts w:ascii="Times New Roman" w:hAnsi="Times New Roman"/>
                <w:b/>
                <w:sz w:val="20"/>
                <w:szCs w:val="20"/>
              </w:rPr>
            </w:pPr>
            <w:r w:rsidRPr="0067460A">
              <w:rPr>
                <w:rFonts w:ascii="Times New Roman" w:hAnsi="Times New Roman"/>
                <w:b/>
                <w:sz w:val="20"/>
                <w:szCs w:val="20"/>
              </w:rPr>
              <w:t>Радса ученицима</w:t>
            </w:r>
          </w:p>
          <w:p w14:paraId="700B4BA4" w14:textId="77777777" w:rsidR="001A206B" w:rsidRPr="0067460A" w:rsidRDefault="001A206B" w:rsidP="001A206B">
            <w:pPr>
              <w:spacing w:after="0"/>
              <w:ind w:right="-65"/>
              <w:jc w:val="center"/>
              <w:rPr>
                <w:rFonts w:ascii="Times New Roman" w:hAnsi="Times New Roman"/>
                <w:b/>
                <w:sz w:val="20"/>
                <w:szCs w:val="20"/>
              </w:rPr>
            </w:pPr>
          </w:p>
          <w:p w14:paraId="7C61D6C0" w14:textId="77777777" w:rsidR="001A206B" w:rsidRPr="0067460A" w:rsidRDefault="001A206B" w:rsidP="001A206B">
            <w:pPr>
              <w:spacing w:after="0"/>
              <w:ind w:right="-65"/>
              <w:jc w:val="center"/>
              <w:rPr>
                <w:rFonts w:ascii="Times New Roman" w:hAnsi="Times New Roman"/>
                <w:b/>
                <w:sz w:val="20"/>
                <w:szCs w:val="20"/>
              </w:rPr>
            </w:pPr>
          </w:p>
          <w:p w14:paraId="50786D79" w14:textId="77777777" w:rsidR="001A206B" w:rsidRPr="0067460A" w:rsidRDefault="001A206B" w:rsidP="001A206B">
            <w:pPr>
              <w:spacing w:after="0"/>
              <w:ind w:right="-65"/>
              <w:jc w:val="center"/>
              <w:rPr>
                <w:rFonts w:ascii="Times New Roman" w:hAnsi="Times New Roman"/>
                <w:b/>
                <w:sz w:val="20"/>
                <w:szCs w:val="20"/>
              </w:rPr>
            </w:pPr>
          </w:p>
          <w:p w14:paraId="370CA030" w14:textId="77777777" w:rsidR="001A206B" w:rsidRPr="0067460A" w:rsidRDefault="001A206B" w:rsidP="001A206B">
            <w:pPr>
              <w:spacing w:after="0"/>
              <w:ind w:right="-65"/>
              <w:jc w:val="center"/>
              <w:rPr>
                <w:rFonts w:ascii="Times New Roman" w:hAnsi="Times New Roman"/>
                <w:b/>
                <w:sz w:val="20"/>
                <w:szCs w:val="20"/>
              </w:rPr>
            </w:pPr>
          </w:p>
          <w:p w14:paraId="7A6A141F" w14:textId="77777777" w:rsidR="001A206B" w:rsidRPr="0067460A" w:rsidRDefault="001A206B" w:rsidP="001A206B">
            <w:pPr>
              <w:spacing w:after="0"/>
              <w:ind w:right="-65"/>
              <w:jc w:val="center"/>
              <w:rPr>
                <w:rFonts w:ascii="Times New Roman" w:hAnsi="Times New Roman"/>
                <w:b/>
                <w:sz w:val="20"/>
                <w:szCs w:val="20"/>
              </w:rPr>
            </w:pPr>
          </w:p>
          <w:p w14:paraId="5292DC6D" w14:textId="77777777" w:rsidR="001A206B" w:rsidRPr="0067460A" w:rsidRDefault="001A206B" w:rsidP="001A206B">
            <w:pPr>
              <w:spacing w:after="0"/>
              <w:ind w:right="-65"/>
              <w:jc w:val="center"/>
              <w:rPr>
                <w:rFonts w:ascii="Times New Roman" w:hAnsi="Times New Roman"/>
                <w:b/>
                <w:sz w:val="20"/>
                <w:szCs w:val="20"/>
              </w:rPr>
            </w:pPr>
          </w:p>
          <w:p w14:paraId="671F227A" w14:textId="77777777" w:rsidR="001A206B" w:rsidRPr="0067460A" w:rsidRDefault="001A206B" w:rsidP="001A206B">
            <w:pPr>
              <w:spacing w:after="0"/>
              <w:ind w:right="-65"/>
              <w:jc w:val="center"/>
              <w:rPr>
                <w:rFonts w:ascii="Times New Roman" w:hAnsi="Times New Roman"/>
                <w:b/>
                <w:sz w:val="20"/>
                <w:szCs w:val="20"/>
              </w:rPr>
            </w:pPr>
          </w:p>
          <w:p w14:paraId="307A9D34" w14:textId="77777777" w:rsidR="001A206B" w:rsidRPr="0067460A" w:rsidRDefault="001A206B" w:rsidP="001A206B">
            <w:pPr>
              <w:spacing w:after="0"/>
              <w:ind w:right="-65"/>
              <w:jc w:val="center"/>
              <w:rPr>
                <w:rFonts w:ascii="Times New Roman" w:hAnsi="Times New Roman"/>
                <w:b/>
                <w:sz w:val="20"/>
                <w:szCs w:val="20"/>
              </w:rPr>
            </w:pPr>
          </w:p>
          <w:p w14:paraId="6AEDA988" w14:textId="77777777" w:rsidR="001A206B" w:rsidRPr="0067460A" w:rsidRDefault="001A206B" w:rsidP="001A206B">
            <w:pPr>
              <w:spacing w:after="0"/>
              <w:ind w:right="-65"/>
              <w:jc w:val="center"/>
              <w:rPr>
                <w:rFonts w:ascii="Times New Roman" w:hAnsi="Times New Roman"/>
                <w:b/>
                <w:sz w:val="20"/>
                <w:szCs w:val="20"/>
              </w:rPr>
            </w:pPr>
          </w:p>
          <w:p w14:paraId="3A8DB7D9" w14:textId="77777777" w:rsidR="001A206B" w:rsidRPr="0067460A" w:rsidRDefault="001A206B" w:rsidP="001A206B">
            <w:pPr>
              <w:spacing w:after="0"/>
              <w:ind w:right="-65"/>
              <w:jc w:val="center"/>
              <w:rPr>
                <w:rFonts w:ascii="Times New Roman" w:hAnsi="Times New Roman"/>
                <w:b/>
                <w:sz w:val="20"/>
                <w:szCs w:val="20"/>
              </w:rPr>
            </w:pPr>
          </w:p>
        </w:tc>
        <w:tc>
          <w:tcPr>
            <w:tcW w:w="3897" w:type="dxa"/>
          </w:tcPr>
          <w:p w14:paraId="69D2D9F8" w14:textId="77777777" w:rsidR="001A206B" w:rsidRPr="0067460A" w:rsidRDefault="001A206B" w:rsidP="001A206B">
            <w:pPr>
              <w:spacing w:after="0"/>
              <w:rPr>
                <w:rFonts w:ascii="Times New Roman" w:hAnsi="Times New Roman"/>
                <w:sz w:val="20"/>
                <w:szCs w:val="20"/>
              </w:rPr>
            </w:pPr>
            <w:r w:rsidRPr="0067460A">
              <w:rPr>
                <w:rFonts w:ascii="Times New Roman" w:hAnsi="Times New Roman"/>
                <w:sz w:val="20"/>
                <w:szCs w:val="20"/>
              </w:rPr>
              <w:t>Идентификовање  и тестирање ученика  са  говорно-језичким  поремећајима-логопедска тријажа</w:t>
            </w:r>
          </w:p>
        </w:tc>
        <w:tc>
          <w:tcPr>
            <w:tcW w:w="1418" w:type="dxa"/>
            <w:vAlign w:val="center"/>
          </w:tcPr>
          <w:p w14:paraId="5900ECA3" w14:textId="77777777" w:rsidR="001A206B" w:rsidRPr="0067460A" w:rsidRDefault="001A206B" w:rsidP="001A206B">
            <w:pPr>
              <w:spacing w:after="0"/>
              <w:jc w:val="center"/>
              <w:rPr>
                <w:rFonts w:ascii="Times New Roman" w:hAnsi="Times New Roman"/>
                <w:sz w:val="20"/>
                <w:szCs w:val="20"/>
              </w:rPr>
            </w:pPr>
            <w:r w:rsidRPr="0067460A">
              <w:rPr>
                <w:rFonts w:ascii="Times New Roman" w:hAnsi="Times New Roman"/>
                <w:sz w:val="20"/>
                <w:szCs w:val="20"/>
              </w:rPr>
              <w:t>септембар, по потреби и током године</w:t>
            </w:r>
          </w:p>
        </w:tc>
        <w:tc>
          <w:tcPr>
            <w:tcW w:w="2803" w:type="dxa"/>
            <w:vAlign w:val="center"/>
          </w:tcPr>
          <w:p w14:paraId="1383187D" w14:textId="77777777" w:rsidR="001A206B" w:rsidRPr="0067460A" w:rsidRDefault="001A206B" w:rsidP="001A206B">
            <w:pPr>
              <w:spacing w:after="0"/>
              <w:jc w:val="center"/>
              <w:rPr>
                <w:rFonts w:ascii="Times New Roman" w:hAnsi="Times New Roman"/>
                <w:sz w:val="20"/>
                <w:szCs w:val="20"/>
              </w:rPr>
            </w:pPr>
            <w:r w:rsidRPr="0067460A">
              <w:rPr>
                <w:rFonts w:ascii="Times New Roman" w:hAnsi="Times New Roman"/>
                <w:sz w:val="20"/>
                <w:szCs w:val="20"/>
              </w:rPr>
              <w:t>Логопед</w:t>
            </w:r>
          </w:p>
        </w:tc>
      </w:tr>
      <w:tr w:rsidR="001A206B" w14:paraId="706A5973" w14:textId="77777777" w:rsidTr="001A206B">
        <w:tc>
          <w:tcPr>
            <w:tcW w:w="2454" w:type="dxa"/>
            <w:vMerge/>
            <w:shd w:val="clear" w:color="auto" w:fill="BFBFBF"/>
          </w:tcPr>
          <w:p w14:paraId="210F9599" w14:textId="77777777" w:rsidR="001A206B" w:rsidRPr="0067460A" w:rsidRDefault="001A206B" w:rsidP="001A206B">
            <w:pPr>
              <w:rPr>
                <w:b/>
                <w:sz w:val="20"/>
                <w:szCs w:val="20"/>
              </w:rPr>
            </w:pPr>
          </w:p>
        </w:tc>
        <w:tc>
          <w:tcPr>
            <w:tcW w:w="3897" w:type="dxa"/>
          </w:tcPr>
          <w:p w14:paraId="6DEAD4DD" w14:textId="77777777" w:rsidR="001A206B" w:rsidRPr="0067460A" w:rsidRDefault="001A206B" w:rsidP="001A206B">
            <w:pPr>
              <w:spacing w:after="0"/>
              <w:rPr>
                <w:rFonts w:ascii="Times New Roman" w:hAnsi="Times New Roman"/>
                <w:sz w:val="20"/>
                <w:szCs w:val="20"/>
              </w:rPr>
            </w:pPr>
            <w:r w:rsidRPr="0067460A">
              <w:rPr>
                <w:rFonts w:ascii="Times New Roman" w:hAnsi="Times New Roman"/>
                <w:sz w:val="20"/>
                <w:szCs w:val="20"/>
              </w:rPr>
              <w:t xml:space="preserve">Превенција,  дијагностика  и  рехабилитација </w:t>
            </w:r>
          </w:p>
          <w:p w14:paraId="64F50AA9" w14:textId="77777777" w:rsidR="001A206B" w:rsidRPr="0067460A" w:rsidRDefault="001A206B" w:rsidP="001A206B">
            <w:pPr>
              <w:spacing w:after="0"/>
              <w:rPr>
                <w:rFonts w:ascii="Times New Roman" w:hAnsi="Times New Roman"/>
                <w:sz w:val="20"/>
                <w:szCs w:val="20"/>
              </w:rPr>
            </w:pPr>
            <w:r w:rsidRPr="0067460A">
              <w:rPr>
                <w:rFonts w:ascii="Times New Roman" w:hAnsi="Times New Roman"/>
                <w:sz w:val="20"/>
                <w:szCs w:val="20"/>
              </w:rPr>
              <w:t>поремећаја  вербалне  и  невербалне  комуникације  код  деце са развојним сметњама</w:t>
            </w:r>
          </w:p>
        </w:tc>
        <w:tc>
          <w:tcPr>
            <w:tcW w:w="1418" w:type="dxa"/>
            <w:vAlign w:val="center"/>
          </w:tcPr>
          <w:p w14:paraId="27A6D049"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459140A8" w14:textId="2FA789CD"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Логопед</w:t>
            </w:r>
          </w:p>
        </w:tc>
      </w:tr>
      <w:tr w:rsidR="001A206B" w14:paraId="7006C6A7" w14:textId="77777777" w:rsidTr="001A206B">
        <w:tc>
          <w:tcPr>
            <w:tcW w:w="2454" w:type="dxa"/>
            <w:vMerge/>
            <w:shd w:val="clear" w:color="auto" w:fill="BFBFBF"/>
          </w:tcPr>
          <w:p w14:paraId="3AF68A9D" w14:textId="77777777" w:rsidR="001A206B" w:rsidRPr="0067460A" w:rsidRDefault="001A206B" w:rsidP="001A206B">
            <w:pPr>
              <w:rPr>
                <w:b/>
                <w:sz w:val="20"/>
                <w:szCs w:val="20"/>
              </w:rPr>
            </w:pPr>
          </w:p>
        </w:tc>
        <w:tc>
          <w:tcPr>
            <w:tcW w:w="3897" w:type="dxa"/>
          </w:tcPr>
          <w:p w14:paraId="1F306A00" w14:textId="77777777" w:rsidR="001A206B" w:rsidRPr="0067460A" w:rsidRDefault="001A206B" w:rsidP="001A206B">
            <w:pPr>
              <w:rPr>
                <w:rFonts w:ascii="Times New Roman" w:hAnsi="Times New Roman"/>
                <w:sz w:val="20"/>
                <w:szCs w:val="20"/>
              </w:rPr>
            </w:pPr>
            <w:r w:rsidRPr="0067460A">
              <w:rPr>
                <w:rFonts w:ascii="Times New Roman" w:hAnsi="Times New Roman"/>
                <w:sz w:val="20"/>
                <w:szCs w:val="20"/>
                <w:lang w:val="sr-Cyrl-CS"/>
              </w:rPr>
              <w:t>Вежбе логомоторних и графомоторних способности,</w:t>
            </w:r>
          </w:p>
        </w:tc>
        <w:tc>
          <w:tcPr>
            <w:tcW w:w="1418" w:type="dxa"/>
            <w:vAlign w:val="center"/>
          </w:tcPr>
          <w:p w14:paraId="1F5F47FC"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25595B0D" w14:textId="287F4B16"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Логопед</w:t>
            </w:r>
          </w:p>
        </w:tc>
      </w:tr>
      <w:tr w:rsidR="001A206B" w14:paraId="7C4A39CA" w14:textId="77777777" w:rsidTr="00E24316">
        <w:trPr>
          <w:trHeight w:val="1575"/>
        </w:trPr>
        <w:tc>
          <w:tcPr>
            <w:tcW w:w="2454" w:type="dxa"/>
            <w:vMerge/>
            <w:shd w:val="clear" w:color="auto" w:fill="BFBFBF"/>
          </w:tcPr>
          <w:p w14:paraId="4EFFF911" w14:textId="77777777" w:rsidR="001A206B" w:rsidRPr="0067460A" w:rsidRDefault="001A206B" w:rsidP="001A206B">
            <w:pPr>
              <w:rPr>
                <w:b/>
                <w:sz w:val="20"/>
                <w:szCs w:val="20"/>
              </w:rPr>
            </w:pPr>
          </w:p>
        </w:tc>
        <w:tc>
          <w:tcPr>
            <w:tcW w:w="3897" w:type="dxa"/>
          </w:tcPr>
          <w:p w14:paraId="4D02D984" w14:textId="63548DC2" w:rsidR="001A206B" w:rsidRPr="0067460A" w:rsidRDefault="001A206B" w:rsidP="001A206B">
            <w:pPr>
              <w:rPr>
                <w:rFonts w:ascii="Times New Roman" w:hAnsi="Times New Roman"/>
                <w:sz w:val="20"/>
                <w:szCs w:val="20"/>
                <w:lang w:val="sr-Cyrl-CS"/>
              </w:rPr>
            </w:pPr>
            <w:r w:rsidRPr="0067460A">
              <w:rPr>
                <w:rFonts w:ascii="Times New Roman" w:hAnsi="Times New Roman"/>
                <w:sz w:val="20"/>
                <w:szCs w:val="20"/>
                <w:lang w:val="sr-Cyrl-CS"/>
              </w:rPr>
              <w:t xml:space="preserve">Рад са ученицима код којих је недовољно развијена језичка структура у односу на узраст и узрасне норме развијености језика код других ученика </w:t>
            </w:r>
            <w:r w:rsidR="001134E5">
              <w:rPr>
                <w:rFonts w:ascii="Times New Roman" w:hAnsi="Times New Roman"/>
                <w:sz w:val="20"/>
                <w:szCs w:val="20"/>
                <w:lang w:val="sr-Cyrl-CS"/>
              </w:rPr>
              <w:t>(</w:t>
            </w:r>
            <w:r w:rsidRPr="0067460A">
              <w:rPr>
                <w:rFonts w:ascii="Times New Roman" w:hAnsi="Times New Roman"/>
                <w:sz w:val="20"/>
                <w:szCs w:val="20"/>
                <w:lang w:val="sr-Cyrl-CS"/>
              </w:rPr>
              <w:t>недовољно развијен језик, граматика, синтакса),</w:t>
            </w:r>
          </w:p>
        </w:tc>
        <w:tc>
          <w:tcPr>
            <w:tcW w:w="1418" w:type="dxa"/>
            <w:vAlign w:val="center"/>
          </w:tcPr>
          <w:p w14:paraId="04AC5EA1"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63B6F10C" w14:textId="4172EBE5"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Логопед</w:t>
            </w:r>
          </w:p>
        </w:tc>
      </w:tr>
      <w:tr w:rsidR="001A206B" w14:paraId="15106F78" w14:textId="77777777" w:rsidTr="00E24316">
        <w:trPr>
          <w:trHeight w:val="2148"/>
        </w:trPr>
        <w:tc>
          <w:tcPr>
            <w:tcW w:w="2454" w:type="dxa"/>
            <w:vMerge/>
            <w:shd w:val="clear" w:color="auto" w:fill="BFBFBF"/>
          </w:tcPr>
          <w:p w14:paraId="4697F1D2" w14:textId="77777777" w:rsidR="001A206B" w:rsidRPr="0067460A" w:rsidRDefault="001A206B" w:rsidP="001A206B">
            <w:pPr>
              <w:rPr>
                <w:b/>
                <w:sz w:val="20"/>
                <w:szCs w:val="20"/>
              </w:rPr>
            </w:pPr>
          </w:p>
        </w:tc>
        <w:tc>
          <w:tcPr>
            <w:tcW w:w="3897" w:type="dxa"/>
          </w:tcPr>
          <w:p w14:paraId="4E24CD72" w14:textId="536F1134" w:rsidR="001A206B" w:rsidRPr="0067460A" w:rsidRDefault="001A206B" w:rsidP="001A206B">
            <w:pPr>
              <w:rPr>
                <w:rFonts w:ascii="Times New Roman" w:hAnsi="Times New Roman"/>
                <w:sz w:val="20"/>
                <w:szCs w:val="20"/>
              </w:rPr>
            </w:pPr>
            <w:r w:rsidRPr="0067460A">
              <w:rPr>
                <w:rFonts w:ascii="Times New Roman" w:hAnsi="Times New Roman"/>
                <w:sz w:val="20"/>
                <w:szCs w:val="20"/>
              </w:rPr>
              <w:t xml:space="preserve">Третман  неправилног изговора појединих гласова </w:t>
            </w:r>
            <w:r w:rsidR="001134E5">
              <w:rPr>
                <w:rFonts w:ascii="Times New Roman" w:hAnsi="Times New Roman"/>
                <w:sz w:val="20"/>
                <w:szCs w:val="20"/>
              </w:rPr>
              <w:t>(</w:t>
            </w:r>
            <w:r w:rsidRPr="0067460A">
              <w:rPr>
                <w:rFonts w:ascii="Times New Roman" w:hAnsi="Times New Roman"/>
                <w:sz w:val="20"/>
                <w:szCs w:val="20"/>
              </w:rPr>
              <w:t>умекшавање, замењивање, изостављање гласова  из  групе  африка</w:t>
            </w:r>
            <w:r>
              <w:rPr>
                <w:rFonts w:ascii="Times New Roman" w:hAnsi="Times New Roman"/>
                <w:sz w:val="20"/>
                <w:szCs w:val="20"/>
              </w:rPr>
              <w:t>та  и  фрикатива</w:t>
            </w:r>
            <w:r w:rsidRPr="0067460A">
              <w:rPr>
                <w:rFonts w:ascii="Times New Roman" w:hAnsi="Times New Roman"/>
                <w:sz w:val="20"/>
                <w:szCs w:val="20"/>
              </w:rPr>
              <w:t>,  рад  са  децом  која  не  изговарају  поједине  гласове,  имају  појачан  назални, латерални и интердентални изговор</w:t>
            </w:r>
          </w:p>
        </w:tc>
        <w:tc>
          <w:tcPr>
            <w:tcW w:w="1418" w:type="dxa"/>
            <w:vAlign w:val="center"/>
          </w:tcPr>
          <w:p w14:paraId="74EA652E"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5F387C96" w14:textId="3ACDED4A"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Логопед</w:t>
            </w:r>
          </w:p>
        </w:tc>
      </w:tr>
      <w:tr w:rsidR="001A206B" w14:paraId="13BA71CB" w14:textId="77777777" w:rsidTr="001A206B">
        <w:trPr>
          <w:trHeight w:val="987"/>
        </w:trPr>
        <w:tc>
          <w:tcPr>
            <w:tcW w:w="2454" w:type="dxa"/>
            <w:vMerge/>
            <w:shd w:val="clear" w:color="auto" w:fill="BFBFBF"/>
          </w:tcPr>
          <w:p w14:paraId="3291146E" w14:textId="77777777" w:rsidR="001A206B" w:rsidRPr="0067460A" w:rsidRDefault="001A206B" w:rsidP="001A206B">
            <w:pPr>
              <w:rPr>
                <w:b/>
                <w:sz w:val="20"/>
                <w:szCs w:val="20"/>
              </w:rPr>
            </w:pPr>
          </w:p>
        </w:tc>
        <w:tc>
          <w:tcPr>
            <w:tcW w:w="3897" w:type="dxa"/>
          </w:tcPr>
          <w:p w14:paraId="02C97E88" w14:textId="77777777" w:rsidR="001A206B" w:rsidRPr="0067460A" w:rsidRDefault="001A206B" w:rsidP="001A206B">
            <w:pPr>
              <w:rPr>
                <w:rFonts w:ascii="Times New Roman" w:hAnsi="Times New Roman"/>
                <w:sz w:val="20"/>
                <w:szCs w:val="20"/>
              </w:rPr>
            </w:pPr>
            <w:r w:rsidRPr="0067460A">
              <w:rPr>
                <w:rFonts w:ascii="Times New Roman" w:hAnsi="Times New Roman"/>
                <w:sz w:val="20"/>
                <w:szCs w:val="20"/>
              </w:rPr>
              <w:t>Рад са децом код које је изражена нефлуентност у говору и стимулисање развоја вербалне комуникације и апстрактних  језичких  појмова  код  деце  са  слушним оштећењима и оштећењима вида</w:t>
            </w:r>
          </w:p>
        </w:tc>
        <w:tc>
          <w:tcPr>
            <w:tcW w:w="1418" w:type="dxa"/>
            <w:vAlign w:val="center"/>
          </w:tcPr>
          <w:p w14:paraId="0707CE39"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517F17A2"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Логопед, тифлолог, сурдолог по потреби</w:t>
            </w:r>
          </w:p>
        </w:tc>
      </w:tr>
      <w:tr w:rsidR="001A206B" w14:paraId="652744FB" w14:textId="77777777" w:rsidTr="001A206B">
        <w:trPr>
          <w:trHeight w:val="305"/>
        </w:trPr>
        <w:tc>
          <w:tcPr>
            <w:tcW w:w="2454" w:type="dxa"/>
            <w:vMerge/>
            <w:shd w:val="clear" w:color="auto" w:fill="BFBFBF"/>
          </w:tcPr>
          <w:p w14:paraId="72AC3C07" w14:textId="77777777" w:rsidR="001A206B" w:rsidRPr="0067460A" w:rsidRDefault="001A206B" w:rsidP="001A206B">
            <w:pPr>
              <w:rPr>
                <w:b/>
                <w:sz w:val="20"/>
                <w:szCs w:val="20"/>
              </w:rPr>
            </w:pPr>
          </w:p>
        </w:tc>
        <w:tc>
          <w:tcPr>
            <w:tcW w:w="3897" w:type="dxa"/>
          </w:tcPr>
          <w:p w14:paraId="5487DD17" w14:textId="77777777" w:rsidR="001A206B" w:rsidRPr="0067460A" w:rsidRDefault="001A206B" w:rsidP="001A206B">
            <w:pPr>
              <w:rPr>
                <w:rFonts w:ascii="Times New Roman" w:hAnsi="Times New Roman"/>
                <w:sz w:val="20"/>
                <w:szCs w:val="20"/>
              </w:rPr>
            </w:pPr>
            <w:r w:rsidRPr="0067460A">
              <w:rPr>
                <w:rFonts w:ascii="Times New Roman" w:hAnsi="Times New Roman"/>
                <w:sz w:val="20"/>
                <w:szCs w:val="20"/>
              </w:rPr>
              <w:t>Рад са децом код које је изражена нефлуентност у говору, муцање и патолошки успорен говор, селективни мутизам</w:t>
            </w:r>
          </w:p>
        </w:tc>
        <w:tc>
          <w:tcPr>
            <w:tcW w:w="1418" w:type="dxa"/>
            <w:vAlign w:val="center"/>
          </w:tcPr>
          <w:p w14:paraId="7B39A1A1"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6CFA9B5E"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Логопед, психолог</w:t>
            </w:r>
          </w:p>
        </w:tc>
      </w:tr>
      <w:tr w:rsidR="001A206B" w14:paraId="087ED11E" w14:textId="77777777" w:rsidTr="00E24316">
        <w:trPr>
          <w:trHeight w:val="826"/>
        </w:trPr>
        <w:tc>
          <w:tcPr>
            <w:tcW w:w="2454" w:type="dxa"/>
            <w:vMerge/>
            <w:shd w:val="clear" w:color="auto" w:fill="BFBFBF"/>
          </w:tcPr>
          <w:p w14:paraId="2E8E3750" w14:textId="77777777" w:rsidR="001A206B" w:rsidRPr="0067460A" w:rsidRDefault="001A206B" w:rsidP="001A206B">
            <w:pPr>
              <w:rPr>
                <w:b/>
                <w:sz w:val="20"/>
                <w:szCs w:val="20"/>
              </w:rPr>
            </w:pPr>
          </w:p>
        </w:tc>
        <w:tc>
          <w:tcPr>
            <w:tcW w:w="3897" w:type="dxa"/>
            <w:tcBorders>
              <w:top w:val="single" w:sz="4" w:space="0" w:color="auto"/>
            </w:tcBorders>
          </w:tcPr>
          <w:p w14:paraId="20ECC1A5" w14:textId="77777777" w:rsidR="001A206B" w:rsidRPr="0067460A" w:rsidRDefault="001A206B" w:rsidP="001A206B">
            <w:pPr>
              <w:rPr>
                <w:rFonts w:ascii="Times New Roman" w:hAnsi="Times New Roman"/>
                <w:sz w:val="20"/>
                <w:szCs w:val="20"/>
              </w:rPr>
            </w:pPr>
            <w:r w:rsidRPr="0067460A">
              <w:rPr>
                <w:rFonts w:ascii="Times New Roman" w:hAnsi="Times New Roman"/>
                <w:sz w:val="20"/>
                <w:szCs w:val="20"/>
              </w:rPr>
              <w:t>Вежбе реедукације и специфичне реедукације психомоторике</w:t>
            </w:r>
          </w:p>
        </w:tc>
        <w:tc>
          <w:tcPr>
            <w:tcW w:w="1418" w:type="dxa"/>
            <w:vAlign w:val="center"/>
          </w:tcPr>
          <w:p w14:paraId="35CD98A8"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2B6623F9"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Логопед реедукатор психомоторике</w:t>
            </w:r>
          </w:p>
        </w:tc>
      </w:tr>
      <w:tr w:rsidR="001A206B" w14:paraId="3FA5E493" w14:textId="77777777" w:rsidTr="001A206B">
        <w:trPr>
          <w:trHeight w:val="77"/>
        </w:trPr>
        <w:tc>
          <w:tcPr>
            <w:tcW w:w="2454" w:type="dxa"/>
            <w:vMerge/>
            <w:shd w:val="clear" w:color="auto" w:fill="BFBFBF"/>
          </w:tcPr>
          <w:p w14:paraId="04290E38" w14:textId="77777777" w:rsidR="001A206B" w:rsidRPr="0067460A" w:rsidRDefault="001A206B" w:rsidP="001A206B">
            <w:pPr>
              <w:rPr>
                <w:b/>
                <w:sz w:val="20"/>
                <w:szCs w:val="20"/>
              </w:rPr>
            </w:pPr>
          </w:p>
        </w:tc>
        <w:tc>
          <w:tcPr>
            <w:tcW w:w="3897" w:type="dxa"/>
          </w:tcPr>
          <w:p w14:paraId="3613352A" w14:textId="330F611D" w:rsidR="001A206B" w:rsidRPr="0067460A" w:rsidRDefault="001A206B" w:rsidP="001A206B">
            <w:pPr>
              <w:rPr>
                <w:rFonts w:ascii="Times New Roman" w:hAnsi="Times New Roman"/>
                <w:sz w:val="20"/>
                <w:szCs w:val="20"/>
              </w:rPr>
            </w:pPr>
            <w:r w:rsidRPr="0067460A">
              <w:rPr>
                <w:rFonts w:ascii="Times New Roman" w:hAnsi="Times New Roman"/>
                <w:sz w:val="20"/>
                <w:szCs w:val="20"/>
              </w:rPr>
              <w:t xml:space="preserve">Рад са децом са специфичним сметњама у учењу </w:t>
            </w:r>
            <w:r w:rsidR="001134E5">
              <w:rPr>
                <w:rFonts w:ascii="Times New Roman" w:hAnsi="Times New Roman"/>
                <w:sz w:val="20"/>
                <w:szCs w:val="20"/>
              </w:rPr>
              <w:t>(</w:t>
            </w:r>
            <w:r w:rsidRPr="0067460A">
              <w:rPr>
                <w:rFonts w:ascii="Times New Roman" w:hAnsi="Times New Roman"/>
                <w:sz w:val="20"/>
                <w:szCs w:val="20"/>
              </w:rPr>
              <w:t>дислексија, дисграфија, дискалкулија)</w:t>
            </w:r>
          </w:p>
        </w:tc>
        <w:tc>
          <w:tcPr>
            <w:tcW w:w="1418" w:type="dxa"/>
            <w:vAlign w:val="center"/>
          </w:tcPr>
          <w:p w14:paraId="19EB564A"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745A1A0A" w14:textId="2E8A51A4"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Логопед</w:t>
            </w:r>
          </w:p>
        </w:tc>
      </w:tr>
      <w:tr w:rsidR="001A206B" w14:paraId="098115E3" w14:textId="77777777" w:rsidTr="00BE72D4">
        <w:trPr>
          <w:trHeight w:val="322"/>
        </w:trPr>
        <w:tc>
          <w:tcPr>
            <w:tcW w:w="2454" w:type="dxa"/>
            <w:vMerge/>
            <w:shd w:val="clear" w:color="auto" w:fill="BFBFBF"/>
          </w:tcPr>
          <w:p w14:paraId="5A3EA774" w14:textId="77777777" w:rsidR="001A206B" w:rsidRPr="0067460A" w:rsidRDefault="001A206B" w:rsidP="001A206B">
            <w:pPr>
              <w:rPr>
                <w:b/>
                <w:sz w:val="20"/>
                <w:szCs w:val="20"/>
              </w:rPr>
            </w:pPr>
          </w:p>
        </w:tc>
        <w:tc>
          <w:tcPr>
            <w:tcW w:w="3897" w:type="dxa"/>
          </w:tcPr>
          <w:p w14:paraId="30AAF4FE" w14:textId="77777777" w:rsidR="001A206B" w:rsidRPr="0067460A" w:rsidRDefault="001A206B" w:rsidP="001A206B">
            <w:pPr>
              <w:rPr>
                <w:rFonts w:ascii="Times New Roman" w:hAnsi="Times New Roman"/>
                <w:sz w:val="20"/>
                <w:szCs w:val="20"/>
              </w:rPr>
            </w:pPr>
            <w:r w:rsidRPr="0067460A">
              <w:rPr>
                <w:rFonts w:ascii="Times New Roman" w:hAnsi="Times New Roman"/>
                <w:sz w:val="20"/>
                <w:szCs w:val="20"/>
              </w:rPr>
              <w:t xml:space="preserve">Рад  са  децом  код  које  је  изразито  вербално </w:t>
            </w:r>
          </w:p>
          <w:p w14:paraId="298584AC" w14:textId="77777777" w:rsidR="001A206B" w:rsidRPr="0067460A" w:rsidRDefault="001A206B" w:rsidP="001A206B">
            <w:pPr>
              <w:rPr>
                <w:rFonts w:ascii="Times New Roman" w:hAnsi="Times New Roman"/>
                <w:sz w:val="20"/>
                <w:szCs w:val="20"/>
              </w:rPr>
            </w:pPr>
            <w:r w:rsidRPr="0067460A">
              <w:rPr>
                <w:rFonts w:ascii="Times New Roman" w:hAnsi="Times New Roman"/>
                <w:sz w:val="20"/>
                <w:szCs w:val="20"/>
              </w:rPr>
              <w:t>заостајање условљено ометеним психичким и физичким развојем (болести, менталне ометености, неадекватни  социокултурни фактори, емоционалне сметње, первазивни поремећаји, слабовидост, оштећен слух у раличитим степенима...)</w:t>
            </w:r>
          </w:p>
        </w:tc>
        <w:tc>
          <w:tcPr>
            <w:tcW w:w="1418" w:type="dxa"/>
            <w:vAlign w:val="center"/>
          </w:tcPr>
          <w:p w14:paraId="023F9082" w14:textId="77777777" w:rsidR="001A206B" w:rsidRPr="0067460A" w:rsidRDefault="001A206B" w:rsidP="001A206B">
            <w:pPr>
              <w:jc w:val="center"/>
              <w:rPr>
                <w:rFonts w:ascii="Times New Roman" w:hAnsi="Times New Roman"/>
                <w:sz w:val="20"/>
                <w:szCs w:val="20"/>
              </w:rPr>
            </w:pPr>
          </w:p>
          <w:p w14:paraId="5B976C6B"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5B27309E"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Логопед, олигофренолог по потреби</w:t>
            </w:r>
          </w:p>
        </w:tc>
      </w:tr>
      <w:tr w:rsidR="001A206B" w14:paraId="13288937" w14:textId="77777777" w:rsidTr="001A206B">
        <w:trPr>
          <w:trHeight w:val="123"/>
        </w:trPr>
        <w:tc>
          <w:tcPr>
            <w:tcW w:w="2454" w:type="dxa"/>
            <w:vMerge/>
            <w:shd w:val="clear" w:color="auto" w:fill="BFBFBF"/>
          </w:tcPr>
          <w:p w14:paraId="38315BF0" w14:textId="77777777" w:rsidR="001A206B" w:rsidRPr="0067460A" w:rsidRDefault="001A206B" w:rsidP="001A206B">
            <w:pPr>
              <w:rPr>
                <w:b/>
                <w:sz w:val="20"/>
                <w:szCs w:val="20"/>
              </w:rPr>
            </w:pPr>
          </w:p>
        </w:tc>
        <w:tc>
          <w:tcPr>
            <w:tcW w:w="3897" w:type="dxa"/>
          </w:tcPr>
          <w:p w14:paraId="58A0E20C" w14:textId="77777777" w:rsidR="001A206B" w:rsidRPr="0067460A" w:rsidRDefault="001A206B" w:rsidP="001A206B">
            <w:pPr>
              <w:rPr>
                <w:rFonts w:ascii="Times New Roman" w:hAnsi="Times New Roman"/>
                <w:sz w:val="20"/>
                <w:szCs w:val="20"/>
              </w:rPr>
            </w:pPr>
            <w:r w:rsidRPr="0067460A">
              <w:rPr>
                <w:rFonts w:ascii="Times New Roman" w:hAnsi="Times New Roman"/>
                <w:sz w:val="20"/>
                <w:szCs w:val="20"/>
              </w:rPr>
              <w:t xml:space="preserve">Рад са децом са различитим облицима сензорних сметњи и лоше обраде спољашњих инпута </w:t>
            </w:r>
          </w:p>
        </w:tc>
        <w:tc>
          <w:tcPr>
            <w:tcW w:w="1418" w:type="dxa"/>
            <w:vAlign w:val="center"/>
          </w:tcPr>
          <w:p w14:paraId="2F0CDAB9"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1B2FC86C" w14:textId="77777777" w:rsidR="001A206B" w:rsidRPr="0067460A" w:rsidRDefault="001A206B" w:rsidP="001A206B">
            <w:pPr>
              <w:jc w:val="center"/>
              <w:rPr>
                <w:rFonts w:ascii="Times New Roman" w:hAnsi="Times New Roman"/>
                <w:sz w:val="20"/>
                <w:szCs w:val="20"/>
              </w:rPr>
            </w:pPr>
            <w:r w:rsidRPr="0067460A">
              <w:rPr>
                <w:rFonts w:ascii="Times New Roman" w:hAnsi="Times New Roman"/>
                <w:sz w:val="20"/>
                <w:szCs w:val="20"/>
              </w:rPr>
              <w:t>Логопед</w:t>
            </w:r>
          </w:p>
        </w:tc>
      </w:tr>
      <w:tr w:rsidR="005A2424" w14:paraId="3578CD72" w14:textId="77777777" w:rsidTr="001A206B">
        <w:tc>
          <w:tcPr>
            <w:tcW w:w="2454" w:type="dxa"/>
            <w:vMerge w:val="restart"/>
            <w:tcBorders>
              <w:right w:val="single" w:sz="4" w:space="0" w:color="auto"/>
            </w:tcBorders>
            <w:shd w:val="clear" w:color="auto" w:fill="BFBFBF"/>
            <w:textDirection w:val="btLr"/>
            <w:vAlign w:val="center"/>
          </w:tcPr>
          <w:p w14:paraId="1524BC61" w14:textId="77777777" w:rsidR="005A2424" w:rsidRPr="0067460A" w:rsidRDefault="005A2424" w:rsidP="001A206B">
            <w:pPr>
              <w:ind w:left="113" w:right="113"/>
              <w:jc w:val="center"/>
              <w:rPr>
                <w:rFonts w:ascii="Times New Roman" w:hAnsi="Times New Roman"/>
                <w:b/>
                <w:sz w:val="20"/>
                <w:szCs w:val="20"/>
              </w:rPr>
            </w:pPr>
            <w:r w:rsidRPr="0067460A">
              <w:rPr>
                <w:rFonts w:ascii="Times New Roman" w:hAnsi="Times New Roman"/>
                <w:b/>
                <w:sz w:val="20"/>
                <w:szCs w:val="20"/>
              </w:rPr>
              <w:lastRenderedPageBreak/>
              <w:t>5. Рад са родитељима</w:t>
            </w:r>
          </w:p>
        </w:tc>
        <w:tc>
          <w:tcPr>
            <w:tcW w:w="3897" w:type="dxa"/>
            <w:tcBorders>
              <w:left w:val="single" w:sz="4" w:space="0" w:color="auto"/>
            </w:tcBorders>
          </w:tcPr>
          <w:p w14:paraId="3D5B8DF6" w14:textId="77777777" w:rsidR="005A2424" w:rsidRPr="0067460A" w:rsidRDefault="005A2424" w:rsidP="001A206B">
            <w:pPr>
              <w:rPr>
                <w:rFonts w:ascii="Times New Roman" w:hAnsi="Times New Roman"/>
                <w:sz w:val="20"/>
                <w:szCs w:val="20"/>
              </w:rPr>
            </w:pPr>
            <w:r w:rsidRPr="0067460A">
              <w:rPr>
                <w:rFonts w:ascii="Times New Roman" w:hAnsi="Times New Roman"/>
                <w:sz w:val="20"/>
                <w:szCs w:val="20"/>
              </w:rPr>
              <w:t>Упознавање родитеља/старатеља о начину рада логопеда са децом  на  објективан,  разумљив  и  примерен  начин  уз уважавање свих специфичности родитеља/старатеља</w:t>
            </w:r>
          </w:p>
        </w:tc>
        <w:tc>
          <w:tcPr>
            <w:tcW w:w="1418" w:type="dxa"/>
            <w:vAlign w:val="center"/>
          </w:tcPr>
          <w:p w14:paraId="7C61DD19" w14:textId="77777777" w:rsidR="005A2424" w:rsidRPr="0067460A" w:rsidRDefault="005A2424" w:rsidP="001A206B">
            <w:pPr>
              <w:jc w:val="center"/>
              <w:rPr>
                <w:rFonts w:ascii="Times New Roman" w:hAnsi="Times New Roman"/>
                <w:sz w:val="20"/>
                <w:szCs w:val="20"/>
              </w:rPr>
            </w:pPr>
            <w:r w:rsidRPr="0067460A">
              <w:rPr>
                <w:rFonts w:ascii="Times New Roman" w:hAnsi="Times New Roman"/>
                <w:sz w:val="20"/>
                <w:szCs w:val="20"/>
              </w:rPr>
              <w:t>Септембар, окотобар, по потреби и током године</w:t>
            </w:r>
          </w:p>
        </w:tc>
        <w:tc>
          <w:tcPr>
            <w:tcW w:w="2803" w:type="dxa"/>
            <w:vAlign w:val="center"/>
          </w:tcPr>
          <w:p w14:paraId="516BF3E7" w14:textId="77777777" w:rsidR="005A2424" w:rsidRPr="0067460A" w:rsidRDefault="005A2424" w:rsidP="001A206B">
            <w:pPr>
              <w:jc w:val="center"/>
              <w:rPr>
                <w:rFonts w:ascii="Times New Roman" w:hAnsi="Times New Roman"/>
                <w:sz w:val="20"/>
                <w:szCs w:val="20"/>
              </w:rPr>
            </w:pPr>
            <w:r w:rsidRPr="0067460A">
              <w:rPr>
                <w:rFonts w:ascii="Times New Roman" w:hAnsi="Times New Roman"/>
                <w:sz w:val="20"/>
                <w:szCs w:val="20"/>
              </w:rPr>
              <w:t>Логопед, родитељ</w:t>
            </w:r>
          </w:p>
        </w:tc>
      </w:tr>
      <w:tr w:rsidR="005A2424" w14:paraId="50A8B5A9" w14:textId="77777777" w:rsidTr="001A206B">
        <w:tc>
          <w:tcPr>
            <w:tcW w:w="2454" w:type="dxa"/>
            <w:vMerge/>
            <w:tcBorders>
              <w:right w:val="single" w:sz="4" w:space="0" w:color="auto"/>
            </w:tcBorders>
            <w:shd w:val="clear" w:color="auto" w:fill="BFBFBF"/>
          </w:tcPr>
          <w:p w14:paraId="766E50CC" w14:textId="77777777" w:rsidR="005A2424" w:rsidRPr="0067460A" w:rsidRDefault="005A2424" w:rsidP="001A206B">
            <w:pPr>
              <w:spacing w:after="0"/>
              <w:rPr>
                <w:b/>
                <w:sz w:val="20"/>
                <w:szCs w:val="20"/>
              </w:rPr>
            </w:pPr>
          </w:p>
        </w:tc>
        <w:tc>
          <w:tcPr>
            <w:tcW w:w="3897" w:type="dxa"/>
            <w:tcBorders>
              <w:left w:val="single" w:sz="4" w:space="0" w:color="auto"/>
            </w:tcBorders>
          </w:tcPr>
          <w:p w14:paraId="011E9FC5"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Подршка родитељима/старатељима у препознавању и  разумевању  говорно-језичких  проблема  које  деца имају</w:t>
            </w:r>
          </w:p>
        </w:tc>
        <w:tc>
          <w:tcPr>
            <w:tcW w:w="1418" w:type="dxa"/>
            <w:vAlign w:val="center"/>
          </w:tcPr>
          <w:p w14:paraId="0EE3ED36"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590FDD46"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родитељ</w:t>
            </w:r>
          </w:p>
        </w:tc>
      </w:tr>
      <w:tr w:rsidR="005A2424" w14:paraId="02B37440" w14:textId="77777777" w:rsidTr="001A206B">
        <w:tc>
          <w:tcPr>
            <w:tcW w:w="2454" w:type="dxa"/>
            <w:vMerge/>
            <w:tcBorders>
              <w:right w:val="single" w:sz="4" w:space="0" w:color="auto"/>
            </w:tcBorders>
            <w:shd w:val="clear" w:color="auto" w:fill="BFBFBF"/>
          </w:tcPr>
          <w:p w14:paraId="734DF3DA" w14:textId="77777777" w:rsidR="005A2424" w:rsidRPr="0067460A" w:rsidRDefault="005A2424" w:rsidP="001A206B">
            <w:pPr>
              <w:spacing w:after="0"/>
              <w:rPr>
                <w:b/>
                <w:sz w:val="20"/>
                <w:szCs w:val="20"/>
              </w:rPr>
            </w:pPr>
          </w:p>
        </w:tc>
        <w:tc>
          <w:tcPr>
            <w:tcW w:w="3897" w:type="dxa"/>
            <w:tcBorders>
              <w:left w:val="single" w:sz="4" w:space="0" w:color="auto"/>
            </w:tcBorders>
          </w:tcPr>
          <w:p w14:paraId="1090DBC6"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Информисање  родитеља/старатеља  о  напредовњу детета на третману</w:t>
            </w:r>
          </w:p>
        </w:tc>
        <w:tc>
          <w:tcPr>
            <w:tcW w:w="1418" w:type="dxa"/>
            <w:vAlign w:val="center"/>
          </w:tcPr>
          <w:p w14:paraId="204BEBDC"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1BA421DA"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родитељ</w:t>
            </w:r>
          </w:p>
        </w:tc>
      </w:tr>
      <w:tr w:rsidR="005A2424" w14:paraId="6F8F86FE" w14:textId="77777777" w:rsidTr="001A206B">
        <w:tc>
          <w:tcPr>
            <w:tcW w:w="2454" w:type="dxa"/>
            <w:vMerge/>
            <w:tcBorders>
              <w:right w:val="single" w:sz="4" w:space="0" w:color="auto"/>
            </w:tcBorders>
            <w:shd w:val="clear" w:color="auto" w:fill="BFBFBF"/>
          </w:tcPr>
          <w:p w14:paraId="397F7CBD" w14:textId="77777777" w:rsidR="005A2424" w:rsidRPr="0067460A" w:rsidRDefault="005A2424" w:rsidP="001A206B">
            <w:pPr>
              <w:spacing w:after="0"/>
              <w:rPr>
                <w:b/>
                <w:sz w:val="20"/>
                <w:szCs w:val="20"/>
              </w:rPr>
            </w:pPr>
          </w:p>
        </w:tc>
        <w:tc>
          <w:tcPr>
            <w:tcW w:w="3897" w:type="dxa"/>
            <w:tcBorders>
              <w:left w:val="single" w:sz="4" w:space="0" w:color="auto"/>
            </w:tcBorders>
          </w:tcPr>
          <w:p w14:paraId="6AE12F0F"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Сарадња  са  родитељима/старатељима  деце  са развојним сметњама и подстицање истих да учествују у изради ИОП-а</w:t>
            </w:r>
          </w:p>
        </w:tc>
        <w:tc>
          <w:tcPr>
            <w:tcW w:w="1418" w:type="dxa"/>
            <w:vAlign w:val="center"/>
          </w:tcPr>
          <w:p w14:paraId="5BD73F78" w14:textId="77777777" w:rsidR="005A2424" w:rsidRPr="0067460A" w:rsidRDefault="005A2424" w:rsidP="001A206B">
            <w:pPr>
              <w:spacing w:after="0"/>
              <w:jc w:val="center"/>
              <w:rPr>
                <w:rFonts w:ascii="Times New Roman" w:hAnsi="Times New Roman"/>
                <w:sz w:val="20"/>
                <w:szCs w:val="20"/>
              </w:rPr>
            </w:pPr>
          </w:p>
          <w:p w14:paraId="6BAAC385"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Континуирано током године</w:t>
            </w:r>
          </w:p>
        </w:tc>
        <w:tc>
          <w:tcPr>
            <w:tcW w:w="2803" w:type="dxa"/>
            <w:vAlign w:val="center"/>
          </w:tcPr>
          <w:p w14:paraId="111BB8DC"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родитељ</w:t>
            </w:r>
          </w:p>
        </w:tc>
      </w:tr>
      <w:tr w:rsidR="00784F00" w14:paraId="4717183D" w14:textId="77777777" w:rsidTr="001A206B">
        <w:trPr>
          <w:trHeight w:val="1068"/>
        </w:trPr>
        <w:tc>
          <w:tcPr>
            <w:tcW w:w="2454" w:type="dxa"/>
            <w:vMerge/>
            <w:tcBorders>
              <w:right w:val="single" w:sz="4" w:space="0" w:color="auto"/>
            </w:tcBorders>
            <w:shd w:val="clear" w:color="auto" w:fill="BFBFBF"/>
          </w:tcPr>
          <w:p w14:paraId="703AAB84" w14:textId="77777777" w:rsidR="00784F00" w:rsidRPr="0067460A" w:rsidRDefault="00784F00" w:rsidP="001A206B">
            <w:pPr>
              <w:spacing w:after="0"/>
              <w:rPr>
                <w:b/>
                <w:sz w:val="20"/>
                <w:szCs w:val="20"/>
              </w:rPr>
            </w:pPr>
          </w:p>
        </w:tc>
        <w:tc>
          <w:tcPr>
            <w:tcW w:w="3897" w:type="dxa"/>
            <w:tcBorders>
              <w:left w:val="single" w:sz="4" w:space="0" w:color="auto"/>
              <w:right w:val="single" w:sz="4" w:space="0" w:color="auto"/>
            </w:tcBorders>
          </w:tcPr>
          <w:p w14:paraId="15D2E0DD" w14:textId="77777777" w:rsidR="00784F00" w:rsidRPr="0067460A" w:rsidRDefault="00784F00" w:rsidP="001A206B">
            <w:pPr>
              <w:spacing w:after="0"/>
              <w:rPr>
                <w:rFonts w:ascii="Times New Roman" w:hAnsi="Times New Roman"/>
                <w:sz w:val="20"/>
                <w:szCs w:val="20"/>
                <w:lang w:val="sr-Cyrl-CS"/>
              </w:rPr>
            </w:pPr>
            <w:r w:rsidRPr="0067460A">
              <w:rPr>
                <w:rFonts w:ascii="Times New Roman" w:hAnsi="Times New Roman"/>
                <w:sz w:val="20"/>
                <w:szCs w:val="20"/>
                <w:lang w:val="sr-Cyrl-CS"/>
              </w:rPr>
              <w:t xml:space="preserve">Индивидуални разговори са родитељима у циљу биљег упознавања  нових ученика, узимање анамнестичких података,прикупљање документације о ученику </w:t>
            </w:r>
          </w:p>
        </w:tc>
        <w:tc>
          <w:tcPr>
            <w:tcW w:w="1418" w:type="dxa"/>
            <w:tcBorders>
              <w:left w:val="single" w:sz="4" w:space="0" w:color="auto"/>
              <w:right w:val="single" w:sz="4" w:space="0" w:color="auto"/>
            </w:tcBorders>
            <w:vAlign w:val="center"/>
          </w:tcPr>
          <w:p w14:paraId="56094624" w14:textId="77777777" w:rsidR="00784F00" w:rsidRPr="0067460A" w:rsidRDefault="00784F00" w:rsidP="001A206B">
            <w:pPr>
              <w:spacing w:after="0"/>
              <w:jc w:val="center"/>
              <w:rPr>
                <w:rFonts w:ascii="Times New Roman" w:hAnsi="Times New Roman"/>
                <w:sz w:val="20"/>
                <w:szCs w:val="20"/>
              </w:rPr>
            </w:pPr>
            <w:r w:rsidRPr="0067460A">
              <w:rPr>
                <w:rFonts w:ascii="Times New Roman" w:hAnsi="Times New Roman"/>
                <w:sz w:val="20"/>
                <w:szCs w:val="20"/>
              </w:rPr>
              <w:t>Септембар, октобар, по потреби и током године</w:t>
            </w:r>
          </w:p>
        </w:tc>
        <w:tc>
          <w:tcPr>
            <w:tcW w:w="2803" w:type="dxa"/>
            <w:tcBorders>
              <w:left w:val="single" w:sz="4" w:space="0" w:color="auto"/>
              <w:right w:val="single" w:sz="4" w:space="0" w:color="auto"/>
            </w:tcBorders>
            <w:vAlign w:val="center"/>
          </w:tcPr>
          <w:p w14:paraId="3CD4B456" w14:textId="77777777" w:rsidR="00784F00" w:rsidRPr="0067460A" w:rsidRDefault="00784F00" w:rsidP="001A206B">
            <w:pPr>
              <w:spacing w:after="0"/>
              <w:jc w:val="center"/>
              <w:rPr>
                <w:rFonts w:ascii="Times New Roman" w:hAnsi="Times New Roman"/>
                <w:sz w:val="20"/>
                <w:szCs w:val="20"/>
              </w:rPr>
            </w:pPr>
            <w:r w:rsidRPr="0067460A">
              <w:rPr>
                <w:rFonts w:ascii="Times New Roman" w:hAnsi="Times New Roman"/>
                <w:sz w:val="20"/>
                <w:szCs w:val="20"/>
              </w:rPr>
              <w:t>Логопед, родитељ</w:t>
            </w:r>
          </w:p>
        </w:tc>
      </w:tr>
      <w:tr w:rsidR="005A2424" w14:paraId="26EA4A9C" w14:textId="77777777" w:rsidTr="001A206B">
        <w:trPr>
          <w:trHeight w:val="700"/>
        </w:trPr>
        <w:tc>
          <w:tcPr>
            <w:tcW w:w="2454" w:type="dxa"/>
            <w:vMerge w:val="restart"/>
            <w:tcBorders>
              <w:right w:val="single" w:sz="4" w:space="0" w:color="auto"/>
            </w:tcBorders>
            <w:shd w:val="clear" w:color="auto" w:fill="BFBFBF"/>
            <w:textDirection w:val="btLr"/>
            <w:vAlign w:val="center"/>
          </w:tcPr>
          <w:p w14:paraId="5C09C38F" w14:textId="77777777" w:rsidR="005A2424" w:rsidRPr="00130F9D" w:rsidRDefault="005A2424" w:rsidP="001A206B">
            <w:pPr>
              <w:spacing w:after="0"/>
              <w:ind w:left="113" w:right="113"/>
              <w:jc w:val="center"/>
              <w:rPr>
                <w:b/>
                <w:sz w:val="20"/>
                <w:szCs w:val="20"/>
                <w:lang w:val="sr-Cyrl-RS"/>
              </w:rPr>
            </w:pPr>
            <w:r w:rsidRPr="0067460A">
              <w:rPr>
                <w:rFonts w:ascii="Times New Roman" w:hAnsi="Times New Roman"/>
                <w:b/>
                <w:sz w:val="20"/>
                <w:szCs w:val="20"/>
              </w:rPr>
              <w:t>6. Рад са</w:t>
            </w:r>
            <w:r w:rsidR="00130F9D">
              <w:rPr>
                <w:rFonts w:ascii="Times New Roman" w:hAnsi="Times New Roman"/>
                <w:b/>
                <w:sz w:val="20"/>
                <w:szCs w:val="20"/>
                <w:lang w:val="sr-Cyrl-RS"/>
              </w:rPr>
              <w:t xml:space="preserve"> </w:t>
            </w:r>
            <w:r w:rsidRPr="0067460A">
              <w:rPr>
                <w:rFonts w:ascii="Times New Roman" w:hAnsi="Times New Roman"/>
                <w:b/>
                <w:sz w:val="20"/>
                <w:szCs w:val="20"/>
              </w:rPr>
              <w:t>директором,</w:t>
            </w:r>
            <w:r w:rsidR="00130F9D">
              <w:rPr>
                <w:rFonts w:ascii="Times New Roman" w:hAnsi="Times New Roman"/>
                <w:b/>
                <w:sz w:val="20"/>
                <w:szCs w:val="20"/>
                <w:lang w:val="sr-Cyrl-RS"/>
              </w:rPr>
              <w:t xml:space="preserve"> </w:t>
            </w:r>
            <w:r w:rsidRPr="0067460A">
              <w:rPr>
                <w:rFonts w:ascii="Times New Roman" w:hAnsi="Times New Roman"/>
                <w:b/>
                <w:sz w:val="20"/>
                <w:szCs w:val="20"/>
              </w:rPr>
              <w:t>стручним</w:t>
            </w:r>
            <w:r w:rsidR="00130F9D">
              <w:rPr>
                <w:rFonts w:ascii="Times New Roman" w:hAnsi="Times New Roman"/>
                <w:b/>
                <w:sz w:val="20"/>
                <w:szCs w:val="20"/>
                <w:lang w:val="sr-Cyrl-RS"/>
              </w:rPr>
              <w:t xml:space="preserve"> </w:t>
            </w:r>
            <w:r w:rsidRPr="0067460A">
              <w:rPr>
                <w:rFonts w:ascii="Times New Roman" w:hAnsi="Times New Roman"/>
                <w:b/>
                <w:sz w:val="20"/>
                <w:szCs w:val="20"/>
              </w:rPr>
              <w:t>сарадницима</w:t>
            </w:r>
            <w:r w:rsidR="00130F9D">
              <w:rPr>
                <w:rFonts w:ascii="Times New Roman" w:hAnsi="Times New Roman"/>
                <w:b/>
                <w:sz w:val="20"/>
                <w:szCs w:val="20"/>
                <w:lang w:val="sr-Cyrl-RS"/>
              </w:rPr>
              <w:t xml:space="preserve"> </w:t>
            </w:r>
            <w:r w:rsidRPr="0067460A">
              <w:rPr>
                <w:rFonts w:ascii="Times New Roman" w:hAnsi="Times New Roman"/>
                <w:b/>
                <w:sz w:val="20"/>
                <w:szCs w:val="20"/>
              </w:rPr>
              <w:t>педагошким</w:t>
            </w:r>
            <w:r w:rsidR="00130F9D">
              <w:rPr>
                <w:rFonts w:ascii="Times New Roman" w:hAnsi="Times New Roman"/>
                <w:b/>
                <w:sz w:val="20"/>
                <w:szCs w:val="20"/>
                <w:lang w:val="sr-Cyrl-RS"/>
              </w:rPr>
              <w:t xml:space="preserve"> </w:t>
            </w:r>
            <w:r w:rsidRPr="0067460A">
              <w:rPr>
                <w:rFonts w:ascii="Times New Roman" w:hAnsi="Times New Roman"/>
                <w:b/>
                <w:sz w:val="20"/>
                <w:szCs w:val="20"/>
              </w:rPr>
              <w:t>асистентом и</w:t>
            </w:r>
            <w:r w:rsidR="00130F9D">
              <w:rPr>
                <w:rFonts w:ascii="Times New Roman" w:hAnsi="Times New Roman"/>
                <w:b/>
                <w:sz w:val="20"/>
                <w:szCs w:val="20"/>
                <w:lang w:val="sr-Cyrl-RS"/>
              </w:rPr>
              <w:t xml:space="preserve"> </w:t>
            </w:r>
            <w:r w:rsidRPr="0067460A">
              <w:rPr>
                <w:rFonts w:ascii="Times New Roman" w:hAnsi="Times New Roman"/>
                <w:b/>
                <w:sz w:val="20"/>
                <w:szCs w:val="20"/>
              </w:rPr>
              <w:t>пратиоцем детета</w:t>
            </w:r>
          </w:p>
        </w:tc>
        <w:tc>
          <w:tcPr>
            <w:tcW w:w="3897" w:type="dxa"/>
            <w:tcBorders>
              <w:left w:val="single" w:sz="4" w:space="0" w:color="auto"/>
            </w:tcBorders>
          </w:tcPr>
          <w:p w14:paraId="7DA03843"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 xml:space="preserve">Сарадња  са члановима  стручних  тимовима,  стручним </w:t>
            </w:r>
          </w:p>
          <w:p w14:paraId="069B5116" w14:textId="77777777" w:rsidR="005A2424" w:rsidRPr="0067460A" w:rsidRDefault="00784F00" w:rsidP="001A206B">
            <w:pPr>
              <w:spacing w:after="0"/>
              <w:rPr>
                <w:rFonts w:ascii="Times New Roman" w:hAnsi="Times New Roman"/>
                <w:sz w:val="20"/>
                <w:szCs w:val="20"/>
              </w:rPr>
            </w:pPr>
            <w:r>
              <w:rPr>
                <w:rFonts w:ascii="Times New Roman" w:hAnsi="Times New Roman"/>
                <w:sz w:val="20"/>
                <w:szCs w:val="20"/>
              </w:rPr>
              <w:t>сарадницима</w:t>
            </w:r>
            <w:r w:rsidR="005A2424" w:rsidRPr="0067460A">
              <w:rPr>
                <w:rFonts w:ascii="Times New Roman" w:hAnsi="Times New Roman"/>
                <w:sz w:val="20"/>
                <w:szCs w:val="20"/>
              </w:rPr>
              <w:t>,  педагошким  асистентом  и  пратиоцем детета у релизацији радних задатака</w:t>
            </w:r>
          </w:p>
        </w:tc>
        <w:tc>
          <w:tcPr>
            <w:tcW w:w="1418" w:type="dxa"/>
            <w:vAlign w:val="center"/>
          </w:tcPr>
          <w:p w14:paraId="0F827E74" w14:textId="77777777" w:rsidR="005A2424" w:rsidRDefault="005A2424" w:rsidP="001A206B">
            <w:pPr>
              <w:spacing w:after="0"/>
              <w:jc w:val="center"/>
            </w:pPr>
          </w:p>
          <w:p w14:paraId="1C39EA3B"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74DB94D9"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Стручни тимови</w:t>
            </w:r>
          </w:p>
        </w:tc>
      </w:tr>
      <w:tr w:rsidR="005A2424" w14:paraId="0A6C3D5F" w14:textId="77777777" w:rsidTr="001A206B">
        <w:trPr>
          <w:trHeight w:val="698"/>
        </w:trPr>
        <w:tc>
          <w:tcPr>
            <w:tcW w:w="2454" w:type="dxa"/>
            <w:vMerge/>
            <w:tcBorders>
              <w:right w:val="single" w:sz="4" w:space="0" w:color="auto"/>
            </w:tcBorders>
            <w:shd w:val="clear" w:color="auto" w:fill="BFBFBF"/>
          </w:tcPr>
          <w:p w14:paraId="053D0D3B" w14:textId="77777777" w:rsidR="005A2424" w:rsidRPr="0067460A" w:rsidRDefault="005A2424" w:rsidP="001A206B">
            <w:pPr>
              <w:spacing w:after="0"/>
              <w:rPr>
                <w:b/>
                <w:sz w:val="20"/>
                <w:szCs w:val="20"/>
              </w:rPr>
            </w:pPr>
          </w:p>
        </w:tc>
        <w:tc>
          <w:tcPr>
            <w:tcW w:w="3897" w:type="dxa"/>
            <w:tcBorders>
              <w:left w:val="single" w:sz="4" w:space="0" w:color="auto"/>
            </w:tcBorders>
          </w:tcPr>
          <w:p w14:paraId="123139A6"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Сарадња са директором и стручним сарадницима на припреми извештаја, планова, програма, пројеката</w:t>
            </w:r>
          </w:p>
        </w:tc>
        <w:tc>
          <w:tcPr>
            <w:tcW w:w="1418" w:type="dxa"/>
            <w:vAlign w:val="center"/>
          </w:tcPr>
          <w:p w14:paraId="057D450A" w14:textId="77777777" w:rsidR="005A2424" w:rsidRPr="0067460A" w:rsidRDefault="005A2424" w:rsidP="001A206B">
            <w:pPr>
              <w:spacing w:after="0"/>
              <w:jc w:val="center"/>
              <w:rPr>
                <w:rFonts w:ascii="Times New Roman" w:hAnsi="Times New Roman"/>
                <w:sz w:val="20"/>
                <w:szCs w:val="20"/>
              </w:rPr>
            </w:pPr>
          </w:p>
          <w:p w14:paraId="31CE38CC" w14:textId="77777777" w:rsidR="005A2424" w:rsidRDefault="005A2424" w:rsidP="001A206B">
            <w:pPr>
              <w:spacing w:after="0"/>
              <w:jc w:val="center"/>
            </w:pPr>
            <w:r w:rsidRPr="0067460A">
              <w:rPr>
                <w:rFonts w:ascii="Times New Roman" w:hAnsi="Times New Roman"/>
                <w:sz w:val="20"/>
                <w:szCs w:val="20"/>
              </w:rPr>
              <w:t>Током године</w:t>
            </w:r>
          </w:p>
        </w:tc>
        <w:tc>
          <w:tcPr>
            <w:tcW w:w="2803" w:type="dxa"/>
            <w:vAlign w:val="center"/>
          </w:tcPr>
          <w:p w14:paraId="4F65AB5F"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директор, стручни тимови</w:t>
            </w:r>
          </w:p>
        </w:tc>
      </w:tr>
      <w:tr w:rsidR="005A2424" w14:paraId="7D2BAE8F" w14:textId="77777777" w:rsidTr="001A206B">
        <w:trPr>
          <w:trHeight w:val="970"/>
        </w:trPr>
        <w:tc>
          <w:tcPr>
            <w:tcW w:w="2454" w:type="dxa"/>
            <w:vMerge/>
            <w:tcBorders>
              <w:right w:val="single" w:sz="4" w:space="0" w:color="auto"/>
            </w:tcBorders>
            <w:shd w:val="clear" w:color="auto" w:fill="BFBFBF"/>
          </w:tcPr>
          <w:p w14:paraId="757B2187" w14:textId="77777777" w:rsidR="005A2424" w:rsidRPr="0067460A" w:rsidRDefault="005A2424" w:rsidP="001A206B">
            <w:pPr>
              <w:spacing w:after="0"/>
              <w:rPr>
                <w:b/>
                <w:sz w:val="20"/>
                <w:szCs w:val="20"/>
              </w:rPr>
            </w:pPr>
          </w:p>
        </w:tc>
        <w:tc>
          <w:tcPr>
            <w:tcW w:w="3897" w:type="dxa"/>
            <w:tcBorders>
              <w:left w:val="single" w:sz="4" w:space="0" w:color="auto"/>
            </w:tcBorders>
          </w:tcPr>
          <w:p w14:paraId="0FC224D8"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Сарадња  са  директором,  стручним  сарадницима  и пратиоцем  детета  на  координацији  активности  у пружању подршке деци</w:t>
            </w:r>
          </w:p>
        </w:tc>
        <w:tc>
          <w:tcPr>
            <w:tcW w:w="1418" w:type="dxa"/>
            <w:vAlign w:val="center"/>
          </w:tcPr>
          <w:p w14:paraId="260C1C0E" w14:textId="77777777" w:rsidR="005A2424" w:rsidRPr="0067460A" w:rsidRDefault="005A2424" w:rsidP="001A206B">
            <w:pPr>
              <w:spacing w:after="0"/>
              <w:jc w:val="center"/>
              <w:rPr>
                <w:rFonts w:ascii="Times New Roman" w:hAnsi="Times New Roman"/>
                <w:sz w:val="20"/>
                <w:szCs w:val="20"/>
              </w:rPr>
            </w:pPr>
          </w:p>
          <w:p w14:paraId="399D17A8" w14:textId="77777777" w:rsidR="005A2424" w:rsidRDefault="005A2424" w:rsidP="001A206B">
            <w:pPr>
              <w:spacing w:after="0"/>
              <w:jc w:val="center"/>
            </w:pPr>
            <w:r w:rsidRPr="0067460A">
              <w:rPr>
                <w:rFonts w:ascii="Times New Roman" w:hAnsi="Times New Roman"/>
                <w:sz w:val="20"/>
                <w:szCs w:val="20"/>
              </w:rPr>
              <w:t>Током године</w:t>
            </w:r>
          </w:p>
        </w:tc>
        <w:tc>
          <w:tcPr>
            <w:tcW w:w="2803" w:type="dxa"/>
            <w:vAlign w:val="center"/>
          </w:tcPr>
          <w:p w14:paraId="5AA16850"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стручна служба, лични пратилац</w:t>
            </w:r>
          </w:p>
        </w:tc>
      </w:tr>
      <w:tr w:rsidR="005A2424" w14:paraId="7AC5F474" w14:textId="77777777" w:rsidTr="001A206B">
        <w:trPr>
          <w:trHeight w:val="654"/>
        </w:trPr>
        <w:tc>
          <w:tcPr>
            <w:tcW w:w="2454" w:type="dxa"/>
            <w:vMerge/>
            <w:tcBorders>
              <w:right w:val="single" w:sz="4" w:space="0" w:color="auto"/>
            </w:tcBorders>
            <w:shd w:val="clear" w:color="auto" w:fill="BFBFBF"/>
          </w:tcPr>
          <w:p w14:paraId="0FD49A90" w14:textId="77777777" w:rsidR="005A2424" w:rsidRPr="0067460A" w:rsidRDefault="005A2424" w:rsidP="001A206B">
            <w:pPr>
              <w:spacing w:after="0"/>
              <w:rPr>
                <w:b/>
                <w:sz w:val="20"/>
                <w:szCs w:val="20"/>
              </w:rPr>
            </w:pPr>
          </w:p>
        </w:tc>
        <w:tc>
          <w:tcPr>
            <w:tcW w:w="3897" w:type="dxa"/>
            <w:tcBorders>
              <w:left w:val="single" w:sz="4" w:space="0" w:color="auto"/>
            </w:tcBorders>
          </w:tcPr>
          <w:p w14:paraId="6A3A4E77"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Сарадња  са  директором  и стручним  сарадницима на истражавању и решавању специфичних проблема и потреба Установе</w:t>
            </w:r>
          </w:p>
        </w:tc>
        <w:tc>
          <w:tcPr>
            <w:tcW w:w="1418" w:type="dxa"/>
            <w:vAlign w:val="center"/>
          </w:tcPr>
          <w:p w14:paraId="59E1285C" w14:textId="77777777" w:rsidR="005A2424" w:rsidRPr="0067460A" w:rsidRDefault="005A2424" w:rsidP="001A206B">
            <w:pPr>
              <w:spacing w:after="0"/>
              <w:jc w:val="center"/>
              <w:rPr>
                <w:rFonts w:ascii="Times New Roman" w:hAnsi="Times New Roman"/>
                <w:sz w:val="20"/>
                <w:szCs w:val="20"/>
              </w:rPr>
            </w:pPr>
          </w:p>
          <w:p w14:paraId="2DD6384D" w14:textId="77777777" w:rsidR="005A2424" w:rsidRDefault="005A2424" w:rsidP="001A206B">
            <w:pPr>
              <w:spacing w:after="0"/>
              <w:jc w:val="center"/>
            </w:pPr>
            <w:r w:rsidRPr="0067460A">
              <w:rPr>
                <w:rFonts w:ascii="Times New Roman" w:hAnsi="Times New Roman"/>
                <w:sz w:val="20"/>
                <w:szCs w:val="20"/>
              </w:rPr>
              <w:t>Током године</w:t>
            </w:r>
          </w:p>
        </w:tc>
        <w:tc>
          <w:tcPr>
            <w:tcW w:w="2803" w:type="dxa"/>
            <w:vAlign w:val="center"/>
          </w:tcPr>
          <w:p w14:paraId="0E3AA483"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Стручна служба, директор</w:t>
            </w:r>
          </w:p>
        </w:tc>
      </w:tr>
      <w:tr w:rsidR="005A2424" w14:paraId="1B9B8FEE" w14:textId="77777777" w:rsidTr="001A206B">
        <w:trPr>
          <w:trHeight w:val="654"/>
        </w:trPr>
        <w:tc>
          <w:tcPr>
            <w:tcW w:w="2454" w:type="dxa"/>
            <w:vMerge/>
            <w:tcBorders>
              <w:right w:val="single" w:sz="4" w:space="0" w:color="auto"/>
            </w:tcBorders>
            <w:shd w:val="clear" w:color="auto" w:fill="BFBFBF"/>
          </w:tcPr>
          <w:p w14:paraId="173FEF31" w14:textId="77777777" w:rsidR="005A2424" w:rsidRPr="0067460A" w:rsidRDefault="005A2424" w:rsidP="001A206B">
            <w:pPr>
              <w:spacing w:after="0"/>
              <w:rPr>
                <w:b/>
                <w:sz w:val="20"/>
                <w:szCs w:val="20"/>
              </w:rPr>
            </w:pPr>
          </w:p>
        </w:tc>
        <w:tc>
          <w:tcPr>
            <w:tcW w:w="3897" w:type="dxa"/>
            <w:tcBorders>
              <w:left w:val="single" w:sz="4" w:space="0" w:color="auto"/>
            </w:tcBorders>
          </w:tcPr>
          <w:p w14:paraId="0AC7F7C1"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Сарадања са директором и осталим стручним сарадницима у организаовању радионица, предавања за ученике и родитеље</w:t>
            </w:r>
          </w:p>
        </w:tc>
        <w:tc>
          <w:tcPr>
            <w:tcW w:w="1418" w:type="dxa"/>
            <w:vAlign w:val="center"/>
          </w:tcPr>
          <w:p w14:paraId="34786F7F"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0B5A2073"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Директор, стручна служба</w:t>
            </w:r>
          </w:p>
        </w:tc>
      </w:tr>
      <w:tr w:rsidR="005A2424" w14:paraId="1459AA57" w14:textId="77777777" w:rsidTr="001A206B">
        <w:trPr>
          <w:trHeight w:val="654"/>
        </w:trPr>
        <w:tc>
          <w:tcPr>
            <w:tcW w:w="2454" w:type="dxa"/>
            <w:vMerge/>
            <w:tcBorders>
              <w:right w:val="single" w:sz="4" w:space="0" w:color="auto"/>
            </w:tcBorders>
            <w:shd w:val="clear" w:color="auto" w:fill="BFBFBF"/>
          </w:tcPr>
          <w:p w14:paraId="39ED611F" w14:textId="77777777" w:rsidR="005A2424" w:rsidRPr="0067460A" w:rsidRDefault="005A2424" w:rsidP="001A206B">
            <w:pPr>
              <w:spacing w:after="0"/>
              <w:rPr>
                <w:b/>
                <w:sz w:val="20"/>
                <w:szCs w:val="20"/>
              </w:rPr>
            </w:pPr>
          </w:p>
        </w:tc>
        <w:tc>
          <w:tcPr>
            <w:tcW w:w="3897" w:type="dxa"/>
            <w:tcBorders>
              <w:left w:val="single" w:sz="4" w:space="0" w:color="auto"/>
            </w:tcBorders>
          </w:tcPr>
          <w:p w14:paraId="62B3BCEC"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 xml:space="preserve">Сарадања са директором и осталим стручним сарадницима у организаовању разних облика стручног усавршавања  наставника у оквиру школе </w:t>
            </w:r>
          </w:p>
        </w:tc>
        <w:tc>
          <w:tcPr>
            <w:tcW w:w="1418" w:type="dxa"/>
            <w:vAlign w:val="center"/>
          </w:tcPr>
          <w:p w14:paraId="2463A1B2"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1D3EFC16"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Директор, стручна служба,</w:t>
            </w:r>
          </w:p>
        </w:tc>
      </w:tr>
      <w:tr w:rsidR="005A2424" w14:paraId="02428F9A" w14:textId="77777777" w:rsidTr="00E24316">
        <w:trPr>
          <w:trHeight w:val="955"/>
        </w:trPr>
        <w:tc>
          <w:tcPr>
            <w:tcW w:w="2454" w:type="dxa"/>
            <w:vMerge w:val="restart"/>
            <w:shd w:val="clear" w:color="auto" w:fill="BFBFBF"/>
            <w:textDirection w:val="btLr"/>
            <w:vAlign w:val="center"/>
          </w:tcPr>
          <w:p w14:paraId="4EE896FC" w14:textId="77777777" w:rsidR="005A2424" w:rsidRPr="0067460A" w:rsidRDefault="005A2424" w:rsidP="001A206B">
            <w:pPr>
              <w:spacing w:after="0"/>
              <w:ind w:left="113" w:right="113"/>
              <w:jc w:val="center"/>
              <w:rPr>
                <w:rFonts w:ascii="Times New Roman" w:hAnsi="Times New Roman"/>
                <w:b/>
                <w:sz w:val="20"/>
                <w:szCs w:val="20"/>
              </w:rPr>
            </w:pPr>
            <w:r w:rsidRPr="0067460A">
              <w:rPr>
                <w:rFonts w:ascii="Times New Roman" w:hAnsi="Times New Roman"/>
                <w:b/>
                <w:sz w:val="20"/>
                <w:szCs w:val="20"/>
              </w:rPr>
              <w:t>7.Сарадња са стучним</w:t>
            </w:r>
          </w:p>
          <w:p w14:paraId="4BF5110C" w14:textId="77777777" w:rsidR="005A2424" w:rsidRPr="0067460A" w:rsidRDefault="005A2424" w:rsidP="001A206B">
            <w:pPr>
              <w:spacing w:after="0"/>
              <w:ind w:left="113" w:right="113"/>
              <w:jc w:val="center"/>
              <w:rPr>
                <w:b/>
                <w:sz w:val="20"/>
                <w:szCs w:val="20"/>
              </w:rPr>
            </w:pPr>
            <w:r w:rsidRPr="0067460A">
              <w:rPr>
                <w:rFonts w:ascii="Times New Roman" w:hAnsi="Times New Roman"/>
                <w:b/>
                <w:sz w:val="20"/>
                <w:szCs w:val="20"/>
              </w:rPr>
              <w:t>органима и тимовима</w:t>
            </w:r>
          </w:p>
        </w:tc>
        <w:tc>
          <w:tcPr>
            <w:tcW w:w="3897" w:type="dxa"/>
          </w:tcPr>
          <w:p w14:paraId="139BC87D"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Сарадња и размена  информација  са  стручним сарадницима   ради  унапређивања васпитно-образовне праксе</w:t>
            </w:r>
          </w:p>
        </w:tc>
        <w:tc>
          <w:tcPr>
            <w:tcW w:w="1418" w:type="dxa"/>
          </w:tcPr>
          <w:p w14:paraId="5A670FB1" w14:textId="77777777" w:rsidR="005A2424" w:rsidRPr="0067460A" w:rsidRDefault="005A2424" w:rsidP="001A206B">
            <w:pPr>
              <w:spacing w:after="0"/>
              <w:rPr>
                <w:rFonts w:ascii="Times New Roman" w:hAnsi="Times New Roman"/>
                <w:sz w:val="20"/>
                <w:szCs w:val="20"/>
              </w:rPr>
            </w:pPr>
          </w:p>
          <w:p w14:paraId="3ED1E08D"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Током године</w:t>
            </w:r>
          </w:p>
        </w:tc>
        <w:tc>
          <w:tcPr>
            <w:tcW w:w="2803" w:type="dxa"/>
            <w:vMerge w:val="restart"/>
            <w:vAlign w:val="center"/>
          </w:tcPr>
          <w:p w14:paraId="14A0669B" w14:textId="77777777" w:rsidR="005A2424" w:rsidRPr="0067460A" w:rsidRDefault="005A2424" w:rsidP="001A206B">
            <w:pPr>
              <w:spacing w:after="0"/>
              <w:jc w:val="center"/>
              <w:rPr>
                <w:rFonts w:ascii="Times New Roman" w:hAnsi="Times New Roman"/>
                <w:sz w:val="20"/>
                <w:szCs w:val="20"/>
              </w:rPr>
            </w:pPr>
          </w:p>
          <w:p w14:paraId="688CF291"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стручни тимови, стручна већа</w:t>
            </w:r>
          </w:p>
        </w:tc>
      </w:tr>
      <w:tr w:rsidR="005A2424" w14:paraId="05109850" w14:textId="77777777" w:rsidTr="00E24316">
        <w:trPr>
          <w:trHeight w:val="1194"/>
        </w:trPr>
        <w:tc>
          <w:tcPr>
            <w:tcW w:w="2454" w:type="dxa"/>
            <w:vMerge/>
            <w:shd w:val="clear" w:color="auto" w:fill="BFBFBF"/>
          </w:tcPr>
          <w:p w14:paraId="4E8BC223" w14:textId="77777777" w:rsidR="005A2424" w:rsidRPr="0067460A" w:rsidRDefault="005A2424" w:rsidP="001A206B">
            <w:pPr>
              <w:spacing w:after="0"/>
              <w:rPr>
                <w:b/>
                <w:sz w:val="20"/>
                <w:szCs w:val="20"/>
              </w:rPr>
            </w:pPr>
          </w:p>
        </w:tc>
        <w:tc>
          <w:tcPr>
            <w:tcW w:w="3897" w:type="dxa"/>
          </w:tcPr>
          <w:p w14:paraId="62A3A596"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Информисање стручних органа и сарадника о праћењу  постигнућа  деце  којој  је  потребна додатна  образовна  подршка  из  домена  рада логопеда</w:t>
            </w:r>
          </w:p>
        </w:tc>
        <w:tc>
          <w:tcPr>
            <w:tcW w:w="1418" w:type="dxa"/>
          </w:tcPr>
          <w:p w14:paraId="3B14596A"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Током године</w:t>
            </w:r>
          </w:p>
        </w:tc>
        <w:tc>
          <w:tcPr>
            <w:tcW w:w="2803" w:type="dxa"/>
            <w:vMerge/>
          </w:tcPr>
          <w:p w14:paraId="16B6FCE5" w14:textId="77777777" w:rsidR="005A2424" w:rsidRPr="0067460A" w:rsidRDefault="005A2424" w:rsidP="001A206B">
            <w:pPr>
              <w:spacing w:after="0"/>
              <w:rPr>
                <w:rFonts w:ascii="Times New Roman" w:hAnsi="Times New Roman"/>
                <w:sz w:val="20"/>
                <w:szCs w:val="20"/>
              </w:rPr>
            </w:pPr>
          </w:p>
        </w:tc>
      </w:tr>
      <w:tr w:rsidR="005A2424" w14:paraId="4FE81FD8" w14:textId="77777777" w:rsidTr="00E24316">
        <w:trPr>
          <w:trHeight w:val="1037"/>
        </w:trPr>
        <w:tc>
          <w:tcPr>
            <w:tcW w:w="2454" w:type="dxa"/>
            <w:vMerge/>
            <w:shd w:val="clear" w:color="auto" w:fill="BFBFBF"/>
          </w:tcPr>
          <w:p w14:paraId="68AFF499" w14:textId="77777777" w:rsidR="005A2424" w:rsidRPr="0067460A" w:rsidRDefault="005A2424" w:rsidP="001A206B">
            <w:pPr>
              <w:spacing w:after="0"/>
              <w:rPr>
                <w:b/>
                <w:sz w:val="20"/>
                <w:szCs w:val="20"/>
              </w:rPr>
            </w:pPr>
          </w:p>
        </w:tc>
        <w:tc>
          <w:tcPr>
            <w:tcW w:w="3897" w:type="dxa"/>
          </w:tcPr>
          <w:p w14:paraId="414792FC"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Учешће у раду стручних органа, већа, Тимова: Тима за инклузију,  Педагошког колегијума, Вршњачког тима</w:t>
            </w:r>
          </w:p>
        </w:tc>
        <w:tc>
          <w:tcPr>
            <w:tcW w:w="1418" w:type="dxa"/>
          </w:tcPr>
          <w:p w14:paraId="71DE9B9F"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Тромесечно, током године</w:t>
            </w:r>
          </w:p>
        </w:tc>
        <w:tc>
          <w:tcPr>
            <w:tcW w:w="2803" w:type="dxa"/>
            <w:vMerge/>
          </w:tcPr>
          <w:p w14:paraId="040506F2" w14:textId="77777777" w:rsidR="005A2424" w:rsidRPr="0067460A" w:rsidRDefault="005A2424" w:rsidP="001A206B">
            <w:pPr>
              <w:spacing w:after="0"/>
              <w:rPr>
                <w:rFonts w:ascii="Times New Roman" w:hAnsi="Times New Roman"/>
                <w:sz w:val="20"/>
                <w:szCs w:val="20"/>
              </w:rPr>
            </w:pPr>
          </w:p>
        </w:tc>
      </w:tr>
      <w:tr w:rsidR="005A2424" w14:paraId="263B6123" w14:textId="77777777" w:rsidTr="001A206B">
        <w:trPr>
          <w:trHeight w:val="945"/>
        </w:trPr>
        <w:tc>
          <w:tcPr>
            <w:tcW w:w="2454" w:type="dxa"/>
            <w:vMerge w:val="restart"/>
            <w:shd w:val="clear" w:color="auto" w:fill="BFBFBF"/>
            <w:textDirection w:val="btLr"/>
            <w:vAlign w:val="center"/>
          </w:tcPr>
          <w:p w14:paraId="171A8893" w14:textId="77777777" w:rsidR="005A2424" w:rsidRPr="0067460A" w:rsidRDefault="005A2424" w:rsidP="001A206B">
            <w:pPr>
              <w:spacing w:after="0"/>
              <w:ind w:left="113" w:right="113"/>
              <w:jc w:val="center"/>
              <w:rPr>
                <w:rFonts w:ascii="Times New Roman" w:hAnsi="Times New Roman"/>
                <w:b/>
                <w:sz w:val="20"/>
                <w:szCs w:val="20"/>
              </w:rPr>
            </w:pPr>
            <w:r w:rsidRPr="0067460A">
              <w:rPr>
                <w:rFonts w:ascii="Times New Roman" w:hAnsi="Times New Roman"/>
                <w:b/>
                <w:sz w:val="20"/>
                <w:szCs w:val="20"/>
              </w:rPr>
              <w:lastRenderedPageBreak/>
              <w:t>8.Сарадња са</w:t>
            </w:r>
            <w:r w:rsidR="00130F9D">
              <w:rPr>
                <w:rFonts w:ascii="Times New Roman" w:hAnsi="Times New Roman"/>
                <w:b/>
                <w:sz w:val="20"/>
                <w:szCs w:val="20"/>
                <w:lang w:val="sr-Cyrl-RS"/>
              </w:rPr>
              <w:t xml:space="preserve"> </w:t>
            </w:r>
            <w:r w:rsidR="00130F9D" w:rsidRPr="0067460A">
              <w:rPr>
                <w:rFonts w:ascii="Times New Roman" w:hAnsi="Times New Roman"/>
                <w:b/>
                <w:sz w:val="20"/>
                <w:szCs w:val="20"/>
              </w:rPr>
              <w:t>Л</w:t>
            </w:r>
            <w:r w:rsidRPr="0067460A">
              <w:rPr>
                <w:rFonts w:ascii="Times New Roman" w:hAnsi="Times New Roman"/>
                <w:b/>
                <w:sz w:val="20"/>
                <w:szCs w:val="20"/>
              </w:rPr>
              <w:t>окалном</w:t>
            </w:r>
            <w:r w:rsidR="00130F9D">
              <w:rPr>
                <w:rFonts w:ascii="Times New Roman" w:hAnsi="Times New Roman"/>
                <w:b/>
                <w:sz w:val="20"/>
                <w:szCs w:val="20"/>
                <w:lang w:val="sr-Cyrl-RS"/>
              </w:rPr>
              <w:t xml:space="preserve"> </w:t>
            </w:r>
            <w:r w:rsidRPr="0067460A">
              <w:rPr>
                <w:rFonts w:ascii="Times New Roman" w:hAnsi="Times New Roman"/>
                <w:b/>
                <w:sz w:val="20"/>
                <w:szCs w:val="20"/>
              </w:rPr>
              <w:t>самоуправом,</w:t>
            </w:r>
            <w:r w:rsidR="00130F9D">
              <w:rPr>
                <w:rFonts w:ascii="Times New Roman" w:hAnsi="Times New Roman"/>
                <w:b/>
                <w:sz w:val="20"/>
                <w:szCs w:val="20"/>
                <w:lang w:val="sr-Cyrl-RS"/>
              </w:rPr>
              <w:t xml:space="preserve">  </w:t>
            </w:r>
            <w:r w:rsidRPr="0067460A">
              <w:rPr>
                <w:rFonts w:ascii="Times New Roman" w:hAnsi="Times New Roman"/>
                <w:b/>
                <w:sz w:val="20"/>
                <w:szCs w:val="20"/>
              </w:rPr>
              <w:t>надлежним</w:t>
            </w:r>
            <w:r w:rsidR="00130F9D">
              <w:rPr>
                <w:rFonts w:ascii="Times New Roman" w:hAnsi="Times New Roman"/>
                <w:b/>
                <w:sz w:val="20"/>
                <w:szCs w:val="20"/>
                <w:lang w:val="sr-Cyrl-RS"/>
              </w:rPr>
              <w:t xml:space="preserve"> </w:t>
            </w:r>
            <w:r w:rsidRPr="0067460A">
              <w:rPr>
                <w:rFonts w:ascii="Times New Roman" w:hAnsi="Times New Roman"/>
                <w:b/>
                <w:sz w:val="20"/>
                <w:szCs w:val="20"/>
              </w:rPr>
              <w:t>установама,</w:t>
            </w:r>
            <w:r w:rsidR="00130F9D">
              <w:rPr>
                <w:rFonts w:ascii="Times New Roman" w:hAnsi="Times New Roman"/>
                <w:b/>
                <w:sz w:val="20"/>
                <w:szCs w:val="20"/>
                <w:lang w:val="sr-Cyrl-RS"/>
              </w:rPr>
              <w:t xml:space="preserve"> </w:t>
            </w:r>
            <w:r w:rsidRPr="0067460A">
              <w:rPr>
                <w:rFonts w:ascii="Times New Roman" w:hAnsi="Times New Roman"/>
                <w:b/>
                <w:sz w:val="20"/>
                <w:szCs w:val="20"/>
              </w:rPr>
              <w:t>организацијама и</w:t>
            </w:r>
          </w:p>
          <w:p w14:paraId="6FF6207A" w14:textId="0B31DAA1" w:rsidR="005A2424" w:rsidRPr="0067460A" w:rsidRDefault="009F75DA" w:rsidP="001A206B">
            <w:pPr>
              <w:spacing w:after="0"/>
              <w:ind w:left="113" w:right="113"/>
              <w:jc w:val="center"/>
              <w:rPr>
                <w:b/>
                <w:sz w:val="20"/>
                <w:szCs w:val="20"/>
              </w:rPr>
            </w:pPr>
            <w:r w:rsidRPr="0067460A">
              <w:rPr>
                <w:rFonts w:ascii="Times New Roman" w:hAnsi="Times New Roman"/>
                <w:b/>
                <w:sz w:val="20"/>
                <w:szCs w:val="20"/>
              </w:rPr>
              <w:t>У</w:t>
            </w:r>
            <w:r w:rsidR="005A2424" w:rsidRPr="0067460A">
              <w:rPr>
                <w:rFonts w:ascii="Times New Roman" w:hAnsi="Times New Roman"/>
                <w:b/>
                <w:sz w:val="20"/>
                <w:szCs w:val="20"/>
              </w:rPr>
              <w:t>дружењима</w:t>
            </w:r>
          </w:p>
        </w:tc>
        <w:tc>
          <w:tcPr>
            <w:tcW w:w="3897" w:type="dxa"/>
          </w:tcPr>
          <w:p w14:paraId="5048E78C"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 xml:space="preserve">Сарадња  са  здравственим,  социјалним  и </w:t>
            </w:r>
          </w:p>
          <w:p w14:paraId="17E7D02F"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 xml:space="preserve">другим  специјализованим  институцијама </w:t>
            </w:r>
          </w:p>
          <w:p w14:paraId="332A6B40"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значајним  за  остваривање  циљева  васпитно-образовног рада</w:t>
            </w:r>
          </w:p>
        </w:tc>
        <w:tc>
          <w:tcPr>
            <w:tcW w:w="1418" w:type="dxa"/>
          </w:tcPr>
          <w:p w14:paraId="7D61375C" w14:textId="77777777" w:rsidR="005A2424" w:rsidRDefault="005A2424" w:rsidP="001A206B">
            <w:pPr>
              <w:spacing w:after="0"/>
            </w:pPr>
          </w:p>
          <w:p w14:paraId="1595BEB5"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Током године по потреби</w:t>
            </w:r>
          </w:p>
        </w:tc>
        <w:tc>
          <w:tcPr>
            <w:tcW w:w="2803" w:type="dxa"/>
            <w:vAlign w:val="center"/>
          </w:tcPr>
          <w:p w14:paraId="2CC1EA04"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представници других локалних институција</w:t>
            </w:r>
          </w:p>
        </w:tc>
      </w:tr>
      <w:tr w:rsidR="005A2424" w14:paraId="16178306" w14:textId="77777777" w:rsidTr="001A206B">
        <w:tc>
          <w:tcPr>
            <w:tcW w:w="2454" w:type="dxa"/>
            <w:vMerge/>
            <w:shd w:val="clear" w:color="auto" w:fill="BFBFBF"/>
          </w:tcPr>
          <w:p w14:paraId="4F0A52B5" w14:textId="77777777" w:rsidR="005A2424" w:rsidRPr="0067460A" w:rsidRDefault="005A2424" w:rsidP="001A206B">
            <w:pPr>
              <w:spacing w:after="0"/>
              <w:rPr>
                <w:b/>
                <w:sz w:val="20"/>
                <w:szCs w:val="20"/>
              </w:rPr>
            </w:pPr>
          </w:p>
        </w:tc>
        <w:tc>
          <w:tcPr>
            <w:tcW w:w="3897" w:type="dxa"/>
          </w:tcPr>
          <w:p w14:paraId="5A13BF2C"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Сарадња  са  локалном  самоуправом  и  широм друштвеном  средином  ради  остваривања  циљева васпитно-образовног рада и добробити деце</w:t>
            </w:r>
          </w:p>
        </w:tc>
        <w:tc>
          <w:tcPr>
            <w:tcW w:w="1418" w:type="dxa"/>
          </w:tcPr>
          <w:p w14:paraId="4299D785" w14:textId="77777777" w:rsidR="005A2424" w:rsidRPr="0067460A" w:rsidRDefault="005A2424" w:rsidP="001A206B">
            <w:pPr>
              <w:spacing w:after="0"/>
              <w:rPr>
                <w:rFonts w:ascii="Times New Roman" w:hAnsi="Times New Roman"/>
                <w:sz w:val="20"/>
                <w:szCs w:val="20"/>
              </w:rPr>
            </w:pPr>
          </w:p>
          <w:p w14:paraId="22EDEFAC" w14:textId="77777777" w:rsidR="005A2424" w:rsidRDefault="005A2424" w:rsidP="001A206B">
            <w:pPr>
              <w:spacing w:after="0"/>
            </w:pPr>
            <w:r w:rsidRPr="0067460A">
              <w:rPr>
                <w:rFonts w:ascii="Times New Roman" w:hAnsi="Times New Roman"/>
                <w:sz w:val="20"/>
                <w:szCs w:val="20"/>
              </w:rPr>
              <w:t>Током године по потреби</w:t>
            </w:r>
          </w:p>
        </w:tc>
        <w:tc>
          <w:tcPr>
            <w:tcW w:w="2803" w:type="dxa"/>
            <w:vAlign w:val="center"/>
          </w:tcPr>
          <w:p w14:paraId="1D10519C"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представници локалне самоуправе</w:t>
            </w:r>
          </w:p>
        </w:tc>
      </w:tr>
      <w:tr w:rsidR="005A2424" w14:paraId="13C6F5D9" w14:textId="77777777" w:rsidTr="001A206B">
        <w:tc>
          <w:tcPr>
            <w:tcW w:w="2454" w:type="dxa"/>
            <w:vMerge/>
            <w:shd w:val="clear" w:color="auto" w:fill="BFBFBF"/>
          </w:tcPr>
          <w:p w14:paraId="1F0A3D3F" w14:textId="77777777" w:rsidR="005A2424" w:rsidRPr="0067460A" w:rsidRDefault="005A2424" w:rsidP="001A206B">
            <w:pPr>
              <w:spacing w:after="0"/>
              <w:rPr>
                <w:b/>
                <w:sz w:val="20"/>
                <w:szCs w:val="20"/>
              </w:rPr>
            </w:pPr>
          </w:p>
        </w:tc>
        <w:tc>
          <w:tcPr>
            <w:tcW w:w="3897" w:type="dxa"/>
          </w:tcPr>
          <w:p w14:paraId="66DC58F9"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 xml:space="preserve">Сарадња са другим основним и средњим школама као и предшколским установама </w:t>
            </w:r>
          </w:p>
        </w:tc>
        <w:tc>
          <w:tcPr>
            <w:tcW w:w="1418" w:type="dxa"/>
            <w:vAlign w:val="center"/>
          </w:tcPr>
          <w:p w14:paraId="2E4E466A"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Током године</w:t>
            </w:r>
          </w:p>
        </w:tc>
        <w:tc>
          <w:tcPr>
            <w:tcW w:w="2803" w:type="dxa"/>
            <w:vAlign w:val="center"/>
          </w:tcPr>
          <w:p w14:paraId="0BF010F3"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стручна служба, представници других школа и вртића</w:t>
            </w:r>
          </w:p>
        </w:tc>
      </w:tr>
      <w:tr w:rsidR="005A2424" w14:paraId="13AFC183" w14:textId="77777777" w:rsidTr="001A206B">
        <w:trPr>
          <w:trHeight w:val="1286"/>
        </w:trPr>
        <w:tc>
          <w:tcPr>
            <w:tcW w:w="2454" w:type="dxa"/>
            <w:vMerge w:val="restart"/>
            <w:shd w:val="clear" w:color="auto" w:fill="BFBFBF"/>
            <w:textDirection w:val="btLr"/>
            <w:vAlign w:val="center"/>
          </w:tcPr>
          <w:p w14:paraId="52D248D1" w14:textId="77777777" w:rsidR="005A2424" w:rsidRPr="0067460A" w:rsidRDefault="005A2424" w:rsidP="001A206B">
            <w:pPr>
              <w:spacing w:after="0" w:line="240" w:lineRule="auto"/>
              <w:ind w:left="113" w:right="113"/>
              <w:jc w:val="center"/>
              <w:rPr>
                <w:rFonts w:ascii="Times New Roman" w:hAnsi="Times New Roman"/>
                <w:b/>
                <w:sz w:val="20"/>
                <w:szCs w:val="20"/>
              </w:rPr>
            </w:pPr>
            <w:r w:rsidRPr="0067460A">
              <w:rPr>
                <w:rFonts w:ascii="Times New Roman" w:hAnsi="Times New Roman"/>
                <w:b/>
                <w:sz w:val="20"/>
                <w:szCs w:val="20"/>
              </w:rPr>
              <w:t>9. Вођење  евиденције,</w:t>
            </w:r>
          </w:p>
          <w:p w14:paraId="68406299" w14:textId="77777777" w:rsidR="005A2424" w:rsidRPr="0067460A" w:rsidRDefault="005A2424" w:rsidP="001A206B">
            <w:pPr>
              <w:spacing w:after="0"/>
              <w:ind w:left="113" w:right="113"/>
              <w:jc w:val="center"/>
              <w:rPr>
                <w:rFonts w:ascii="Times New Roman" w:hAnsi="Times New Roman"/>
                <w:b/>
                <w:sz w:val="20"/>
                <w:szCs w:val="20"/>
              </w:rPr>
            </w:pPr>
            <w:r w:rsidRPr="0067460A">
              <w:rPr>
                <w:rFonts w:ascii="Times New Roman" w:hAnsi="Times New Roman"/>
                <w:b/>
                <w:sz w:val="20"/>
                <w:szCs w:val="20"/>
              </w:rPr>
              <w:t>припреме  за  рад  и</w:t>
            </w:r>
          </w:p>
          <w:p w14:paraId="09137E46" w14:textId="77777777" w:rsidR="005A2424" w:rsidRPr="0067460A" w:rsidRDefault="005A2424" w:rsidP="001A206B">
            <w:pPr>
              <w:spacing w:after="0"/>
              <w:ind w:left="113" w:right="113"/>
              <w:jc w:val="center"/>
              <w:rPr>
                <w:b/>
                <w:sz w:val="20"/>
                <w:szCs w:val="20"/>
              </w:rPr>
            </w:pPr>
            <w:r w:rsidRPr="0067460A">
              <w:rPr>
                <w:rFonts w:ascii="Times New Roman" w:hAnsi="Times New Roman"/>
                <w:b/>
                <w:sz w:val="20"/>
                <w:szCs w:val="20"/>
              </w:rPr>
              <w:t>стручно усавршавање</w:t>
            </w:r>
          </w:p>
        </w:tc>
        <w:tc>
          <w:tcPr>
            <w:tcW w:w="3897" w:type="dxa"/>
            <w:tcBorders>
              <w:bottom w:val="single" w:sz="4" w:space="0" w:color="auto"/>
            </w:tcBorders>
          </w:tcPr>
          <w:p w14:paraId="4BDFEC1E" w14:textId="77777777" w:rsidR="003C6ADD" w:rsidRDefault="005A2424" w:rsidP="001A206B">
            <w:pPr>
              <w:spacing w:after="0"/>
              <w:rPr>
                <w:rFonts w:ascii="Times New Roman" w:hAnsi="Times New Roman"/>
                <w:sz w:val="21"/>
                <w:szCs w:val="21"/>
              </w:rPr>
            </w:pPr>
            <w:r w:rsidRPr="0067460A">
              <w:rPr>
                <w:rFonts w:ascii="Times New Roman" w:hAnsi="Times New Roman"/>
                <w:sz w:val="21"/>
                <w:szCs w:val="21"/>
              </w:rPr>
              <w:t>-Свакодневно вођење  евиденције  о  сопственом  раду</w:t>
            </w:r>
          </w:p>
          <w:p w14:paraId="68720693" w14:textId="77777777" w:rsidR="003C6ADD" w:rsidRDefault="005A2424" w:rsidP="001A206B">
            <w:pPr>
              <w:spacing w:after="0"/>
              <w:rPr>
                <w:rFonts w:ascii="Times New Roman" w:hAnsi="Times New Roman"/>
                <w:sz w:val="21"/>
                <w:szCs w:val="21"/>
              </w:rPr>
            </w:pPr>
            <w:r w:rsidRPr="0067460A">
              <w:rPr>
                <w:rFonts w:ascii="Times New Roman" w:hAnsi="Times New Roman"/>
                <w:sz w:val="21"/>
                <w:szCs w:val="21"/>
              </w:rPr>
              <w:t xml:space="preserve">-дневник  рада  логопеда   </w:t>
            </w:r>
          </w:p>
          <w:p w14:paraId="797320C5" w14:textId="77777777" w:rsidR="005A2424" w:rsidRPr="00A50011" w:rsidRDefault="005A2424" w:rsidP="001A206B">
            <w:pPr>
              <w:spacing w:after="0"/>
              <w:rPr>
                <w:rFonts w:ascii="Times New Roman" w:hAnsi="Times New Roman"/>
                <w:sz w:val="21"/>
                <w:szCs w:val="21"/>
              </w:rPr>
            </w:pPr>
            <w:r w:rsidRPr="0067460A">
              <w:rPr>
                <w:rFonts w:ascii="Times New Roman" w:hAnsi="Times New Roman"/>
                <w:sz w:val="21"/>
                <w:szCs w:val="21"/>
              </w:rPr>
              <w:t>-вођење  евиденције  о  раду  са ученицима и ре</w:t>
            </w:r>
            <w:r w:rsidR="00A50011">
              <w:rPr>
                <w:rFonts w:ascii="Times New Roman" w:hAnsi="Times New Roman"/>
                <w:sz w:val="21"/>
                <w:szCs w:val="21"/>
              </w:rPr>
              <w:t>ализација планираних активности</w:t>
            </w:r>
          </w:p>
        </w:tc>
        <w:tc>
          <w:tcPr>
            <w:tcW w:w="1418" w:type="dxa"/>
            <w:tcBorders>
              <w:bottom w:val="single" w:sz="4" w:space="0" w:color="auto"/>
            </w:tcBorders>
            <w:vAlign w:val="center"/>
          </w:tcPr>
          <w:p w14:paraId="50BD30EF" w14:textId="77777777" w:rsidR="005A2424" w:rsidRPr="0067460A" w:rsidRDefault="005A2424" w:rsidP="001A206B">
            <w:pPr>
              <w:spacing w:after="0"/>
              <w:jc w:val="center"/>
              <w:rPr>
                <w:rFonts w:ascii="Times New Roman" w:hAnsi="Times New Roman"/>
                <w:sz w:val="20"/>
                <w:szCs w:val="20"/>
              </w:rPr>
            </w:pPr>
          </w:p>
          <w:p w14:paraId="050B14F9"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Свакодневно</w:t>
            </w:r>
          </w:p>
          <w:p w14:paraId="15304743" w14:textId="77777777" w:rsidR="005A2424" w:rsidRPr="0067460A" w:rsidRDefault="005A2424" w:rsidP="001A206B">
            <w:pPr>
              <w:spacing w:after="0"/>
              <w:jc w:val="center"/>
              <w:rPr>
                <w:rFonts w:ascii="Times New Roman" w:hAnsi="Times New Roman"/>
                <w:sz w:val="20"/>
                <w:szCs w:val="20"/>
              </w:rPr>
            </w:pPr>
          </w:p>
        </w:tc>
        <w:tc>
          <w:tcPr>
            <w:tcW w:w="2803" w:type="dxa"/>
            <w:vMerge w:val="restart"/>
            <w:vAlign w:val="center"/>
          </w:tcPr>
          <w:p w14:paraId="782A8EA8"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w:t>
            </w:r>
          </w:p>
        </w:tc>
      </w:tr>
      <w:tr w:rsidR="005A2424" w14:paraId="6D045484" w14:textId="77777777" w:rsidTr="001A206B">
        <w:trPr>
          <w:trHeight w:val="700"/>
        </w:trPr>
        <w:tc>
          <w:tcPr>
            <w:tcW w:w="2454" w:type="dxa"/>
            <w:vMerge/>
            <w:shd w:val="clear" w:color="auto" w:fill="BFBFBF"/>
          </w:tcPr>
          <w:p w14:paraId="589F8971" w14:textId="77777777" w:rsidR="005A2424" w:rsidRPr="0067460A" w:rsidRDefault="005A2424" w:rsidP="001A206B">
            <w:pPr>
              <w:spacing w:after="0"/>
              <w:jc w:val="center"/>
              <w:rPr>
                <w:rFonts w:ascii="Times New Roman" w:hAnsi="Times New Roman"/>
                <w:b/>
                <w:sz w:val="20"/>
                <w:szCs w:val="20"/>
              </w:rPr>
            </w:pPr>
          </w:p>
        </w:tc>
        <w:tc>
          <w:tcPr>
            <w:tcW w:w="3897" w:type="dxa"/>
            <w:tcBorders>
              <w:top w:val="single" w:sz="4" w:space="0" w:color="auto"/>
            </w:tcBorders>
          </w:tcPr>
          <w:p w14:paraId="7B689F7F" w14:textId="77777777" w:rsidR="005A2424" w:rsidRPr="0067460A" w:rsidRDefault="003C6ADD" w:rsidP="001A206B">
            <w:pPr>
              <w:spacing w:after="0"/>
              <w:rPr>
                <w:rFonts w:ascii="Times New Roman" w:hAnsi="Times New Roman"/>
                <w:sz w:val="21"/>
                <w:szCs w:val="21"/>
              </w:rPr>
            </w:pPr>
            <w:r>
              <w:rPr>
                <w:rFonts w:ascii="Times New Roman" w:hAnsi="Times New Roman"/>
                <w:sz w:val="21"/>
                <w:szCs w:val="21"/>
              </w:rPr>
              <w:t>-</w:t>
            </w:r>
            <w:r w:rsidR="005A2424" w:rsidRPr="0067460A">
              <w:rPr>
                <w:rFonts w:ascii="Times New Roman" w:hAnsi="Times New Roman"/>
                <w:sz w:val="21"/>
                <w:szCs w:val="21"/>
              </w:rPr>
              <w:t>Полугодишњи извештај рада</w:t>
            </w:r>
          </w:p>
          <w:p w14:paraId="77BBB71B" w14:textId="77777777" w:rsidR="005A2424" w:rsidRPr="0067460A" w:rsidRDefault="005A2424" w:rsidP="001A206B">
            <w:pPr>
              <w:spacing w:after="0"/>
              <w:rPr>
                <w:rFonts w:ascii="Times New Roman" w:hAnsi="Times New Roman"/>
                <w:sz w:val="21"/>
                <w:szCs w:val="21"/>
              </w:rPr>
            </w:pPr>
            <w:r w:rsidRPr="0067460A">
              <w:rPr>
                <w:rFonts w:ascii="Times New Roman" w:hAnsi="Times New Roman"/>
                <w:sz w:val="21"/>
                <w:szCs w:val="21"/>
              </w:rPr>
              <w:t>Годишњи извештај о раду логопеда</w:t>
            </w:r>
          </w:p>
          <w:p w14:paraId="776C7D44" w14:textId="77777777" w:rsidR="005A2424" w:rsidRPr="0067460A" w:rsidRDefault="005A2424" w:rsidP="001A206B">
            <w:pPr>
              <w:spacing w:after="0"/>
              <w:rPr>
                <w:rFonts w:ascii="Times New Roman" w:hAnsi="Times New Roman"/>
                <w:sz w:val="21"/>
                <w:szCs w:val="21"/>
              </w:rPr>
            </w:pPr>
            <w:r w:rsidRPr="0067460A">
              <w:rPr>
                <w:rFonts w:ascii="Times New Roman" w:hAnsi="Times New Roman"/>
                <w:sz w:val="21"/>
                <w:szCs w:val="21"/>
              </w:rPr>
              <w:t>Годишњи извештај стручног усавршавања логопеда</w:t>
            </w:r>
          </w:p>
        </w:tc>
        <w:tc>
          <w:tcPr>
            <w:tcW w:w="1418" w:type="dxa"/>
            <w:tcBorders>
              <w:top w:val="single" w:sz="4" w:space="0" w:color="auto"/>
            </w:tcBorders>
            <w:vAlign w:val="center"/>
          </w:tcPr>
          <w:p w14:paraId="180EA0A7" w14:textId="28384C09" w:rsidR="005A2424" w:rsidRPr="0067460A" w:rsidRDefault="00B03517" w:rsidP="001A206B">
            <w:pPr>
              <w:spacing w:after="0"/>
              <w:ind w:right="-114"/>
              <w:jc w:val="center"/>
              <w:rPr>
                <w:rFonts w:ascii="Times New Roman" w:hAnsi="Times New Roman"/>
                <w:sz w:val="20"/>
                <w:szCs w:val="20"/>
              </w:rPr>
            </w:pPr>
            <w:r>
              <w:rPr>
                <w:rFonts w:ascii="Times New Roman" w:hAnsi="Times New Roman"/>
                <w:sz w:val="20"/>
                <w:szCs w:val="20"/>
              </w:rPr>
              <w:t>Полугодишт</w:t>
            </w:r>
            <w:r w:rsidR="005A2424" w:rsidRPr="0067460A">
              <w:rPr>
                <w:rFonts w:ascii="Times New Roman" w:hAnsi="Times New Roman"/>
                <w:sz w:val="20"/>
                <w:szCs w:val="20"/>
              </w:rPr>
              <w:t>е</w:t>
            </w:r>
          </w:p>
          <w:p w14:paraId="0435DF65"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На крају школске године</w:t>
            </w:r>
          </w:p>
          <w:p w14:paraId="21C7C610" w14:textId="6F09A93A" w:rsidR="005A2424" w:rsidRPr="0067460A" w:rsidRDefault="00F0707B" w:rsidP="001A206B">
            <w:pPr>
              <w:spacing w:after="0"/>
              <w:jc w:val="center"/>
              <w:rPr>
                <w:rFonts w:ascii="Times New Roman" w:hAnsi="Times New Roman"/>
                <w:sz w:val="20"/>
                <w:szCs w:val="20"/>
              </w:rPr>
            </w:pPr>
            <w:r>
              <w:rPr>
                <w:rFonts w:ascii="Times New Roman" w:hAnsi="Times New Roman"/>
                <w:sz w:val="20"/>
                <w:szCs w:val="20"/>
              </w:rPr>
              <w:t>Август 2027</w:t>
            </w:r>
            <w:r w:rsidR="005A2424" w:rsidRPr="0067460A">
              <w:rPr>
                <w:rFonts w:ascii="Times New Roman" w:hAnsi="Times New Roman"/>
                <w:sz w:val="20"/>
                <w:szCs w:val="20"/>
              </w:rPr>
              <w:t>.</w:t>
            </w:r>
          </w:p>
        </w:tc>
        <w:tc>
          <w:tcPr>
            <w:tcW w:w="2803" w:type="dxa"/>
            <w:vMerge/>
          </w:tcPr>
          <w:p w14:paraId="08061946" w14:textId="77777777" w:rsidR="005A2424" w:rsidRPr="0067460A" w:rsidRDefault="005A2424" w:rsidP="001A206B">
            <w:pPr>
              <w:spacing w:after="0"/>
              <w:rPr>
                <w:rFonts w:ascii="Times New Roman" w:hAnsi="Times New Roman"/>
                <w:sz w:val="20"/>
                <w:szCs w:val="20"/>
              </w:rPr>
            </w:pPr>
          </w:p>
        </w:tc>
      </w:tr>
      <w:tr w:rsidR="005A2424" w14:paraId="028853C0" w14:textId="77777777" w:rsidTr="001A206B">
        <w:tc>
          <w:tcPr>
            <w:tcW w:w="2454" w:type="dxa"/>
            <w:vMerge/>
            <w:shd w:val="clear" w:color="auto" w:fill="BFBFBF"/>
          </w:tcPr>
          <w:p w14:paraId="5A2B2DBC" w14:textId="77777777" w:rsidR="005A2424" w:rsidRDefault="005A2424" w:rsidP="001A206B">
            <w:pPr>
              <w:spacing w:after="0"/>
            </w:pPr>
          </w:p>
        </w:tc>
        <w:tc>
          <w:tcPr>
            <w:tcW w:w="3897" w:type="dxa"/>
          </w:tcPr>
          <w:p w14:paraId="458660C9"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Припреме  за  послове  предвиђене  годишњим програмом и месечним плановима логопеда</w:t>
            </w:r>
          </w:p>
        </w:tc>
        <w:tc>
          <w:tcPr>
            <w:tcW w:w="1418" w:type="dxa"/>
            <w:vAlign w:val="center"/>
          </w:tcPr>
          <w:p w14:paraId="4F3BD08A"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vMerge/>
          </w:tcPr>
          <w:p w14:paraId="44BC2FF3" w14:textId="77777777" w:rsidR="005A2424" w:rsidRPr="0067460A" w:rsidRDefault="005A2424" w:rsidP="001A206B">
            <w:pPr>
              <w:spacing w:after="0"/>
              <w:rPr>
                <w:rFonts w:ascii="Times New Roman" w:hAnsi="Times New Roman"/>
                <w:sz w:val="20"/>
                <w:szCs w:val="20"/>
              </w:rPr>
            </w:pPr>
          </w:p>
        </w:tc>
      </w:tr>
      <w:tr w:rsidR="005A2424" w14:paraId="2E60517A" w14:textId="77777777" w:rsidTr="001A206B">
        <w:tc>
          <w:tcPr>
            <w:tcW w:w="2454" w:type="dxa"/>
            <w:vMerge/>
            <w:shd w:val="clear" w:color="auto" w:fill="BFBFBF"/>
          </w:tcPr>
          <w:p w14:paraId="43019164" w14:textId="77777777" w:rsidR="005A2424" w:rsidRDefault="005A2424" w:rsidP="001A206B">
            <w:pPr>
              <w:spacing w:after="0"/>
            </w:pPr>
          </w:p>
        </w:tc>
        <w:tc>
          <w:tcPr>
            <w:tcW w:w="3897" w:type="dxa"/>
          </w:tcPr>
          <w:p w14:paraId="2E337C5A"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 xml:space="preserve">Прикупљање и на одговарајући начин чување и заштита материјала који садржи личне податке о деци </w:t>
            </w:r>
          </w:p>
        </w:tc>
        <w:tc>
          <w:tcPr>
            <w:tcW w:w="1418" w:type="dxa"/>
            <w:vAlign w:val="center"/>
          </w:tcPr>
          <w:p w14:paraId="08365D11" w14:textId="77777777" w:rsidR="005A2424" w:rsidRPr="0067460A" w:rsidRDefault="005A2424" w:rsidP="001A206B">
            <w:pPr>
              <w:spacing w:after="0"/>
              <w:rPr>
                <w:rFonts w:ascii="Times New Roman" w:hAnsi="Times New Roman"/>
                <w:sz w:val="20"/>
                <w:szCs w:val="20"/>
              </w:rPr>
            </w:pPr>
          </w:p>
          <w:p w14:paraId="289D1CE2" w14:textId="77777777" w:rsidR="005A2424" w:rsidRDefault="005A2424" w:rsidP="001A206B">
            <w:pPr>
              <w:spacing w:after="0"/>
            </w:pPr>
            <w:r w:rsidRPr="0067460A">
              <w:rPr>
                <w:rFonts w:ascii="Times New Roman" w:hAnsi="Times New Roman"/>
                <w:sz w:val="20"/>
                <w:szCs w:val="20"/>
              </w:rPr>
              <w:t>Током године</w:t>
            </w:r>
          </w:p>
        </w:tc>
        <w:tc>
          <w:tcPr>
            <w:tcW w:w="2803" w:type="dxa"/>
            <w:vMerge/>
          </w:tcPr>
          <w:p w14:paraId="2E69DD6C" w14:textId="77777777" w:rsidR="005A2424" w:rsidRPr="0067460A" w:rsidRDefault="005A2424" w:rsidP="001A206B">
            <w:pPr>
              <w:spacing w:after="0"/>
              <w:rPr>
                <w:rFonts w:ascii="Times New Roman" w:hAnsi="Times New Roman"/>
                <w:sz w:val="20"/>
                <w:szCs w:val="20"/>
              </w:rPr>
            </w:pPr>
          </w:p>
        </w:tc>
      </w:tr>
      <w:tr w:rsidR="005A2424" w14:paraId="65265ABC" w14:textId="77777777" w:rsidTr="001A206B">
        <w:trPr>
          <w:trHeight w:val="1067"/>
        </w:trPr>
        <w:tc>
          <w:tcPr>
            <w:tcW w:w="2454" w:type="dxa"/>
            <w:vMerge/>
            <w:shd w:val="clear" w:color="auto" w:fill="BFBFBF"/>
          </w:tcPr>
          <w:p w14:paraId="4022759C" w14:textId="77777777" w:rsidR="005A2424" w:rsidRDefault="005A2424" w:rsidP="001A206B">
            <w:pPr>
              <w:spacing w:after="0"/>
            </w:pPr>
          </w:p>
        </w:tc>
        <w:tc>
          <w:tcPr>
            <w:tcW w:w="3897" w:type="dxa"/>
            <w:tcBorders>
              <w:bottom w:val="single" w:sz="4" w:space="0" w:color="auto"/>
            </w:tcBorders>
          </w:tcPr>
          <w:p w14:paraId="0506B5AC"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 xml:space="preserve">Стручно  усавршавање  логопеда  (стручна </w:t>
            </w:r>
          </w:p>
          <w:p w14:paraId="6D742C59"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литетатура,  стручна  удружења,  акредитовани семинари,  стручни  скупови,</w:t>
            </w:r>
            <w:r w:rsidR="00130F9D">
              <w:rPr>
                <w:rFonts w:ascii="Times New Roman" w:hAnsi="Times New Roman"/>
                <w:sz w:val="20"/>
                <w:szCs w:val="20"/>
                <w:lang w:val="sr-Cyrl-RS"/>
              </w:rPr>
              <w:t xml:space="preserve"> </w:t>
            </w:r>
            <w:r w:rsidR="003C6ADD">
              <w:rPr>
                <w:rFonts w:ascii="Times New Roman" w:hAnsi="Times New Roman"/>
                <w:sz w:val="20"/>
                <w:szCs w:val="20"/>
              </w:rPr>
              <w:t xml:space="preserve">трибине)  </w:t>
            </w:r>
          </w:p>
        </w:tc>
        <w:tc>
          <w:tcPr>
            <w:tcW w:w="1418" w:type="dxa"/>
            <w:tcBorders>
              <w:bottom w:val="single" w:sz="4" w:space="0" w:color="auto"/>
            </w:tcBorders>
            <w:vAlign w:val="center"/>
          </w:tcPr>
          <w:p w14:paraId="1CD63A43" w14:textId="77777777" w:rsidR="005A2424" w:rsidRDefault="005A2424" w:rsidP="001A206B">
            <w:pPr>
              <w:spacing w:after="0"/>
              <w:jc w:val="center"/>
            </w:pPr>
            <w:r w:rsidRPr="0067460A">
              <w:rPr>
                <w:rFonts w:ascii="Times New Roman" w:hAnsi="Times New Roman"/>
                <w:sz w:val="20"/>
                <w:szCs w:val="20"/>
              </w:rPr>
              <w:t>Током године</w:t>
            </w:r>
          </w:p>
        </w:tc>
        <w:tc>
          <w:tcPr>
            <w:tcW w:w="2803" w:type="dxa"/>
            <w:vMerge/>
            <w:tcBorders>
              <w:bottom w:val="single" w:sz="4" w:space="0" w:color="auto"/>
            </w:tcBorders>
          </w:tcPr>
          <w:p w14:paraId="6185CD6B" w14:textId="77777777" w:rsidR="005A2424" w:rsidRPr="0067460A" w:rsidRDefault="005A2424" w:rsidP="001A206B">
            <w:pPr>
              <w:spacing w:after="0"/>
              <w:rPr>
                <w:rFonts w:ascii="Times New Roman" w:hAnsi="Times New Roman"/>
                <w:sz w:val="20"/>
                <w:szCs w:val="20"/>
              </w:rPr>
            </w:pPr>
          </w:p>
        </w:tc>
      </w:tr>
      <w:tr w:rsidR="005A2424" w14:paraId="0BBDFE96" w14:textId="77777777" w:rsidTr="001A206B">
        <w:trPr>
          <w:trHeight w:val="705"/>
        </w:trPr>
        <w:tc>
          <w:tcPr>
            <w:tcW w:w="2454" w:type="dxa"/>
            <w:vMerge/>
            <w:shd w:val="clear" w:color="auto" w:fill="BFBFBF"/>
          </w:tcPr>
          <w:p w14:paraId="0B73C879" w14:textId="77777777" w:rsidR="005A2424" w:rsidRDefault="005A2424" w:rsidP="001A206B">
            <w:pPr>
              <w:spacing w:after="0"/>
            </w:pPr>
          </w:p>
        </w:tc>
        <w:tc>
          <w:tcPr>
            <w:tcW w:w="3897" w:type="dxa"/>
            <w:tcBorders>
              <w:top w:val="single" w:sz="4" w:space="0" w:color="auto"/>
            </w:tcBorders>
          </w:tcPr>
          <w:p w14:paraId="73DE8C31" w14:textId="77777777" w:rsidR="005A2424" w:rsidRPr="0067460A" w:rsidRDefault="005A2424" w:rsidP="001A206B">
            <w:pPr>
              <w:spacing w:after="0"/>
              <w:rPr>
                <w:rFonts w:ascii="Times New Roman" w:hAnsi="Times New Roman"/>
                <w:sz w:val="20"/>
                <w:szCs w:val="20"/>
              </w:rPr>
            </w:pPr>
            <w:r w:rsidRPr="0067460A">
              <w:rPr>
                <w:rFonts w:ascii="Times New Roman" w:hAnsi="Times New Roman"/>
                <w:sz w:val="20"/>
                <w:szCs w:val="20"/>
              </w:rPr>
              <w:t>Сарадња  са  другим стручним сарадницима-  дефектолозима  и логопедима</w:t>
            </w:r>
          </w:p>
        </w:tc>
        <w:tc>
          <w:tcPr>
            <w:tcW w:w="1418" w:type="dxa"/>
            <w:tcBorders>
              <w:top w:val="single" w:sz="4" w:space="0" w:color="auto"/>
            </w:tcBorders>
            <w:vAlign w:val="center"/>
          </w:tcPr>
          <w:p w14:paraId="3BB52385"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Током године</w:t>
            </w:r>
          </w:p>
        </w:tc>
        <w:tc>
          <w:tcPr>
            <w:tcW w:w="2803" w:type="dxa"/>
            <w:tcBorders>
              <w:top w:val="single" w:sz="4" w:space="0" w:color="auto"/>
            </w:tcBorders>
            <w:vAlign w:val="center"/>
          </w:tcPr>
          <w:p w14:paraId="2F207890" w14:textId="77777777" w:rsidR="005A2424" w:rsidRPr="0067460A" w:rsidRDefault="005A2424" w:rsidP="001A206B">
            <w:pPr>
              <w:spacing w:after="0"/>
              <w:jc w:val="center"/>
              <w:rPr>
                <w:rFonts w:ascii="Times New Roman" w:hAnsi="Times New Roman"/>
                <w:sz w:val="20"/>
                <w:szCs w:val="20"/>
              </w:rPr>
            </w:pPr>
            <w:r w:rsidRPr="0067460A">
              <w:rPr>
                <w:rFonts w:ascii="Times New Roman" w:hAnsi="Times New Roman"/>
                <w:sz w:val="20"/>
                <w:szCs w:val="20"/>
              </w:rPr>
              <w:t>Логопед, стручни сарадници ван школе, дефектолози других школа</w:t>
            </w:r>
          </w:p>
        </w:tc>
      </w:tr>
    </w:tbl>
    <w:p w14:paraId="12DC84E8" w14:textId="77777777" w:rsidR="005A2424" w:rsidRPr="007C04D2" w:rsidRDefault="005A2424" w:rsidP="00784F00">
      <w:pPr>
        <w:spacing w:after="0"/>
      </w:pPr>
    </w:p>
    <w:p w14:paraId="7FDBC945" w14:textId="77777777" w:rsidR="005A2424" w:rsidRPr="00A279DF" w:rsidRDefault="005A2424" w:rsidP="00784F00">
      <w:pPr>
        <w:ind w:firstLine="567"/>
        <w:jc w:val="both"/>
        <w:rPr>
          <w:rFonts w:ascii="Times New Roman" w:hAnsi="Times New Roman"/>
        </w:rPr>
      </w:pPr>
      <w:r w:rsidRPr="00A279DF">
        <w:rPr>
          <w:rFonts w:ascii="Times New Roman" w:hAnsi="Times New Roman"/>
          <w:b/>
          <w:bCs/>
        </w:rPr>
        <w:t xml:space="preserve">Циљ </w:t>
      </w:r>
      <w:r w:rsidRPr="00A279DF">
        <w:rPr>
          <w:rFonts w:ascii="Times New Roman" w:hAnsi="Times New Roman"/>
        </w:rPr>
        <w:t>рада стручног сарадника логопеда у основној школи јесте праћење и пружање помоћи ученицима са говорно-језичким проблемима као и ученицима са тешкоћама различите етиологије. Такође, логопед саветује родитеље и учитеље и сарађује са осталим стручним сарадницима школе, као и ван ње. Примењујући своја практична и теоријска сазнања, логопед доприноси остваривању и унапређивању образовно васпитног рада у Установи у  складу да циљевима и принципима образовања и васпитања и стандардима постигнућа ученика дефинисаних Законом о основама система образовања и васпитања, као и посебним законима.</w:t>
      </w:r>
    </w:p>
    <w:p w14:paraId="2DC546EA" w14:textId="261A3422" w:rsidR="005A2424" w:rsidRPr="00A279DF" w:rsidRDefault="005A2424" w:rsidP="00784F00">
      <w:pPr>
        <w:ind w:firstLine="567"/>
        <w:jc w:val="both"/>
        <w:rPr>
          <w:rFonts w:ascii="Times New Roman" w:hAnsi="Times New Roman"/>
        </w:rPr>
      </w:pPr>
      <w:r w:rsidRPr="00A279DF">
        <w:rPr>
          <w:rFonts w:ascii="Times New Roman" w:hAnsi="Times New Roman"/>
          <w:b/>
          <w:bCs/>
        </w:rPr>
        <w:t>Задаци</w:t>
      </w:r>
      <w:r w:rsidRPr="00A279DF">
        <w:rPr>
          <w:rFonts w:ascii="Times New Roman" w:hAnsi="Times New Roman"/>
          <w:b/>
          <w:bCs/>
          <w:lang w:val="sr-Cyrl-RS"/>
        </w:rPr>
        <w:t xml:space="preserve"> </w:t>
      </w:r>
      <w:r w:rsidRPr="00A279DF">
        <w:rPr>
          <w:rFonts w:ascii="Times New Roman" w:hAnsi="Times New Roman"/>
        </w:rPr>
        <w:t>логопеда јесу детекција, превенција и дијагностика говорно</w:t>
      </w:r>
      <w:r w:rsidRPr="00A279DF">
        <w:rPr>
          <w:rFonts w:ascii="Times New Roman" w:hAnsi="Times New Roman"/>
          <w:lang w:val="sr-Cyrl-RS"/>
        </w:rPr>
        <w:t xml:space="preserve"> </w:t>
      </w:r>
      <w:r w:rsidRPr="00A279DF">
        <w:rPr>
          <w:rFonts w:ascii="Times New Roman" w:hAnsi="Times New Roman"/>
        </w:rPr>
        <w:t xml:space="preserve">-језичких </w:t>
      </w:r>
      <w:r w:rsidR="009F3490">
        <w:rPr>
          <w:rFonts w:ascii="Times New Roman" w:hAnsi="Times New Roman"/>
        </w:rPr>
        <w:t>поремећаја, стимулисање говорно</w:t>
      </w:r>
      <w:r w:rsidRPr="00A279DF">
        <w:rPr>
          <w:rFonts w:ascii="Times New Roman" w:hAnsi="Times New Roman"/>
        </w:rPr>
        <w:t>-језичког развоја код деце када је он испод нивоа одговарајућег за узра</w:t>
      </w:r>
      <w:r w:rsidR="009F3490">
        <w:rPr>
          <w:rFonts w:ascii="Times New Roman" w:hAnsi="Times New Roman"/>
        </w:rPr>
        <w:t>ст, корекција,и третман говорно</w:t>
      </w:r>
      <w:r w:rsidRPr="00A279DF">
        <w:rPr>
          <w:rFonts w:ascii="Times New Roman" w:hAnsi="Times New Roman"/>
          <w:lang w:val="sr-Cyrl-RS"/>
        </w:rPr>
        <w:t>-</w:t>
      </w:r>
      <w:r w:rsidR="009F3490">
        <w:rPr>
          <w:rFonts w:ascii="Times New Roman" w:hAnsi="Times New Roman"/>
        </w:rPr>
        <w:t>језичких поремећаја (</w:t>
      </w:r>
      <w:r w:rsidRPr="00A279DF">
        <w:rPr>
          <w:rFonts w:ascii="Times New Roman" w:hAnsi="Times New Roman"/>
        </w:rPr>
        <w:t>дислалије, дислексије, дисграфије, дисфазије, муцање, дизартрије, дисфоније, третман деце са оштећеним слухом, деце са вишеструким сметњама у развоју, деце из спектра аутизма и других первазивних поремећаја,</w:t>
      </w:r>
      <w:r w:rsidR="009F3490">
        <w:rPr>
          <w:rFonts w:ascii="Times New Roman" w:hAnsi="Times New Roman"/>
          <w:lang w:val="sr-Cyrl-RS"/>
        </w:rPr>
        <w:t xml:space="preserve"> </w:t>
      </w:r>
      <w:r w:rsidRPr="00A279DF">
        <w:rPr>
          <w:rFonts w:ascii="Times New Roman" w:hAnsi="Times New Roman"/>
        </w:rPr>
        <w:t>..), третман реедукације психомоторике. Такође, задатак логопеда је коннтинуирана сарадња и саветодавни рад са родитељима ученика, са стручним сарадницима како у школи тако и ван ње, са дефектолозима, са васпитачима, учитељима, наставнцима, директором школе у циљу обезбеђивања оптималних услова за развој и напредак деце, односно ученика са разним психомоторним сметњама у развоју.</w:t>
      </w:r>
      <w:r w:rsidRPr="00A279DF">
        <w:rPr>
          <w:rFonts w:ascii="Times New Roman" w:hAnsi="Times New Roman"/>
          <w:lang w:val="sr-Cyrl-RS"/>
        </w:rPr>
        <w:t xml:space="preserve"> </w:t>
      </w:r>
      <w:r w:rsidRPr="00A279DF">
        <w:rPr>
          <w:rFonts w:ascii="Times New Roman" w:hAnsi="Times New Roman"/>
        </w:rPr>
        <w:t>Вођење евиденије о свакодневном раду као и редовни месечни, годишњи планови и извештаји рада.</w:t>
      </w:r>
    </w:p>
    <w:p w14:paraId="043E59C0" w14:textId="77777777" w:rsidR="005A2424" w:rsidRPr="005A2424" w:rsidRDefault="005A2424" w:rsidP="00784F00">
      <w:pPr>
        <w:jc w:val="both"/>
        <w:rPr>
          <w:rFonts w:ascii="Times New Roman" w:hAnsi="Times New Roman"/>
          <w:b/>
          <w:bCs/>
        </w:rPr>
      </w:pPr>
      <w:r>
        <w:rPr>
          <w:rFonts w:ascii="Times New Roman" w:hAnsi="Times New Roman"/>
          <w:b/>
          <w:bCs/>
        </w:rPr>
        <w:t xml:space="preserve">Стручни сарадник логопед: </w:t>
      </w:r>
      <w:r>
        <w:rPr>
          <w:rFonts w:ascii="Times New Roman" w:hAnsi="Times New Roman"/>
          <w:b/>
          <w:bCs/>
          <w:lang w:val="sr-Cyrl-RS"/>
        </w:rPr>
        <w:t xml:space="preserve">Марковић Јелена </w:t>
      </w:r>
    </w:p>
    <w:p w14:paraId="6705CCF3" w14:textId="3A2AD23D" w:rsidR="00221CB8" w:rsidRPr="00DE0382" w:rsidRDefault="00784F00" w:rsidP="00E24316">
      <w:pPr>
        <w:pStyle w:val="druginaslov"/>
        <w:spacing w:before="0"/>
      </w:pPr>
      <w:r>
        <w:rPr>
          <w:lang w:val="sr-Latn-RS"/>
        </w:rPr>
        <w:br w:type="page"/>
      </w:r>
      <w:bookmarkStart w:id="266" w:name="_Toc114179910"/>
      <w:bookmarkStart w:id="267" w:name="_Toc176988546"/>
      <w:bookmarkStart w:id="268" w:name="_Toc208751605"/>
      <w:bookmarkStart w:id="269" w:name="_Toc239346379"/>
      <w:bookmarkStart w:id="270" w:name="_Toc239348366"/>
      <w:bookmarkStart w:id="271" w:name="_Toc239348549"/>
      <w:bookmarkStart w:id="272" w:name="_Toc240224468"/>
      <w:r w:rsidR="00221CB8" w:rsidRPr="00DE0382">
        <w:lastRenderedPageBreak/>
        <w:t>5.2. ПРОГРАМ РАДА РУКОВОДЕЋИХ ОРГАНА</w:t>
      </w:r>
      <w:bookmarkEnd w:id="266"/>
      <w:bookmarkEnd w:id="267"/>
      <w:bookmarkEnd w:id="268"/>
      <w:bookmarkEnd w:id="269"/>
      <w:bookmarkEnd w:id="270"/>
      <w:bookmarkEnd w:id="271"/>
      <w:bookmarkEnd w:id="272"/>
    </w:p>
    <w:p w14:paraId="5C243F49" w14:textId="7E7EA8E2" w:rsidR="00B258A7" w:rsidRPr="00E409A4" w:rsidRDefault="00221CB8" w:rsidP="00E24316">
      <w:pPr>
        <w:pStyle w:val="druginaslov"/>
        <w:spacing w:after="0"/>
      </w:pPr>
      <w:bookmarkStart w:id="273" w:name="_Toc114179911"/>
      <w:bookmarkStart w:id="274" w:name="_Toc176988547"/>
      <w:bookmarkStart w:id="275" w:name="_Toc208751606"/>
      <w:bookmarkStart w:id="276" w:name="_Toc239346380"/>
      <w:bookmarkStart w:id="277" w:name="_Toc239348367"/>
      <w:bookmarkStart w:id="278" w:name="_Toc239348550"/>
      <w:bookmarkStart w:id="279" w:name="_Toc240224469"/>
      <w:r w:rsidRPr="00DE0382">
        <w:rPr>
          <w:lang w:val="sr-Latn-RS"/>
        </w:rPr>
        <w:t>5</w:t>
      </w:r>
      <w:r w:rsidRPr="00E409A4">
        <w:t>.2.1.</w:t>
      </w:r>
      <w:r w:rsidRPr="00E409A4">
        <w:rPr>
          <w:lang w:val="sr-Latn-RS"/>
        </w:rPr>
        <w:t xml:space="preserve"> </w:t>
      </w:r>
      <w:r w:rsidRPr="00E409A4">
        <w:t>Програм рада директора школ</w:t>
      </w:r>
      <w:bookmarkEnd w:id="273"/>
      <w:bookmarkEnd w:id="274"/>
      <w:bookmarkEnd w:id="275"/>
      <w:r w:rsidR="00D60FF5" w:rsidRPr="00E409A4">
        <w:t>е</w:t>
      </w:r>
      <w:bookmarkEnd w:id="276"/>
      <w:bookmarkEnd w:id="277"/>
      <w:bookmarkEnd w:id="278"/>
      <w:bookmarkEnd w:id="279"/>
    </w:p>
    <w:p w14:paraId="759CB4C6" w14:textId="77777777" w:rsidR="00A62268" w:rsidRPr="008D2732" w:rsidRDefault="00A62268" w:rsidP="00A62268">
      <w:pPr>
        <w:spacing w:after="0" w:line="240" w:lineRule="auto"/>
        <w:jc w:val="both"/>
        <w:rPr>
          <w:rFonts w:ascii="Times New Roman" w:eastAsia="SimSun" w:hAnsi="Times New Roman"/>
          <w:color w:val="000000"/>
          <w:sz w:val="20"/>
          <w:szCs w:val="20"/>
          <w:lang w:eastAsia="zh-CN"/>
        </w:rPr>
      </w:pPr>
      <w:r w:rsidRPr="008D2732">
        <w:rPr>
          <w:rFonts w:ascii="Times New Roman" w:eastAsia="SimSun" w:hAnsi="Times New Roman"/>
          <w:color w:val="000000"/>
          <w:sz w:val="20"/>
          <w:szCs w:val="20"/>
          <w:lang w:eastAsia="zh-CN"/>
        </w:rPr>
        <w:t>Годишњи план рада директора планиран је на основу Закона и подзаконских докумената, Годишњих извештаја о раду школе, Развојног плана школе, посебних карактеристика и потреба школе, и у складу са Стандардима компетенција директора установа образовања и васпитања („Сл. Гласник</w:t>
      </w:r>
      <w:r w:rsidRPr="008D2732">
        <w:rPr>
          <w:rFonts w:ascii="Times New Roman" w:eastAsia="SimSun" w:hAnsi="Times New Roman"/>
          <w:color w:val="000000"/>
          <w:sz w:val="20"/>
          <w:szCs w:val="20"/>
          <w:lang w:val="sr-Latn-RS" w:eastAsia="zh-CN"/>
        </w:rPr>
        <w:t xml:space="preserve"> </w:t>
      </w:r>
      <w:r w:rsidRPr="008D2732">
        <w:rPr>
          <w:rFonts w:ascii="Times New Roman" w:eastAsia="SimSun" w:hAnsi="Times New Roman"/>
          <w:color w:val="000000"/>
          <w:sz w:val="20"/>
          <w:szCs w:val="20"/>
          <w:lang w:eastAsia="zh-CN"/>
        </w:rPr>
        <w:t>РС“, бр. 38/2013).</w:t>
      </w:r>
    </w:p>
    <w:p w14:paraId="22B4895C" w14:textId="77777777" w:rsidR="00A62268" w:rsidRPr="008D2732" w:rsidRDefault="00A62268" w:rsidP="00A62268">
      <w:pPr>
        <w:spacing w:after="0" w:line="240" w:lineRule="auto"/>
        <w:jc w:val="both"/>
        <w:rPr>
          <w:rFonts w:ascii="Times New Roman" w:eastAsia="SimSun" w:hAnsi="Times New Roman"/>
          <w:color w:val="000000"/>
          <w:sz w:val="20"/>
          <w:szCs w:val="20"/>
          <w:lang w:eastAsia="zh-CN" w:bidi="ar"/>
        </w:rPr>
      </w:pPr>
      <w:r w:rsidRPr="008D2732">
        <w:rPr>
          <w:rFonts w:ascii="Times New Roman" w:eastAsia="SimSun" w:hAnsi="Times New Roman"/>
          <w:color w:val="000000"/>
          <w:sz w:val="20"/>
          <w:szCs w:val="20"/>
          <w:lang w:eastAsia="zh-CN"/>
        </w:rPr>
        <w:t>Полазне основе рада директора су надлежности и одговорности директора школе, прописане у чл. 122 Закона о основама система образовања и васпитања („Службени гласник РС“, бр. 88/17, 27/18 - др. закони, 10/19, 6/20 и 129/21), Статутом школе и др. подзаконски акти, Правилником о стандардима компетенција директора установа васпитања и образовања („Службени гласник РС“, бр. 38/2013), као и Годишњим планом рада школе, посебно глобалним и оперативним Планом и програмом рада директора школе. Реализација прописаних надлежности и одговорности, као и планираних послова биће приказана кроз реализацију глобалног и оперативног плана и програма рада директора.</w:t>
      </w:r>
    </w:p>
    <w:p w14:paraId="03066258" w14:textId="77777777" w:rsidR="00A62268" w:rsidRPr="008D2732" w:rsidRDefault="00A62268" w:rsidP="00A62268">
      <w:pPr>
        <w:spacing w:after="0" w:line="240" w:lineRule="auto"/>
        <w:jc w:val="both"/>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Директор школе руководи радом установе. </w:t>
      </w:r>
    </w:p>
    <w:p w14:paraId="26F78E3B" w14:textId="77777777" w:rsidR="00E52666" w:rsidRPr="008D2732" w:rsidRDefault="00E52666" w:rsidP="00A62268">
      <w:pPr>
        <w:spacing w:after="0" w:line="240" w:lineRule="auto"/>
        <w:jc w:val="both"/>
        <w:rPr>
          <w:rFonts w:ascii="Times New Roman" w:eastAsia="TimesNewRomanPS-BoldMT" w:hAnsi="Times New Roman"/>
          <w:b/>
          <w:bCs/>
          <w:color w:val="000000"/>
          <w:sz w:val="20"/>
          <w:szCs w:val="20"/>
          <w:lang w:eastAsia="zh-CN" w:bidi="ar"/>
        </w:rPr>
      </w:pPr>
    </w:p>
    <w:p w14:paraId="02183320" w14:textId="77777777" w:rsidR="00A62268" w:rsidRPr="008D2732" w:rsidRDefault="00A62268" w:rsidP="00A62268">
      <w:pPr>
        <w:spacing w:after="0" w:line="240" w:lineRule="auto"/>
        <w:jc w:val="both"/>
        <w:rPr>
          <w:rFonts w:ascii="Times New Roman" w:eastAsia="DengXian" w:hAnsi="Times New Roman"/>
          <w:color w:val="000000"/>
          <w:sz w:val="20"/>
          <w:szCs w:val="20"/>
          <w:lang w:eastAsia="zh-CN"/>
        </w:rPr>
      </w:pPr>
      <w:r w:rsidRPr="008D2732">
        <w:rPr>
          <w:rFonts w:ascii="Times New Roman" w:eastAsia="TimesNewRomanPS-BoldMT" w:hAnsi="Times New Roman"/>
          <w:b/>
          <w:bCs/>
          <w:color w:val="000000"/>
          <w:sz w:val="20"/>
          <w:szCs w:val="20"/>
          <w:lang w:eastAsia="zh-CN" w:bidi="ar"/>
        </w:rPr>
        <w:t>Улога директора школе</w:t>
      </w:r>
      <w:r w:rsidRPr="008D2732">
        <w:rPr>
          <w:rFonts w:ascii="Times New Roman" w:eastAsia="SimSun" w:hAnsi="Times New Roman"/>
          <w:color w:val="000000"/>
          <w:sz w:val="20"/>
          <w:szCs w:val="20"/>
          <w:lang w:eastAsia="zh-CN" w:bidi="ar"/>
        </w:rPr>
        <w:t xml:space="preserve">: </w:t>
      </w:r>
    </w:p>
    <w:p w14:paraId="756DF3E4" w14:textId="77777777" w:rsidR="00A62268" w:rsidRPr="008D2732" w:rsidRDefault="00A62268" w:rsidP="00A62268">
      <w:pPr>
        <w:spacing w:after="0" w:line="240" w:lineRule="auto"/>
        <w:jc w:val="both"/>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Програмирање рада директора,</w:t>
      </w:r>
      <w:r w:rsidRPr="008D2732">
        <w:rPr>
          <w:rFonts w:ascii="Times New Roman" w:eastAsia="SimSun" w:hAnsi="Times New Roman"/>
          <w:color w:val="000000"/>
          <w:sz w:val="20"/>
          <w:szCs w:val="20"/>
          <w:lang w:val="sr-Latn-RS" w:eastAsia="zh-CN" w:bidi="ar"/>
        </w:rPr>
        <w:t xml:space="preserve"> </w:t>
      </w:r>
      <w:r w:rsidRPr="008D2732">
        <w:rPr>
          <w:rFonts w:ascii="Times New Roman" w:eastAsia="SimSun" w:hAnsi="Times New Roman"/>
          <w:color w:val="000000"/>
          <w:sz w:val="20"/>
          <w:szCs w:val="20"/>
          <w:lang w:eastAsia="zh-CN" w:bidi="ar"/>
        </w:rPr>
        <w:t>с</w:t>
      </w:r>
      <w:r w:rsidRPr="008D2732">
        <w:rPr>
          <w:rFonts w:ascii="Times New Roman" w:eastAsia="SimSun" w:hAnsi="Times New Roman"/>
          <w:color w:val="000000"/>
          <w:sz w:val="20"/>
          <w:szCs w:val="20"/>
          <w:lang w:val="sr-Latn-RS" w:eastAsia="zh-CN" w:bidi="ar"/>
        </w:rPr>
        <w:t xml:space="preserve"> </w:t>
      </w:r>
      <w:r w:rsidRPr="008D2732">
        <w:rPr>
          <w:rFonts w:ascii="Times New Roman" w:eastAsia="SimSun" w:hAnsi="Times New Roman"/>
          <w:color w:val="000000"/>
          <w:sz w:val="20"/>
          <w:szCs w:val="20"/>
          <w:lang w:eastAsia="zh-CN" w:bidi="ar"/>
        </w:rPr>
        <w:t>обзиром</w:t>
      </w:r>
      <w:r w:rsidRPr="008D2732">
        <w:rPr>
          <w:rFonts w:ascii="Times New Roman" w:eastAsia="SimSun" w:hAnsi="Times New Roman"/>
          <w:color w:val="000000"/>
          <w:sz w:val="20"/>
          <w:szCs w:val="20"/>
          <w:lang w:val="sr-Latn-RS" w:eastAsia="zh-CN" w:bidi="ar"/>
        </w:rPr>
        <w:t xml:space="preserve"> </w:t>
      </w:r>
      <w:r w:rsidRPr="008D2732">
        <w:rPr>
          <w:rFonts w:ascii="Times New Roman" w:eastAsia="SimSun" w:hAnsi="Times New Roman"/>
          <w:color w:val="000000"/>
          <w:sz w:val="20"/>
          <w:szCs w:val="20"/>
          <w:lang w:eastAsia="zh-CN" w:bidi="ar"/>
        </w:rPr>
        <w:t>на његову кључну улогу у</w:t>
      </w:r>
      <w:r w:rsidRPr="008D2732">
        <w:rPr>
          <w:rFonts w:ascii="Times New Roman" w:eastAsia="SimSun" w:hAnsi="Times New Roman"/>
          <w:color w:val="000000"/>
          <w:sz w:val="20"/>
          <w:szCs w:val="20"/>
          <w:lang w:val="sr-Latn-RS" w:eastAsia="zh-CN" w:bidi="ar"/>
        </w:rPr>
        <w:t xml:space="preserve"> </w:t>
      </w:r>
      <w:r w:rsidRPr="008D2732">
        <w:rPr>
          <w:rFonts w:ascii="Times New Roman" w:eastAsia="SimSun" w:hAnsi="Times New Roman"/>
          <w:color w:val="000000"/>
          <w:sz w:val="20"/>
          <w:szCs w:val="20"/>
          <w:lang w:eastAsia="zh-CN" w:bidi="ar"/>
        </w:rPr>
        <w:t>организацији рада школе као целине, мора бити у функцији</w:t>
      </w:r>
      <w:r w:rsidRPr="008D2732">
        <w:rPr>
          <w:rFonts w:ascii="Times New Roman" w:eastAsia="SimSun" w:hAnsi="Times New Roman"/>
          <w:color w:val="000000"/>
          <w:sz w:val="20"/>
          <w:szCs w:val="20"/>
          <w:lang w:val="sr-Latn-RS" w:eastAsia="zh-CN" w:bidi="ar"/>
        </w:rPr>
        <w:t xml:space="preserve"> </w:t>
      </w:r>
      <w:r w:rsidRPr="008D2732">
        <w:rPr>
          <w:rFonts w:ascii="Times New Roman" w:eastAsia="SimSun" w:hAnsi="Times New Roman"/>
          <w:color w:val="000000"/>
          <w:sz w:val="20"/>
          <w:szCs w:val="20"/>
          <w:lang w:eastAsia="zh-CN" w:bidi="ar"/>
        </w:rPr>
        <w:t xml:space="preserve">ефикасног управљања и успешног организовања процеса рада. </w:t>
      </w:r>
    </w:p>
    <w:p w14:paraId="1632648C" w14:textId="77777777" w:rsidR="00A62268" w:rsidRPr="008D2732" w:rsidRDefault="00A62268" w:rsidP="00A62268">
      <w:pPr>
        <w:spacing w:after="0" w:line="240" w:lineRule="auto"/>
        <w:jc w:val="both"/>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Они подразумевају управљање временским и кадровским потенцијалом, повезивање делова у складну целину, анализе, вредновања, информисања, осмишљавања, предвиђања, постављање разних задатака, дефинисања циљева, као реалне будућности. </w:t>
      </w:r>
    </w:p>
    <w:p w14:paraId="26481CDD" w14:textId="41D92232" w:rsidR="00A62268" w:rsidRPr="008D2732" w:rsidRDefault="00337D4E" w:rsidP="00A62268">
      <w:pPr>
        <w:spacing w:after="0" w:line="240" w:lineRule="auto"/>
        <w:jc w:val="both"/>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val="sr-Cyrl-RS" w:eastAsia="zh-CN" w:bidi="ar"/>
        </w:rPr>
        <w:t>П</w:t>
      </w:r>
      <w:r w:rsidR="00A62268" w:rsidRPr="008D2732">
        <w:rPr>
          <w:rFonts w:ascii="Times New Roman" w:eastAsia="Arial-BoldMT" w:hAnsi="Times New Roman"/>
          <w:b/>
          <w:bCs/>
          <w:color w:val="000000"/>
          <w:sz w:val="20"/>
          <w:szCs w:val="20"/>
          <w:lang w:eastAsia="zh-CN" w:bidi="ar"/>
        </w:rPr>
        <w:t>ослови директора биће реализовани кроз следеће области рада</w:t>
      </w:r>
      <w:r w:rsidR="00704092">
        <w:rPr>
          <w:rFonts w:ascii="Times New Roman" w:eastAsia="Arial-BoldMT" w:hAnsi="Times New Roman"/>
          <w:b/>
          <w:bCs/>
          <w:color w:val="000000"/>
          <w:sz w:val="20"/>
          <w:szCs w:val="20"/>
          <w:lang w:eastAsia="zh-CN" w:bidi="ar"/>
        </w:rPr>
        <w:t>:</w:t>
      </w:r>
      <w:r w:rsidR="00A62268" w:rsidRPr="008D2732">
        <w:rPr>
          <w:rFonts w:ascii="Times New Roman" w:eastAsia="Arial-BoldMT" w:hAnsi="Times New Roman"/>
          <w:b/>
          <w:bCs/>
          <w:color w:val="000000"/>
          <w:sz w:val="20"/>
          <w:szCs w:val="20"/>
          <w:lang w:eastAsia="zh-CN" w:bidi="ar"/>
        </w:rPr>
        <w:t xml:space="preserve"> </w:t>
      </w:r>
    </w:p>
    <w:p w14:paraId="37880122" w14:textId="19604819" w:rsidR="00A62268" w:rsidRPr="008D2732" w:rsidRDefault="009F3490" w:rsidP="00A62268">
      <w:pPr>
        <w:spacing w:after="0" w:line="240" w:lineRule="auto"/>
        <w:rPr>
          <w:rFonts w:ascii="Times New Roman" w:eastAsia="DengXian" w:hAnsi="Times New Roman"/>
          <w:color w:val="000000"/>
          <w:sz w:val="20"/>
          <w:szCs w:val="20"/>
          <w:lang w:eastAsia="zh-CN"/>
        </w:rPr>
      </w:pPr>
      <w:r>
        <w:rPr>
          <w:rFonts w:ascii="Times New Roman" w:eastAsia="SimSun" w:hAnsi="Times New Roman"/>
          <w:color w:val="000000"/>
          <w:sz w:val="20"/>
          <w:szCs w:val="20"/>
          <w:lang w:eastAsia="zh-CN" w:bidi="ar"/>
        </w:rPr>
        <w:t>1.</w:t>
      </w:r>
      <w:r w:rsidR="00A62268" w:rsidRPr="008D2732">
        <w:rPr>
          <w:rFonts w:ascii="Times New Roman" w:eastAsia="SimSun" w:hAnsi="Times New Roman"/>
          <w:color w:val="000000"/>
          <w:sz w:val="20"/>
          <w:szCs w:val="20"/>
          <w:lang w:eastAsia="zh-CN" w:bidi="ar"/>
        </w:rPr>
        <w:t xml:space="preserve">Руковођење образовно – васпитним процесом у школи </w:t>
      </w:r>
    </w:p>
    <w:p w14:paraId="77A04DB0"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2.Планирање, организовање и контрола рада установе </w:t>
      </w:r>
    </w:p>
    <w:p w14:paraId="5BD15F0F"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3.Праћење и унапређивање рада запослених </w:t>
      </w:r>
    </w:p>
    <w:p w14:paraId="0A38A1B0"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4.Развој сарадње са родитељима/старатељима, органом управљања, репрезентативним синдикатом, локалном заједницом и широм друштвеном средином </w:t>
      </w:r>
    </w:p>
    <w:p w14:paraId="399F8B3E"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5.Финансијско и административно управљање радом установе </w:t>
      </w:r>
    </w:p>
    <w:p w14:paraId="38ADAD1B"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Times New Roman" w:eastAsia="SimSun" w:hAnsi="Times New Roman"/>
          <w:color w:val="000000"/>
          <w:sz w:val="20"/>
          <w:szCs w:val="20"/>
          <w:lang w:eastAsia="zh-CN" w:bidi="ar"/>
        </w:rPr>
        <w:t xml:space="preserve">6.Обезбеђивање законитости рада установе </w:t>
      </w:r>
    </w:p>
    <w:p w14:paraId="3AEA3FAE"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eastAsia="zh-CN" w:bidi="ar"/>
        </w:rPr>
        <w:t xml:space="preserve">1. Руковођење образовно – васпитним процесом у школи </w:t>
      </w:r>
    </w:p>
    <w:p w14:paraId="4799CEDA" w14:textId="77777777" w:rsidR="00A62268" w:rsidRPr="00763E6A" w:rsidRDefault="00A62268" w:rsidP="00A62268">
      <w:pPr>
        <w:spacing w:after="0" w:line="240" w:lineRule="auto"/>
        <w:rPr>
          <w:rFonts w:ascii="Times New Roman" w:eastAsia="DengXian" w:hAnsi="Times New Roman"/>
          <w:b/>
          <w:i/>
          <w:color w:val="000000"/>
          <w:sz w:val="20"/>
          <w:szCs w:val="20"/>
          <w:lang w:eastAsia="zh-CN"/>
        </w:rPr>
      </w:pPr>
      <w:r w:rsidRPr="00763E6A">
        <w:rPr>
          <w:rFonts w:ascii="Times New Roman" w:eastAsia="SimSun" w:hAnsi="Times New Roman"/>
          <w:b/>
          <w:i/>
          <w:color w:val="000000"/>
          <w:sz w:val="20"/>
          <w:szCs w:val="20"/>
          <w:lang w:eastAsia="zh-CN" w:bidi="ar"/>
        </w:rPr>
        <w:t xml:space="preserve">У оквиру ове области директор ће посебно посветити пажњу: </w:t>
      </w:r>
    </w:p>
    <w:p w14:paraId="327EE1D5" w14:textId="59713866"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Стварању услова за унапређивање наставе и учења уз подстицање и промовисање вредности учења, а пре свега значаја целоживотног учења </w:t>
      </w:r>
    </w:p>
    <w:p w14:paraId="4DB1CE47" w14:textId="1B659D52" w:rsidR="00A62268" w:rsidRPr="008D2732" w:rsidRDefault="00A62268" w:rsidP="001A206B">
      <w:pPr>
        <w:spacing w:after="0" w:line="240" w:lineRule="auto"/>
        <w:jc w:val="both"/>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Стварању безбедног радног и здравог окружења у којем ученици могу квалитетно да уче и да се развијају, развијају предузетнички дух и иницијативу; </w:t>
      </w:r>
    </w:p>
    <w:p w14:paraId="3943586E" w14:textId="77777777" w:rsidR="00A62268" w:rsidRPr="008D2732" w:rsidRDefault="00A62268" w:rsidP="001A206B">
      <w:pPr>
        <w:spacing w:after="0" w:line="240" w:lineRule="auto"/>
        <w:jc w:val="both"/>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Упознавање личности запослених</w:t>
      </w:r>
      <w:r w:rsidRPr="008D2732">
        <w:rPr>
          <w:rFonts w:ascii="Times New Roman" w:eastAsia="SimSun" w:hAnsi="Times New Roman"/>
          <w:color w:val="000000"/>
          <w:sz w:val="20"/>
          <w:szCs w:val="20"/>
          <w:lang w:eastAsia="zh-CN" w:bidi="ar"/>
        </w:rPr>
        <w:t xml:space="preserve">; </w:t>
      </w:r>
    </w:p>
    <w:p w14:paraId="67A4373F" w14:textId="77777777" w:rsidR="00A62268" w:rsidRPr="008D2732" w:rsidRDefault="00A62268" w:rsidP="001A206B">
      <w:pPr>
        <w:spacing w:after="0" w:line="240" w:lineRule="auto"/>
        <w:jc w:val="both"/>
        <w:rPr>
          <w:rFonts w:ascii="Times New Roman" w:eastAsia="SimSun" w:hAnsi="Times New Roman"/>
          <w:color w:val="000000"/>
          <w:sz w:val="20"/>
          <w:szCs w:val="20"/>
          <w:lang w:val="sr-Cyrl-RS"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Припремање и руковођење седницама Наставничког већа, без права одлучивања. Именовање и усклађивање рада стручних органа. Сарадња са родитељима</w:t>
      </w:r>
      <w:r w:rsidRPr="008D2732">
        <w:rPr>
          <w:rFonts w:ascii="Times New Roman" w:eastAsia="SimSun" w:hAnsi="Times New Roman"/>
          <w:color w:val="000000"/>
          <w:sz w:val="20"/>
          <w:szCs w:val="20"/>
          <w:lang w:eastAsia="zh-CN" w:bidi="ar"/>
        </w:rPr>
        <w:t xml:space="preserve">; </w:t>
      </w:r>
    </w:p>
    <w:p w14:paraId="676E7ABD" w14:textId="55935D27" w:rsidR="00A62268" w:rsidRPr="008D2732" w:rsidRDefault="00A62268" w:rsidP="001A206B">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Константном унапређивању наставе кроз савремена наставна средства, методе и облике рада (промовише иновације, ИКТ, подстице примену истих); </w:t>
      </w:r>
    </w:p>
    <w:p w14:paraId="65C813FE" w14:textId="3F6C5C91" w:rsidR="00A62268" w:rsidRPr="008D2732" w:rsidRDefault="00A62268" w:rsidP="001A206B">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Обезбеђивању квалитетног приступа у образовању и васпитању кроз спровођење инклузивне праксе; </w:t>
      </w:r>
    </w:p>
    <w:p w14:paraId="780F7933" w14:textId="26A2C26C" w:rsidR="00A62268" w:rsidRPr="0020784E" w:rsidRDefault="00A62268" w:rsidP="001A206B">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Праћењу рада и напредовања ученика, постигнућа и резултата на такмичењима, конкурсима, смотрама, завршн</w:t>
      </w:r>
      <w:r w:rsidR="0020784E">
        <w:rPr>
          <w:rFonts w:ascii="Times New Roman" w:eastAsia="SimSun" w:hAnsi="Times New Roman"/>
          <w:color w:val="000000"/>
          <w:sz w:val="20"/>
          <w:szCs w:val="20"/>
          <w:lang w:eastAsia="zh-CN" w:bidi="ar"/>
        </w:rPr>
        <w:t>ом испиту и другим тестирањим</w:t>
      </w:r>
    </w:p>
    <w:p w14:paraId="04A99EAE" w14:textId="77777777" w:rsidR="00A62268" w:rsidRPr="008D2732" w:rsidRDefault="00A62268" w:rsidP="001A206B">
      <w:pPr>
        <w:spacing w:after="0" w:line="240" w:lineRule="auto"/>
        <w:jc w:val="both"/>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eastAsia="zh-CN" w:bidi="ar"/>
        </w:rPr>
        <w:t xml:space="preserve">2. Планирање, организовање и контрола рада установе </w:t>
      </w:r>
    </w:p>
    <w:p w14:paraId="7A392424" w14:textId="77777777" w:rsidR="00A62268" w:rsidRPr="00763E6A" w:rsidRDefault="00A62268" w:rsidP="001A206B">
      <w:pPr>
        <w:spacing w:after="0" w:line="240" w:lineRule="auto"/>
        <w:jc w:val="both"/>
        <w:rPr>
          <w:rFonts w:ascii="Times New Roman" w:eastAsia="DengXian" w:hAnsi="Times New Roman"/>
          <w:b/>
          <w:i/>
          <w:color w:val="000000"/>
          <w:sz w:val="20"/>
          <w:szCs w:val="20"/>
          <w:lang w:eastAsia="zh-CN"/>
        </w:rPr>
      </w:pPr>
      <w:r w:rsidRPr="00763E6A">
        <w:rPr>
          <w:rFonts w:ascii="Times New Roman" w:eastAsia="SimSun" w:hAnsi="Times New Roman"/>
          <w:b/>
          <w:i/>
          <w:color w:val="000000"/>
          <w:sz w:val="20"/>
          <w:szCs w:val="20"/>
          <w:lang w:eastAsia="zh-CN" w:bidi="ar"/>
        </w:rPr>
        <w:t xml:space="preserve">У оквиру области планирања, организације и контроле рада установе директор ће спроводити следеће активности: </w:t>
      </w:r>
    </w:p>
    <w:p w14:paraId="645F9230" w14:textId="69842CE8" w:rsidR="00A62268" w:rsidRDefault="00A62268" w:rsidP="001A206B">
      <w:pPr>
        <w:spacing w:after="0" w:line="240" w:lineRule="auto"/>
        <w:jc w:val="both"/>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Благовремено и у складу са Законом доношење и спровођење планова рада установе и сопственог рада (Развојни план, Школски програм, Годишњи план рада школе, Годишњи план рада директора школе, план стручног усавршавања, план безбедности и заштите ученика од насиља...) </w:t>
      </w:r>
    </w:p>
    <w:p w14:paraId="0EBBA4D7" w14:textId="4EF7E1BA" w:rsidR="0039109D" w:rsidRPr="00EF6836" w:rsidRDefault="0039109D" w:rsidP="001A206B">
      <w:pPr>
        <w:spacing w:after="0" w:line="240" w:lineRule="auto"/>
        <w:jc w:val="both"/>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00EF6836" w:rsidRPr="00EF6836">
        <w:rPr>
          <w:rFonts w:ascii="Times New Roman" w:eastAsia="SimSun" w:hAnsi="Times New Roman"/>
          <w:color w:val="000000"/>
          <w:sz w:val="20"/>
          <w:szCs w:val="20"/>
          <w:lang w:val="sr-Cyrl-RS" w:eastAsia="zh-CN" w:bidi="ar"/>
        </w:rPr>
        <w:t>Развоју и обезбеђивању квалитета наставног и васпитног процеса у школи</w:t>
      </w:r>
      <w:r w:rsidR="00082384">
        <w:rPr>
          <w:rFonts w:ascii="Times New Roman" w:eastAsia="SimSun" w:hAnsi="Times New Roman"/>
          <w:color w:val="000000"/>
          <w:sz w:val="20"/>
          <w:szCs w:val="20"/>
          <w:lang w:val="sr-Cyrl-RS" w:eastAsia="zh-CN" w:bidi="ar"/>
        </w:rPr>
        <w:t xml:space="preserve"> </w:t>
      </w:r>
      <w:r w:rsidR="001134E5">
        <w:rPr>
          <w:rFonts w:ascii="Times New Roman" w:eastAsia="SimSun" w:hAnsi="Times New Roman"/>
          <w:color w:val="000000"/>
          <w:sz w:val="20"/>
          <w:szCs w:val="20"/>
          <w:lang w:val="sr-Cyrl-RS" w:eastAsia="zh-CN" w:bidi="ar"/>
        </w:rPr>
        <w:t>(</w:t>
      </w:r>
      <w:r w:rsidR="00082384">
        <w:rPr>
          <w:rFonts w:ascii="Times New Roman" w:eastAsia="SimSun" w:hAnsi="Times New Roman"/>
          <w:color w:val="000000"/>
          <w:sz w:val="20"/>
          <w:szCs w:val="20"/>
          <w:lang w:val="sr-Cyrl-RS" w:eastAsia="zh-CN" w:bidi="ar"/>
        </w:rPr>
        <w:t>у складу са законским нормативима</w:t>
      </w:r>
      <w:r w:rsidR="00DC6657">
        <w:rPr>
          <w:rFonts w:ascii="Times New Roman" w:eastAsia="SimSun" w:hAnsi="Times New Roman"/>
          <w:color w:val="000000"/>
          <w:sz w:val="20"/>
          <w:szCs w:val="20"/>
          <w:lang w:val="sr-Cyrl-RS" w:eastAsia="zh-CN" w:bidi="ar"/>
        </w:rPr>
        <w:t xml:space="preserve"> и пратећи Годишњи план рада школе</w:t>
      </w:r>
      <w:r w:rsidR="00082384">
        <w:rPr>
          <w:rFonts w:ascii="Times New Roman" w:eastAsia="SimSun" w:hAnsi="Times New Roman"/>
          <w:color w:val="000000"/>
          <w:sz w:val="20"/>
          <w:szCs w:val="20"/>
          <w:lang w:val="sr-Cyrl-RS" w:eastAsia="zh-CN" w:bidi="ar"/>
        </w:rPr>
        <w:t>)</w:t>
      </w:r>
    </w:p>
    <w:p w14:paraId="28C8CA32" w14:textId="1CFE653B" w:rsidR="00A62268" w:rsidRPr="008D2732" w:rsidRDefault="00A62268" w:rsidP="001A206B">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Креирање организационе структуре установе: систематизација и опис радног места, задужења и задатке наставника и других запослених, образовање стручних тела и тимова, дневни ритам рада установе; </w:t>
      </w:r>
    </w:p>
    <w:p w14:paraId="69F14798" w14:textId="76CA1BFF" w:rsidR="00A62268" w:rsidRPr="008D2732" w:rsidRDefault="00A62268" w:rsidP="001A206B">
      <w:pPr>
        <w:spacing w:after="0" w:line="240" w:lineRule="auto"/>
        <w:jc w:val="both"/>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Стварање ефикасне комуникације између с</w:t>
      </w:r>
      <w:r w:rsidR="00F72451">
        <w:rPr>
          <w:rFonts w:ascii="Times New Roman" w:eastAsia="SimSun" w:hAnsi="Times New Roman"/>
          <w:color w:val="000000"/>
          <w:sz w:val="20"/>
          <w:szCs w:val="20"/>
          <w:lang w:val="sr-Cyrl-RS" w:eastAsia="zh-CN" w:bidi="ar"/>
        </w:rPr>
        <w:t>т</w:t>
      </w:r>
      <w:r w:rsidRPr="008D2732">
        <w:rPr>
          <w:rFonts w:ascii="Times New Roman" w:eastAsia="SimSun" w:hAnsi="Times New Roman"/>
          <w:color w:val="000000"/>
          <w:sz w:val="20"/>
          <w:szCs w:val="20"/>
          <w:lang w:eastAsia="zh-CN" w:bidi="ar"/>
        </w:rPr>
        <w:t xml:space="preserve">ручних органа, тимова, организационих јединица и запослених ; </w:t>
      </w:r>
    </w:p>
    <w:p w14:paraId="685470B4" w14:textId="77777777" w:rsidR="00A62268" w:rsidRPr="008D2732" w:rsidRDefault="00A62268" w:rsidP="001A206B">
      <w:pPr>
        <w:spacing w:after="0" w:line="240" w:lineRule="auto"/>
        <w:jc w:val="both"/>
        <w:rPr>
          <w:rFonts w:ascii="Times New Roman" w:eastAsia="SimSun" w:hAnsi="Times New Roman"/>
          <w:color w:val="000000"/>
          <w:sz w:val="20"/>
          <w:szCs w:val="20"/>
          <w:lang w:val="sr-Latn-RS"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rPr>
        <w:t>Организовање и стални увид у рад правне, финансијске, административне и ПП службе</w:t>
      </w:r>
    </w:p>
    <w:p w14:paraId="65177C76" w14:textId="3CF4CCBD" w:rsidR="00A62268" w:rsidRPr="008D2732" w:rsidRDefault="00A62268" w:rsidP="001A206B">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Контрола рада установе (организује и спроводи конролу рада установе кроз процес праћења, извештавања и анализе резултата). Учествује у писању Годишњег извештаја о раду школе, у извештавању о процесу </w:t>
      </w:r>
    </w:p>
    <w:p w14:paraId="3CD53717" w14:textId="303DE0D2" w:rsidR="00A62268" w:rsidRPr="008D2732" w:rsidRDefault="00A62268" w:rsidP="001A206B">
      <w:pPr>
        <w:spacing w:after="0" w:line="240" w:lineRule="auto"/>
        <w:jc w:val="both"/>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самовредновања и реализације Развојног плана школе и акционог плана за школску 202</w:t>
      </w:r>
      <w:r w:rsidR="00985E36">
        <w:rPr>
          <w:rFonts w:ascii="Times New Roman" w:eastAsia="SimSun" w:hAnsi="Times New Roman"/>
          <w:color w:val="000000"/>
          <w:sz w:val="20"/>
          <w:szCs w:val="20"/>
          <w:lang w:val="sr-Latn-RS" w:eastAsia="zh-CN" w:bidi="ar"/>
        </w:rPr>
        <w:t>6</w:t>
      </w:r>
      <w:r w:rsidRPr="008D2732">
        <w:rPr>
          <w:rFonts w:ascii="Times New Roman" w:eastAsia="SimSun" w:hAnsi="Times New Roman"/>
          <w:color w:val="000000"/>
          <w:sz w:val="20"/>
          <w:szCs w:val="20"/>
          <w:lang w:eastAsia="zh-CN" w:bidi="ar"/>
        </w:rPr>
        <w:t>/2</w:t>
      </w:r>
      <w:r w:rsidR="00985E36">
        <w:rPr>
          <w:rFonts w:ascii="Times New Roman" w:eastAsia="SimSun" w:hAnsi="Times New Roman"/>
          <w:color w:val="000000"/>
          <w:sz w:val="20"/>
          <w:szCs w:val="20"/>
          <w:lang w:val="sr-Latn-RS" w:eastAsia="zh-CN" w:bidi="ar"/>
        </w:rPr>
        <w:t>7</w:t>
      </w:r>
      <w:r w:rsidRPr="008D2732">
        <w:rPr>
          <w:rFonts w:ascii="Times New Roman" w:eastAsia="SimSun" w:hAnsi="Times New Roman"/>
          <w:color w:val="000000"/>
          <w:sz w:val="20"/>
          <w:szCs w:val="20"/>
          <w:lang w:eastAsia="zh-CN" w:bidi="ar"/>
        </w:rPr>
        <w:t xml:space="preserve">.г.; </w:t>
      </w:r>
    </w:p>
    <w:p w14:paraId="12818CDF" w14:textId="63444F72" w:rsidR="00A62268" w:rsidRPr="008D2732" w:rsidRDefault="00A62268" w:rsidP="00E24316">
      <w:pPr>
        <w:keepLines/>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Обезбеђује ефикасно управљање информацијама у сарадњи са школском управом и локалном самоуправом; </w:t>
      </w:r>
    </w:p>
    <w:p w14:paraId="75A08579" w14:textId="3C094544" w:rsidR="00A62268" w:rsidRPr="007D654C" w:rsidRDefault="00A62268" w:rsidP="00E24316">
      <w:pPr>
        <w:keepLines/>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rPr>
        <w:t>Анализа уношења и праћење</w:t>
      </w:r>
      <w:r w:rsidRPr="008D2732">
        <w:rPr>
          <w:rFonts w:ascii="Times New Roman" w:eastAsia="SimSun" w:hAnsi="Times New Roman"/>
          <w:color w:val="000000"/>
          <w:sz w:val="20"/>
          <w:szCs w:val="20"/>
          <w:lang w:eastAsia="zh-CN" w:bidi="ar"/>
        </w:rPr>
        <w:t xml:space="preserve"> података у </w:t>
      </w:r>
      <w:r w:rsidRPr="008D2732">
        <w:rPr>
          <w:rFonts w:ascii="Times New Roman" w:eastAsia="SimSun" w:hAnsi="Times New Roman"/>
          <w:color w:val="000000"/>
          <w:sz w:val="20"/>
          <w:szCs w:val="20"/>
          <w:lang w:eastAsia="zh-CN"/>
        </w:rPr>
        <w:t>ЕС дневник</w:t>
      </w:r>
      <w:r w:rsidRPr="008D2732">
        <w:rPr>
          <w:rFonts w:ascii="Times New Roman" w:eastAsia="SimSun" w:hAnsi="Times New Roman"/>
          <w:color w:val="000000"/>
          <w:sz w:val="20"/>
          <w:szCs w:val="20"/>
          <w:lang w:val="sr-Cyrl-RS" w:eastAsia="zh-CN"/>
        </w:rPr>
        <w:t>у и</w:t>
      </w:r>
      <w:r w:rsidRPr="008D2732">
        <w:rPr>
          <w:rFonts w:ascii="Times New Roman" w:eastAsia="SimSun" w:hAnsi="Times New Roman"/>
          <w:color w:val="000000"/>
          <w:sz w:val="20"/>
          <w:szCs w:val="20"/>
          <w:lang w:eastAsia="zh-CN" w:bidi="ar"/>
        </w:rPr>
        <w:t xml:space="preserve"> електронс</w:t>
      </w:r>
      <w:r w:rsidRPr="008D2732">
        <w:rPr>
          <w:rFonts w:ascii="Times New Roman" w:eastAsia="SimSun" w:hAnsi="Times New Roman"/>
          <w:color w:val="000000"/>
          <w:sz w:val="20"/>
          <w:szCs w:val="20"/>
          <w:lang w:val="sr-Cyrl-RS" w:eastAsia="zh-CN" w:bidi="ar"/>
        </w:rPr>
        <w:t>кој</w:t>
      </w:r>
      <w:r w:rsidRPr="008D2732">
        <w:rPr>
          <w:rFonts w:ascii="Times New Roman" w:eastAsia="SimSun" w:hAnsi="Times New Roman"/>
          <w:color w:val="000000"/>
          <w:sz w:val="20"/>
          <w:szCs w:val="20"/>
          <w:lang w:eastAsia="zh-CN" w:bidi="ar"/>
        </w:rPr>
        <w:t xml:space="preserve"> баз</w:t>
      </w:r>
      <w:r w:rsidRPr="008D2732">
        <w:rPr>
          <w:rFonts w:ascii="Times New Roman" w:eastAsia="SimSun" w:hAnsi="Times New Roman"/>
          <w:color w:val="000000"/>
          <w:sz w:val="20"/>
          <w:szCs w:val="20"/>
          <w:lang w:val="sr-Cyrl-RS" w:eastAsia="zh-CN" w:bidi="ar"/>
        </w:rPr>
        <w:t>и</w:t>
      </w:r>
      <w:r w:rsidRPr="008D2732">
        <w:rPr>
          <w:rFonts w:ascii="Times New Roman" w:eastAsia="SimSun" w:hAnsi="Times New Roman"/>
          <w:color w:val="000000"/>
          <w:sz w:val="20"/>
          <w:szCs w:val="20"/>
          <w:lang w:eastAsia="zh-CN" w:bidi="ar"/>
        </w:rPr>
        <w:t xml:space="preserve"> ЈИСП-а у сарадњи са лицем одговорним за унос података;</w:t>
      </w:r>
    </w:p>
    <w:p w14:paraId="2A2D685F"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eastAsia="zh-CN" w:bidi="ar"/>
        </w:rPr>
        <w:lastRenderedPageBreak/>
        <w:t xml:space="preserve">3. Праћење и унапређивање рада запослених </w:t>
      </w:r>
    </w:p>
    <w:p w14:paraId="2B09D044" w14:textId="77777777" w:rsidR="00A62268" w:rsidRPr="007D654C" w:rsidRDefault="00A62268" w:rsidP="00A62268">
      <w:pPr>
        <w:spacing w:after="0" w:line="240" w:lineRule="auto"/>
        <w:rPr>
          <w:rFonts w:ascii="Times New Roman" w:eastAsia="DengXian" w:hAnsi="Times New Roman"/>
          <w:b/>
          <w:i/>
          <w:color w:val="000000"/>
          <w:sz w:val="20"/>
          <w:szCs w:val="20"/>
          <w:lang w:eastAsia="zh-CN"/>
        </w:rPr>
      </w:pPr>
      <w:r w:rsidRPr="007D654C">
        <w:rPr>
          <w:rFonts w:ascii="Times New Roman" w:eastAsia="SimSun" w:hAnsi="Times New Roman"/>
          <w:b/>
          <w:i/>
          <w:color w:val="000000"/>
          <w:sz w:val="20"/>
          <w:szCs w:val="20"/>
          <w:lang w:eastAsia="zh-CN" w:bidi="ar"/>
        </w:rPr>
        <w:t xml:space="preserve">У оквиру праћења и унапређивања рада запослених, директор ће посебно радити на: </w:t>
      </w:r>
    </w:p>
    <w:p w14:paraId="7337FD3C" w14:textId="319C8035" w:rsidR="00A62268" w:rsidRPr="009F3490" w:rsidRDefault="00A62268" w:rsidP="00A62268">
      <w:pPr>
        <w:spacing w:after="0" w:line="240" w:lineRule="auto"/>
        <w:rPr>
          <w:rFonts w:ascii="Times New Roman" w:eastAsia="DengXian" w:hAnsi="Times New Roman"/>
          <w:color w:val="000000"/>
          <w:sz w:val="20"/>
          <w:szCs w:val="20"/>
          <w:lang w:eastAsia="zh-CN"/>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eastAsia="zh-CN" w:bidi="ar"/>
        </w:rPr>
        <w:t xml:space="preserve">Обезбеђивању потребног броја и одговарајуће структуре запослених (кадровска питања и проблеме, адекватни и ефикасни људски ресурси у установи); </w:t>
      </w:r>
    </w:p>
    <w:p w14:paraId="022EC598" w14:textId="56ABAFD2" w:rsidR="00FD628E" w:rsidRPr="009F3490" w:rsidRDefault="00A62268" w:rsidP="00EC3FA3">
      <w:pPr>
        <w:spacing w:after="0" w:line="240" w:lineRule="auto"/>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eastAsia="zh-CN"/>
        </w:rPr>
        <w:t>Пра</w:t>
      </w:r>
      <w:r w:rsidRPr="009F3490">
        <w:rPr>
          <w:rFonts w:ascii="Times New Roman" w:eastAsia="SimSun" w:hAnsi="Times New Roman"/>
          <w:color w:val="000000"/>
          <w:sz w:val="20"/>
          <w:szCs w:val="20"/>
          <w:lang w:val="sr-Cyrl-RS" w:eastAsia="zh-CN"/>
        </w:rPr>
        <w:t>ћењу</w:t>
      </w:r>
      <w:r w:rsidRPr="009F3490">
        <w:rPr>
          <w:rFonts w:ascii="Times New Roman" w:eastAsia="SimSun" w:hAnsi="Times New Roman"/>
          <w:color w:val="000000"/>
          <w:sz w:val="20"/>
          <w:szCs w:val="20"/>
          <w:lang w:eastAsia="zh-CN"/>
        </w:rPr>
        <w:t xml:space="preserve"> рад</w:t>
      </w:r>
      <w:r w:rsidRPr="009F3490">
        <w:rPr>
          <w:rFonts w:ascii="Times New Roman" w:eastAsia="SimSun" w:hAnsi="Times New Roman"/>
          <w:color w:val="000000"/>
          <w:sz w:val="20"/>
          <w:szCs w:val="20"/>
          <w:lang w:val="sr-Cyrl-RS" w:eastAsia="zh-CN"/>
        </w:rPr>
        <w:t>а</w:t>
      </w:r>
      <w:r w:rsidRPr="009F3490">
        <w:rPr>
          <w:rFonts w:ascii="Times New Roman" w:eastAsia="SimSun" w:hAnsi="Times New Roman"/>
          <w:color w:val="000000"/>
          <w:sz w:val="20"/>
          <w:szCs w:val="20"/>
          <w:lang w:eastAsia="zh-CN"/>
        </w:rPr>
        <w:t xml:space="preserve"> ментора и приправника</w:t>
      </w:r>
    </w:p>
    <w:p w14:paraId="575F0B3E" w14:textId="77777777" w:rsidR="00FD628E" w:rsidRPr="009F3490" w:rsidRDefault="00FD628E" w:rsidP="009F3490">
      <w:pPr>
        <w:spacing w:after="0" w:line="240" w:lineRule="auto"/>
        <w:jc w:val="both"/>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Побољшању компетенција запослених у наставном процесу</w:t>
      </w:r>
    </w:p>
    <w:p w14:paraId="743F3E1D" w14:textId="4C2E2A57" w:rsidR="00A62268" w:rsidRPr="009F3490" w:rsidRDefault="00A62268" w:rsidP="009F3490">
      <w:pPr>
        <w:spacing w:after="0" w:line="240" w:lineRule="auto"/>
        <w:jc w:val="both"/>
        <w:rPr>
          <w:rFonts w:ascii="Times New Roman" w:eastAsia="SimSun" w:hAnsi="Times New Roman"/>
          <w:color w:val="000000"/>
          <w:sz w:val="20"/>
          <w:szCs w:val="20"/>
          <w:lang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eastAsia="zh-CN"/>
        </w:rPr>
        <w:t>Организ</w:t>
      </w:r>
      <w:r w:rsidRPr="009F3490">
        <w:rPr>
          <w:rFonts w:ascii="Times New Roman" w:eastAsia="SimSun" w:hAnsi="Times New Roman"/>
          <w:color w:val="000000"/>
          <w:sz w:val="20"/>
          <w:szCs w:val="20"/>
          <w:lang w:val="sr-Cyrl-RS" w:eastAsia="zh-CN"/>
        </w:rPr>
        <w:t>овању</w:t>
      </w:r>
      <w:r w:rsidRPr="009F3490">
        <w:rPr>
          <w:rFonts w:ascii="Times New Roman" w:eastAsia="SimSun" w:hAnsi="Times New Roman"/>
          <w:color w:val="000000"/>
          <w:sz w:val="20"/>
          <w:szCs w:val="20"/>
          <w:lang w:eastAsia="zh-CN"/>
        </w:rPr>
        <w:t xml:space="preserve"> стручно</w:t>
      </w:r>
      <w:r w:rsidRPr="009F3490">
        <w:rPr>
          <w:rFonts w:ascii="Times New Roman" w:eastAsia="SimSun" w:hAnsi="Times New Roman"/>
          <w:color w:val="000000"/>
          <w:sz w:val="20"/>
          <w:szCs w:val="20"/>
          <w:lang w:val="sr-Cyrl-RS" w:eastAsia="zh-CN"/>
        </w:rPr>
        <w:t>г</w:t>
      </w:r>
      <w:r w:rsidRPr="009F3490">
        <w:rPr>
          <w:rFonts w:ascii="Times New Roman" w:eastAsia="SimSun" w:hAnsi="Times New Roman"/>
          <w:color w:val="000000"/>
          <w:sz w:val="20"/>
          <w:szCs w:val="20"/>
          <w:lang w:eastAsia="zh-CN"/>
        </w:rPr>
        <w:t xml:space="preserve"> усавршавањ</w:t>
      </w:r>
      <w:r w:rsidRPr="009F3490">
        <w:rPr>
          <w:rFonts w:ascii="Times New Roman" w:eastAsia="SimSun" w:hAnsi="Times New Roman"/>
          <w:color w:val="000000"/>
          <w:sz w:val="20"/>
          <w:szCs w:val="20"/>
          <w:lang w:val="sr-Cyrl-RS" w:eastAsia="zh-CN"/>
        </w:rPr>
        <w:t>а</w:t>
      </w:r>
      <w:r w:rsidRPr="009F3490">
        <w:rPr>
          <w:rFonts w:ascii="Times New Roman" w:eastAsia="SimSun" w:hAnsi="Times New Roman"/>
          <w:color w:val="000000"/>
          <w:sz w:val="20"/>
          <w:szCs w:val="20"/>
          <w:lang w:eastAsia="zh-CN"/>
        </w:rPr>
        <w:t xml:space="preserve"> и професионалн</w:t>
      </w:r>
      <w:r w:rsidRPr="009F3490">
        <w:rPr>
          <w:rFonts w:ascii="Times New Roman" w:eastAsia="SimSun" w:hAnsi="Times New Roman"/>
          <w:color w:val="000000"/>
          <w:sz w:val="20"/>
          <w:szCs w:val="20"/>
          <w:lang w:val="sr-Cyrl-RS" w:eastAsia="zh-CN"/>
        </w:rPr>
        <w:t>ог</w:t>
      </w:r>
      <w:r w:rsidRPr="009F3490">
        <w:rPr>
          <w:rFonts w:ascii="Times New Roman" w:eastAsia="SimSun" w:hAnsi="Times New Roman"/>
          <w:color w:val="000000"/>
          <w:sz w:val="20"/>
          <w:szCs w:val="20"/>
          <w:lang w:eastAsia="zh-CN"/>
        </w:rPr>
        <w:t xml:space="preserve"> развој</w:t>
      </w:r>
      <w:r w:rsidRPr="009F3490">
        <w:rPr>
          <w:rFonts w:ascii="Times New Roman" w:eastAsia="SimSun" w:hAnsi="Times New Roman"/>
          <w:color w:val="000000"/>
          <w:sz w:val="20"/>
          <w:szCs w:val="20"/>
          <w:lang w:val="sr-Cyrl-RS" w:eastAsia="zh-CN"/>
        </w:rPr>
        <w:t>а</w:t>
      </w:r>
      <w:r w:rsidRPr="009F3490">
        <w:rPr>
          <w:rFonts w:ascii="Times New Roman" w:eastAsia="SimSun" w:hAnsi="Times New Roman"/>
          <w:color w:val="000000"/>
          <w:sz w:val="20"/>
          <w:szCs w:val="20"/>
          <w:lang w:eastAsia="zh-CN"/>
        </w:rPr>
        <w:t xml:space="preserve"> запослених</w:t>
      </w:r>
      <w:r w:rsidR="00F77910">
        <w:rPr>
          <w:rFonts w:ascii="Times New Roman" w:eastAsia="SimSun" w:hAnsi="Times New Roman"/>
          <w:color w:val="000000"/>
          <w:sz w:val="20"/>
          <w:szCs w:val="20"/>
          <w:lang w:val="sr-Cyrl-RS" w:eastAsia="zh-CN"/>
        </w:rPr>
        <w:t>.</w:t>
      </w:r>
      <w:r w:rsidRPr="009F3490">
        <w:rPr>
          <w:rFonts w:ascii="Times New Roman" w:eastAsia="SimSun" w:hAnsi="Times New Roman"/>
          <w:color w:val="000000"/>
          <w:sz w:val="20"/>
          <w:szCs w:val="20"/>
          <w:lang w:eastAsia="zh-CN" w:bidi="ar"/>
        </w:rPr>
        <w:t xml:space="preserve"> </w:t>
      </w:r>
    </w:p>
    <w:p w14:paraId="393EC14B" w14:textId="77777777" w:rsidR="00A62268" w:rsidRPr="009F3490" w:rsidRDefault="00A62268" w:rsidP="009F3490">
      <w:pPr>
        <w:spacing w:after="0" w:line="240" w:lineRule="auto"/>
        <w:jc w:val="both"/>
        <w:rPr>
          <w:rFonts w:ascii="Times New Roman" w:eastAsia="SimSun" w:hAnsi="Times New Roman"/>
          <w:color w:val="000000"/>
          <w:sz w:val="20"/>
          <w:szCs w:val="20"/>
          <w:lang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eastAsia="zh-CN"/>
        </w:rPr>
        <w:t>Комуни</w:t>
      </w:r>
      <w:r w:rsidRPr="009F3490">
        <w:rPr>
          <w:rFonts w:ascii="Times New Roman" w:eastAsia="SimSun" w:hAnsi="Times New Roman"/>
          <w:color w:val="000000"/>
          <w:sz w:val="20"/>
          <w:szCs w:val="20"/>
          <w:lang w:val="sr-Cyrl-RS" w:eastAsia="zh-CN"/>
        </w:rPr>
        <w:t>кацији</w:t>
      </w:r>
      <w:r w:rsidRPr="009F3490">
        <w:rPr>
          <w:rFonts w:ascii="Times New Roman" w:eastAsia="SimSun" w:hAnsi="Times New Roman"/>
          <w:color w:val="000000"/>
          <w:sz w:val="20"/>
          <w:szCs w:val="20"/>
          <w:lang w:eastAsia="zh-CN"/>
        </w:rPr>
        <w:t xml:space="preserve"> са свим запосленима у циљу стварања позитивне и радне атмосфере</w:t>
      </w:r>
    </w:p>
    <w:p w14:paraId="5097F163" w14:textId="55B6F57B" w:rsidR="00A62268" w:rsidRPr="009F3490" w:rsidRDefault="00A62268" w:rsidP="009F3490">
      <w:pPr>
        <w:spacing w:after="0" w:line="240" w:lineRule="auto"/>
        <w:jc w:val="both"/>
        <w:rPr>
          <w:rFonts w:ascii="Times New Roman" w:eastAsia="DengXian" w:hAnsi="Times New Roman"/>
          <w:color w:val="000000"/>
          <w:sz w:val="20"/>
          <w:szCs w:val="20"/>
          <w:lang w:eastAsia="zh-CN"/>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eastAsia="zh-CN" w:bidi="ar"/>
        </w:rPr>
        <w:t xml:space="preserve">Стварању позитивне и подржавајуће радне атмосфере (позитивне климе у школи и међуљудских односа – кроз подстицање поверења, толеранције, сарадње и тимског рада, заједништва), </w:t>
      </w:r>
    </w:p>
    <w:p w14:paraId="51DDEE7C" w14:textId="4B43D954" w:rsidR="00A62268" w:rsidRPr="009F3490" w:rsidRDefault="00A62268" w:rsidP="009F3490">
      <w:pPr>
        <w:spacing w:after="0" w:line="240" w:lineRule="auto"/>
        <w:jc w:val="both"/>
        <w:rPr>
          <w:rFonts w:ascii="Times New Roman" w:eastAsia="DengXian" w:hAnsi="Times New Roman"/>
          <w:color w:val="000000"/>
          <w:sz w:val="20"/>
          <w:szCs w:val="20"/>
          <w:lang w:eastAsia="zh-CN"/>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eastAsia="zh-CN" w:bidi="ar"/>
        </w:rPr>
        <w:t xml:space="preserve"> Мотивацији запослених, истицању позитивних резултата и евентуалног награђивања и за постигнуте резултате</w:t>
      </w:r>
      <w:r w:rsidR="00D61235">
        <w:rPr>
          <w:rFonts w:ascii="Times New Roman" w:eastAsia="SimSun" w:hAnsi="Times New Roman"/>
          <w:color w:val="000000"/>
          <w:sz w:val="20"/>
          <w:szCs w:val="20"/>
          <w:lang w:val="sr-Cyrl-RS" w:eastAsia="zh-CN" w:bidi="ar"/>
        </w:rPr>
        <w:t>.</w:t>
      </w:r>
      <w:r w:rsidRPr="009F3490">
        <w:rPr>
          <w:rFonts w:ascii="Times New Roman" w:eastAsia="SimSun" w:hAnsi="Times New Roman"/>
          <w:color w:val="000000"/>
          <w:sz w:val="20"/>
          <w:szCs w:val="20"/>
          <w:lang w:eastAsia="zh-CN" w:bidi="ar"/>
        </w:rPr>
        <w:t xml:space="preserve"> </w:t>
      </w:r>
    </w:p>
    <w:p w14:paraId="4A12E1E3" w14:textId="54815445" w:rsidR="009B4363" w:rsidRDefault="00C543A7" w:rsidP="00A62268">
      <w:pPr>
        <w:spacing w:after="0" w:line="240" w:lineRule="auto"/>
        <w:rPr>
          <w:rFonts w:ascii="Times New Roman" w:eastAsia="Arial-BoldMT" w:hAnsi="Times New Roman"/>
          <w:b/>
          <w:bCs/>
          <w:i/>
          <w:color w:val="000000"/>
          <w:sz w:val="20"/>
          <w:szCs w:val="20"/>
          <w:lang w:val="sr-Cyrl-RS" w:eastAsia="zh-CN" w:bidi="ar"/>
        </w:rPr>
      </w:pPr>
      <w:r w:rsidRPr="00C543A7">
        <w:rPr>
          <w:rFonts w:ascii="Times New Roman" w:eastAsia="Arial-BoldMT" w:hAnsi="Times New Roman"/>
          <w:b/>
          <w:bCs/>
          <w:i/>
          <w:color w:val="000000"/>
          <w:sz w:val="20"/>
          <w:szCs w:val="20"/>
          <w:lang w:val="sr-Cyrl-RS" w:eastAsia="zh-CN" w:bidi="ar"/>
        </w:rPr>
        <w:t>У оквиру инструктивно – педагошког увида,</w:t>
      </w:r>
      <w:r w:rsidR="009F77FB">
        <w:rPr>
          <w:rFonts w:ascii="Times New Roman" w:eastAsia="Arial-BoldMT" w:hAnsi="Times New Roman"/>
          <w:b/>
          <w:bCs/>
          <w:i/>
          <w:color w:val="000000"/>
          <w:sz w:val="20"/>
          <w:szCs w:val="20"/>
          <w:lang w:val="sr-Cyrl-RS" w:eastAsia="zh-CN" w:bidi="ar"/>
        </w:rPr>
        <w:t xml:space="preserve"> </w:t>
      </w:r>
      <w:r w:rsidRPr="00C543A7">
        <w:rPr>
          <w:rFonts w:ascii="Times New Roman" w:eastAsia="Arial-BoldMT" w:hAnsi="Times New Roman"/>
          <w:b/>
          <w:bCs/>
          <w:i/>
          <w:color w:val="000000"/>
          <w:sz w:val="20"/>
          <w:szCs w:val="20"/>
          <w:lang w:val="sr-Cyrl-RS" w:eastAsia="zh-CN" w:bidi="ar"/>
        </w:rPr>
        <w:t>праћења и унапређења рада наставника</w:t>
      </w:r>
      <w:r w:rsidR="001134E5">
        <w:rPr>
          <w:rFonts w:ascii="Times New Roman" w:eastAsia="Arial-BoldMT" w:hAnsi="Times New Roman"/>
          <w:b/>
          <w:bCs/>
          <w:i/>
          <w:color w:val="000000"/>
          <w:sz w:val="20"/>
          <w:szCs w:val="20"/>
          <w:lang w:val="sr-Cyrl-RS" w:eastAsia="zh-CN" w:bidi="ar"/>
        </w:rPr>
        <w:t>,</w:t>
      </w:r>
      <w:r w:rsidRPr="00C543A7">
        <w:rPr>
          <w:rFonts w:ascii="Times New Roman" w:eastAsia="Arial-BoldMT" w:hAnsi="Times New Roman"/>
          <w:b/>
          <w:bCs/>
          <w:i/>
          <w:color w:val="000000"/>
          <w:sz w:val="20"/>
          <w:szCs w:val="20"/>
          <w:lang w:val="sr-Cyrl-RS" w:eastAsia="zh-CN" w:bidi="ar"/>
        </w:rPr>
        <w:t xml:space="preserve"> директор ће посебно радити на</w:t>
      </w:r>
      <w:r w:rsidR="00704092">
        <w:rPr>
          <w:rFonts w:ascii="Times New Roman" w:eastAsia="Arial-BoldMT" w:hAnsi="Times New Roman"/>
          <w:b/>
          <w:bCs/>
          <w:i/>
          <w:color w:val="000000"/>
          <w:sz w:val="20"/>
          <w:szCs w:val="20"/>
          <w:lang w:val="sr-Cyrl-RS" w:eastAsia="zh-CN" w:bidi="ar"/>
        </w:rPr>
        <w:t>:</w:t>
      </w:r>
    </w:p>
    <w:p w14:paraId="02B115A1" w14:textId="66006178" w:rsidR="00F42A30" w:rsidRPr="001E16AF" w:rsidRDefault="00F42A30" w:rsidP="00F42A30">
      <w:pPr>
        <w:spacing w:after="0" w:line="240" w:lineRule="auto"/>
        <w:rPr>
          <w:rFonts w:ascii="Times New Roman" w:eastAsia="SimSun" w:hAnsi="Times New Roman"/>
          <w:color w:val="000000"/>
          <w:sz w:val="20"/>
          <w:szCs w:val="20"/>
          <w:lang w:val="sr-Cyrl-RS" w:eastAsia="zh-CN" w:bidi="ar"/>
        </w:rPr>
      </w:pPr>
      <w:r w:rsidRPr="008D2732">
        <w:rPr>
          <w:rFonts w:ascii="Segoe UI Symbol" w:eastAsia="SimSun" w:hAnsi="Segoe UI Symbol" w:cs="Segoe UI Symbol"/>
          <w:color w:val="000000"/>
          <w:sz w:val="20"/>
          <w:szCs w:val="20"/>
          <w:lang w:eastAsia="zh-CN" w:bidi="ar"/>
        </w:rPr>
        <w:t>➢</w:t>
      </w:r>
      <w:r w:rsidRPr="001E16AF">
        <w:rPr>
          <w:rFonts w:ascii="Times New Roman" w:eastAsia="SimSun" w:hAnsi="Times New Roman"/>
          <w:color w:val="000000"/>
          <w:sz w:val="20"/>
          <w:szCs w:val="20"/>
          <w:lang w:val="sr-Cyrl-RS" w:eastAsia="zh-CN" w:bidi="ar"/>
        </w:rPr>
        <w:t>Саветодавном раду са одељењским старешинама</w:t>
      </w:r>
      <w:r w:rsidR="00016562">
        <w:rPr>
          <w:rFonts w:ascii="Times New Roman" w:eastAsia="SimSun" w:hAnsi="Times New Roman"/>
          <w:color w:val="000000"/>
          <w:sz w:val="20"/>
          <w:szCs w:val="20"/>
          <w:lang w:val="sr-Cyrl-RS" w:eastAsia="zh-CN" w:bidi="ar"/>
        </w:rPr>
        <w:t xml:space="preserve"> </w:t>
      </w:r>
      <w:r w:rsidR="001134E5">
        <w:rPr>
          <w:rFonts w:ascii="Times New Roman" w:eastAsia="SimSun" w:hAnsi="Times New Roman"/>
          <w:color w:val="000000"/>
          <w:sz w:val="20"/>
          <w:szCs w:val="20"/>
          <w:lang w:val="sr-Cyrl-RS" w:eastAsia="zh-CN" w:bidi="ar"/>
        </w:rPr>
        <w:t>(</w:t>
      </w:r>
      <w:r>
        <w:rPr>
          <w:rFonts w:ascii="Times New Roman" w:eastAsia="SimSun" w:hAnsi="Times New Roman"/>
          <w:color w:val="000000"/>
          <w:sz w:val="20"/>
          <w:szCs w:val="20"/>
          <w:lang w:val="sr-Cyrl-RS" w:eastAsia="zh-CN" w:bidi="ar"/>
        </w:rPr>
        <w:t>у складу са специфичностима одељења)</w:t>
      </w:r>
    </w:p>
    <w:p w14:paraId="5E976AFF" w14:textId="77777777" w:rsidR="00F42A30" w:rsidRPr="009F3490" w:rsidRDefault="00F42A30" w:rsidP="00F42A30">
      <w:pPr>
        <w:spacing w:after="0" w:line="240" w:lineRule="auto"/>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Посетама часови</w:t>
      </w:r>
      <w:r>
        <w:rPr>
          <w:rFonts w:ascii="Times New Roman" w:eastAsia="SimSun" w:hAnsi="Times New Roman"/>
          <w:color w:val="000000"/>
          <w:sz w:val="20"/>
          <w:szCs w:val="20"/>
          <w:lang w:val="sr-Cyrl-RS" w:eastAsia="zh-CN" w:bidi="ar"/>
        </w:rPr>
        <w:t>ма одељењских старешина</w:t>
      </w:r>
      <w:r w:rsidRPr="009F3490">
        <w:rPr>
          <w:rFonts w:ascii="Times New Roman" w:eastAsia="SimSun" w:hAnsi="Times New Roman"/>
          <w:color w:val="000000"/>
          <w:sz w:val="20"/>
          <w:szCs w:val="20"/>
          <w:lang w:val="sr-Cyrl-RS" w:eastAsia="zh-CN" w:bidi="ar"/>
        </w:rPr>
        <w:t xml:space="preserve"> </w:t>
      </w:r>
    </w:p>
    <w:p w14:paraId="7EA2FC7D" w14:textId="2B047065" w:rsidR="00BC1B26" w:rsidRDefault="00BC1B26" w:rsidP="00BC1B26">
      <w:pPr>
        <w:spacing w:after="0" w:line="240" w:lineRule="auto"/>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Праћењу квалитета  реализованих часова кроз посете часовима како разредне, тако и предметне наставе (сагледавајући све дидактичко-методичке параметре)</w:t>
      </w:r>
    </w:p>
    <w:p w14:paraId="16B8C884" w14:textId="481CA3DF" w:rsidR="0041483B" w:rsidRPr="0041483B" w:rsidRDefault="0041483B" w:rsidP="00BC1B26">
      <w:pPr>
        <w:spacing w:after="0" w:line="240" w:lineRule="auto"/>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41483B">
        <w:rPr>
          <w:rFonts w:ascii="Times New Roman" w:eastAsia="SimSun" w:hAnsi="Times New Roman"/>
          <w:color w:val="000000"/>
          <w:sz w:val="20"/>
          <w:szCs w:val="20"/>
          <w:lang w:val="sr-Cyrl-RS" w:eastAsia="zh-CN" w:bidi="ar"/>
        </w:rPr>
        <w:t>Професионалном писаном увиду</w:t>
      </w:r>
      <w:r w:rsidR="007474BF">
        <w:rPr>
          <w:rFonts w:ascii="Times New Roman" w:eastAsia="SimSun" w:hAnsi="Times New Roman"/>
          <w:color w:val="000000"/>
          <w:sz w:val="20"/>
          <w:szCs w:val="20"/>
          <w:lang w:val="sr-Cyrl-RS" w:eastAsia="zh-CN" w:bidi="ar"/>
        </w:rPr>
        <w:t xml:space="preserve"> </w:t>
      </w:r>
      <w:r w:rsidR="001134E5">
        <w:rPr>
          <w:rFonts w:ascii="Times New Roman" w:eastAsia="SimSun" w:hAnsi="Times New Roman"/>
          <w:color w:val="000000"/>
          <w:sz w:val="20"/>
          <w:szCs w:val="20"/>
          <w:lang w:val="sr-Cyrl-RS" w:eastAsia="zh-CN" w:bidi="ar"/>
        </w:rPr>
        <w:t>(</w:t>
      </w:r>
      <w:r w:rsidR="000559BC">
        <w:rPr>
          <w:rFonts w:ascii="Times New Roman" w:eastAsia="SimSun" w:hAnsi="Times New Roman"/>
          <w:color w:val="000000"/>
          <w:sz w:val="20"/>
          <w:szCs w:val="20"/>
          <w:lang w:val="sr-Cyrl-RS" w:eastAsia="zh-CN" w:bidi="ar"/>
        </w:rPr>
        <w:t>који</w:t>
      </w:r>
      <w:r w:rsidRPr="0041483B">
        <w:rPr>
          <w:rFonts w:ascii="Times New Roman" w:eastAsia="SimSun" w:hAnsi="Times New Roman"/>
          <w:color w:val="000000"/>
          <w:sz w:val="20"/>
          <w:szCs w:val="20"/>
          <w:lang w:val="sr-Cyrl-RS" w:eastAsia="zh-CN" w:bidi="ar"/>
        </w:rPr>
        <w:t xml:space="preserve"> ће се налазити у канцеларији директора школе) о посећеним часовима</w:t>
      </w:r>
    </w:p>
    <w:p w14:paraId="50DDB750" w14:textId="71FC763A" w:rsidR="0041483B" w:rsidRPr="0041483B" w:rsidRDefault="0041483B" w:rsidP="00BC1B26">
      <w:pPr>
        <w:spacing w:after="0" w:line="240" w:lineRule="auto"/>
        <w:rPr>
          <w:rFonts w:ascii="Times New Roman" w:eastAsia="SimSun" w:hAnsi="Times New Roman"/>
          <w:color w:val="000000"/>
          <w:sz w:val="20"/>
          <w:szCs w:val="20"/>
          <w:lang w:val="sr-Cyrl-RS" w:eastAsia="zh-CN" w:bidi="ar"/>
        </w:rPr>
      </w:pPr>
      <w:r w:rsidRPr="0041483B">
        <w:rPr>
          <w:rFonts w:ascii="Times New Roman" w:eastAsia="SimSun" w:hAnsi="Times New Roman"/>
          <w:color w:val="000000"/>
          <w:sz w:val="20"/>
          <w:szCs w:val="20"/>
          <w:lang w:val="sr-Cyrl-RS" w:eastAsia="zh-CN" w:bidi="ar"/>
        </w:rPr>
        <w:t>запослених наставника разредне наставе/предметне наставе</w:t>
      </w:r>
    </w:p>
    <w:p w14:paraId="4DBD4909" w14:textId="44142AF0" w:rsidR="00BC1B26" w:rsidRDefault="00BC1B26" w:rsidP="00BC1B26">
      <w:pPr>
        <w:spacing w:after="0" w:line="240" w:lineRule="auto"/>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Праћењу квалитета допунске и додатне наставе кроз посете часовима како допунске, тако и додатне наставе</w:t>
      </w:r>
    </w:p>
    <w:p w14:paraId="1CF283C4" w14:textId="37E9547D" w:rsidR="00946050" w:rsidRPr="009F3490" w:rsidRDefault="00946050" w:rsidP="00BC1B26">
      <w:pPr>
        <w:spacing w:after="0" w:line="240" w:lineRule="auto"/>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Pr>
          <w:rFonts w:ascii="Times New Roman" w:eastAsia="SimSun" w:hAnsi="Times New Roman"/>
          <w:color w:val="000000"/>
          <w:sz w:val="20"/>
          <w:szCs w:val="20"/>
          <w:lang w:val="sr-Cyrl-RS" w:eastAsia="zh-CN" w:bidi="ar"/>
        </w:rPr>
        <w:t>Праћењу континуитет</w:t>
      </w:r>
      <w:r w:rsidRPr="009F3490">
        <w:rPr>
          <w:rFonts w:ascii="Times New Roman" w:eastAsia="SimSun" w:hAnsi="Times New Roman"/>
          <w:color w:val="000000"/>
          <w:sz w:val="20"/>
          <w:szCs w:val="20"/>
          <w:lang w:val="sr-Cyrl-RS" w:eastAsia="zh-CN" w:bidi="ar"/>
        </w:rPr>
        <w:t>а</w:t>
      </w:r>
      <w:r>
        <w:rPr>
          <w:rFonts w:ascii="Times New Roman" w:eastAsia="SimSun" w:hAnsi="Times New Roman"/>
          <w:color w:val="000000"/>
          <w:sz w:val="20"/>
          <w:szCs w:val="20"/>
          <w:lang w:val="sr-Cyrl-RS" w:eastAsia="zh-CN" w:bidi="ar"/>
        </w:rPr>
        <w:t xml:space="preserve"> реализације</w:t>
      </w:r>
      <w:r w:rsidRPr="009F3490">
        <w:rPr>
          <w:rFonts w:ascii="Times New Roman" w:eastAsia="SimSun" w:hAnsi="Times New Roman"/>
          <w:color w:val="000000"/>
          <w:sz w:val="20"/>
          <w:szCs w:val="20"/>
          <w:lang w:val="sr-Cyrl-RS" w:eastAsia="zh-CN" w:bidi="ar"/>
        </w:rPr>
        <w:t xml:space="preserve"> допунске и додатне наставе кроз посете часовима како допунске, тако и додатне наставе</w:t>
      </w:r>
    </w:p>
    <w:p w14:paraId="71A7C166" w14:textId="58AF0CF5" w:rsidR="00BC1B26" w:rsidRDefault="00BC1B26" w:rsidP="00BC1B26">
      <w:pPr>
        <w:spacing w:after="0" w:line="240" w:lineRule="auto"/>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Праћењу квалитета рада секција на нивоу школе</w:t>
      </w:r>
    </w:p>
    <w:p w14:paraId="4BB34BCF" w14:textId="77777777" w:rsidR="00BC1B26" w:rsidRPr="009F3490" w:rsidRDefault="00BC1B26" w:rsidP="00BC1B26">
      <w:pPr>
        <w:spacing w:after="0" w:line="240" w:lineRule="auto"/>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Праћењу квалитета припремања за реализацију часова</w:t>
      </w:r>
    </w:p>
    <w:p w14:paraId="38701173" w14:textId="77777777" w:rsidR="00BC1B26" w:rsidRDefault="00BC1B26" w:rsidP="00BC1B26">
      <w:pPr>
        <w:spacing w:after="0" w:line="240" w:lineRule="auto"/>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 xml:space="preserve">Унапређењу </w:t>
      </w:r>
      <w:r>
        <w:rPr>
          <w:rFonts w:ascii="Times New Roman" w:eastAsia="SimSun" w:hAnsi="Times New Roman"/>
          <w:color w:val="000000"/>
          <w:sz w:val="20"/>
          <w:szCs w:val="20"/>
          <w:lang w:val="sr-Cyrl-RS" w:eastAsia="zh-CN" w:bidi="ar"/>
        </w:rPr>
        <w:t xml:space="preserve">дидактичко - </w:t>
      </w:r>
      <w:r w:rsidRPr="009F3490">
        <w:rPr>
          <w:rFonts w:ascii="Times New Roman" w:eastAsia="SimSun" w:hAnsi="Times New Roman"/>
          <w:color w:val="000000"/>
          <w:sz w:val="20"/>
          <w:szCs w:val="20"/>
          <w:lang w:val="sr-Cyrl-RS" w:eastAsia="zh-CN" w:bidi="ar"/>
        </w:rPr>
        <w:t>методичких знања запослених</w:t>
      </w:r>
    </w:p>
    <w:p w14:paraId="3E5A4D08" w14:textId="77777777" w:rsidR="00BC1B26" w:rsidRPr="005B61F5" w:rsidRDefault="00BC1B26" w:rsidP="00BC1B26">
      <w:pPr>
        <w:spacing w:after="0" w:line="240" w:lineRule="auto"/>
        <w:rPr>
          <w:rFonts w:eastAsia="SimSun" w:cs="Calibri"/>
          <w:color w:val="000000"/>
          <w:sz w:val="20"/>
          <w:szCs w:val="20"/>
          <w:lang w:val="sr-Cyrl-RS" w:eastAsia="zh-CN" w:bidi="ar"/>
        </w:rPr>
      </w:pPr>
      <w:r w:rsidRPr="008D2732">
        <w:rPr>
          <w:rFonts w:ascii="Segoe UI Symbol" w:eastAsia="SimSun" w:hAnsi="Segoe UI Symbol" w:cs="Segoe UI Symbol"/>
          <w:color w:val="000000"/>
          <w:sz w:val="20"/>
          <w:szCs w:val="20"/>
          <w:lang w:eastAsia="zh-CN" w:bidi="ar"/>
        </w:rPr>
        <w:t>➢</w:t>
      </w:r>
      <w:r w:rsidRPr="005B61F5">
        <w:rPr>
          <w:rFonts w:ascii="Times New Roman" w:eastAsia="SimSun" w:hAnsi="Times New Roman"/>
          <w:color w:val="000000"/>
          <w:sz w:val="20"/>
          <w:szCs w:val="20"/>
          <w:lang w:val="sr-Cyrl-RS" w:eastAsia="zh-CN" w:bidi="ar"/>
        </w:rPr>
        <w:t>С</w:t>
      </w:r>
      <w:r>
        <w:rPr>
          <w:rFonts w:ascii="Times New Roman" w:eastAsia="SimSun" w:hAnsi="Times New Roman"/>
          <w:color w:val="000000"/>
          <w:sz w:val="20"/>
          <w:szCs w:val="20"/>
          <w:lang w:val="sr-Cyrl-RS" w:eastAsia="zh-CN" w:bidi="ar"/>
        </w:rPr>
        <w:t>аветодавном раду везаном за примену</w:t>
      </w:r>
      <w:r w:rsidRPr="005B61F5">
        <w:rPr>
          <w:rFonts w:ascii="Times New Roman" w:eastAsia="SimSun" w:hAnsi="Times New Roman"/>
          <w:color w:val="000000"/>
          <w:sz w:val="20"/>
          <w:szCs w:val="20"/>
          <w:lang w:val="sr-Cyrl-RS" w:eastAsia="zh-CN" w:bidi="ar"/>
        </w:rPr>
        <w:t xml:space="preserve"> дидактичко</w:t>
      </w:r>
      <w:r>
        <w:rPr>
          <w:rFonts w:ascii="Times New Roman" w:eastAsia="SimSun" w:hAnsi="Times New Roman"/>
          <w:color w:val="000000"/>
          <w:sz w:val="20"/>
          <w:szCs w:val="20"/>
          <w:lang w:val="sr-Cyrl-RS" w:eastAsia="zh-CN" w:bidi="ar"/>
        </w:rPr>
        <w:t xml:space="preserve"> - </w:t>
      </w:r>
      <w:r w:rsidRPr="009F3490">
        <w:rPr>
          <w:rFonts w:ascii="Times New Roman" w:eastAsia="SimSun" w:hAnsi="Times New Roman"/>
          <w:color w:val="000000"/>
          <w:sz w:val="20"/>
          <w:szCs w:val="20"/>
          <w:lang w:val="sr-Cyrl-RS" w:eastAsia="zh-CN" w:bidi="ar"/>
        </w:rPr>
        <w:t>методичких знања запослених</w:t>
      </w:r>
    </w:p>
    <w:p w14:paraId="294A0718" w14:textId="0864A417" w:rsidR="00BC1B26" w:rsidRPr="009F3490" w:rsidRDefault="00BC1B26" w:rsidP="00BC1B26">
      <w:pPr>
        <w:spacing w:after="0" w:line="240" w:lineRule="auto"/>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 xml:space="preserve">Стручном усавршавању кроз заказивање семинара </w:t>
      </w:r>
    </w:p>
    <w:p w14:paraId="17FEFFBC" w14:textId="77777777" w:rsidR="00BC1B26" w:rsidRDefault="00BC1B26" w:rsidP="00BC1B26">
      <w:pPr>
        <w:spacing w:after="0" w:line="240" w:lineRule="auto"/>
        <w:jc w:val="both"/>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 xml:space="preserve">Праћењу квалитета формативног и сумативног оцењивања </w:t>
      </w:r>
    </w:p>
    <w:p w14:paraId="2CA584DF" w14:textId="77777777" w:rsidR="00BC1B26" w:rsidRPr="009F3490" w:rsidRDefault="00BC1B26" w:rsidP="00BC1B26">
      <w:pPr>
        <w:spacing w:after="0" w:line="240" w:lineRule="auto"/>
        <w:jc w:val="both"/>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Pr>
          <w:rFonts w:ascii="Times New Roman" w:eastAsia="SimSun" w:hAnsi="Times New Roman"/>
          <w:color w:val="000000"/>
          <w:sz w:val="20"/>
          <w:szCs w:val="20"/>
          <w:lang w:val="sr-Cyrl-RS" w:eastAsia="zh-CN" w:bidi="ar"/>
        </w:rPr>
        <w:t>Праћењу континуитета</w:t>
      </w:r>
      <w:r w:rsidRPr="009F3490">
        <w:rPr>
          <w:rFonts w:ascii="Times New Roman" w:eastAsia="SimSun" w:hAnsi="Times New Roman"/>
          <w:color w:val="000000"/>
          <w:sz w:val="20"/>
          <w:szCs w:val="20"/>
          <w:lang w:val="sr-Cyrl-RS" w:eastAsia="zh-CN" w:bidi="ar"/>
        </w:rPr>
        <w:t xml:space="preserve"> формативног и сумативног оцењивања </w:t>
      </w:r>
    </w:p>
    <w:p w14:paraId="64E733FA" w14:textId="3A9098BA" w:rsidR="00BC1B26" w:rsidRDefault="00BC1B26" w:rsidP="00BC1B26">
      <w:pPr>
        <w:spacing w:after="0" w:line="240" w:lineRule="auto"/>
        <w:jc w:val="both"/>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 xml:space="preserve">Праћењу квалитета вођења педагошке документације </w:t>
      </w:r>
      <w:r w:rsidR="001134E5">
        <w:rPr>
          <w:rFonts w:ascii="Times New Roman" w:eastAsia="SimSun" w:hAnsi="Times New Roman"/>
          <w:color w:val="000000"/>
          <w:sz w:val="20"/>
          <w:szCs w:val="20"/>
          <w:lang w:val="sr-Cyrl-RS" w:eastAsia="zh-CN" w:bidi="ar"/>
        </w:rPr>
        <w:t>(</w:t>
      </w:r>
      <w:r w:rsidRPr="009F3490">
        <w:rPr>
          <w:rFonts w:ascii="Times New Roman" w:eastAsia="SimSun" w:hAnsi="Times New Roman"/>
          <w:color w:val="000000"/>
          <w:sz w:val="20"/>
          <w:szCs w:val="20"/>
          <w:lang w:val="sr-Cyrl-RS" w:eastAsia="zh-CN" w:bidi="ar"/>
        </w:rPr>
        <w:t>у складу са законским нормативима)</w:t>
      </w:r>
    </w:p>
    <w:p w14:paraId="14C1FD47" w14:textId="77777777" w:rsidR="00BC1B26" w:rsidRPr="009F3490" w:rsidRDefault="00BC1B26" w:rsidP="00BC1B26">
      <w:pPr>
        <w:spacing w:after="0" w:line="240" w:lineRule="auto"/>
        <w:jc w:val="both"/>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Pr>
          <w:rFonts w:ascii="Times New Roman" w:eastAsia="SimSun" w:hAnsi="Times New Roman"/>
          <w:color w:val="000000"/>
          <w:sz w:val="20"/>
          <w:szCs w:val="20"/>
          <w:lang w:val="sr-Cyrl-RS" w:eastAsia="zh-CN" w:bidi="ar"/>
        </w:rPr>
        <w:t>Праћењу квалитета угледних часова запослених наставника разредне односно предметне наставе</w:t>
      </w:r>
    </w:p>
    <w:p w14:paraId="2AD14E57" w14:textId="28A154DE" w:rsidR="00822D26" w:rsidRDefault="00BC1B26" w:rsidP="00BC1B26">
      <w:pPr>
        <w:spacing w:after="0" w:line="240" w:lineRule="auto"/>
        <w:jc w:val="both"/>
        <w:rPr>
          <w:rFonts w:ascii="Times New Roman" w:eastAsia="SimSun" w:hAnsi="Times New Roman"/>
          <w:color w:val="000000"/>
          <w:sz w:val="20"/>
          <w:szCs w:val="20"/>
          <w:lang w:val="sr-Cyrl-RS" w:eastAsia="zh-CN" w:bidi="ar"/>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val="sr-Cyrl-RS" w:eastAsia="zh-CN" w:bidi="ar"/>
        </w:rPr>
        <w:t xml:space="preserve">Квалитету примене иновација у настави </w:t>
      </w:r>
      <w:r w:rsidR="001134E5">
        <w:rPr>
          <w:rFonts w:ascii="Times New Roman" w:eastAsia="SimSun" w:hAnsi="Times New Roman"/>
          <w:color w:val="000000"/>
          <w:sz w:val="20"/>
          <w:szCs w:val="20"/>
          <w:lang w:val="sr-Cyrl-RS" w:eastAsia="zh-CN" w:bidi="ar"/>
        </w:rPr>
        <w:t>(</w:t>
      </w:r>
      <w:r w:rsidRPr="009F3490">
        <w:rPr>
          <w:rFonts w:ascii="Times New Roman" w:eastAsia="SimSun" w:hAnsi="Times New Roman"/>
          <w:color w:val="000000"/>
          <w:sz w:val="20"/>
          <w:szCs w:val="20"/>
          <w:lang w:val="sr-Cyrl-RS" w:eastAsia="zh-CN" w:bidi="ar"/>
        </w:rPr>
        <w:t>у складу са специфичностима предмета)</w:t>
      </w:r>
    </w:p>
    <w:p w14:paraId="4B43E992" w14:textId="0BD2BDC5" w:rsidR="00667C18" w:rsidRPr="00676D85" w:rsidRDefault="00667C18" w:rsidP="00BC1B26">
      <w:pPr>
        <w:spacing w:after="0" w:line="240" w:lineRule="auto"/>
        <w:jc w:val="both"/>
        <w:rPr>
          <w:rFonts w:ascii="Times New Roman" w:eastAsia="SimSun" w:hAnsi="Times New Roman"/>
          <w:color w:val="000000"/>
          <w:sz w:val="20"/>
          <w:szCs w:val="20"/>
          <w:lang w:val="sr-Cyrl-RS" w:eastAsia="zh-CN" w:bidi="ar"/>
        </w:rPr>
      </w:pPr>
      <w:r w:rsidRPr="00676D85">
        <w:rPr>
          <w:rFonts w:ascii="Segoe UI Symbol" w:eastAsia="SimSun" w:hAnsi="Segoe UI Symbol" w:cs="Segoe UI Symbol"/>
          <w:color w:val="000000"/>
          <w:sz w:val="20"/>
          <w:szCs w:val="20"/>
          <w:lang w:eastAsia="zh-CN" w:bidi="ar"/>
        </w:rPr>
        <w:t>➢</w:t>
      </w:r>
      <w:r w:rsidRPr="00676D85">
        <w:rPr>
          <w:rFonts w:ascii="Times New Roman" w:eastAsia="SimSun" w:hAnsi="Times New Roman"/>
          <w:color w:val="000000"/>
          <w:sz w:val="20"/>
          <w:szCs w:val="20"/>
          <w:lang w:val="sr-Cyrl-RS" w:eastAsia="zh-CN" w:bidi="ar"/>
        </w:rPr>
        <w:t>Праћењу квалитета</w:t>
      </w:r>
      <w:r w:rsidR="00676D85" w:rsidRPr="00676D85">
        <w:rPr>
          <w:rFonts w:ascii="Times New Roman" w:eastAsia="SimSun" w:hAnsi="Times New Roman"/>
          <w:color w:val="000000"/>
          <w:sz w:val="20"/>
          <w:szCs w:val="20"/>
          <w:lang w:val="sr-Cyrl-RS" w:eastAsia="zh-CN" w:bidi="ar"/>
        </w:rPr>
        <w:t xml:space="preserve"> активности у групама продуженог боравка</w:t>
      </w:r>
      <w:r w:rsidR="00125548">
        <w:rPr>
          <w:rFonts w:ascii="Times New Roman" w:eastAsia="SimSun" w:hAnsi="Times New Roman"/>
          <w:color w:val="000000"/>
          <w:sz w:val="20"/>
          <w:szCs w:val="20"/>
          <w:lang w:val="sr-Cyrl-RS" w:eastAsia="zh-CN" w:bidi="ar"/>
        </w:rPr>
        <w:t xml:space="preserve"> </w:t>
      </w:r>
    </w:p>
    <w:p w14:paraId="7CC52FB6" w14:textId="014863FB" w:rsidR="00667C18" w:rsidRPr="00125548" w:rsidRDefault="009F77FB" w:rsidP="00A62268">
      <w:pPr>
        <w:spacing w:after="0" w:line="240" w:lineRule="auto"/>
        <w:rPr>
          <w:rFonts w:ascii="Times New Roman" w:eastAsia="SimSun" w:hAnsi="Times New Roman"/>
          <w:color w:val="000000"/>
          <w:sz w:val="20"/>
          <w:szCs w:val="20"/>
          <w:lang w:val="sr-Cyrl-RS" w:eastAsia="zh-CN" w:bidi="ar"/>
        </w:rPr>
      </w:pPr>
      <w:r w:rsidRPr="009F77FB">
        <w:rPr>
          <w:rFonts w:ascii="Segoe UI Symbol" w:eastAsia="SimSun" w:hAnsi="Segoe UI Symbol" w:cs="Segoe UI Symbol"/>
          <w:color w:val="000000"/>
          <w:sz w:val="20"/>
          <w:szCs w:val="20"/>
          <w:lang w:eastAsia="zh-CN" w:bidi="ar"/>
        </w:rPr>
        <w:t>➢</w:t>
      </w:r>
      <w:r w:rsidRPr="009F77FB">
        <w:rPr>
          <w:rFonts w:ascii="Times New Roman" w:eastAsia="SimSun" w:hAnsi="Times New Roman"/>
          <w:color w:val="000000"/>
          <w:sz w:val="20"/>
          <w:szCs w:val="20"/>
          <w:lang w:val="sr-Cyrl-RS" w:eastAsia="zh-CN" w:bidi="ar"/>
        </w:rPr>
        <w:t xml:space="preserve">Континуираној и професионалној сарадњи са стручним сарадницима </w:t>
      </w:r>
      <w:r w:rsidR="001134E5">
        <w:rPr>
          <w:rFonts w:ascii="Times New Roman" w:eastAsia="SimSun" w:hAnsi="Times New Roman"/>
          <w:color w:val="000000"/>
          <w:sz w:val="20"/>
          <w:szCs w:val="20"/>
          <w:lang w:val="sr-Cyrl-RS" w:eastAsia="zh-CN" w:bidi="ar"/>
        </w:rPr>
        <w:t>(</w:t>
      </w:r>
      <w:r w:rsidRPr="009F77FB">
        <w:rPr>
          <w:rFonts w:ascii="Times New Roman" w:eastAsia="SimSun" w:hAnsi="Times New Roman"/>
          <w:color w:val="000000"/>
          <w:sz w:val="20"/>
          <w:szCs w:val="20"/>
          <w:lang w:val="sr-Cyrl-RS" w:eastAsia="zh-CN" w:bidi="ar"/>
        </w:rPr>
        <w:t>педагог, психилог, логопед, школски библиотекар)</w:t>
      </w:r>
    </w:p>
    <w:p w14:paraId="6B024E7A" w14:textId="31FE3541" w:rsidR="00A62268" w:rsidRPr="009F3490" w:rsidRDefault="00A62268" w:rsidP="00A62268">
      <w:pPr>
        <w:spacing w:after="0" w:line="240" w:lineRule="auto"/>
        <w:rPr>
          <w:rFonts w:ascii="Times New Roman" w:eastAsia="DengXian" w:hAnsi="Times New Roman"/>
          <w:color w:val="000000"/>
          <w:sz w:val="20"/>
          <w:szCs w:val="20"/>
          <w:lang w:eastAsia="zh-CN"/>
        </w:rPr>
      </w:pPr>
      <w:r w:rsidRPr="009F77FB">
        <w:rPr>
          <w:rFonts w:ascii="Times New Roman" w:eastAsia="Arial-BoldMT" w:hAnsi="Times New Roman"/>
          <w:b/>
          <w:bCs/>
          <w:color w:val="000000"/>
          <w:sz w:val="20"/>
          <w:szCs w:val="20"/>
          <w:lang w:eastAsia="zh-CN" w:bidi="ar"/>
        </w:rPr>
        <w:t>4. Развој сарадње</w:t>
      </w:r>
      <w:r w:rsidRPr="009F3490">
        <w:rPr>
          <w:rFonts w:ascii="Times New Roman" w:eastAsia="Arial-BoldMT" w:hAnsi="Times New Roman"/>
          <w:b/>
          <w:bCs/>
          <w:color w:val="000000"/>
          <w:sz w:val="20"/>
          <w:szCs w:val="20"/>
          <w:lang w:eastAsia="zh-CN" w:bidi="ar"/>
        </w:rPr>
        <w:t xml:space="preserve"> са родитељима/старатељима, органом управљања </w:t>
      </w:r>
    </w:p>
    <w:p w14:paraId="528983EC" w14:textId="77777777" w:rsidR="00A62268" w:rsidRPr="009F3490" w:rsidRDefault="00A62268" w:rsidP="000C3764">
      <w:pPr>
        <w:spacing w:after="0" w:line="240" w:lineRule="auto"/>
        <w:jc w:val="both"/>
        <w:rPr>
          <w:rFonts w:ascii="Times New Roman" w:eastAsia="DengXian" w:hAnsi="Times New Roman"/>
          <w:color w:val="000000"/>
          <w:sz w:val="20"/>
          <w:szCs w:val="20"/>
          <w:lang w:eastAsia="zh-CN"/>
        </w:rPr>
      </w:pPr>
      <w:r w:rsidRPr="009F3490">
        <w:rPr>
          <w:rFonts w:ascii="Times New Roman" w:eastAsia="SimSun" w:hAnsi="Times New Roman"/>
          <w:color w:val="000000"/>
          <w:sz w:val="20"/>
          <w:szCs w:val="20"/>
          <w:lang w:eastAsia="zh-CN" w:bidi="ar"/>
        </w:rPr>
        <w:t xml:space="preserve">У оквиру ове области рада, директор ће посветити пажњу: </w:t>
      </w:r>
    </w:p>
    <w:p w14:paraId="5454CC3C" w14:textId="68B9AC77" w:rsidR="00A62268" w:rsidRPr="009F3490" w:rsidRDefault="00A62268" w:rsidP="000C3764">
      <w:pPr>
        <w:spacing w:after="0" w:line="240" w:lineRule="auto"/>
        <w:jc w:val="both"/>
        <w:rPr>
          <w:rFonts w:ascii="Times New Roman" w:eastAsia="DengXian" w:hAnsi="Times New Roman"/>
          <w:color w:val="000000"/>
          <w:sz w:val="20"/>
          <w:szCs w:val="20"/>
          <w:lang w:eastAsia="zh-CN"/>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eastAsia="zh-CN" w:bidi="ar"/>
        </w:rPr>
        <w:t xml:space="preserve">Сарадњи са родитељима/другим законским заступницима (подстицање сарадње, размене информација, укључивање у школске активности, стварање услова да Савет родитеља ефикасно функционише и развија </w:t>
      </w:r>
    </w:p>
    <w:p w14:paraId="382B237D" w14:textId="2A1FB9F6" w:rsidR="00A62268" w:rsidRPr="009F3490" w:rsidRDefault="00A62268" w:rsidP="000C3764">
      <w:pPr>
        <w:spacing w:after="0" w:line="240" w:lineRule="auto"/>
        <w:jc w:val="both"/>
        <w:rPr>
          <w:rFonts w:ascii="Times New Roman" w:eastAsia="DengXian" w:hAnsi="Times New Roman"/>
          <w:color w:val="000000"/>
          <w:sz w:val="20"/>
          <w:szCs w:val="20"/>
          <w:lang w:eastAsia="zh-CN"/>
        </w:rPr>
      </w:pPr>
      <w:r w:rsidRPr="009F3490">
        <w:rPr>
          <w:rFonts w:ascii="Times New Roman" w:eastAsia="SimSun" w:hAnsi="Times New Roman"/>
          <w:color w:val="000000"/>
          <w:sz w:val="20"/>
          <w:szCs w:val="20"/>
          <w:lang w:eastAsia="zh-CN" w:bidi="ar"/>
        </w:rPr>
        <w:t xml:space="preserve">конструктивне односе са органом управљања и стручним органима установе); </w:t>
      </w:r>
    </w:p>
    <w:p w14:paraId="69FD35C5" w14:textId="6BC52D89" w:rsidR="00A62268" w:rsidRPr="009F3490" w:rsidRDefault="00A62268" w:rsidP="000C3764">
      <w:pPr>
        <w:spacing w:after="0" w:line="240" w:lineRule="auto"/>
        <w:jc w:val="both"/>
        <w:rPr>
          <w:rFonts w:ascii="Times New Roman" w:eastAsia="DengXian" w:hAnsi="Times New Roman"/>
          <w:color w:val="000000"/>
          <w:sz w:val="20"/>
          <w:szCs w:val="20"/>
          <w:lang w:eastAsia="zh-CN"/>
        </w:rPr>
      </w:pPr>
      <w:r w:rsidRPr="009F3490">
        <w:rPr>
          <w:rFonts w:ascii="Segoe UI Symbol" w:eastAsia="SimSun" w:hAnsi="Segoe UI Symbol" w:cs="Segoe UI Symbol"/>
          <w:color w:val="000000"/>
          <w:sz w:val="20"/>
          <w:szCs w:val="20"/>
          <w:lang w:eastAsia="zh-CN" w:bidi="ar"/>
        </w:rPr>
        <w:t>➢</w:t>
      </w:r>
      <w:r w:rsidRPr="009F3490">
        <w:rPr>
          <w:rFonts w:ascii="Times New Roman" w:eastAsia="SimSun" w:hAnsi="Times New Roman"/>
          <w:color w:val="000000"/>
          <w:sz w:val="20"/>
          <w:szCs w:val="20"/>
          <w:lang w:eastAsia="zh-CN" w:bidi="ar"/>
        </w:rPr>
        <w:t xml:space="preserve">Сарадњи са органом управљања; </w:t>
      </w:r>
    </w:p>
    <w:p w14:paraId="3204ABB9" w14:textId="032E59D0" w:rsidR="00A62268" w:rsidRPr="008D2732" w:rsidRDefault="00A62268" w:rsidP="000C3764">
      <w:pPr>
        <w:spacing w:after="0" w:line="240" w:lineRule="auto"/>
        <w:jc w:val="both"/>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Сарадњи са</w:t>
      </w:r>
      <w:r w:rsidRPr="008D2732">
        <w:rPr>
          <w:rFonts w:ascii="Times New Roman" w:eastAsia="SimSun" w:hAnsi="Times New Roman"/>
          <w:color w:val="000000"/>
          <w:sz w:val="20"/>
          <w:szCs w:val="20"/>
          <w:lang w:eastAsia="zh-CN" w:bidi="ar"/>
        </w:rPr>
        <w:t xml:space="preserve"> репрезентативн</w:t>
      </w:r>
      <w:r w:rsidRPr="008D2732">
        <w:rPr>
          <w:rFonts w:ascii="Times New Roman" w:eastAsia="SimSun" w:hAnsi="Times New Roman"/>
          <w:color w:val="000000"/>
          <w:sz w:val="20"/>
          <w:szCs w:val="20"/>
          <w:lang w:val="sr-Cyrl-RS" w:eastAsia="zh-CN" w:bidi="ar"/>
        </w:rPr>
        <w:t>им</w:t>
      </w:r>
      <w:r w:rsidRPr="008D2732">
        <w:rPr>
          <w:rFonts w:ascii="Times New Roman" w:eastAsia="SimSun" w:hAnsi="Times New Roman"/>
          <w:color w:val="000000"/>
          <w:sz w:val="20"/>
          <w:szCs w:val="20"/>
          <w:lang w:eastAsia="zh-CN" w:bidi="ar"/>
        </w:rPr>
        <w:t xml:space="preserve"> синдика</w:t>
      </w:r>
      <w:r w:rsidRPr="008D2732">
        <w:rPr>
          <w:rFonts w:ascii="Times New Roman" w:eastAsia="SimSun" w:hAnsi="Times New Roman"/>
          <w:color w:val="000000"/>
          <w:sz w:val="20"/>
          <w:szCs w:val="20"/>
          <w:lang w:val="sr-Cyrl-RS" w:eastAsia="zh-CN" w:bidi="ar"/>
        </w:rPr>
        <w:t>том</w:t>
      </w:r>
      <w:r w:rsidRPr="008D2732">
        <w:rPr>
          <w:rFonts w:ascii="Times New Roman" w:eastAsia="SimSun" w:hAnsi="Times New Roman"/>
          <w:color w:val="000000"/>
          <w:sz w:val="20"/>
          <w:szCs w:val="20"/>
          <w:lang w:eastAsia="zh-CN" w:bidi="ar"/>
        </w:rPr>
        <w:t>;</w:t>
      </w:r>
    </w:p>
    <w:p w14:paraId="783C93EC" w14:textId="70BEA7B0" w:rsidR="00A62268" w:rsidRPr="008D2732" w:rsidRDefault="00A62268" w:rsidP="000C3764">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Сарадњи са </w:t>
      </w:r>
      <w:r w:rsidRPr="008D2732">
        <w:rPr>
          <w:rFonts w:ascii="Times New Roman" w:eastAsia="SimSun" w:hAnsi="Times New Roman"/>
          <w:color w:val="000000"/>
          <w:sz w:val="20"/>
          <w:szCs w:val="20"/>
          <w:lang w:val="sr-Cyrl-RS" w:eastAsia="zh-CN" w:bidi="ar"/>
        </w:rPr>
        <w:t>Министарством просвете, Ш</w:t>
      </w:r>
      <w:r w:rsidRPr="008D2732">
        <w:rPr>
          <w:rFonts w:ascii="Times New Roman" w:eastAsia="SimSun" w:hAnsi="Times New Roman"/>
          <w:color w:val="000000"/>
          <w:sz w:val="20"/>
          <w:szCs w:val="20"/>
          <w:lang w:eastAsia="zh-CN" w:bidi="ar"/>
        </w:rPr>
        <w:t>колском управом и локалном заједницом</w:t>
      </w:r>
      <w:r w:rsidRPr="008D2732">
        <w:rPr>
          <w:rFonts w:ascii="Times New Roman" w:eastAsia="SimSun" w:hAnsi="Times New Roman"/>
          <w:color w:val="000000"/>
          <w:sz w:val="20"/>
          <w:szCs w:val="20"/>
          <w:lang w:val="sr-Latn-RS" w:eastAsia="zh-CN" w:bidi="ar"/>
        </w:rPr>
        <w:t>,</w:t>
      </w:r>
      <w:r w:rsidRPr="008D2732">
        <w:rPr>
          <w:rFonts w:ascii="Times New Roman" w:eastAsia="SimSun" w:hAnsi="Times New Roman"/>
          <w:color w:val="000000"/>
          <w:sz w:val="20"/>
          <w:szCs w:val="20"/>
          <w:lang w:eastAsia="zh-CN" w:bidi="ar"/>
        </w:rPr>
        <w:t xml:space="preserve"> Општин</w:t>
      </w:r>
      <w:r w:rsidRPr="008D2732">
        <w:rPr>
          <w:rFonts w:ascii="Times New Roman" w:eastAsia="SimSun" w:hAnsi="Times New Roman"/>
          <w:color w:val="000000"/>
          <w:sz w:val="20"/>
          <w:szCs w:val="20"/>
          <w:lang w:val="sr-Cyrl-RS" w:eastAsia="zh-CN" w:bidi="ar"/>
        </w:rPr>
        <w:t>ск</w:t>
      </w:r>
      <w:r w:rsidRPr="008D2732">
        <w:rPr>
          <w:rFonts w:ascii="Times New Roman" w:eastAsia="SimSun" w:hAnsi="Times New Roman"/>
          <w:color w:val="000000"/>
          <w:sz w:val="20"/>
          <w:szCs w:val="20"/>
          <w:lang w:eastAsia="zh-CN" w:bidi="ar"/>
        </w:rPr>
        <w:t xml:space="preserve">ом </w:t>
      </w:r>
      <w:r w:rsidRPr="008D2732">
        <w:rPr>
          <w:rFonts w:ascii="Times New Roman" w:eastAsia="SimSun" w:hAnsi="Times New Roman"/>
          <w:color w:val="000000"/>
          <w:sz w:val="20"/>
          <w:szCs w:val="20"/>
          <w:lang w:val="sr-Cyrl-RS" w:eastAsia="zh-CN" w:bidi="ar"/>
        </w:rPr>
        <w:t>управом</w:t>
      </w:r>
      <w:r w:rsidRPr="008D2732">
        <w:rPr>
          <w:rFonts w:ascii="Times New Roman" w:eastAsia="SimSun" w:hAnsi="Times New Roman"/>
          <w:color w:val="000000"/>
          <w:sz w:val="20"/>
          <w:szCs w:val="20"/>
          <w:lang w:eastAsia="zh-CN" w:bidi="ar"/>
        </w:rPr>
        <w:t>, са другим школама и образовним институцијама, са културним, здравственим и социјалним институцијама, са установама које омогућавају квалитетнији, лакши и безбеднији рад школе</w:t>
      </w:r>
      <w:r w:rsidRPr="008D2732">
        <w:rPr>
          <w:rFonts w:ascii="Times New Roman" w:eastAsia="SimSun" w:hAnsi="Times New Roman"/>
          <w:color w:val="000000"/>
          <w:sz w:val="20"/>
          <w:szCs w:val="20"/>
          <w:lang w:val="sr-Cyrl-RS" w:eastAsia="zh-CN" w:bidi="ar"/>
        </w:rPr>
        <w:t xml:space="preserve">, </w:t>
      </w:r>
      <w:r w:rsidRPr="008D2732">
        <w:rPr>
          <w:rFonts w:ascii="Times New Roman" w:eastAsia="SimSun" w:hAnsi="Times New Roman"/>
          <w:color w:val="000000"/>
          <w:sz w:val="20"/>
          <w:szCs w:val="20"/>
          <w:lang w:eastAsia="zh-CN" w:bidi="ar"/>
        </w:rPr>
        <w:t xml:space="preserve">ради задовољавања материјалних, финансијских, здравствених, културних и других потреба установе, </w:t>
      </w:r>
    </w:p>
    <w:p w14:paraId="4703BC05" w14:textId="77777777" w:rsidR="00A62268" w:rsidRPr="008D2732" w:rsidRDefault="00A62268" w:rsidP="009F3490">
      <w:pPr>
        <w:spacing w:after="0" w:line="240" w:lineRule="auto"/>
        <w:jc w:val="both"/>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Интерном и екстерном маркетингу школе </w:t>
      </w:r>
    </w:p>
    <w:p w14:paraId="7550EC3F"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p>
    <w:p w14:paraId="3C842453"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eastAsia="zh-CN" w:bidi="ar"/>
        </w:rPr>
        <w:t xml:space="preserve">5. Финансијско и административно управљање радом установе </w:t>
      </w:r>
    </w:p>
    <w:p w14:paraId="1FE64978" w14:textId="5F38A360"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У оквиру области финансијско и административно управљање радом установе, директор ће бити ангажован на следећим пословима: </w:t>
      </w:r>
    </w:p>
    <w:p w14:paraId="0BD791B6" w14:textId="5D935C0A" w:rsidR="00A62268" w:rsidRPr="008D2732" w:rsidRDefault="00A62268" w:rsidP="000C3764">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Учествује у</w:t>
      </w:r>
      <w:r w:rsidRPr="008D2732">
        <w:rPr>
          <w:rFonts w:ascii="Times New Roman" w:eastAsia="SimSun" w:hAnsi="Times New Roman"/>
          <w:color w:val="000000"/>
          <w:sz w:val="20"/>
          <w:szCs w:val="20"/>
          <w:lang w:eastAsia="zh-CN" w:bidi="ar"/>
        </w:rPr>
        <w:t xml:space="preserve"> израд</w:t>
      </w:r>
      <w:r w:rsidRPr="008D2732">
        <w:rPr>
          <w:rFonts w:ascii="Times New Roman" w:eastAsia="SimSun" w:hAnsi="Times New Roman"/>
          <w:color w:val="000000"/>
          <w:sz w:val="20"/>
          <w:szCs w:val="20"/>
          <w:lang w:val="sr-Cyrl-RS" w:eastAsia="zh-CN" w:bidi="ar"/>
        </w:rPr>
        <w:t xml:space="preserve">и </w:t>
      </w:r>
      <w:r w:rsidRPr="008D2732">
        <w:rPr>
          <w:rFonts w:ascii="Times New Roman" w:eastAsia="SimSun" w:hAnsi="Times New Roman"/>
          <w:color w:val="000000"/>
          <w:sz w:val="20"/>
          <w:szCs w:val="20"/>
          <w:lang w:eastAsia="zh-CN" w:bidi="ar"/>
        </w:rPr>
        <w:t xml:space="preserve">и надзире примену буџета установе у складу са расположивим и планираним ресурсима, </w:t>
      </w:r>
    </w:p>
    <w:p w14:paraId="67FDB1FB" w14:textId="07A4472F" w:rsidR="00A62268" w:rsidRPr="008D2732" w:rsidRDefault="00A62268" w:rsidP="000C3764">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Планирање прихода и расхода, прилива и одлива финансијских средстава, </w:t>
      </w:r>
    </w:p>
    <w:p w14:paraId="0AA1D33D" w14:textId="3B3871AD" w:rsidR="00A62268" w:rsidRPr="008D2732" w:rsidRDefault="00A62268" w:rsidP="000C3764">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Управљање материјалним ресурсима (процена стања, пописи материјално – техничких ресурса, одржавање, набавка и замена материјално – техн</w:t>
      </w:r>
      <w:r w:rsidRPr="008D2732">
        <w:rPr>
          <w:rFonts w:ascii="Times New Roman" w:eastAsia="SimSun" w:hAnsi="Times New Roman"/>
          <w:color w:val="000000"/>
          <w:sz w:val="20"/>
          <w:szCs w:val="20"/>
          <w:lang w:val="sr-Cyrl-RS" w:eastAsia="zh-CN" w:bidi="ar"/>
        </w:rPr>
        <w:t>и</w:t>
      </w:r>
      <w:r w:rsidRPr="008D2732">
        <w:rPr>
          <w:rFonts w:ascii="Times New Roman" w:eastAsia="SimSun" w:hAnsi="Times New Roman"/>
          <w:color w:val="000000"/>
          <w:sz w:val="20"/>
          <w:szCs w:val="20"/>
          <w:lang w:eastAsia="zh-CN" w:bidi="ar"/>
        </w:rPr>
        <w:t>чких ресурса, надзире процесе планирања и поступке јавних набавки које спроводи ус</w:t>
      </w:r>
      <w:r w:rsidRPr="008D2732">
        <w:rPr>
          <w:rFonts w:ascii="Times New Roman" w:eastAsia="SimSun" w:hAnsi="Times New Roman"/>
          <w:color w:val="000000"/>
          <w:sz w:val="20"/>
          <w:szCs w:val="20"/>
          <w:lang w:val="sr-Cyrl-RS" w:eastAsia="zh-CN" w:bidi="ar"/>
        </w:rPr>
        <w:t>т</w:t>
      </w:r>
      <w:r w:rsidRPr="008D2732">
        <w:rPr>
          <w:rFonts w:ascii="Times New Roman" w:eastAsia="SimSun" w:hAnsi="Times New Roman"/>
          <w:color w:val="000000"/>
          <w:sz w:val="20"/>
          <w:szCs w:val="20"/>
          <w:lang w:eastAsia="zh-CN" w:bidi="ar"/>
        </w:rPr>
        <w:t>анова, прати извођење радова у установи који се финансирају</w:t>
      </w:r>
      <w:r w:rsidRPr="008D2732">
        <w:rPr>
          <w:rFonts w:ascii="Times New Roman" w:eastAsia="SimSun" w:hAnsi="Times New Roman"/>
          <w:color w:val="000000"/>
          <w:sz w:val="20"/>
          <w:szCs w:val="20"/>
          <w:lang w:val="sr-Cyrl-RS" w:eastAsia="zh-CN" w:bidi="ar"/>
        </w:rPr>
        <w:t xml:space="preserve"> из </w:t>
      </w:r>
      <w:r w:rsidRPr="008D2732">
        <w:rPr>
          <w:rFonts w:ascii="Times New Roman" w:eastAsia="SimSun" w:hAnsi="Times New Roman"/>
          <w:color w:val="000000"/>
          <w:sz w:val="20"/>
          <w:szCs w:val="20"/>
          <w:lang w:eastAsia="zh-CN"/>
        </w:rPr>
        <w:t>средстава школе, локалне самоуправе и од средстава из донација</w:t>
      </w:r>
      <w:r w:rsidRPr="008D2732">
        <w:rPr>
          <w:rFonts w:ascii="Times New Roman" w:eastAsia="SimSun" w:hAnsi="Times New Roman"/>
          <w:color w:val="000000"/>
          <w:sz w:val="20"/>
          <w:szCs w:val="20"/>
          <w:lang w:val="sr-Latn-RS" w:eastAsia="zh-CN"/>
        </w:rPr>
        <w:t xml:space="preserve">. </w:t>
      </w:r>
      <w:r w:rsidRPr="008D2732">
        <w:rPr>
          <w:rFonts w:ascii="Times New Roman" w:eastAsia="SimSun" w:hAnsi="Times New Roman"/>
          <w:color w:val="000000"/>
          <w:sz w:val="20"/>
          <w:szCs w:val="20"/>
          <w:lang w:val="sr-Cyrl-RS" w:eastAsia="zh-CN"/>
        </w:rPr>
        <w:t>Р</w:t>
      </w:r>
      <w:r w:rsidRPr="008D2732">
        <w:rPr>
          <w:rFonts w:ascii="Times New Roman" w:eastAsia="SimSun" w:hAnsi="Times New Roman"/>
          <w:color w:val="000000"/>
          <w:sz w:val="20"/>
          <w:szCs w:val="20"/>
          <w:lang w:eastAsia="zh-CN" w:bidi="ar"/>
        </w:rPr>
        <w:t>аспоређује материјално – техничке ресурсе</w:t>
      </w:r>
      <w:r w:rsidRPr="008D2732">
        <w:rPr>
          <w:rFonts w:ascii="Times New Roman" w:eastAsia="SimSun" w:hAnsi="Times New Roman"/>
          <w:color w:val="000000"/>
          <w:sz w:val="20"/>
          <w:szCs w:val="20"/>
          <w:lang w:val="sr-Cyrl-RS" w:eastAsia="zh-CN" w:bidi="ar"/>
        </w:rPr>
        <w:t>. Врши у</w:t>
      </w:r>
      <w:r w:rsidRPr="008D2732">
        <w:rPr>
          <w:rFonts w:ascii="Times New Roman" w:eastAsia="SimSun" w:hAnsi="Times New Roman"/>
          <w:color w:val="000000"/>
          <w:sz w:val="20"/>
          <w:szCs w:val="20"/>
          <w:lang w:eastAsia="zh-CN"/>
        </w:rPr>
        <w:t>говарање и закључивање уговора о пословној сарадњи</w:t>
      </w:r>
      <w:r w:rsidRPr="008D2732">
        <w:rPr>
          <w:rFonts w:ascii="Times New Roman" w:eastAsia="SimSun" w:hAnsi="Times New Roman"/>
          <w:color w:val="000000"/>
          <w:sz w:val="20"/>
          <w:szCs w:val="20"/>
          <w:lang w:val="sr-Cyrl-RS" w:eastAsia="zh-CN"/>
        </w:rPr>
        <w:t>. Врши п</w:t>
      </w:r>
      <w:r w:rsidRPr="008D2732">
        <w:rPr>
          <w:rFonts w:ascii="Times New Roman" w:eastAsia="SimSun" w:hAnsi="Times New Roman"/>
          <w:color w:val="000000"/>
          <w:sz w:val="20"/>
          <w:szCs w:val="20"/>
          <w:lang w:eastAsia="zh-CN"/>
        </w:rPr>
        <w:t>реглед финансијске документације</w:t>
      </w:r>
      <w:r w:rsidRPr="008D2732">
        <w:rPr>
          <w:rFonts w:ascii="Times New Roman" w:eastAsia="SimSun" w:hAnsi="Times New Roman"/>
          <w:color w:val="000000"/>
          <w:sz w:val="20"/>
          <w:szCs w:val="20"/>
          <w:lang w:val="sr-Cyrl-RS" w:eastAsia="zh-CN"/>
        </w:rPr>
        <w:t xml:space="preserve"> и к</w:t>
      </w:r>
      <w:r w:rsidRPr="008D2732">
        <w:rPr>
          <w:rFonts w:ascii="Times New Roman" w:eastAsia="SimSun" w:hAnsi="Times New Roman"/>
          <w:color w:val="000000"/>
          <w:sz w:val="20"/>
          <w:szCs w:val="20"/>
          <w:lang w:eastAsia="zh-CN"/>
        </w:rPr>
        <w:t>онтрол</w:t>
      </w:r>
      <w:r w:rsidRPr="008D2732">
        <w:rPr>
          <w:rFonts w:ascii="Times New Roman" w:eastAsia="SimSun" w:hAnsi="Times New Roman"/>
          <w:color w:val="000000"/>
          <w:sz w:val="20"/>
          <w:szCs w:val="20"/>
          <w:lang w:val="sr-Cyrl-RS" w:eastAsia="zh-CN"/>
        </w:rPr>
        <w:t>у</w:t>
      </w:r>
      <w:r w:rsidRPr="008D2732">
        <w:rPr>
          <w:rFonts w:ascii="Times New Roman" w:eastAsia="SimSun" w:hAnsi="Times New Roman"/>
          <w:color w:val="000000"/>
          <w:sz w:val="20"/>
          <w:szCs w:val="20"/>
          <w:lang w:eastAsia="zh-CN"/>
        </w:rPr>
        <w:t xml:space="preserve"> уговора, решења, свих врста исплата</w:t>
      </w:r>
      <w:r w:rsidRPr="008D2732">
        <w:rPr>
          <w:rFonts w:ascii="Times New Roman" w:eastAsia="SimSun" w:hAnsi="Times New Roman"/>
          <w:color w:val="000000"/>
          <w:sz w:val="20"/>
          <w:szCs w:val="20"/>
          <w:lang w:eastAsia="zh-CN" w:bidi="ar"/>
        </w:rPr>
        <w:t>;</w:t>
      </w:r>
    </w:p>
    <w:p w14:paraId="7D317198" w14:textId="77777777" w:rsidR="00A62268" w:rsidRPr="008D2732" w:rsidRDefault="00A62268" w:rsidP="000C3764">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lastRenderedPageBreak/>
        <w:t>➢</w:t>
      </w:r>
      <w:r w:rsidRPr="008D2732">
        <w:rPr>
          <w:rFonts w:ascii="Times New Roman" w:eastAsia="SimSun" w:hAnsi="Times New Roman"/>
          <w:color w:val="000000"/>
          <w:sz w:val="20"/>
          <w:szCs w:val="20"/>
          <w:lang w:eastAsia="zh-CN" w:bidi="ar"/>
        </w:rPr>
        <w:t xml:space="preserve"> У</w:t>
      </w:r>
      <w:r w:rsidRPr="008D2732">
        <w:rPr>
          <w:rFonts w:ascii="Times New Roman" w:eastAsia="SimSun" w:hAnsi="Times New Roman"/>
          <w:color w:val="000000"/>
          <w:sz w:val="20"/>
          <w:szCs w:val="20"/>
          <w:lang w:val="sr-Cyrl-RS" w:eastAsia="zh-CN" w:bidi="ar"/>
        </w:rPr>
        <w:t>чествује у у</w:t>
      </w:r>
      <w:r w:rsidRPr="008D2732">
        <w:rPr>
          <w:rFonts w:ascii="Times New Roman" w:eastAsia="SimSun" w:hAnsi="Times New Roman"/>
          <w:color w:val="000000"/>
          <w:sz w:val="20"/>
          <w:szCs w:val="20"/>
          <w:lang w:eastAsia="zh-CN" w:bidi="ar"/>
        </w:rPr>
        <w:t>прављањ</w:t>
      </w:r>
      <w:r w:rsidRPr="008D2732">
        <w:rPr>
          <w:rFonts w:ascii="Times New Roman" w:eastAsia="SimSun" w:hAnsi="Times New Roman"/>
          <w:color w:val="000000"/>
          <w:sz w:val="20"/>
          <w:szCs w:val="20"/>
          <w:lang w:val="sr-Cyrl-RS" w:eastAsia="zh-CN" w:bidi="ar"/>
        </w:rPr>
        <w:t>у</w:t>
      </w:r>
      <w:r w:rsidRPr="008D2732">
        <w:rPr>
          <w:rFonts w:ascii="Times New Roman" w:eastAsia="SimSun" w:hAnsi="Times New Roman"/>
          <w:color w:val="000000"/>
          <w:sz w:val="20"/>
          <w:szCs w:val="20"/>
          <w:lang w:eastAsia="zh-CN" w:bidi="ar"/>
        </w:rPr>
        <w:t xml:space="preserve"> административним пословима и документацијом (обезбеђује покривеност рада установе потребном документацијом и процедурама, стара се о поштовању и примени процедура рада установе и вођењу прописане документације, обезбеђује тачност и ажурност</w:t>
      </w:r>
      <w:r w:rsidRPr="008D2732">
        <w:rPr>
          <w:rFonts w:ascii="Times New Roman" w:eastAsia="SimSun" w:hAnsi="Times New Roman"/>
          <w:color w:val="000000"/>
          <w:sz w:val="20"/>
          <w:szCs w:val="20"/>
          <w:lang w:val="sr-Cyrl-RS" w:eastAsia="zh-CN" w:bidi="ar"/>
        </w:rPr>
        <w:t xml:space="preserve"> </w:t>
      </w:r>
      <w:r w:rsidRPr="008D2732">
        <w:rPr>
          <w:rFonts w:ascii="Times New Roman" w:eastAsia="SimSun" w:hAnsi="Times New Roman"/>
          <w:color w:val="000000"/>
          <w:sz w:val="20"/>
          <w:szCs w:val="20"/>
          <w:lang w:eastAsia="zh-CN" w:bidi="ar"/>
        </w:rPr>
        <w:t xml:space="preserve">административне документације у складу са законом); </w:t>
      </w:r>
    </w:p>
    <w:p w14:paraId="6062D1BE" w14:textId="64D26451" w:rsidR="000C3764" w:rsidRPr="00F30FCD" w:rsidRDefault="00A62268" w:rsidP="00F30FCD">
      <w:pPr>
        <w:spacing w:after="0" w:line="240" w:lineRule="auto"/>
        <w:jc w:val="both"/>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rPr>
        <w:t>Учествује у изради потребне документације предвиђене законском регулативом - редовно прати процес ажурирања података о свим запосленима у електронском ЈИСП -редовно прати уношење података у електронски дневник</w:t>
      </w:r>
      <w:r w:rsidRPr="008D2732">
        <w:rPr>
          <w:rFonts w:ascii="Times New Roman" w:eastAsia="SimSun" w:hAnsi="Times New Roman"/>
          <w:color w:val="000000"/>
          <w:sz w:val="20"/>
          <w:szCs w:val="20"/>
          <w:lang w:eastAsia="zh-CN" w:bidi="ar"/>
        </w:rPr>
        <w:t xml:space="preserve"> ; </w:t>
      </w:r>
    </w:p>
    <w:p w14:paraId="398E8994"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val="sr-Latn-RS" w:eastAsia="zh-CN" w:bidi="ar"/>
        </w:rPr>
        <w:t>6</w:t>
      </w:r>
      <w:r w:rsidRPr="008D2732">
        <w:rPr>
          <w:rFonts w:ascii="Times New Roman" w:eastAsia="Arial-BoldMT" w:hAnsi="Times New Roman"/>
          <w:b/>
          <w:bCs/>
          <w:color w:val="000000"/>
          <w:sz w:val="20"/>
          <w:szCs w:val="20"/>
          <w:lang w:eastAsia="zh-CN" w:bidi="ar"/>
        </w:rPr>
        <w:t xml:space="preserve">. Обезбеђивање законитости рада установе </w:t>
      </w:r>
    </w:p>
    <w:p w14:paraId="2C40C470" w14:textId="77777777" w:rsidR="00A62268" w:rsidRPr="008D2732" w:rsidRDefault="00A62268" w:rsidP="00A62268">
      <w:pPr>
        <w:spacing w:after="0" w:line="240" w:lineRule="auto"/>
        <w:rPr>
          <w:rFonts w:ascii="Times New Roman" w:eastAsia="SimSun" w:hAnsi="Times New Roman"/>
          <w:color w:val="000000"/>
          <w:sz w:val="20"/>
          <w:szCs w:val="20"/>
          <w:lang w:val="sr-Cyrl-RS"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Директор</w:t>
      </w:r>
      <w:r w:rsidRPr="008D2732">
        <w:rPr>
          <w:rFonts w:ascii="Times New Roman" w:eastAsia="SimSun" w:hAnsi="Times New Roman"/>
          <w:color w:val="000000"/>
          <w:sz w:val="20"/>
          <w:szCs w:val="20"/>
          <w:lang w:val="sr-Latn-RS" w:eastAsia="zh-CN" w:bidi="ar"/>
        </w:rPr>
        <w:t xml:space="preserve"> </w:t>
      </w:r>
      <w:r w:rsidRPr="008D2732">
        <w:rPr>
          <w:rFonts w:ascii="Times New Roman" w:eastAsia="SimSun" w:hAnsi="Times New Roman"/>
          <w:color w:val="000000"/>
          <w:sz w:val="20"/>
          <w:szCs w:val="20"/>
          <w:lang w:val="sr-Cyrl-RS" w:eastAsia="zh-CN" w:bidi="ar"/>
        </w:rPr>
        <w:t>к</w:t>
      </w:r>
      <w:r w:rsidRPr="008D2732">
        <w:rPr>
          <w:rFonts w:ascii="Times New Roman" w:eastAsia="SimSun" w:hAnsi="Times New Roman"/>
          <w:color w:val="000000"/>
          <w:sz w:val="20"/>
          <w:szCs w:val="20"/>
          <w:lang w:eastAsia="zh-CN"/>
        </w:rPr>
        <w:t>онтинуирано прати законску регулативу у области образовања, радних односа, финансија и управног поступка и новине примењује у пракси</w:t>
      </w:r>
      <w:r w:rsidRPr="008D2732">
        <w:rPr>
          <w:rFonts w:ascii="Times New Roman" w:eastAsia="SimSun" w:hAnsi="Times New Roman"/>
          <w:color w:val="000000"/>
          <w:sz w:val="20"/>
          <w:szCs w:val="20"/>
          <w:lang w:val="sr-Cyrl-RS" w:eastAsia="zh-CN"/>
        </w:rPr>
        <w:t>.</w:t>
      </w:r>
    </w:p>
    <w:p w14:paraId="4BBCD614"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 xml:space="preserve">Директор </w:t>
      </w:r>
      <w:r w:rsidRPr="008D2732">
        <w:rPr>
          <w:rFonts w:ascii="Times New Roman" w:eastAsia="SimSun" w:hAnsi="Times New Roman"/>
          <w:color w:val="000000"/>
          <w:sz w:val="20"/>
          <w:szCs w:val="20"/>
          <w:lang w:eastAsia="zh-CN" w:bidi="ar"/>
        </w:rPr>
        <w:t xml:space="preserve">познаје и прати релевантне прописе (закон и подзаконске акте у области образовања, радних односа, финансија и управног поступка), обезбеђује израду општих аката и документације која је у складу са законом и другим прописима, која су доступна свима, обезбеђује поштовање и примену прописа, општих аката и документацију установе. </w:t>
      </w:r>
    </w:p>
    <w:p w14:paraId="538D2C86" w14:textId="0313A3F3"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Поред наведених области директор ће током школске 202</w:t>
      </w:r>
      <w:r w:rsidR="00382B2E">
        <w:rPr>
          <w:rFonts w:ascii="Times New Roman" w:eastAsia="SimSun" w:hAnsi="Times New Roman"/>
          <w:color w:val="000000"/>
          <w:sz w:val="20"/>
          <w:szCs w:val="20"/>
          <w:lang w:val="sr-Latn-RS" w:eastAsia="zh-CN" w:bidi="ar"/>
        </w:rPr>
        <w:t>6</w:t>
      </w:r>
      <w:r w:rsidRPr="008D2732">
        <w:rPr>
          <w:rFonts w:ascii="Times New Roman" w:eastAsia="SimSun" w:hAnsi="Times New Roman"/>
          <w:color w:val="000000"/>
          <w:sz w:val="20"/>
          <w:szCs w:val="20"/>
          <w:lang w:eastAsia="zh-CN" w:bidi="ar"/>
        </w:rPr>
        <w:t>/2</w:t>
      </w:r>
      <w:r w:rsidR="00382B2E">
        <w:rPr>
          <w:rFonts w:ascii="Times New Roman" w:eastAsia="SimSun" w:hAnsi="Times New Roman"/>
          <w:color w:val="000000"/>
          <w:sz w:val="20"/>
          <w:szCs w:val="20"/>
          <w:lang w:val="sr-Latn-RS" w:eastAsia="zh-CN" w:bidi="ar"/>
        </w:rPr>
        <w:t>7</w:t>
      </w:r>
      <w:r w:rsidRPr="008D2732">
        <w:rPr>
          <w:rFonts w:ascii="Times New Roman" w:eastAsia="SimSun" w:hAnsi="Times New Roman"/>
          <w:color w:val="000000"/>
          <w:sz w:val="20"/>
          <w:szCs w:val="20"/>
          <w:lang w:eastAsia="zh-CN" w:bidi="ar"/>
        </w:rPr>
        <w:t xml:space="preserve">. године и даље радити на личном стручном усавршавању и евидентирању рада, праћењу стручног усавршавања запослених, пружању помоћи у програмирању и планирању наставе, праћењу наставе кроз посете часовима и евидентирањем истих (педагошко- инструктивни рад са наставницима). </w:t>
      </w:r>
    </w:p>
    <w:p w14:paraId="69F20305"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Припремаће</w:t>
      </w:r>
      <w:r w:rsidRPr="008D2732">
        <w:rPr>
          <w:rFonts w:ascii="Times New Roman" w:eastAsia="SimSun" w:hAnsi="Times New Roman"/>
          <w:color w:val="000000"/>
          <w:sz w:val="20"/>
          <w:szCs w:val="20"/>
          <w:lang w:val="sr-Latn-RS" w:eastAsia="zh-CN" w:bidi="ar"/>
        </w:rPr>
        <w:t xml:space="preserve"> </w:t>
      </w:r>
      <w:r w:rsidRPr="008D2732">
        <w:rPr>
          <w:rFonts w:ascii="Times New Roman" w:eastAsia="SimSun" w:hAnsi="Times New Roman"/>
          <w:color w:val="000000"/>
          <w:sz w:val="20"/>
          <w:szCs w:val="20"/>
          <w:lang w:eastAsia="zh-CN" w:bidi="ar"/>
        </w:rPr>
        <w:t xml:space="preserve">седнице и учествовати у раду Наставничког већа, Школског одбора, Савета родитеља, стручних тимова, актива и комисија. </w:t>
      </w:r>
    </w:p>
    <w:p w14:paraId="046AB7B4" w14:textId="77777777" w:rsidR="00A62268" w:rsidRPr="008D2732" w:rsidRDefault="00A62268" w:rsidP="00A62268">
      <w:pPr>
        <w:spacing w:after="0" w:line="240"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rPr>
        <w:t>Доно</w:t>
      </w:r>
      <w:r w:rsidRPr="008D2732">
        <w:rPr>
          <w:rFonts w:ascii="Times New Roman" w:eastAsia="SimSun" w:hAnsi="Times New Roman"/>
          <w:color w:val="000000"/>
          <w:sz w:val="20"/>
          <w:szCs w:val="20"/>
          <w:lang w:val="sr-Cyrl-RS" w:eastAsia="zh-CN"/>
        </w:rPr>
        <w:t>си</w:t>
      </w:r>
      <w:r w:rsidRPr="008D2732">
        <w:rPr>
          <w:rFonts w:ascii="Times New Roman" w:eastAsia="SimSun" w:hAnsi="Times New Roman"/>
          <w:color w:val="000000"/>
          <w:sz w:val="20"/>
          <w:szCs w:val="20"/>
          <w:lang w:eastAsia="zh-CN"/>
        </w:rPr>
        <w:t xml:space="preserve"> решења о заснивању радног односа</w:t>
      </w:r>
      <w:r w:rsidRPr="008D2732">
        <w:rPr>
          <w:rFonts w:ascii="Times New Roman" w:eastAsia="SimSun" w:hAnsi="Times New Roman"/>
          <w:color w:val="000000"/>
          <w:sz w:val="20"/>
          <w:szCs w:val="20"/>
          <w:lang w:val="sr-Cyrl-RS" w:eastAsia="zh-CN"/>
        </w:rPr>
        <w:t xml:space="preserve"> и </w:t>
      </w:r>
      <w:r w:rsidRPr="008D2732">
        <w:rPr>
          <w:rFonts w:ascii="Times New Roman" w:eastAsia="SimSun" w:hAnsi="Times New Roman"/>
          <w:color w:val="000000"/>
          <w:sz w:val="20"/>
          <w:szCs w:val="20"/>
          <w:lang w:eastAsia="zh-CN"/>
        </w:rPr>
        <w:t>потпис</w:t>
      </w:r>
      <w:r w:rsidRPr="008D2732">
        <w:rPr>
          <w:rFonts w:ascii="Times New Roman" w:eastAsia="SimSun" w:hAnsi="Times New Roman"/>
          <w:color w:val="000000"/>
          <w:sz w:val="20"/>
          <w:szCs w:val="20"/>
          <w:lang w:val="sr-Cyrl-RS" w:eastAsia="zh-CN"/>
        </w:rPr>
        <w:t>ује</w:t>
      </w:r>
      <w:r w:rsidRPr="008D2732">
        <w:rPr>
          <w:rFonts w:ascii="Times New Roman" w:eastAsia="SimSun" w:hAnsi="Times New Roman"/>
          <w:color w:val="000000"/>
          <w:sz w:val="20"/>
          <w:szCs w:val="20"/>
          <w:lang w:eastAsia="zh-CN"/>
        </w:rPr>
        <w:t xml:space="preserve"> уговора о раду</w:t>
      </w:r>
      <w:r w:rsidRPr="008D2732">
        <w:rPr>
          <w:rFonts w:ascii="Times New Roman" w:eastAsia="SimSun" w:hAnsi="Times New Roman"/>
          <w:color w:val="000000"/>
          <w:sz w:val="20"/>
          <w:szCs w:val="20"/>
          <w:lang w:val="sr-Cyrl-RS" w:eastAsia="zh-CN"/>
        </w:rPr>
        <w:t>.</w:t>
      </w:r>
      <w:r w:rsidRPr="008D2732">
        <w:rPr>
          <w:rFonts w:ascii="Times New Roman" w:eastAsia="SimSun" w:hAnsi="Times New Roman"/>
          <w:color w:val="000000"/>
          <w:sz w:val="20"/>
          <w:szCs w:val="20"/>
          <w:lang w:eastAsia="zh-CN"/>
        </w:rPr>
        <w:t xml:space="preserve">  </w:t>
      </w:r>
    </w:p>
    <w:p w14:paraId="0D16228D" w14:textId="77777777" w:rsidR="00A62268" w:rsidRPr="008D2732" w:rsidRDefault="00A62268" w:rsidP="00A62268">
      <w:pPr>
        <w:spacing w:after="0" w:line="240" w:lineRule="auto"/>
        <w:rPr>
          <w:rFonts w:ascii="Times New Roman" w:eastAsia="SimSu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rPr>
        <w:t>Доно</w:t>
      </w:r>
      <w:r w:rsidRPr="008D2732">
        <w:rPr>
          <w:rFonts w:ascii="Times New Roman" w:eastAsia="SimSun" w:hAnsi="Times New Roman"/>
          <w:color w:val="000000"/>
          <w:sz w:val="20"/>
          <w:szCs w:val="20"/>
          <w:lang w:val="sr-Cyrl-RS" w:eastAsia="zh-CN"/>
        </w:rPr>
        <w:t>си</w:t>
      </w:r>
      <w:r w:rsidRPr="008D2732">
        <w:rPr>
          <w:rFonts w:ascii="Times New Roman" w:eastAsia="SimSun" w:hAnsi="Times New Roman"/>
          <w:color w:val="000000"/>
          <w:sz w:val="20"/>
          <w:szCs w:val="20"/>
          <w:lang w:eastAsia="zh-CN"/>
        </w:rPr>
        <w:t xml:space="preserve"> решења о 40-часовној радној недељи, пуном и непотпуном радном времену, решења годишњих одмора</w:t>
      </w:r>
      <w:r w:rsidRPr="008D2732">
        <w:rPr>
          <w:rFonts w:ascii="Times New Roman" w:eastAsia="SimSun" w:hAnsi="Times New Roman"/>
          <w:color w:val="000000"/>
          <w:sz w:val="20"/>
          <w:szCs w:val="20"/>
          <w:lang w:val="sr-Cyrl-RS" w:eastAsia="zh-CN"/>
        </w:rPr>
        <w:t>.</w:t>
      </w:r>
    </w:p>
    <w:p w14:paraId="25382A81" w14:textId="6280181D"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rPr>
        <w:t>Упознавање родитеља и ученика са ЗОСОВ, Законом о основној школи, новим Правилницима и релевантним документима</w:t>
      </w:r>
    </w:p>
    <w:p w14:paraId="76C361F0"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Обављаће редовне консултације са секретаром школе, рачуноводством, педагошком службом, органима школе, као и екстерним сарадницима по потреби и у циљу пружања подршке ученицима, родитељима и наставницима. </w:t>
      </w:r>
    </w:p>
    <w:p w14:paraId="1D9971D2" w14:textId="2D53F891" w:rsidR="00B97858" w:rsidRPr="008D2732" w:rsidRDefault="00B97858" w:rsidP="00382B2E">
      <w:pPr>
        <w:spacing w:after="0" w:line="240" w:lineRule="auto"/>
        <w:rPr>
          <w:rFonts w:ascii="Times New Roman" w:eastAsia="Arial-BoldMT" w:hAnsi="Times New Roman"/>
          <w:b/>
          <w:bCs/>
          <w:color w:val="000000"/>
          <w:sz w:val="20"/>
          <w:szCs w:val="20"/>
          <w:lang w:eastAsia="zh-CN" w:bidi="ar"/>
        </w:rPr>
      </w:pPr>
    </w:p>
    <w:p w14:paraId="22B0370B" w14:textId="77777777" w:rsidR="00A62268" w:rsidRPr="008D2732" w:rsidRDefault="00A62268" w:rsidP="00B83C03">
      <w:pPr>
        <w:spacing w:after="0" w:line="240" w:lineRule="auto"/>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eastAsia="zh-CN" w:bidi="ar"/>
        </w:rPr>
        <w:t xml:space="preserve">Оперативни план рада директора </w:t>
      </w:r>
    </w:p>
    <w:p w14:paraId="5D3C6BD9"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Times New Roman" w:eastAsia="SimSun" w:hAnsi="Times New Roman"/>
          <w:color w:val="000000"/>
          <w:sz w:val="20"/>
          <w:szCs w:val="20"/>
          <w:lang w:eastAsia="zh-CN" w:bidi="ar"/>
        </w:rPr>
        <w:t xml:space="preserve">Планирани послови </w:t>
      </w:r>
      <w:r w:rsidRPr="008D2732">
        <w:rPr>
          <w:rFonts w:ascii="Times New Roman" w:eastAsia="SimSun" w:hAnsi="Times New Roman"/>
          <w:color w:val="000000"/>
          <w:sz w:val="20"/>
          <w:szCs w:val="20"/>
          <w:lang w:val="sr-Cyrl-RS" w:eastAsia="zh-CN" w:bidi="ar"/>
        </w:rPr>
        <w:t>д</w:t>
      </w:r>
      <w:r w:rsidRPr="008D2732">
        <w:rPr>
          <w:rFonts w:ascii="Times New Roman" w:eastAsia="SimSun" w:hAnsi="Times New Roman"/>
          <w:color w:val="000000"/>
          <w:sz w:val="20"/>
          <w:szCs w:val="20"/>
          <w:lang w:eastAsia="zh-CN" w:bidi="ar"/>
        </w:rPr>
        <w:t xml:space="preserve">иректора школе реализоваће се по следећој динамици: </w:t>
      </w:r>
    </w:p>
    <w:p w14:paraId="72024F47" w14:textId="77777777" w:rsidR="009B4363" w:rsidRPr="008D2732" w:rsidRDefault="009B4363" w:rsidP="00A62268">
      <w:pPr>
        <w:spacing w:after="0" w:line="240" w:lineRule="auto"/>
        <w:rPr>
          <w:rFonts w:ascii="Times New Roman" w:eastAsia="DengXian" w:hAnsi="Times New Roman"/>
          <w:color w:val="000000"/>
          <w:sz w:val="20"/>
          <w:szCs w:val="20"/>
          <w:lang w:eastAsia="zh-CN"/>
        </w:rPr>
      </w:pPr>
    </w:p>
    <w:p w14:paraId="5DA842C3" w14:textId="6511510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eastAsia="zh-CN" w:bidi="ar"/>
        </w:rPr>
        <w:t>Август/септембар</w:t>
      </w:r>
      <w:r w:rsidR="00704092">
        <w:rPr>
          <w:rFonts w:ascii="Times New Roman" w:eastAsia="Arial-BoldMT" w:hAnsi="Times New Roman"/>
          <w:b/>
          <w:bCs/>
          <w:color w:val="000000"/>
          <w:sz w:val="20"/>
          <w:szCs w:val="20"/>
          <w:lang w:eastAsia="zh-CN" w:bidi="ar"/>
        </w:rPr>
        <w:t>:</w:t>
      </w:r>
      <w:r w:rsidRPr="008D2732">
        <w:rPr>
          <w:rFonts w:ascii="Times New Roman" w:eastAsia="Arial-BoldMT" w:hAnsi="Times New Roman"/>
          <w:b/>
          <w:bCs/>
          <w:color w:val="000000"/>
          <w:sz w:val="20"/>
          <w:szCs w:val="20"/>
          <w:lang w:eastAsia="zh-CN" w:bidi="ar"/>
        </w:rPr>
        <w:t xml:space="preserve"> </w:t>
      </w:r>
    </w:p>
    <w:p w14:paraId="1B16294E" w14:textId="32937270"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00DB714F">
        <w:rPr>
          <w:rFonts w:ascii="Times New Roman" w:eastAsia="SimSun" w:hAnsi="Times New Roman"/>
          <w:color w:val="000000"/>
          <w:sz w:val="20"/>
          <w:szCs w:val="20"/>
          <w:lang w:eastAsia="zh-CN" w:bidi="ar"/>
        </w:rPr>
        <w:t xml:space="preserve">Учешће у изради </w:t>
      </w:r>
      <w:r w:rsidR="00DB714F">
        <w:rPr>
          <w:rFonts w:ascii="Times New Roman" w:eastAsia="SimSun" w:hAnsi="Times New Roman"/>
          <w:color w:val="000000"/>
          <w:sz w:val="20"/>
          <w:szCs w:val="20"/>
          <w:lang w:val="sr-Cyrl-RS" w:eastAsia="zh-CN" w:bidi="ar"/>
        </w:rPr>
        <w:t>И</w:t>
      </w:r>
      <w:r w:rsidRPr="008D2732">
        <w:rPr>
          <w:rFonts w:ascii="Times New Roman" w:eastAsia="SimSun" w:hAnsi="Times New Roman"/>
          <w:color w:val="000000"/>
          <w:sz w:val="20"/>
          <w:szCs w:val="20"/>
          <w:lang w:eastAsia="zh-CN" w:bidi="ar"/>
        </w:rPr>
        <w:t>звештаја о раду школе за школску 202</w:t>
      </w:r>
      <w:r w:rsidR="00F64EE6">
        <w:rPr>
          <w:rFonts w:ascii="Times New Roman" w:eastAsia="SimSun" w:hAnsi="Times New Roman"/>
          <w:color w:val="000000"/>
          <w:sz w:val="20"/>
          <w:szCs w:val="20"/>
          <w:lang w:val="sr-Cyrl-RS" w:eastAsia="zh-CN" w:bidi="ar"/>
        </w:rPr>
        <w:t>5</w:t>
      </w:r>
      <w:r w:rsidRPr="008D2732">
        <w:rPr>
          <w:rFonts w:ascii="Times New Roman" w:eastAsia="SimSun" w:hAnsi="Times New Roman"/>
          <w:color w:val="000000"/>
          <w:sz w:val="20"/>
          <w:szCs w:val="20"/>
          <w:lang w:eastAsia="zh-CN" w:bidi="ar"/>
        </w:rPr>
        <w:t>/2</w:t>
      </w:r>
      <w:r w:rsidR="00F64EE6">
        <w:rPr>
          <w:rFonts w:ascii="Times New Roman" w:eastAsia="SimSun" w:hAnsi="Times New Roman"/>
          <w:color w:val="000000"/>
          <w:sz w:val="20"/>
          <w:szCs w:val="20"/>
          <w:lang w:val="sr-Cyrl-RS" w:eastAsia="zh-CN" w:bidi="ar"/>
        </w:rPr>
        <w:t>6</w:t>
      </w:r>
      <w:r w:rsidRPr="008D2732">
        <w:rPr>
          <w:rFonts w:ascii="Times New Roman" w:eastAsia="SimSun" w:hAnsi="Times New Roman"/>
          <w:color w:val="000000"/>
          <w:sz w:val="20"/>
          <w:szCs w:val="20"/>
          <w:lang w:eastAsia="zh-CN" w:bidi="ar"/>
        </w:rPr>
        <w:t xml:space="preserve">. годину и израда извештаја о свом раду; </w:t>
      </w:r>
    </w:p>
    <w:p w14:paraId="3C3B4F7B" w14:textId="699D457C"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Учествовање у изради Годишњег плана рада школе за школску, </w:t>
      </w:r>
    </w:p>
    <w:p w14:paraId="4A64F9B9" w14:textId="3C97C880"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Сазивање и вођење Наставничког већа, </w:t>
      </w:r>
    </w:p>
    <w:p w14:paraId="3D3009B6" w14:textId="056A98F8"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Учешће у раду Савета родитеља и Школског одбора, стручних тимова и актива, </w:t>
      </w:r>
    </w:p>
    <w:p w14:paraId="22A4603E" w14:textId="1C115E21"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Активности на изради распореда часова, израда решења о 40- часовној радној недељи, </w:t>
      </w:r>
    </w:p>
    <w:p w14:paraId="66BB547E" w14:textId="4FD84258"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Рад на организацији наставног процеса и комплетног рада школе како би нова школска година несметано почела; </w:t>
      </w:r>
    </w:p>
    <w:p w14:paraId="3BA55D23"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Саветодавни и инструктивни разговори са</w:t>
      </w:r>
      <w:r w:rsidRPr="008D2732">
        <w:rPr>
          <w:rFonts w:ascii="Times New Roman" w:eastAsia="DengXian" w:hAnsi="Times New Roman"/>
          <w:color w:val="000000"/>
          <w:sz w:val="20"/>
          <w:szCs w:val="20"/>
          <w:lang w:val="sr-Cyrl-RS" w:eastAsia="zh-CN"/>
        </w:rPr>
        <w:t xml:space="preserve"> </w:t>
      </w:r>
      <w:r w:rsidRPr="008D2732">
        <w:rPr>
          <w:rFonts w:ascii="Times New Roman" w:eastAsia="DengXian" w:hAnsi="Times New Roman"/>
          <w:color w:val="000000"/>
          <w:sz w:val="20"/>
          <w:szCs w:val="20"/>
          <w:lang w:eastAsia="zh-CN"/>
        </w:rPr>
        <w:t>новоизабраним наставницима</w:t>
      </w:r>
      <w:r w:rsidRPr="008D2732">
        <w:rPr>
          <w:rFonts w:ascii="Times New Roman" w:eastAsia="DengXian" w:hAnsi="Times New Roman"/>
          <w:color w:val="000000"/>
          <w:sz w:val="20"/>
          <w:szCs w:val="20"/>
          <w:lang w:val="sr-Cyrl-RS" w:eastAsia="zh-CN"/>
        </w:rPr>
        <w:t>.</w:t>
      </w:r>
    </w:p>
    <w:p w14:paraId="51F2C8C0"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Организација рада продуженог боравка</w:t>
      </w:r>
    </w:p>
    <w:p w14:paraId="6A0C6110"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 xml:space="preserve">Организација рада ђачке кухиње </w:t>
      </w:r>
    </w:p>
    <w:p w14:paraId="77F4918E"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 xml:space="preserve">Утврђивање бројног стања свих ученика </w:t>
      </w:r>
    </w:p>
    <w:p w14:paraId="7C80E041" w14:textId="4F582BD9" w:rsidR="00A62268" w:rsidRPr="00DB714F" w:rsidRDefault="00A62268" w:rsidP="00A62268">
      <w:pPr>
        <w:spacing w:after="0" w:line="240" w:lineRule="auto"/>
        <w:rPr>
          <w:rFonts w:ascii="Times New Roman" w:eastAsia="SimSun" w:hAnsi="Times New Roman"/>
          <w:color w:val="000000"/>
          <w:sz w:val="20"/>
          <w:szCs w:val="20"/>
          <w:lang w:val="sr-Cyrl-RS"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Доношење плана писмених провера знања</w:t>
      </w:r>
      <w:r w:rsidR="00DB714F">
        <w:rPr>
          <w:rFonts w:ascii="Times New Roman" w:eastAsia="DengXian" w:hAnsi="Times New Roman"/>
          <w:color w:val="000000"/>
          <w:sz w:val="20"/>
          <w:szCs w:val="20"/>
          <w:lang w:val="sr-Cyrl-RS" w:eastAsia="zh-CN"/>
        </w:rPr>
        <w:t xml:space="preserve"> </w:t>
      </w:r>
    </w:p>
    <w:p w14:paraId="77281E90"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Latn-RS" w:eastAsia="zh-CN" w:bidi="ar"/>
        </w:rPr>
        <w:t>A</w:t>
      </w:r>
      <w:r w:rsidRPr="008D2732">
        <w:rPr>
          <w:rFonts w:ascii="Times New Roman" w:eastAsia="SimSun" w:hAnsi="Times New Roman"/>
          <w:color w:val="000000"/>
          <w:sz w:val="20"/>
          <w:szCs w:val="20"/>
          <w:lang w:eastAsia="zh-CN"/>
        </w:rPr>
        <w:t>нгажовање на уређењу школе</w:t>
      </w:r>
    </w:p>
    <w:p w14:paraId="59296B61" w14:textId="4BC435A4"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У сарадњи са финансијском службом школе припремити све</w:t>
      </w:r>
      <w:r w:rsidRPr="008D2732">
        <w:rPr>
          <w:rFonts w:ascii="Times New Roman" w:eastAsia="SimSun" w:hAnsi="Times New Roman"/>
          <w:color w:val="000000"/>
          <w:sz w:val="20"/>
          <w:szCs w:val="20"/>
          <w:lang w:val="sr-Cyrl-RS" w:eastAsia="zh-CN" w:bidi="ar"/>
        </w:rPr>
        <w:t xml:space="preserve"> </w:t>
      </w:r>
      <w:r w:rsidRPr="008D2732">
        <w:rPr>
          <w:rFonts w:ascii="Times New Roman" w:eastAsia="SimSun" w:hAnsi="Times New Roman"/>
          <w:color w:val="000000"/>
          <w:sz w:val="20"/>
          <w:szCs w:val="20"/>
          <w:lang w:eastAsia="zh-CN" w:bidi="ar"/>
        </w:rPr>
        <w:t>потребне</w:t>
      </w:r>
      <w:r w:rsidRPr="008D2732">
        <w:rPr>
          <w:rFonts w:ascii="Times New Roman" w:eastAsia="SimSun" w:hAnsi="Times New Roman"/>
          <w:color w:val="000000"/>
          <w:sz w:val="20"/>
          <w:szCs w:val="20"/>
          <w:lang w:val="sr-Cyrl-RS" w:eastAsia="zh-CN" w:bidi="ar"/>
        </w:rPr>
        <w:t xml:space="preserve"> </w:t>
      </w:r>
      <w:r w:rsidRPr="008D2732">
        <w:rPr>
          <w:rFonts w:ascii="Times New Roman" w:eastAsia="SimSun" w:hAnsi="Times New Roman"/>
          <w:color w:val="000000"/>
          <w:sz w:val="20"/>
          <w:szCs w:val="20"/>
          <w:lang w:eastAsia="zh-CN" w:bidi="ar"/>
        </w:rPr>
        <w:t xml:space="preserve">елементе; </w:t>
      </w:r>
    </w:p>
    <w:p w14:paraId="250945D3" w14:textId="5B85CEAD"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Сарадња са </w:t>
      </w:r>
      <w:r w:rsidRPr="008D2732">
        <w:rPr>
          <w:rFonts w:ascii="Times New Roman" w:eastAsia="SimSun" w:hAnsi="Times New Roman"/>
          <w:color w:val="000000"/>
          <w:sz w:val="20"/>
          <w:szCs w:val="20"/>
          <w:lang w:val="sr-Cyrl-RS" w:eastAsia="zh-CN" w:bidi="ar"/>
        </w:rPr>
        <w:t>особом задуженом</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bidi="ar"/>
        </w:rPr>
        <w:t>за</w:t>
      </w:r>
      <w:r w:rsidRPr="008D2732">
        <w:rPr>
          <w:rFonts w:ascii="Times New Roman" w:eastAsia="SimSun" w:hAnsi="Times New Roman"/>
          <w:color w:val="000000"/>
          <w:sz w:val="20"/>
          <w:szCs w:val="20"/>
          <w:lang w:eastAsia="zh-CN" w:bidi="ar"/>
        </w:rPr>
        <w:t xml:space="preserve"> уредно ажурирањ</w:t>
      </w:r>
      <w:r w:rsidRPr="008D2732">
        <w:rPr>
          <w:rFonts w:ascii="Times New Roman" w:eastAsia="SimSun" w:hAnsi="Times New Roman"/>
          <w:color w:val="000000"/>
          <w:sz w:val="20"/>
          <w:szCs w:val="20"/>
          <w:lang w:val="sr-Cyrl-RS" w:eastAsia="zh-CN" w:bidi="ar"/>
        </w:rPr>
        <w:t>е</w:t>
      </w:r>
      <w:r w:rsidRPr="008D2732">
        <w:rPr>
          <w:rFonts w:ascii="Times New Roman" w:eastAsia="SimSun" w:hAnsi="Times New Roman"/>
          <w:color w:val="000000"/>
          <w:sz w:val="20"/>
          <w:szCs w:val="20"/>
          <w:lang w:eastAsia="zh-CN" w:bidi="ar"/>
        </w:rPr>
        <w:t xml:space="preserve"> података у ЈИСП-у</w:t>
      </w:r>
      <w:r w:rsidRPr="008D2732">
        <w:rPr>
          <w:rFonts w:ascii="Times New Roman" w:eastAsia="SimSun" w:hAnsi="Times New Roman"/>
          <w:color w:val="000000"/>
          <w:sz w:val="20"/>
          <w:szCs w:val="20"/>
          <w:lang w:val="sr-Cyrl-RS" w:eastAsia="zh-CN" w:bidi="ar"/>
        </w:rPr>
        <w:t xml:space="preserve"> и кординатором за ЕС дневник</w:t>
      </w:r>
      <w:r w:rsidRPr="008D2732">
        <w:rPr>
          <w:rFonts w:ascii="Times New Roman" w:eastAsia="SimSun" w:hAnsi="Times New Roman"/>
          <w:color w:val="000000"/>
          <w:sz w:val="20"/>
          <w:szCs w:val="20"/>
          <w:lang w:eastAsia="zh-CN" w:bidi="ar"/>
        </w:rPr>
        <w:t xml:space="preserve">; </w:t>
      </w:r>
    </w:p>
    <w:p w14:paraId="6FC88478" w14:textId="77777777" w:rsidR="00A62268" w:rsidRPr="008D2732" w:rsidRDefault="00A62268" w:rsidP="00A62268">
      <w:pPr>
        <w:spacing w:after="0" w:line="240" w:lineRule="auto"/>
        <w:rPr>
          <w:rFonts w:ascii="Times New Roman" w:eastAsia="SimSu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Latn-RS" w:eastAsia="zh-CN"/>
        </w:rPr>
        <w:t>O</w:t>
      </w:r>
      <w:r w:rsidRPr="008D2732">
        <w:rPr>
          <w:rFonts w:ascii="Times New Roman" w:eastAsia="SimSun" w:hAnsi="Times New Roman"/>
          <w:color w:val="000000"/>
          <w:sz w:val="20"/>
          <w:szCs w:val="20"/>
          <w:lang w:eastAsia="zh-CN"/>
        </w:rPr>
        <w:t>рганизација свечаног пријема првака, обраћање првацима</w:t>
      </w:r>
      <w:r w:rsidRPr="008D2732">
        <w:rPr>
          <w:rFonts w:ascii="Times New Roman" w:eastAsia="SimSun" w:hAnsi="Times New Roman"/>
          <w:color w:val="000000"/>
          <w:sz w:val="20"/>
          <w:szCs w:val="20"/>
          <w:lang w:eastAsia="zh-CN" w:bidi="ar"/>
        </w:rPr>
        <w:t>;</w:t>
      </w:r>
      <w:r w:rsidRPr="008D2732">
        <w:rPr>
          <w:rFonts w:ascii="Times New Roman" w:eastAsia="SimSun" w:hAnsi="Times New Roman"/>
          <w:color w:val="000000"/>
          <w:sz w:val="20"/>
          <w:szCs w:val="20"/>
          <w:lang w:val="sr-Latn-RS" w:eastAsia="zh-CN"/>
        </w:rPr>
        <w:t xml:space="preserve"> </w:t>
      </w:r>
    </w:p>
    <w:p w14:paraId="7A8EE11B" w14:textId="77777777" w:rsidR="00A62268" w:rsidRPr="008D2732" w:rsidRDefault="00A62268" w:rsidP="00A62268">
      <w:pPr>
        <w:spacing w:after="0" w:line="240" w:lineRule="auto"/>
        <w:rPr>
          <w:rFonts w:ascii="Times New Roman" w:eastAsia="SimSu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rPr>
        <w:t>Пријем ученика осталих разреда уз интонирање државне химне</w:t>
      </w:r>
      <w:r w:rsidRPr="008D2732">
        <w:rPr>
          <w:rFonts w:ascii="Times New Roman" w:eastAsia="SimSun" w:hAnsi="Times New Roman"/>
          <w:color w:val="000000"/>
          <w:sz w:val="20"/>
          <w:szCs w:val="20"/>
          <w:lang w:eastAsia="zh-CN" w:bidi="ar"/>
        </w:rPr>
        <w:t>;</w:t>
      </w:r>
    </w:p>
    <w:p w14:paraId="565ED034"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Припремање првих родитељских састанака; </w:t>
      </w:r>
    </w:p>
    <w:p w14:paraId="0E663D6D"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Припремање првих родитељских састанака; </w:t>
      </w:r>
    </w:p>
    <w:p w14:paraId="034F2C9C" w14:textId="4C902580"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Планирање и праћење реализације набавки; </w:t>
      </w:r>
    </w:p>
    <w:p w14:paraId="0F6EFE05" w14:textId="3BF56A00"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Припреме за реализацију Дечје недеље </w:t>
      </w:r>
    </w:p>
    <w:p w14:paraId="3013B2C7" w14:textId="66E6C13C"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Сарадња са Српском православном црквом </w:t>
      </w:r>
    </w:p>
    <w:p w14:paraId="7EBE462B" w14:textId="283673BA" w:rsidR="00A62268" w:rsidRPr="008D2732" w:rsidRDefault="00A62268" w:rsidP="00A62268">
      <w:pPr>
        <w:spacing w:after="0" w:line="240" w:lineRule="auto"/>
        <w:rPr>
          <w:rFonts w:ascii="Times New Roman" w:eastAsia="SimSun" w:hAnsi="Times New Roman"/>
          <w:color w:val="000000"/>
          <w:sz w:val="20"/>
          <w:szCs w:val="20"/>
          <w:lang w:val="sr-Cyrl-RS"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Састанци са стручним сарадницима, помоћником директора</w:t>
      </w:r>
    </w:p>
    <w:p w14:paraId="6496E391" w14:textId="77777777" w:rsidR="009B4363" w:rsidRPr="008D2732" w:rsidRDefault="009B4363" w:rsidP="00A62268">
      <w:pPr>
        <w:spacing w:after="0" w:line="240" w:lineRule="auto"/>
        <w:rPr>
          <w:rFonts w:ascii="Times New Roman" w:eastAsia="SimSun" w:hAnsi="Times New Roman"/>
          <w:color w:val="000000"/>
          <w:sz w:val="20"/>
          <w:szCs w:val="20"/>
          <w:lang w:val="sr-Cyrl-RS" w:eastAsia="zh-CN" w:bidi="ar"/>
        </w:rPr>
      </w:pPr>
    </w:p>
    <w:p w14:paraId="0182C5B4" w14:textId="77777777" w:rsidR="001A206B" w:rsidRDefault="001A206B">
      <w:pPr>
        <w:spacing w:after="0" w:line="240" w:lineRule="auto"/>
        <w:rPr>
          <w:rFonts w:ascii="Times New Roman" w:eastAsia="Arial-BoldMT" w:hAnsi="Times New Roman"/>
          <w:b/>
          <w:bCs/>
          <w:color w:val="000000"/>
          <w:sz w:val="20"/>
          <w:szCs w:val="20"/>
          <w:lang w:eastAsia="zh-CN" w:bidi="ar"/>
        </w:rPr>
      </w:pPr>
      <w:r>
        <w:rPr>
          <w:rFonts w:ascii="Times New Roman" w:eastAsia="Arial-BoldMT" w:hAnsi="Times New Roman"/>
          <w:b/>
          <w:bCs/>
          <w:color w:val="000000"/>
          <w:sz w:val="20"/>
          <w:szCs w:val="20"/>
          <w:lang w:eastAsia="zh-CN" w:bidi="ar"/>
        </w:rPr>
        <w:br w:type="page"/>
      </w:r>
    </w:p>
    <w:p w14:paraId="0BA52CF0" w14:textId="1501AD97" w:rsidR="00A62268" w:rsidRPr="008D2732" w:rsidRDefault="00A62268" w:rsidP="00A62268">
      <w:pPr>
        <w:spacing w:after="0" w:line="240" w:lineRule="auto"/>
        <w:rPr>
          <w:rFonts w:ascii="Times New Roman" w:eastAsia="Arial-BoldMT" w:hAnsi="Times New Roman"/>
          <w:b/>
          <w:bCs/>
          <w:color w:val="000000"/>
          <w:sz w:val="20"/>
          <w:szCs w:val="20"/>
          <w:lang w:eastAsia="zh-CN" w:bidi="ar"/>
        </w:rPr>
      </w:pPr>
      <w:r w:rsidRPr="008D2732">
        <w:rPr>
          <w:rFonts w:ascii="Times New Roman" w:eastAsia="Arial-BoldMT" w:hAnsi="Times New Roman"/>
          <w:b/>
          <w:bCs/>
          <w:color w:val="000000"/>
          <w:sz w:val="20"/>
          <w:szCs w:val="20"/>
          <w:lang w:eastAsia="zh-CN" w:bidi="ar"/>
        </w:rPr>
        <w:lastRenderedPageBreak/>
        <w:t>Октобар</w:t>
      </w:r>
      <w:r w:rsidR="00704092">
        <w:rPr>
          <w:rFonts w:ascii="Times New Roman" w:eastAsia="Arial-BoldMT" w:hAnsi="Times New Roman"/>
          <w:b/>
          <w:bCs/>
          <w:color w:val="000000"/>
          <w:sz w:val="20"/>
          <w:szCs w:val="20"/>
          <w:lang w:eastAsia="zh-CN" w:bidi="ar"/>
        </w:rPr>
        <w:t>:</w:t>
      </w:r>
      <w:r w:rsidRPr="008D2732">
        <w:rPr>
          <w:rFonts w:ascii="Times New Roman" w:eastAsia="Arial-BoldMT" w:hAnsi="Times New Roman"/>
          <w:b/>
          <w:bCs/>
          <w:color w:val="000000"/>
          <w:sz w:val="20"/>
          <w:szCs w:val="20"/>
          <w:lang w:eastAsia="zh-CN" w:bidi="ar"/>
        </w:rPr>
        <w:t xml:space="preserve"> </w:t>
      </w:r>
    </w:p>
    <w:p w14:paraId="5AB99EF2" w14:textId="57462EB5" w:rsidR="00A62268" w:rsidRPr="008D2732" w:rsidRDefault="00A62268" w:rsidP="00A62268">
      <w:pPr>
        <w:spacing w:after="0" w:line="240" w:lineRule="auto"/>
        <w:rPr>
          <w:rFonts w:ascii="Times New Roman" w:eastAsia="Arial-BoldMT" w:hAnsi="Times New Roman"/>
          <w:b/>
          <w:bCs/>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00704092">
        <w:rPr>
          <w:rFonts w:ascii="Segoe UI Symbol" w:eastAsia="SimSun" w:hAnsi="Segoe UI Symbol" w:cs="Segoe UI Symbol"/>
          <w:color w:val="000000"/>
          <w:sz w:val="20"/>
          <w:szCs w:val="20"/>
          <w:lang w:eastAsia="zh-CN" w:bidi="ar"/>
        </w:rPr>
        <w:t xml:space="preserve"> </w:t>
      </w:r>
      <w:r w:rsidRPr="008D2732">
        <w:rPr>
          <w:rFonts w:ascii="Times New Roman" w:eastAsia="DengXian" w:hAnsi="Times New Roman"/>
          <w:color w:val="000000"/>
          <w:sz w:val="20"/>
          <w:szCs w:val="20"/>
          <w:lang w:eastAsia="zh-CN"/>
        </w:rPr>
        <w:t xml:space="preserve">Вођење евиденције и документације </w:t>
      </w:r>
    </w:p>
    <w:p w14:paraId="1E1386C1"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Саветодавни рад са приправницима и новим наставницима; </w:t>
      </w:r>
    </w:p>
    <w:p w14:paraId="6E254F9C"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Разговор</w:t>
      </w:r>
      <w:r w:rsidRPr="008D2732">
        <w:rPr>
          <w:rFonts w:ascii="Times New Roman" w:eastAsia="SimSun" w:hAnsi="Times New Roman"/>
          <w:color w:val="000000"/>
          <w:sz w:val="20"/>
          <w:szCs w:val="20"/>
          <w:lang w:val="sr-Cyrl-RS" w:eastAsia="zh-CN" w:bidi="ar"/>
        </w:rPr>
        <w:t>и</w:t>
      </w:r>
      <w:r w:rsidRPr="008D2732">
        <w:rPr>
          <w:rFonts w:ascii="Times New Roman" w:eastAsia="SimSun" w:hAnsi="Times New Roman"/>
          <w:color w:val="000000"/>
          <w:sz w:val="20"/>
          <w:szCs w:val="20"/>
          <w:lang w:eastAsia="zh-CN" w:bidi="ar"/>
        </w:rPr>
        <w:t xml:space="preserve"> са ученицима и родитељима; </w:t>
      </w:r>
    </w:p>
    <w:p w14:paraId="286C080A"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Сарадња са Школским одбором; </w:t>
      </w:r>
    </w:p>
    <w:p w14:paraId="537D1E8E"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Сарадња са наставницима – праћење наставе; </w:t>
      </w:r>
    </w:p>
    <w:p w14:paraId="020A0CE6"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Реализација активности поводом Дечје недеље; </w:t>
      </w:r>
    </w:p>
    <w:p w14:paraId="569D88D4"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Реализација активности из посебних програма образовно – васпитног рада; </w:t>
      </w:r>
    </w:p>
    <w:p w14:paraId="74970C79"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Анализа стања школског простора и система за грејање; </w:t>
      </w:r>
    </w:p>
    <w:p w14:paraId="61C67E88" w14:textId="03B000D5"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00704092">
        <w:rPr>
          <w:rFonts w:ascii="Segoe UI Symbol" w:eastAsia="SimSun" w:hAnsi="Segoe UI Symbol" w:cs="Segoe UI Symbol"/>
          <w:color w:val="000000"/>
          <w:sz w:val="20"/>
          <w:szCs w:val="20"/>
          <w:lang w:eastAsia="zh-CN" w:bidi="ar"/>
        </w:rPr>
        <w:t xml:space="preserve"> </w:t>
      </w:r>
      <w:r w:rsidRPr="008D2732">
        <w:rPr>
          <w:rFonts w:ascii="Times New Roman" w:eastAsia="SimSun" w:hAnsi="Times New Roman"/>
          <w:color w:val="000000"/>
          <w:sz w:val="20"/>
          <w:szCs w:val="20"/>
          <w:lang w:eastAsia="zh-CN" w:bidi="ar"/>
        </w:rPr>
        <w:t>Стручно усавршавање</w:t>
      </w:r>
    </w:p>
    <w:p w14:paraId="16F11BEC" w14:textId="56E1B0EA"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00704092">
        <w:rPr>
          <w:rFonts w:ascii="Segoe UI Symbol" w:eastAsia="SimSun" w:hAnsi="Segoe UI Symbol" w:cs="Segoe UI Symbol"/>
          <w:color w:val="000000"/>
          <w:sz w:val="20"/>
          <w:szCs w:val="20"/>
          <w:lang w:eastAsia="zh-CN" w:bidi="ar"/>
        </w:rPr>
        <w:t xml:space="preserve"> </w:t>
      </w:r>
      <w:r w:rsidRPr="008D2732">
        <w:rPr>
          <w:rFonts w:ascii="Times New Roman" w:eastAsia="DengXian" w:hAnsi="Times New Roman"/>
          <w:color w:val="000000"/>
          <w:sz w:val="20"/>
          <w:szCs w:val="20"/>
          <w:lang w:eastAsia="zh-CN"/>
        </w:rPr>
        <w:t xml:space="preserve">Учешће у раду </w:t>
      </w:r>
      <w:r w:rsidRPr="008D2732">
        <w:rPr>
          <w:rFonts w:ascii="Times New Roman" w:eastAsia="DengXian" w:hAnsi="Times New Roman"/>
          <w:color w:val="000000"/>
          <w:sz w:val="20"/>
          <w:szCs w:val="20"/>
          <w:lang w:val="sr-Cyrl-RS" w:eastAsia="zh-CN"/>
        </w:rPr>
        <w:t>Ученичког</w:t>
      </w:r>
      <w:r w:rsidRPr="008D2732">
        <w:rPr>
          <w:rFonts w:ascii="Times New Roman" w:eastAsia="DengXian" w:hAnsi="Times New Roman"/>
          <w:color w:val="000000"/>
          <w:sz w:val="20"/>
          <w:szCs w:val="20"/>
          <w:lang w:eastAsia="zh-CN"/>
        </w:rPr>
        <w:t xml:space="preserve"> парламента  </w:t>
      </w:r>
    </w:p>
    <w:p w14:paraId="3AC8F185" w14:textId="69C2C3FE"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00704092">
        <w:rPr>
          <w:rFonts w:ascii="Segoe UI Symbol" w:eastAsia="SimSun" w:hAnsi="Segoe UI Symbol" w:cs="Segoe UI Symbol"/>
          <w:color w:val="000000"/>
          <w:sz w:val="20"/>
          <w:szCs w:val="20"/>
          <w:lang w:eastAsia="zh-CN" w:bidi="ar"/>
        </w:rPr>
        <w:t xml:space="preserve"> </w:t>
      </w:r>
      <w:r w:rsidRPr="008D2732">
        <w:rPr>
          <w:rFonts w:ascii="Times New Roman" w:eastAsia="DengXian" w:hAnsi="Times New Roman"/>
          <w:color w:val="000000"/>
          <w:sz w:val="20"/>
          <w:szCs w:val="20"/>
          <w:lang w:eastAsia="zh-CN"/>
        </w:rPr>
        <w:t>Праћење рада Тимова</w:t>
      </w:r>
      <w:r w:rsidRPr="008D2732">
        <w:rPr>
          <w:rFonts w:ascii="Times New Roman" w:eastAsia="DengXian" w:hAnsi="Times New Roman"/>
          <w:color w:val="000000"/>
          <w:sz w:val="20"/>
          <w:szCs w:val="20"/>
          <w:lang w:val="sr-Cyrl-RS" w:eastAsia="zh-CN"/>
        </w:rPr>
        <w:t>, учешће у њиховом раду, као</w:t>
      </w:r>
      <w:r w:rsidRPr="008D2732">
        <w:rPr>
          <w:rFonts w:ascii="Times New Roman" w:eastAsia="DengXian" w:hAnsi="Times New Roman"/>
          <w:color w:val="000000"/>
          <w:sz w:val="20"/>
          <w:szCs w:val="20"/>
          <w:lang w:eastAsia="zh-CN"/>
        </w:rPr>
        <w:t xml:space="preserve"> и </w:t>
      </w:r>
      <w:r w:rsidRPr="008D2732">
        <w:rPr>
          <w:rFonts w:ascii="Times New Roman" w:eastAsia="DengXian" w:hAnsi="Times New Roman"/>
          <w:color w:val="000000"/>
          <w:sz w:val="20"/>
          <w:szCs w:val="20"/>
          <w:lang w:val="sr-Cyrl-RS" w:eastAsia="zh-CN"/>
        </w:rPr>
        <w:t xml:space="preserve">у </w:t>
      </w:r>
      <w:r w:rsidRPr="008D2732">
        <w:rPr>
          <w:rFonts w:ascii="Times New Roman" w:eastAsia="DengXian" w:hAnsi="Times New Roman"/>
          <w:color w:val="000000"/>
          <w:sz w:val="20"/>
          <w:szCs w:val="20"/>
          <w:lang w:eastAsia="zh-CN"/>
        </w:rPr>
        <w:t>реализациј</w:t>
      </w:r>
      <w:r w:rsidRPr="008D2732">
        <w:rPr>
          <w:rFonts w:ascii="Times New Roman" w:eastAsia="DengXian" w:hAnsi="Times New Roman"/>
          <w:color w:val="000000"/>
          <w:sz w:val="20"/>
          <w:szCs w:val="20"/>
          <w:lang w:val="sr-Cyrl-RS" w:eastAsia="zh-CN"/>
        </w:rPr>
        <w:t xml:space="preserve">и </w:t>
      </w:r>
      <w:r w:rsidRPr="008D2732">
        <w:rPr>
          <w:rFonts w:ascii="Times New Roman" w:eastAsia="DengXian" w:hAnsi="Times New Roman"/>
          <w:color w:val="000000"/>
          <w:sz w:val="20"/>
          <w:szCs w:val="20"/>
          <w:lang w:eastAsia="zh-CN"/>
        </w:rPr>
        <w:t>њихових планова</w:t>
      </w:r>
      <w:r w:rsidRPr="008D2732">
        <w:rPr>
          <w:rFonts w:ascii="Times New Roman" w:eastAsia="DengXian" w:hAnsi="Times New Roman"/>
          <w:color w:val="000000"/>
          <w:sz w:val="20"/>
          <w:szCs w:val="20"/>
          <w:lang w:val="sr-Cyrl-RS" w:eastAsia="zh-CN"/>
        </w:rPr>
        <w:t>.</w:t>
      </w:r>
    </w:p>
    <w:p w14:paraId="49E64B6A" w14:textId="022FF813"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00704092">
        <w:rPr>
          <w:rFonts w:ascii="Segoe UI Symbol" w:eastAsia="SimSun" w:hAnsi="Segoe UI Symbol" w:cs="Segoe UI Symbol"/>
          <w:color w:val="000000"/>
          <w:sz w:val="20"/>
          <w:szCs w:val="20"/>
          <w:lang w:eastAsia="zh-CN" w:bidi="ar"/>
        </w:rPr>
        <w:t xml:space="preserve"> </w:t>
      </w:r>
      <w:r w:rsidRPr="008D2732">
        <w:rPr>
          <w:rFonts w:ascii="Times New Roman" w:eastAsia="DengXian" w:hAnsi="Times New Roman"/>
          <w:color w:val="000000"/>
          <w:sz w:val="20"/>
          <w:szCs w:val="20"/>
          <w:lang w:eastAsia="zh-CN"/>
        </w:rPr>
        <w:t xml:space="preserve">Провера и унос података у ЈИСП </w:t>
      </w:r>
    </w:p>
    <w:p w14:paraId="22E80204" w14:textId="26EBCBF5"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00704092">
        <w:rPr>
          <w:rFonts w:ascii="Segoe UI Symbol" w:eastAsia="SimSun" w:hAnsi="Segoe UI Symbol" w:cs="Segoe UI Symbol"/>
          <w:color w:val="000000"/>
          <w:sz w:val="20"/>
          <w:szCs w:val="20"/>
          <w:lang w:eastAsia="zh-CN" w:bidi="ar"/>
        </w:rPr>
        <w:t xml:space="preserve"> </w:t>
      </w:r>
      <w:r w:rsidRPr="008D2732">
        <w:rPr>
          <w:rFonts w:ascii="Times New Roman" w:eastAsia="DengXian" w:hAnsi="Times New Roman"/>
          <w:color w:val="000000"/>
          <w:sz w:val="20"/>
          <w:szCs w:val="20"/>
          <w:lang w:eastAsia="zh-CN"/>
        </w:rPr>
        <w:t>Сарадња са здравственом установом</w:t>
      </w:r>
    </w:p>
    <w:p w14:paraId="39A22B7F" w14:textId="232FA47C"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00704092">
        <w:rPr>
          <w:rFonts w:ascii="Segoe UI Symbol" w:eastAsia="SimSun" w:hAnsi="Segoe UI Symbol" w:cs="Segoe UI Symbol"/>
          <w:color w:val="000000"/>
          <w:sz w:val="20"/>
          <w:szCs w:val="20"/>
          <w:lang w:eastAsia="zh-CN" w:bidi="ar"/>
        </w:rPr>
        <w:t xml:space="preserve"> </w:t>
      </w:r>
      <w:r w:rsidRPr="008D2732">
        <w:rPr>
          <w:rFonts w:ascii="Times New Roman" w:eastAsia="DengXian" w:hAnsi="Times New Roman"/>
          <w:color w:val="000000"/>
          <w:sz w:val="20"/>
          <w:szCs w:val="20"/>
          <w:lang w:eastAsia="zh-CN"/>
        </w:rPr>
        <w:t>Прослеђивање информациј</w:t>
      </w:r>
      <w:r w:rsidRPr="008D2732">
        <w:rPr>
          <w:rFonts w:ascii="Times New Roman" w:eastAsia="DengXian" w:hAnsi="Times New Roman"/>
          <w:color w:val="000000"/>
          <w:sz w:val="20"/>
          <w:szCs w:val="20"/>
          <w:lang w:val="sr-Cyrl-RS" w:eastAsia="zh-CN"/>
        </w:rPr>
        <w:t>а</w:t>
      </w:r>
      <w:r w:rsidRPr="008D2732">
        <w:rPr>
          <w:rFonts w:ascii="Times New Roman" w:eastAsia="DengXian" w:hAnsi="Times New Roman"/>
          <w:color w:val="000000"/>
          <w:sz w:val="20"/>
          <w:szCs w:val="20"/>
          <w:lang w:eastAsia="zh-CN"/>
        </w:rPr>
        <w:t xml:space="preserve"> за Сајт школе</w:t>
      </w:r>
      <w:r w:rsidRPr="008D2732">
        <w:rPr>
          <w:rFonts w:ascii="Times New Roman" w:eastAsia="SimSun" w:hAnsi="Times New Roman"/>
          <w:color w:val="000000"/>
          <w:sz w:val="20"/>
          <w:szCs w:val="20"/>
          <w:lang w:eastAsia="zh-CN" w:bidi="ar"/>
        </w:rPr>
        <w:t xml:space="preserve"> </w:t>
      </w:r>
    </w:p>
    <w:p w14:paraId="1D6B6B06" w14:textId="77777777" w:rsidR="009B4363" w:rsidRPr="008D2732" w:rsidRDefault="009B4363" w:rsidP="00A62268">
      <w:pPr>
        <w:spacing w:after="0" w:line="240" w:lineRule="auto"/>
        <w:rPr>
          <w:rFonts w:ascii="Times New Roman" w:eastAsia="DengXian" w:hAnsi="Times New Roman"/>
          <w:color w:val="000000"/>
          <w:sz w:val="20"/>
          <w:szCs w:val="20"/>
          <w:lang w:eastAsia="zh-CN"/>
        </w:rPr>
      </w:pPr>
    </w:p>
    <w:p w14:paraId="3CF58E63" w14:textId="03F5219B" w:rsidR="00A62268" w:rsidRPr="008D2732" w:rsidRDefault="00A62268" w:rsidP="00A62268">
      <w:pPr>
        <w:spacing w:after="0" w:line="240" w:lineRule="auto"/>
        <w:rPr>
          <w:rFonts w:ascii="Times New Roman" w:eastAsia="Arial-BoldMT" w:hAnsi="Times New Roman"/>
          <w:b/>
          <w:bCs/>
          <w:color w:val="000000"/>
          <w:sz w:val="20"/>
          <w:szCs w:val="20"/>
          <w:lang w:eastAsia="zh-CN" w:bidi="ar"/>
        </w:rPr>
      </w:pPr>
      <w:r w:rsidRPr="008D2732">
        <w:rPr>
          <w:rFonts w:ascii="Times New Roman" w:eastAsia="Arial-BoldMT" w:hAnsi="Times New Roman"/>
          <w:b/>
          <w:bCs/>
          <w:color w:val="000000"/>
          <w:sz w:val="20"/>
          <w:szCs w:val="20"/>
          <w:lang w:eastAsia="zh-CN" w:bidi="ar"/>
        </w:rPr>
        <w:t>Новембар</w:t>
      </w:r>
      <w:r w:rsidR="00704092">
        <w:rPr>
          <w:rFonts w:ascii="Times New Roman" w:eastAsia="Arial-BoldMT" w:hAnsi="Times New Roman"/>
          <w:b/>
          <w:bCs/>
          <w:color w:val="000000"/>
          <w:sz w:val="20"/>
          <w:szCs w:val="20"/>
          <w:lang w:eastAsia="zh-CN" w:bidi="ar"/>
        </w:rPr>
        <w:t>:</w:t>
      </w:r>
      <w:r w:rsidRPr="008D2732">
        <w:rPr>
          <w:rFonts w:ascii="Times New Roman" w:eastAsia="Arial-BoldMT" w:hAnsi="Times New Roman"/>
          <w:b/>
          <w:bCs/>
          <w:color w:val="000000"/>
          <w:sz w:val="20"/>
          <w:szCs w:val="20"/>
          <w:lang w:eastAsia="zh-CN" w:bidi="ar"/>
        </w:rPr>
        <w:t xml:space="preserve"> </w:t>
      </w:r>
    </w:p>
    <w:p w14:paraId="33643133" w14:textId="26F287EA" w:rsidR="00A62268" w:rsidRPr="008D2732" w:rsidRDefault="00A62268" w:rsidP="00A62268">
      <w:pPr>
        <w:spacing w:after="0" w:line="240" w:lineRule="auto"/>
        <w:rPr>
          <w:rFonts w:ascii="Times New Roman" w:eastAsia="Arial-BoldMT" w:hAnsi="Times New Roman"/>
          <w:b/>
          <w:bCs/>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00704092">
        <w:rPr>
          <w:rFonts w:ascii="Segoe UI Symbol" w:eastAsia="SimSun" w:hAnsi="Segoe UI Symbol" w:cs="Segoe UI Symbol"/>
          <w:color w:val="000000"/>
          <w:sz w:val="20"/>
          <w:szCs w:val="20"/>
          <w:lang w:eastAsia="zh-CN" w:bidi="ar"/>
        </w:rPr>
        <w:t xml:space="preserve"> </w:t>
      </w:r>
      <w:r w:rsidRPr="008D2732">
        <w:rPr>
          <w:rFonts w:ascii="Times New Roman" w:eastAsia="DengXian" w:hAnsi="Times New Roman"/>
          <w:color w:val="000000"/>
          <w:sz w:val="20"/>
          <w:szCs w:val="20"/>
          <w:lang w:eastAsia="zh-CN"/>
        </w:rPr>
        <w:t>Вођење евиденције и документације о раду директора</w:t>
      </w:r>
    </w:p>
    <w:p w14:paraId="5C26B1AF" w14:textId="378768C5"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Посета часовима с циљем увида у организацију наставног</w:t>
      </w:r>
      <w:r w:rsidRPr="008D2732">
        <w:rPr>
          <w:rFonts w:ascii="Times New Roman" w:eastAsia="SimSun" w:hAnsi="Times New Roman"/>
          <w:color w:val="000000"/>
          <w:sz w:val="20"/>
          <w:szCs w:val="20"/>
          <w:lang w:val="sr-Cyrl-RS" w:eastAsia="zh-CN" w:bidi="ar"/>
        </w:rPr>
        <w:t xml:space="preserve"> </w:t>
      </w:r>
      <w:r w:rsidRPr="008D2732">
        <w:rPr>
          <w:rFonts w:ascii="Times New Roman" w:eastAsia="SimSun" w:hAnsi="Times New Roman"/>
          <w:color w:val="000000"/>
          <w:sz w:val="20"/>
          <w:szCs w:val="20"/>
          <w:lang w:eastAsia="zh-CN" w:bidi="ar"/>
        </w:rPr>
        <w:t xml:space="preserve">рада и квалитет припрема за наставу </w:t>
      </w:r>
    </w:p>
    <w:p w14:paraId="3F3FD367" w14:textId="7DC38FA4"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Индивидуални разговори са наставницима после посећених</w:t>
      </w:r>
      <w:r w:rsidRPr="008D2732">
        <w:rPr>
          <w:rFonts w:ascii="Times New Roman" w:eastAsia="SimSun" w:hAnsi="Times New Roman"/>
          <w:color w:val="000000"/>
          <w:sz w:val="20"/>
          <w:szCs w:val="20"/>
          <w:lang w:val="sr-Cyrl-RS" w:eastAsia="zh-CN" w:bidi="ar"/>
        </w:rPr>
        <w:t xml:space="preserve"> </w:t>
      </w:r>
      <w:r w:rsidRPr="008D2732">
        <w:rPr>
          <w:rFonts w:ascii="Times New Roman" w:eastAsia="SimSun" w:hAnsi="Times New Roman"/>
          <w:color w:val="000000"/>
          <w:sz w:val="20"/>
          <w:szCs w:val="20"/>
          <w:lang w:eastAsia="zh-CN" w:bidi="ar"/>
        </w:rPr>
        <w:t xml:space="preserve">часова у циљу пружања помоћи у планирању и програмирању </w:t>
      </w:r>
    </w:p>
    <w:p w14:paraId="0E9DFD73"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Седнице Одељенских већа </w:t>
      </w:r>
    </w:p>
    <w:p w14:paraId="45DDB773" w14:textId="5F65A50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Седница Наставничког већа – анализа успеха и владања накрају трећег класификационог периода </w:t>
      </w:r>
    </w:p>
    <w:p w14:paraId="65D3A093"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Анализа успеха на крају првог класификационог периода </w:t>
      </w:r>
    </w:p>
    <w:p w14:paraId="02C41387"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Анализа успеха из појединих предмета </w:t>
      </w:r>
    </w:p>
    <w:p w14:paraId="372DD9A4"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Предлог мера за побољшање успеха </w:t>
      </w:r>
    </w:p>
    <w:p w14:paraId="750339E0"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DengXian" w:hAnsi="Times New Roman"/>
          <w:color w:val="000000"/>
          <w:sz w:val="20"/>
          <w:szCs w:val="20"/>
          <w:lang w:eastAsia="zh-CN"/>
        </w:rPr>
        <w:t>Посета часовима – педагошко-инструктивни рад</w:t>
      </w:r>
    </w:p>
    <w:p w14:paraId="17D03A4B"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Праћење реализације есДневника </w:t>
      </w:r>
    </w:p>
    <w:p w14:paraId="2A5902B9"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Сарадња са родитељима, локалном заједницом </w:t>
      </w:r>
    </w:p>
    <w:p w14:paraId="33CA44E1"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Учешће у раду тима за самовредновање школе </w:t>
      </w:r>
    </w:p>
    <w:p w14:paraId="71C14520"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Решавање актуелних проблема ученика </w:t>
      </w:r>
    </w:p>
    <w:p w14:paraId="1E85D137"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Посета часовима редовне наставе, преглед оперативнихпланова рада </w:t>
      </w:r>
    </w:p>
    <w:p w14:paraId="0EB7F6BC"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Праћење реализације есДневника </w:t>
      </w:r>
    </w:p>
    <w:p w14:paraId="42815646"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Праћење реализације развојног планирања и самовредновања </w:t>
      </w:r>
    </w:p>
    <w:p w14:paraId="76D79C4F" w14:textId="77777777" w:rsidR="009B4363" w:rsidRPr="008D2732" w:rsidRDefault="009B4363" w:rsidP="00A62268">
      <w:pPr>
        <w:spacing w:after="0" w:line="240" w:lineRule="auto"/>
        <w:rPr>
          <w:rFonts w:ascii="Times New Roman" w:eastAsia="DengXian" w:hAnsi="Times New Roman"/>
          <w:color w:val="000000"/>
          <w:sz w:val="20"/>
          <w:szCs w:val="20"/>
          <w:lang w:eastAsia="zh-CN"/>
        </w:rPr>
      </w:pPr>
    </w:p>
    <w:p w14:paraId="48947D95" w14:textId="007EEF9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eastAsia="zh-CN" w:bidi="ar"/>
        </w:rPr>
        <w:t>Децембар</w:t>
      </w:r>
      <w:r w:rsidR="00704092">
        <w:rPr>
          <w:rFonts w:ascii="Times New Roman" w:eastAsia="Arial-BoldMT" w:hAnsi="Times New Roman"/>
          <w:b/>
          <w:bCs/>
          <w:color w:val="000000"/>
          <w:sz w:val="20"/>
          <w:szCs w:val="20"/>
          <w:lang w:eastAsia="zh-CN" w:bidi="ar"/>
        </w:rPr>
        <w:t>:</w:t>
      </w:r>
      <w:r w:rsidRPr="008D2732">
        <w:rPr>
          <w:rFonts w:ascii="Times New Roman" w:eastAsia="Arial-BoldMT" w:hAnsi="Times New Roman"/>
          <w:b/>
          <w:bCs/>
          <w:color w:val="000000"/>
          <w:sz w:val="20"/>
          <w:szCs w:val="20"/>
          <w:lang w:eastAsia="zh-CN" w:bidi="ar"/>
        </w:rPr>
        <w:t xml:space="preserve"> </w:t>
      </w:r>
    </w:p>
    <w:p w14:paraId="03A292C7" w14:textId="28082DF9"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Саветодавни рад са наставницима и стручним службама </w:t>
      </w:r>
    </w:p>
    <w:p w14:paraId="0EE58103" w14:textId="136CC848"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Подстицање ученика са тешкоћама у раду и понашању </w:t>
      </w:r>
    </w:p>
    <w:p w14:paraId="44026317" w14:textId="0EF5556C"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Контрола планова и реализација допунског и додатног рада,спровођење мера за побољшање успеха </w:t>
      </w:r>
    </w:p>
    <w:p w14:paraId="2AA03A81" w14:textId="6C41BBA9"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Анализа обављања административно-финансијских послова </w:t>
      </w:r>
    </w:p>
    <w:p w14:paraId="5FF135D6" w14:textId="65395D82"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Припрема за израду завршног рачуна </w:t>
      </w:r>
    </w:p>
    <w:p w14:paraId="43AB3DD1" w14:textId="191ABEB0"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Попис основних средстава и ситног инвентара </w:t>
      </w:r>
    </w:p>
    <w:p w14:paraId="1B6F440F" w14:textId="4CEB2F02"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Посета часовима редовне наставе, преглед оперативних планова рада </w:t>
      </w:r>
    </w:p>
    <w:p w14:paraId="1692B1B8" w14:textId="5A78CAD9"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Праћење реализације есДневника </w:t>
      </w:r>
    </w:p>
    <w:p w14:paraId="14B89126"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Припреме за прославу школске славе</w:t>
      </w:r>
    </w:p>
    <w:p w14:paraId="07A52637" w14:textId="13223C09"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 xml:space="preserve">Вођење евиденције и документације </w:t>
      </w:r>
    </w:p>
    <w:p w14:paraId="65B7C36D"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Посета часовима</w:t>
      </w:r>
      <w:r w:rsidRPr="008D2732">
        <w:rPr>
          <w:rFonts w:ascii="Times New Roman" w:eastAsia="DengXian" w:hAnsi="Times New Roman"/>
          <w:color w:val="000000"/>
          <w:sz w:val="20"/>
          <w:szCs w:val="20"/>
          <w:lang w:val="sr-Cyrl-RS" w:eastAsia="zh-CN"/>
        </w:rPr>
        <w:t xml:space="preserve">: </w:t>
      </w:r>
      <w:r w:rsidRPr="008D2732">
        <w:rPr>
          <w:rFonts w:ascii="Times New Roman" w:eastAsia="DengXian" w:hAnsi="Times New Roman"/>
          <w:color w:val="000000"/>
          <w:sz w:val="20"/>
          <w:szCs w:val="20"/>
          <w:lang w:eastAsia="zh-CN"/>
        </w:rPr>
        <w:t>педагошко-инструктивни рад</w:t>
      </w:r>
    </w:p>
    <w:p w14:paraId="55D11652"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Припрема седнице Наставничког већа</w:t>
      </w:r>
      <w:r w:rsidRPr="008D2732">
        <w:rPr>
          <w:rFonts w:ascii="Times New Roman" w:eastAsia="DengXian" w:hAnsi="Times New Roman"/>
          <w:color w:val="000000"/>
          <w:sz w:val="20"/>
          <w:szCs w:val="20"/>
          <w:lang w:val="sr-Cyrl-RS" w:eastAsia="zh-CN"/>
        </w:rPr>
        <w:t>,</w:t>
      </w:r>
      <w:r w:rsidRPr="008D2732">
        <w:rPr>
          <w:rFonts w:ascii="Times New Roman" w:eastAsia="DengXian" w:hAnsi="Times New Roman"/>
          <w:color w:val="000000"/>
          <w:sz w:val="20"/>
          <w:szCs w:val="20"/>
          <w:lang w:eastAsia="zh-CN"/>
        </w:rPr>
        <w:t xml:space="preserve"> Педагошког колегијум</w:t>
      </w:r>
      <w:r w:rsidRPr="008D2732">
        <w:rPr>
          <w:rFonts w:ascii="Times New Roman" w:eastAsia="DengXian" w:hAnsi="Times New Roman"/>
          <w:color w:val="000000"/>
          <w:sz w:val="20"/>
          <w:szCs w:val="20"/>
          <w:lang w:val="sr-Cyrl-RS" w:eastAsia="zh-CN"/>
        </w:rPr>
        <w:t>а.</w:t>
      </w:r>
    </w:p>
    <w:p w14:paraId="51522CF1"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 xml:space="preserve">Присуство седницама одељењских већа </w:t>
      </w:r>
    </w:p>
    <w:p w14:paraId="5892FBA1" w14:textId="15F477C2"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Провера</w:t>
      </w:r>
      <w:r w:rsidRPr="008D2732">
        <w:rPr>
          <w:rFonts w:ascii="Times New Roman" w:eastAsia="DengXian" w:hAnsi="Times New Roman"/>
          <w:color w:val="000000"/>
          <w:sz w:val="20"/>
          <w:szCs w:val="20"/>
          <w:lang w:eastAsia="zh-CN"/>
        </w:rPr>
        <w:t xml:space="preserve"> података у ЈИСП </w:t>
      </w:r>
    </w:p>
    <w:p w14:paraId="19CC46C7" w14:textId="41ECAFE0"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Прослеђивање информација за Сајт школе</w:t>
      </w:r>
    </w:p>
    <w:p w14:paraId="4CC3FA5D" w14:textId="7642BE04"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Полугодишњи извештај о раду директора</w:t>
      </w:r>
    </w:p>
    <w:p w14:paraId="156892DC" w14:textId="4EF30648"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У току децембра обезбедити средства за извођење потребних п</w:t>
      </w:r>
      <w:r w:rsidR="009B4363" w:rsidRPr="008D2732">
        <w:rPr>
          <w:rFonts w:ascii="Times New Roman" w:eastAsia="DengXian" w:hAnsi="Times New Roman"/>
          <w:color w:val="000000"/>
          <w:sz w:val="20"/>
          <w:szCs w:val="20"/>
          <w:lang w:val="sr-Cyrl-RS" w:eastAsia="zh-CN"/>
        </w:rPr>
        <w:t xml:space="preserve">оправки на школи у току зимског </w:t>
      </w:r>
      <w:r w:rsidRPr="008D2732">
        <w:rPr>
          <w:rFonts w:ascii="Times New Roman" w:eastAsia="DengXian" w:hAnsi="Times New Roman"/>
          <w:color w:val="000000"/>
          <w:sz w:val="20"/>
          <w:szCs w:val="20"/>
          <w:lang w:val="sr-Cyrl-RS" w:eastAsia="zh-CN"/>
        </w:rPr>
        <w:t>распуста</w:t>
      </w:r>
    </w:p>
    <w:p w14:paraId="67D6C9ED" w14:textId="77777777" w:rsidR="009B4363" w:rsidRPr="008D2732" w:rsidRDefault="009B4363" w:rsidP="00A62268">
      <w:pPr>
        <w:spacing w:after="0" w:line="240" w:lineRule="auto"/>
        <w:rPr>
          <w:rFonts w:ascii="Times New Roman" w:eastAsia="Arial-BoldMT" w:hAnsi="Times New Roman"/>
          <w:b/>
          <w:bCs/>
          <w:color w:val="000000"/>
          <w:sz w:val="20"/>
          <w:szCs w:val="20"/>
          <w:lang w:eastAsia="zh-CN" w:bidi="ar"/>
        </w:rPr>
      </w:pPr>
    </w:p>
    <w:p w14:paraId="57DA96CA" w14:textId="77777777" w:rsidR="001A206B" w:rsidRDefault="001A206B">
      <w:pPr>
        <w:spacing w:after="0" w:line="240" w:lineRule="auto"/>
        <w:rPr>
          <w:rFonts w:ascii="Times New Roman" w:eastAsia="Arial-BoldMT" w:hAnsi="Times New Roman"/>
          <w:b/>
          <w:bCs/>
          <w:color w:val="000000"/>
          <w:sz w:val="20"/>
          <w:szCs w:val="20"/>
          <w:lang w:eastAsia="zh-CN" w:bidi="ar"/>
        </w:rPr>
      </w:pPr>
      <w:r>
        <w:rPr>
          <w:rFonts w:ascii="Times New Roman" w:eastAsia="Arial-BoldMT" w:hAnsi="Times New Roman"/>
          <w:b/>
          <w:bCs/>
          <w:color w:val="000000"/>
          <w:sz w:val="20"/>
          <w:szCs w:val="20"/>
          <w:lang w:eastAsia="zh-CN" w:bidi="ar"/>
        </w:rPr>
        <w:br w:type="page"/>
      </w:r>
    </w:p>
    <w:p w14:paraId="360D784B" w14:textId="6ABFB6F4" w:rsidR="00A62268" w:rsidRPr="008D2732" w:rsidRDefault="00A62268" w:rsidP="00A62268">
      <w:pPr>
        <w:spacing w:after="0" w:line="240" w:lineRule="auto"/>
        <w:rPr>
          <w:rFonts w:ascii="Times New Roman" w:eastAsia="Arial-BoldMT" w:hAnsi="Times New Roman"/>
          <w:b/>
          <w:bCs/>
          <w:color w:val="000000"/>
          <w:sz w:val="20"/>
          <w:szCs w:val="20"/>
          <w:lang w:eastAsia="zh-CN" w:bidi="ar"/>
        </w:rPr>
      </w:pPr>
      <w:r w:rsidRPr="008D2732">
        <w:rPr>
          <w:rFonts w:ascii="Times New Roman" w:eastAsia="Arial-BoldMT" w:hAnsi="Times New Roman"/>
          <w:b/>
          <w:bCs/>
          <w:color w:val="000000"/>
          <w:sz w:val="20"/>
          <w:szCs w:val="20"/>
          <w:lang w:eastAsia="zh-CN" w:bidi="ar"/>
        </w:rPr>
        <w:lastRenderedPageBreak/>
        <w:t xml:space="preserve">Јануар: </w:t>
      </w:r>
    </w:p>
    <w:p w14:paraId="3DCC9E00" w14:textId="77777777" w:rsidR="00A62268" w:rsidRPr="008D2732" w:rsidRDefault="00A62268" w:rsidP="00A62268">
      <w:pPr>
        <w:spacing w:after="0" w:line="240" w:lineRule="auto"/>
        <w:rPr>
          <w:rFonts w:ascii="Times New Roman" w:eastAsia="Arial-BoldMT" w:hAnsi="Times New Roman"/>
          <w:b/>
          <w:bCs/>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eastAsia="zh-CN"/>
        </w:rPr>
        <w:t>Вођење евиденције и документације о раду директора</w:t>
      </w:r>
    </w:p>
    <w:p w14:paraId="6DD64E26" w14:textId="3102708D"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Пружити помоћ у припремама за обележавање Дана Светог Саве, </w:t>
      </w:r>
    </w:p>
    <w:p w14:paraId="5180F413" w14:textId="2C6861BD"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Прегледати педагошку документацију, </w:t>
      </w:r>
    </w:p>
    <w:p w14:paraId="05642967" w14:textId="42DC3553"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Анализа успеха и владања ученика у првом полугодишту школске 202</w:t>
      </w:r>
      <w:r w:rsidR="00BE2735">
        <w:rPr>
          <w:rFonts w:ascii="Times New Roman" w:eastAsia="SimSun" w:hAnsi="Times New Roman"/>
          <w:color w:val="000000"/>
          <w:sz w:val="20"/>
          <w:szCs w:val="20"/>
          <w:lang w:val="sr-Cyrl-RS" w:eastAsia="zh-CN" w:bidi="ar"/>
        </w:rPr>
        <w:t>6</w:t>
      </w:r>
      <w:r w:rsidRPr="008D2732">
        <w:rPr>
          <w:rFonts w:ascii="Times New Roman" w:eastAsia="SimSun" w:hAnsi="Times New Roman"/>
          <w:color w:val="000000"/>
          <w:sz w:val="20"/>
          <w:szCs w:val="20"/>
          <w:lang w:eastAsia="zh-CN" w:bidi="ar"/>
        </w:rPr>
        <w:t>/2</w:t>
      </w:r>
      <w:r w:rsidR="00BE2735">
        <w:rPr>
          <w:rFonts w:ascii="Times New Roman" w:eastAsia="SimSun" w:hAnsi="Times New Roman"/>
          <w:color w:val="000000"/>
          <w:sz w:val="20"/>
          <w:szCs w:val="20"/>
          <w:lang w:val="sr-Cyrl-RS" w:eastAsia="zh-CN" w:bidi="ar"/>
        </w:rPr>
        <w:t>7</w:t>
      </w:r>
      <w:r w:rsidRPr="008D2732">
        <w:rPr>
          <w:rFonts w:ascii="Times New Roman" w:eastAsia="SimSun" w:hAnsi="Times New Roman"/>
          <w:color w:val="000000"/>
          <w:sz w:val="20"/>
          <w:szCs w:val="20"/>
          <w:lang w:eastAsia="zh-CN" w:bidi="ar"/>
        </w:rPr>
        <w:t xml:space="preserve">. године; анализа безбедносне ситуације; </w:t>
      </w:r>
    </w:p>
    <w:p w14:paraId="6E950797" w14:textId="79329304"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Припремити и одржати седницу Наставничког већа; </w:t>
      </w:r>
    </w:p>
    <w:p w14:paraId="66512E61" w14:textId="083DF58F"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Сарадња са ШО и СР; </w:t>
      </w:r>
    </w:p>
    <w:p w14:paraId="536D2943" w14:textId="1926B0E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Подношење извештаја о свом раду за прво полугодиште на одржаним </w:t>
      </w:r>
    </w:p>
    <w:p w14:paraId="1DD4CA01"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седницама НВ, СР и ШО; </w:t>
      </w:r>
    </w:p>
    <w:p w14:paraId="075659F7" w14:textId="092FBE68"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Сарадња са стручним активима, већима и тимовима; </w:t>
      </w:r>
    </w:p>
    <w:p w14:paraId="16C604CB" w14:textId="386A05C8"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Праћење реализације инклузивног о</w:t>
      </w:r>
      <w:r w:rsidRPr="008D2732">
        <w:rPr>
          <w:rFonts w:ascii="Times New Roman" w:eastAsia="SimSun" w:hAnsi="Times New Roman"/>
          <w:color w:val="000000"/>
          <w:sz w:val="20"/>
          <w:szCs w:val="20"/>
          <w:lang w:val="sr-Cyrl-RS" w:eastAsia="zh-CN" w:bidi="ar"/>
        </w:rPr>
        <w:t>б</w:t>
      </w:r>
      <w:r w:rsidRPr="008D2732">
        <w:rPr>
          <w:rFonts w:ascii="Times New Roman" w:eastAsia="SimSun" w:hAnsi="Times New Roman"/>
          <w:color w:val="000000"/>
          <w:sz w:val="20"/>
          <w:szCs w:val="20"/>
          <w:lang w:eastAsia="zh-CN" w:bidi="ar"/>
        </w:rPr>
        <w:t>разовања,</w:t>
      </w:r>
    </w:p>
    <w:p w14:paraId="45B28BBB" w14:textId="3762A476" w:rsidR="00A62268" w:rsidRPr="008D2732" w:rsidRDefault="00A62268" w:rsidP="00A62268">
      <w:pPr>
        <w:spacing w:after="0" w:line="240" w:lineRule="auto"/>
        <w:rPr>
          <w:rFonts w:ascii="Times New Roman" w:eastAsia="SimSun" w:hAnsi="Times New Roman"/>
          <w:color w:val="000000"/>
          <w:sz w:val="20"/>
          <w:szCs w:val="20"/>
          <w:lang w:val="sr-Cyrl-RS"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 xml:space="preserve">Припремање финансијског извештаја </w:t>
      </w:r>
    </w:p>
    <w:p w14:paraId="6DA7504F" w14:textId="0939B25D"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Израда плана јавне набавке за екскурзије, огрев, превоз ученика, ђачку кухињу</w:t>
      </w:r>
    </w:p>
    <w:p w14:paraId="46C0DC90"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Присуство састанку Актива директора-организација општинских такмичења</w:t>
      </w:r>
    </w:p>
    <w:p w14:paraId="6FDA4F82" w14:textId="730CF174"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Припреме за реализацију школских такмичења – распоред; </w:t>
      </w:r>
    </w:p>
    <w:p w14:paraId="25292E35"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Прослеђивање информација за Сајт школе</w:t>
      </w:r>
    </w:p>
    <w:p w14:paraId="37DE6406" w14:textId="48C71139"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Припреме за почетак другог полугодишта </w:t>
      </w:r>
    </w:p>
    <w:p w14:paraId="69AFF991" w14:textId="77777777" w:rsidR="009B4363" w:rsidRPr="008D2732" w:rsidRDefault="009B4363" w:rsidP="00A62268">
      <w:pPr>
        <w:spacing w:after="0" w:line="240" w:lineRule="auto"/>
        <w:rPr>
          <w:rFonts w:ascii="Times New Roman" w:eastAsia="DengXian" w:hAnsi="Times New Roman"/>
          <w:color w:val="000000"/>
          <w:sz w:val="20"/>
          <w:szCs w:val="20"/>
          <w:lang w:eastAsia="zh-CN"/>
        </w:rPr>
      </w:pPr>
    </w:p>
    <w:p w14:paraId="2454F1BE" w14:textId="77777777" w:rsidR="001A206B" w:rsidRDefault="001A206B" w:rsidP="00A62268">
      <w:pPr>
        <w:spacing w:after="0" w:line="240" w:lineRule="auto"/>
        <w:rPr>
          <w:rFonts w:ascii="Times New Roman" w:eastAsia="Arial-BoldMT" w:hAnsi="Times New Roman"/>
          <w:b/>
          <w:bCs/>
          <w:color w:val="000000"/>
          <w:sz w:val="20"/>
          <w:szCs w:val="20"/>
          <w:lang w:eastAsia="zh-CN" w:bidi="ar"/>
        </w:rPr>
      </w:pPr>
    </w:p>
    <w:p w14:paraId="1F062325" w14:textId="1EF3C027" w:rsidR="00A62268" w:rsidRPr="008D2732" w:rsidRDefault="00704092" w:rsidP="00A62268">
      <w:pPr>
        <w:spacing w:after="0" w:line="240" w:lineRule="auto"/>
        <w:rPr>
          <w:rFonts w:ascii="Times New Roman" w:eastAsia="DengXian" w:hAnsi="Times New Roman"/>
          <w:color w:val="000000"/>
          <w:sz w:val="20"/>
          <w:szCs w:val="20"/>
          <w:lang w:eastAsia="zh-CN"/>
        </w:rPr>
      </w:pPr>
      <w:r>
        <w:rPr>
          <w:rFonts w:ascii="Times New Roman" w:eastAsia="Arial-BoldMT" w:hAnsi="Times New Roman"/>
          <w:b/>
          <w:bCs/>
          <w:color w:val="000000"/>
          <w:sz w:val="20"/>
          <w:szCs w:val="20"/>
          <w:lang w:eastAsia="zh-CN" w:bidi="ar"/>
        </w:rPr>
        <w:t>Фебруар</w:t>
      </w:r>
      <w:r w:rsidR="00A62268" w:rsidRPr="008D2732">
        <w:rPr>
          <w:rFonts w:ascii="Times New Roman" w:eastAsia="Arial-BoldMT" w:hAnsi="Times New Roman"/>
          <w:b/>
          <w:bCs/>
          <w:color w:val="000000"/>
          <w:sz w:val="20"/>
          <w:szCs w:val="20"/>
          <w:lang w:eastAsia="zh-CN" w:bidi="ar"/>
        </w:rPr>
        <w:t xml:space="preserve">: </w:t>
      </w:r>
    </w:p>
    <w:p w14:paraId="497EF265" w14:textId="2480362A"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Преглед школске документације </w:t>
      </w:r>
    </w:p>
    <w:p w14:paraId="1879B087" w14:textId="750BA76B"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Анализа проблема у вези са оцењивањем, педагошко инструктивни рад и сарадња са наставницима у циљу отклањања истих </w:t>
      </w:r>
    </w:p>
    <w:p w14:paraId="0F75E7AA" w14:textId="78873952"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Организација школских такмичења; </w:t>
      </w:r>
    </w:p>
    <w:p w14:paraId="39451636"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Организација припремне наставе за Завршни испит</w:t>
      </w:r>
    </w:p>
    <w:p w14:paraId="2A71EAF6"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Информисање ученика и родитеља о уписним активностима</w:t>
      </w:r>
    </w:p>
    <w:p w14:paraId="6F4FB4EF"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Сарадња са средњим школама из окружења – представљање школа</w:t>
      </w:r>
    </w:p>
    <w:p w14:paraId="5FDD1F4C"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Прослеђивање информација за Сајт школе</w:t>
      </w:r>
    </w:p>
    <w:p w14:paraId="410684CB"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Редовно информисање запослених о битним питањима везаним за рад школе</w:t>
      </w:r>
    </w:p>
    <w:p w14:paraId="322145F3" w14:textId="6E265CD1"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Праћење послова на изради завршног рачуна школе, </w:t>
      </w:r>
    </w:p>
    <w:p w14:paraId="41854BD3" w14:textId="3B78D850"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Текући послови- пријем странака, родитеља</w:t>
      </w:r>
      <w:r w:rsidR="001134E5">
        <w:rPr>
          <w:rFonts w:ascii="Times New Roman" w:eastAsia="SimSun" w:hAnsi="Times New Roman"/>
          <w:color w:val="000000"/>
          <w:sz w:val="20"/>
          <w:szCs w:val="20"/>
          <w:lang w:val="sr-Cyrl-RS" w:eastAsia="zh-CN" w:bidi="ar"/>
        </w:rPr>
        <w:t>,</w:t>
      </w:r>
      <w:r w:rsidRPr="008D2732">
        <w:rPr>
          <w:rFonts w:ascii="Times New Roman" w:eastAsia="SimSun" w:hAnsi="Times New Roman"/>
          <w:color w:val="000000"/>
          <w:sz w:val="20"/>
          <w:szCs w:val="20"/>
          <w:lang w:val="sr-Cyrl-RS" w:eastAsia="zh-CN" w:bidi="ar"/>
        </w:rPr>
        <w:t xml:space="preserve"> ученика, према потреби и решавање текућих проблема.</w:t>
      </w:r>
    </w:p>
    <w:p w14:paraId="31BAC19C" w14:textId="4945C8CF"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Увид у реализацију такмичења ученика на нивоу школе, </w:t>
      </w:r>
    </w:p>
    <w:p w14:paraId="64A23CFC" w14:textId="59694B8C"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Праћење уредности оцењивања ученика, </w:t>
      </w:r>
    </w:p>
    <w:p w14:paraId="3F0A7C0B" w14:textId="23433B7A"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Праћење рада стручних већа, тимова </w:t>
      </w:r>
    </w:p>
    <w:p w14:paraId="10458C70" w14:textId="77777777" w:rsidR="009B4363" w:rsidRPr="008D2732" w:rsidRDefault="009B4363" w:rsidP="00A62268">
      <w:pPr>
        <w:spacing w:after="0" w:line="240" w:lineRule="auto"/>
        <w:rPr>
          <w:rFonts w:ascii="Times New Roman" w:eastAsia="DengXian" w:hAnsi="Times New Roman"/>
          <w:color w:val="000000"/>
          <w:sz w:val="20"/>
          <w:szCs w:val="20"/>
          <w:lang w:eastAsia="zh-CN"/>
        </w:rPr>
      </w:pPr>
    </w:p>
    <w:p w14:paraId="57296161" w14:textId="0AA118BB" w:rsidR="00A62268" w:rsidRPr="008D2732" w:rsidRDefault="00704092" w:rsidP="00A62268">
      <w:pPr>
        <w:spacing w:after="0" w:line="240" w:lineRule="auto"/>
        <w:rPr>
          <w:rFonts w:ascii="Times New Roman" w:eastAsia="DengXian" w:hAnsi="Times New Roman"/>
          <w:color w:val="000000"/>
          <w:sz w:val="20"/>
          <w:szCs w:val="20"/>
          <w:lang w:eastAsia="zh-CN"/>
        </w:rPr>
      </w:pPr>
      <w:r>
        <w:rPr>
          <w:rFonts w:ascii="Times New Roman" w:eastAsia="Arial-BoldMT" w:hAnsi="Times New Roman"/>
          <w:b/>
          <w:bCs/>
          <w:color w:val="000000"/>
          <w:sz w:val="20"/>
          <w:szCs w:val="20"/>
          <w:lang w:eastAsia="zh-CN" w:bidi="ar"/>
        </w:rPr>
        <w:t>Март</w:t>
      </w:r>
      <w:r w:rsidR="00A62268" w:rsidRPr="008D2732">
        <w:rPr>
          <w:rFonts w:ascii="Times New Roman" w:eastAsia="Arial-BoldMT" w:hAnsi="Times New Roman"/>
          <w:b/>
          <w:bCs/>
          <w:color w:val="000000"/>
          <w:sz w:val="20"/>
          <w:szCs w:val="20"/>
          <w:lang w:eastAsia="zh-CN" w:bidi="ar"/>
        </w:rPr>
        <w:t xml:space="preserve">: </w:t>
      </w:r>
    </w:p>
    <w:p w14:paraId="1BE6D6A1" w14:textId="77777777" w:rsidR="001A206B" w:rsidRDefault="001A206B" w:rsidP="00A62268">
      <w:pPr>
        <w:spacing w:after="0" w:line="240" w:lineRule="auto"/>
        <w:rPr>
          <w:rFonts w:ascii="Segoe UI Symbol" w:eastAsia="SimSun" w:hAnsi="Segoe UI Symbol" w:cs="Segoe UI Symbol"/>
          <w:color w:val="000000"/>
          <w:sz w:val="20"/>
          <w:szCs w:val="20"/>
          <w:lang w:eastAsia="zh-CN" w:bidi="ar"/>
        </w:rPr>
      </w:pPr>
    </w:p>
    <w:p w14:paraId="608CA866" w14:textId="150FD83A"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Учешће у реализацији посебних програма образовно – васпитног рада (обележавање важних датума); </w:t>
      </w:r>
    </w:p>
    <w:p w14:paraId="0F254D5D"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Праћење вођења документације (дневници рада, матичне књиге, планови....) </w:t>
      </w:r>
    </w:p>
    <w:p w14:paraId="2515A960"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Педагошко - инструктивни рад са наставницима; </w:t>
      </w:r>
    </w:p>
    <w:p w14:paraId="4B0F9161"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Праћење резултата ученика на општинским такмичењима; </w:t>
      </w:r>
    </w:p>
    <w:p w14:paraId="2F491759"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Праћење резултата ученика на општинским такмичењима; </w:t>
      </w:r>
    </w:p>
    <w:p w14:paraId="22117465" w14:textId="5520FBEB"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00A96344">
        <w:rPr>
          <w:rFonts w:asciiTheme="minorHAnsi" w:eastAsia="SimSun" w:hAnsiTheme="minorHAnsi" w:cs="Segoe UI Symbol"/>
          <w:color w:val="000000"/>
          <w:sz w:val="20"/>
          <w:szCs w:val="20"/>
          <w:lang w:val="sr-Cyrl-RS" w:eastAsia="zh-CN" w:bidi="ar"/>
        </w:rPr>
        <w:t xml:space="preserve"> </w:t>
      </w:r>
      <w:r w:rsidRPr="008D2732">
        <w:rPr>
          <w:rFonts w:ascii="Times New Roman" w:eastAsia="DengXian" w:hAnsi="Times New Roman"/>
          <w:color w:val="000000"/>
          <w:sz w:val="20"/>
          <w:szCs w:val="20"/>
          <w:lang w:val="sr-Cyrl-RS" w:eastAsia="zh-CN"/>
        </w:rPr>
        <w:t>Организација пролећног уређивања школских просторија и дворишта</w:t>
      </w:r>
    </w:p>
    <w:p w14:paraId="12AB0FF9" w14:textId="1636F722"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Расписивање конкурса за екскурзију 202</w:t>
      </w:r>
      <w:r w:rsidR="00C3210C">
        <w:rPr>
          <w:rFonts w:ascii="Times New Roman" w:eastAsia="SimSun" w:hAnsi="Times New Roman"/>
          <w:color w:val="000000"/>
          <w:sz w:val="20"/>
          <w:szCs w:val="20"/>
          <w:lang w:val="sr-Cyrl-RS" w:eastAsia="zh-CN" w:bidi="ar"/>
        </w:rPr>
        <w:t>6</w:t>
      </w:r>
      <w:r w:rsidRPr="008D2732">
        <w:rPr>
          <w:rFonts w:ascii="Times New Roman" w:eastAsia="SimSun" w:hAnsi="Times New Roman"/>
          <w:color w:val="000000"/>
          <w:sz w:val="20"/>
          <w:szCs w:val="20"/>
          <w:lang w:eastAsia="zh-CN" w:bidi="ar"/>
        </w:rPr>
        <w:t>/202</w:t>
      </w:r>
      <w:r w:rsidR="00B814F6">
        <w:rPr>
          <w:rFonts w:ascii="Times New Roman" w:eastAsia="SimSun" w:hAnsi="Times New Roman"/>
          <w:color w:val="000000"/>
          <w:sz w:val="20"/>
          <w:szCs w:val="20"/>
          <w:lang w:val="sr-Cyrl-RS" w:eastAsia="zh-CN" w:bidi="ar"/>
        </w:rPr>
        <w:t>7</w:t>
      </w:r>
      <w:r w:rsidRPr="008D2732">
        <w:rPr>
          <w:rFonts w:ascii="Times New Roman" w:eastAsia="SimSun" w:hAnsi="Times New Roman"/>
          <w:color w:val="000000"/>
          <w:sz w:val="20"/>
          <w:szCs w:val="20"/>
          <w:lang w:eastAsia="zh-CN" w:bidi="ar"/>
        </w:rPr>
        <w:t xml:space="preserve">. године </w:t>
      </w:r>
    </w:p>
    <w:p w14:paraId="47908FA9"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Учешће у раду стручних већа, актива и тимова </w:t>
      </w:r>
    </w:p>
    <w:p w14:paraId="0FE415D2"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Сазивање стручних већа, наставничког већа </w:t>
      </w:r>
    </w:p>
    <w:p w14:paraId="1446A92F" w14:textId="71500034"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Организовање и праћење активности за спровођење Пробног завршног испита </w:t>
      </w:r>
    </w:p>
    <w:p w14:paraId="75D53096"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Организација општинских, окружног и републичких такмичења</w:t>
      </w:r>
    </w:p>
    <w:p w14:paraId="0EB5D365" w14:textId="77777777" w:rsidR="009B4363" w:rsidRPr="008D2732" w:rsidRDefault="009B4363" w:rsidP="00A62268">
      <w:pPr>
        <w:spacing w:after="0" w:line="240" w:lineRule="auto"/>
        <w:rPr>
          <w:rFonts w:ascii="Times New Roman" w:eastAsia="Arial-BoldMT" w:hAnsi="Times New Roman"/>
          <w:b/>
          <w:bCs/>
          <w:color w:val="000000"/>
          <w:sz w:val="20"/>
          <w:szCs w:val="20"/>
          <w:lang w:eastAsia="zh-CN" w:bidi="ar"/>
        </w:rPr>
      </w:pPr>
    </w:p>
    <w:p w14:paraId="2FE884A8" w14:textId="77777777" w:rsidR="000C7AFC" w:rsidRDefault="000C7AFC" w:rsidP="00A62268">
      <w:pPr>
        <w:spacing w:after="0" w:line="240" w:lineRule="auto"/>
        <w:rPr>
          <w:rFonts w:ascii="Times New Roman" w:eastAsia="Arial-BoldMT" w:hAnsi="Times New Roman"/>
          <w:b/>
          <w:bCs/>
          <w:color w:val="000000"/>
          <w:sz w:val="20"/>
          <w:szCs w:val="20"/>
          <w:lang w:val="sr-Cyrl-RS" w:eastAsia="zh-CN" w:bidi="ar"/>
        </w:rPr>
      </w:pPr>
    </w:p>
    <w:p w14:paraId="3F078D44" w14:textId="77777777" w:rsidR="001A206B" w:rsidRDefault="001A206B">
      <w:pPr>
        <w:spacing w:after="0" w:line="240" w:lineRule="auto"/>
        <w:rPr>
          <w:rFonts w:ascii="Times New Roman" w:eastAsia="Arial-BoldMT" w:hAnsi="Times New Roman"/>
          <w:b/>
          <w:bCs/>
          <w:color w:val="000000"/>
          <w:sz w:val="20"/>
          <w:szCs w:val="20"/>
          <w:lang w:eastAsia="zh-CN" w:bidi="ar"/>
        </w:rPr>
      </w:pPr>
      <w:r>
        <w:rPr>
          <w:rFonts w:ascii="Times New Roman" w:eastAsia="Arial-BoldMT" w:hAnsi="Times New Roman"/>
          <w:b/>
          <w:bCs/>
          <w:color w:val="000000"/>
          <w:sz w:val="20"/>
          <w:szCs w:val="20"/>
          <w:lang w:eastAsia="zh-CN" w:bidi="ar"/>
        </w:rPr>
        <w:br w:type="page"/>
      </w:r>
    </w:p>
    <w:p w14:paraId="707B888E" w14:textId="0B7FC079"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eastAsia="zh-CN" w:bidi="ar"/>
        </w:rPr>
        <w:lastRenderedPageBreak/>
        <w:t xml:space="preserve">Април: </w:t>
      </w:r>
    </w:p>
    <w:p w14:paraId="4E3298A3"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Припреме за упис деце у први разред – координација активности са Дечијим вртићем, ПП службом</w:t>
      </w:r>
    </w:p>
    <w:p w14:paraId="0616722C"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Вођење евиденције и документације о раду</w:t>
      </w:r>
    </w:p>
    <w:p w14:paraId="2626A401"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Припрема седнице Наставничког већа</w:t>
      </w:r>
    </w:p>
    <w:p w14:paraId="336E7FAC"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Присуство седницама одељењских већа</w:t>
      </w:r>
    </w:p>
    <w:p w14:paraId="3124C400"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Учествовање у раду Школског одбора</w:t>
      </w:r>
    </w:p>
    <w:p w14:paraId="6A7FF7A8"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Учествовање у раду Ђачког парламаента</w:t>
      </w:r>
    </w:p>
    <w:p w14:paraId="4A4CE90F" w14:textId="63BA943F"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Посета часовима редовне наставе, преглед оперативних планова рада </w:t>
      </w:r>
    </w:p>
    <w:p w14:paraId="0395B60D" w14:textId="7187A7BA"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Праћење реализације есДневника </w:t>
      </w:r>
    </w:p>
    <w:p w14:paraId="2175BCC8" w14:textId="785002EA" w:rsidR="00A62268" w:rsidRPr="008D2732" w:rsidRDefault="00A62268" w:rsidP="00A62268">
      <w:pPr>
        <w:spacing w:after="0" w:line="240"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Праћење реализације развојног планирања и самовредновања </w:t>
      </w:r>
    </w:p>
    <w:p w14:paraId="48F74CBE" w14:textId="142ABF22"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Учешће у реализацији активности из посебних програма – обележавање важних датума</w:t>
      </w:r>
    </w:p>
    <w:p w14:paraId="5247E486" w14:textId="77777777" w:rsidR="00A62268" w:rsidRPr="008D2732" w:rsidRDefault="00A62268" w:rsidP="00A62268">
      <w:pPr>
        <w:spacing w:after="0" w:line="240"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 xml:space="preserve">Анализа реализације плана припреме за завршни испит </w:t>
      </w:r>
    </w:p>
    <w:p w14:paraId="2B16B7CE" w14:textId="77777777" w:rsidR="00A62268" w:rsidRPr="008D2732" w:rsidRDefault="00A62268" w:rsidP="00A62268">
      <w:pPr>
        <w:spacing w:after="0" w:line="240"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Реализација припремне наставе, информисање ученика, родитеља, представљање школа</w:t>
      </w:r>
      <w:r w:rsidRPr="008D2732">
        <w:rPr>
          <w:rFonts w:ascii="Times New Roman" w:eastAsia="DengXian" w:hAnsi="Times New Roman"/>
          <w:color w:val="000000"/>
          <w:sz w:val="20"/>
          <w:szCs w:val="20"/>
          <w:lang w:val="sr-Cyrl-RS" w:eastAsia="zh-CN"/>
        </w:rPr>
        <w:cr/>
      </w: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Организација општинских, окружног и републичких такмичења</w:t>
      </w:r>
    </w:p>
    <w:p w14:paraId="21962C7C" w14:textId="77777777" w:rsidR="00A62268" w:rsidRPr="008D2732" w:rsidRDefault="00A62268" w:rsidP="00A62268">
      <w:pPr>
        <w:spacing w:after="0" w:line="240" w:lineRule="auto"/>
        <w:rPr>
          <w:rFonts w:ascii="Times New Roman" w:eastAsia="DengXian" w:hAnsi="Times New Roman"/>
          <w:color w:val="000000"/>
          <w:sz w:val="20"/>
          <w:szCs w:val="20"/>
          <w:lang w:eastAsia="zh-CN"/>
        </w:rPr>
      </w:pPr>
    </w:p>
    <w:p w14:paraId="193551F0" w14:textId="77F2B98A" w:rsidR="00A62268" w:rsidRPr="008D2732" w:rsidRDefault="00A62268" w:rsidP="0079000E">
      <w:pPr>
        <w:spacing w:after="0" w:line="360" w:lineRule="auto"/>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eastAsia="zh-CN" w:bidi="ar"/>
        </w:rPr>
        <w:t>Мај</w:t>
      </w:r>
      <w:r w:rsidR="00704092">
        <w:rPr>
          <w:rFonts w:ascii="Times New Roman" w:eastAsia="Arial-BoldMT" w:hAnsi="Times New Roman"/>
          <w:b/>
          <w:bCs/>
          <w:color w:val="000000"/>
          <w:sz w:val="20"/>
          <w:szCs w:val="20"/>
          <w:lang w:eastAsia="zh-CN" w:bidi="ar"/>
        </w:rPr>
        <w:t>:</w:t>
      </w:r>
      <w:r w:rsidRPr="008D2732">
        <w:rPr>
          <w:rFonts w:ascii="Times New Roman" w:eastAsia="Arial-BoldMT" w:hAnsi="Times New Roman"/>
          <w:b/>
          <w:bCs/>
          <w:color w:val="000000"/>
          <w:sz w:val="20"/>
          <w:szCs w:val="20"/>
          <w:lang w:eastAsia="zh-CN" w:bidi="ar"/>
        </w:rPr>
        <w:t xml:space="preserve"> </w:t>
      </w:r>
    </w:p>
    <w:p w14:paraId="2D952334"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bidi="ar"/>
        </w:rPr>
        <w:t>Припреме и о</w:t>
      </w:r>
      <w:r w:rsidRPr="008D2732">
        <w:rPr>
          <w:rFonts w:ascii="Times New Roman" w:eastAsia="SimSun" w:hAnsi="Times New Roman"/>
          <w:color w:val="000000"/>
          <w:sz w:val="20"/>
          <w:szCs w:val="20"/>
          <w:lang w:eastAsia="zh-CN" w:bidi="ar"/>
        </w:rPr>
        <w:t xml:space="preserve">рганизовање прославе Дана школе; </w:t>
      </w:r>
    </w:p>
    <w:p w14:paraId="4D745283"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Учешће у раду разредних већа; </w:t>
      </w:r>
    </w:p>
    <w:p w14:paraId="028E5684" w14:textId="77777777" w:rsidR="00A62268" w:rsidRPr="008D2732" w:rsidRDefault="00A62268" w:rsidP="001A206B">
      <w:pPr>
        <w:spacing w:after="0" w:line="276"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rPr>
        <w:t>П</w:t>
      </w:r>
      <w:r w:rsidRPr="008D2732">
        <w:rPr>
          <w:rFonts w:ascii="Times New Roman" w:eastAsia="SimSun" w:hAnsi="Times New Roman"/>
          <w:color w:val="000000"/>
          <w:sz w:val="20"/>
          <w:szCs w:val="20"/>
          <w:lang w:eastAsia="zh-CN"/>
        </w:rPr>
        <w:t>рипреме</w:t>
      </w:r>
      <w:r w:rsidRPr="008D2732">
        <w:rPr>
          <w:rFonts w:ascii="Times New Roman" w:eastAsia="SimSun" w:hAnsi="Times New Roman"/>
          <w:color w:val="000000"/>
          <w:sz w:val="20"/>
          <w:szCs w:val="20"/>
          <w:lang w:val="sr-Cyrl-RS" w:eastAsia="zh-CN"/>
        </w:rPr>
        <w:t xml:space="preserve"> и у</w:t>
      </w:r>
      <w:r w:rsidRPr="008D2732">
        <w:rPr>
          <w:rFonts w:ascii="Times New Roman" w:eastAsia="SimSun" w:hAnsi="Times New Roman"/>
          <w:color w:val="000000"/>
          <w:sz w:val="20"/>
          <w:szCs w:val="20"/>
          <w:lang w:eastAsia="zh-CN" w:bidi="ar"/>
        </w:rPr>
        <w:t xml:space="preserve">чешће у раду одељењског </w:t>
      </w:r>
      <w:r w:rsidRPr="008D2732">
        <w:rPr>
          <w:rFonts w:ascii="Times New Roman" w:eastAsia="SimSun" w:hAnsi="Times New Roman"/>
          <w:color w:val="000000"/>
          <w:sz w:val="20"/>
          <w:szCs w:val="20"/>
          <w:lang w:val="sr-Cyrl-RS" w:eastAsia="zh-CN" w:bidi="ar"/>
        </w:rPr>
        <w:t xml:space="preserve">и наставничког </w:t>
      </w:r>
      <w:r w:rsidRPr="008D2732">
        <w:rPr>
          <w:rFonts w:ascii="Times New Roman" w:eastAsia="SimSun" w:hAnsi="Times New Roman"/>
          <w:color w:val="000000"/>
          <w:sz w:val="20"/>
          <w:szCs w:val="20"/>
          <w:lang w:eastAsia="zh-CN" w:bidi="ar"/>
        </w:rPr>
        <w:t xml:space="preserve">већа за 8. разред; </w:t>
      </w:r>
    </w:p>
    <w:p w14:paraId="2999C126" w14:textId="77777777" w:rsidR="00A62268" w:rsidRPr="008D2732" w:rsidRDefault="00A62268" w:rsidP="001A206B">
      <w:pPr>
        <w:spacing w:after="0" w:line="276"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Посета часовима – педагошко-инструктивни рад</w:t>
      </w:r>
    </w:p>
    <w:p w14:paraId="0A939551"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Контрола извршења обавезног фонда часова</w:t>
      </w:r>
    </w:p>
    <w:p w14:paraId="5AD40BFB" w14:textId="22616B0F"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Рад на организацији и реализацији екскурзија за све разреде </w:t>
      </w:r>
    </w:p>
    <w:p w14:paraId="13DC87EF" w14:textId="10F61CDE"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Уређивање школског простора; </w:t>
      </w:r>
    </w:p>
    <w:p w14:paraId="0E5796F2" w14:textId="76D9528C"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Анализа резултата ученика на такмичењима и конкурсима; </w:t>
      </w:r>
    </w:p>
    <w:p w14:paraId="51468174" w14:textId="14DB3B2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Изјашњавање за изборне предмете за</w:t>
      </w:r>
      <w:r w:rsidRPr="008D2732">
        <w:rPr>
          <w:rFonts w:ascii="Times New Roman" w:eastAsia="SimSun" w:hAnsi="Times New Roman"/>
          <w:color w:val="000000"/>
          <w:sz w:val="20"/>
          <w:szCs w:val="20"/>
          <w:lang w:val="sr-Cyrl-RS" w:eastAsia="zh-CN" w:bidi="ar"/>
        </w:rPr>
        <w:t xml:space="preserve"> </w:t>
      </w:r>
      <w:r w:rsidRPr="008D2732">
        <w:rPr>
          <w:rFonts w:ascii="Times New Roman" w:eastAsia="SimSun" w:hAnsi="Times New Roman"/>
          <w:color w:val="000000"/>
          <w:sz w:val="20"/>
          <w:szCs w:val="20"/>
          <w:lang w:eastAsia="zh-CN" w:bidi="ar"/>
        </w:rPr>
        <w:t>шк. 202</w:t>
      </w:r>
      <w:r w:rsidR="00DF7812">
        <w:rPr>
          <w:rFonts w:ascii="Times New Roman" w:eastAsia="SimSun" w:hAnsi="Times New Roman"/>
          <w:color w:val="000000"/>
          <w:sz w:val="20"/>
          <w:szCs w:val="20"/>
          <w:lang w:val="sr-Cyrl-RS" w:eastAsia="zh-CN" w:bidi="ar"/>
        </w:rPr>
        <w:t>7</w:t>
      </w:r>
      <w:r w:rsidRPr="008D2732">
        <w:rPr>
          <w:rFonts w:ascii="Times New Roman" w:eastAsia="SimSun" w:hAnsi="Times New Roman"/>
          <w:color w:val="000000"/>
          <w:sz w:val="20"/>
          <w:szCs w:val="20"/>
          <w:lang w:eastAsia="zh-CN" w:bidi="ar"/>
        </w:rPr>
        <w:t>/2</w:t>
      </w:r>
      <w:r w:rsidR="00DF7812">
        <w:rPr>
          <w:rFonts w:ascii="Times New Roman" w:eastAsia="SimSun" w:hAnsi="Times New Roman"/>
          <w:color w:val="000000"/>
          <w:sz w:val="20"/>
          <w:szCs w:val="20"/>
          <w:lang w:val="sr-Cyrl-RS" w:eastAsia="zh-CN" w:bidi="ar"/>
        </w:rPr>
        <w:t>8</w:t>
      </w:r>
      <w:r w:rsidR="00BE3BE6">
        <w:rPr>
          <w:rFonts w:ascii="Times New Roman" w:eastAsia="SimSun" w:hAnsi="Times New Roman"/>
          <w:color w:val="000000"/>
          <w:sz w:val="20"/>
          <w:szCs w:val="20"/>
          <w:lang w:eastAsia="zh-CN" w:bidi="ar"/>
        </w:rPr>
        <w:t>. годину</w:t>
      </w:r>
      <w:r w:rsidRPr="008D2732">
        <w:rPr>
          <w:rFonts w:ascii="Times New Roman" w:eastAsia="SimSun" w:hAnsi="Times New Roman"/>
          <w:color w:val="000000"/>
          <w:sz w:val="20"/>
          <w:szCs w:val="20"/>
          <w:lang w:eastAsia="zh-CN" w:bidi="ar"/>
        </w:rPr>
        <w:t xml:space="preserve">. </w:t>
      </w:r>
    </w:p>
    <w:p w14:paraId="18E11A2E" w14:textId="64170C02" w:rsidR="00A62268" w:rsidRPr="008D2732" w:rsidRDefault="00A62268" w:rsidP="001A206B">
      <w:pPr>
        <w:spacing w:after="0" w:line="276"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Учешће у професионалном информисању и усмеравању ученика</w:t>
      </w:r>
    </w:p>
    <w:p w14:paraId="0EB624CA" w14:textId="77777777"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 xml:space="preserve"> П</w:t>
      </w:r>
      <w:r w:rsidRPr="008D2732">
        <w:rPr>
          <w:rFonts w:ascii="Times New Roman" w:eastAsia="SimSun" w:hAnsi="Times New Roman"/>
          <w:color w:val="000000"/>
          <w:sz w:val="20"/>
          <w:szCs w:val="20"/>
          <w:lang w:eastAsia="zh-CN"/>
        </w:rPr>
        <w:t xml:space="preserve">раћење и ажурирање послова око уписа деце у I разред (сагледавање стања и евидентирање деце) </w:t>
      </w:r>
    </w:p>
    <w:p w14:paraId="7CAE1732" w14:textId="328B75BB"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У</w:t>
      </w:r>
      <w:r w:rsidRPr="008D2732">
        <w:rPr>
          <w:rFonts w:ascii="Times New Roman" w:eastAsia="SimSun" w:hAnsi="Times New Roman"/>
          <w:color w:val="000000"/>
          <w:sz w:val="20"/>
          <w:szCs w:val="20"/>
          <w:lang w:eastAsia="zh-CN"/>
        </w:rPr>
        <w:t xml:space="preserve">чешће у реализацији плана излета, ђечких екскурзија и рекреативне наставе према Програму школе </w:t>
      </w:r>
    </w:p>
    <w:p w14:paraId="3DBCD3BF" w14:textId="08DBA099" w:rsidR="00A62268" w:rsidRPr="008D2732" w:rsidRDefault="00A62268" w:rsidP="001A206B">
      <w:pPr>
        <w:spacing w:after="0" w:line="276" w:lineRule="auto"/>
        <w:rPr>
          <w:rFonts w:ascii="Times New Roman" w:eastAsia="SimSu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rPr>
        <w:t>А</w:t>
      </w:r>
      <w:r w:rsidRPr="008D2732">
        <w:rPr>
          <w:rFonts w:ascii="Times New Roman" w:eastAsia="SimSun" w:hAnsi="Times New Roman"/>
          <w:color w:val="000000"/>
          <w:sz w:val="20"/>
          <w:szCs w:val="20"/>
          <w:lang w:eastAsia="zh-CN"/>
        </w:rPr>
        <w:t>ктивност на обезбеђивању награде за одличне ученике свих разреда и добитнике дипломе “ВУК КАРАЏИЋ”</w:t>
      </w:r>
      <w:r w:rsidRPr="008D2732">
        <w:rPr>
          <w:rFonts w:ascii="Times New Roman" w:eastAsia="SimSun" w:hAnsi="Times New Roman"/>
          <w:color w:val="000000"/>
          <w:sz w:val="20"/>
          <w:szCs w:val="20"/>
          <w:lang w:val="sr-Latn-RS" w:eastAsia="zh-CN"/>
        </w:rPr>
        <w:t xml:space="preserve">, </w:t>
      </w:r>
      <w:r w:rsidRPr="008D2732">
        <w:rPr>
          <w:rFonts w:ascii="Times New Roman" w:eastAsia="SimSun" w:hAnsi="Times New Roman"/>
          <w:color w:val="000000"/>
          <w:sz w:val="20"/>
          <w:szCs w:val="20"/>
          <w:lang w:val="sr-Cyrl-RS" w:eastAsia="zh-CN"/>
        </w:rPr>
        <w:t>као и за ученика генерације.</w:t>
      </w:r>
    </w:p>
    <w:p w14:paraId="10142686" w14:textId="5EC09FBA"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rPr>
        <w:t xml:space="preserve">Планирање набавке наставних средстава, дидактичког материјала по предметима као и делова за поправку школског намештаја </w:t>
      </w:r>
    </w:p>
    <w:p w14:paraId="701697E0" w14:textId="2C3B56EE" w:rsidR="00A62268" w:rsidRPr="008D2732" w:rsidRDefault="00A62268" w:rsidP="001A206B">
      <w:pPr>
        <w:spacing w:after="0" w:line="276"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rPr>
        <w:t>планирање грађевинских и занатских радова на школским објектима које треба извести у току летњег распуста</w:t>
      </w:r>
    </w:p>
    <w:p w14:paraId="2DCD6B3B" w14:textId="77777777" w:rsidR="00A62268" w:rsidRPr="008D2732" w:rsidRDefault="00A62268" w:rsidP="001A206B">
      <w:pPr>
        <w:spacing w:after="0" w:line="276" w:lineRule="auto"/>
        <w:rPr>
          <w:rFonts w:ascii="Times New Roman" w:eastAsia="DengXia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DengXian" w:hAnsi="Times New Roman"/>
          <w:color w:val="000000"/>
          <w:sz w:val="20"/>
          <w:szCs w:val="20"/>
          <w:lang w:val="sr-Cyrl-RS" w:eastAsia="zh-CN"/>
        </w:rPr>
        <w:t>Организационе, кадровске и материјалне припреме за наредну годину</w:t>
      </w:r>
    </w:p>
    <w:p w14:paraId="3C977DD7"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 </w:t>
      </w:r>
    </w:p>
    <w:p w14:paraId="1AC37EEB" w14:textId="77777777" w:rsidR="00A62268" w:rsidRPr="008D2732" w:rsidRDefault="00A62268" w:rsidP="001A206B">
      <w:pPr>
        <w:spacing w:after="0" w:line="276" w:lineRule="auto"/>
        <w:rPr>
          <w:rFonts w:ascii="Times New Roman" w:eastAsia="Arial-BoldMT" w:hAnsi="Times New Roman"/>
          <w:b/>
          <w:bCs/>
          <w:color w:val="000000"/>
          <w:sz w:val="20"/>
          <w:szCs w:val="20"/>
          <w:lang w:eastAsia="zh-CN" w:bidi="ar"/>
        </w:rPr>
      </w:pPr>
      <w:r w:rsidRPr="008D2732">
        <w:rPr>
          <w:rFonts w:ascii="Times New Roman" w:eastAsia="Arial-BoldMT" w:hAnsi="Times New Roman"/>
          <w:b/>
          <w:bCs/>
          <w:color w:val="000000"/>
          <w:sz w:val="20"/>
          <w:szCs w:val="20"/>
          <w:lang w:eastAsia="zh-CN" w:bidi="ar"/>
        </w:rPr>
        <w:t xml:space="preserve">Јун: </w:t>
      </w:r>
    </w:p>
    <w:p w14:paraId="58E8C0BB" w14:textId="77777777"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rPr>
        <w:t>У</w:t>
      </w:r>
      <w:r w:rsidRPr="008D2732">
        <w:rPr>
          <w:rFonts w:ascii="Times New Roman" w:eastAsia="SimSun" w:hAnsi="Times New Roman"/>
          <w:color w:val="000000"/>
          <w:sz w:val="20"/>
          <w:szCs w:val="20"/>
          <w:lang w:eastAsia="zh-CN"/>
        </w:rPr>
        <w:t xml:space="preserve">вид у реализацију планираног Годишњег фонда часова и наставних садржаја из свих наставних области </w:t>
      </w:r>
    </w:p>
    <w:p w14:paraId="7436AB15" w14:textId="77777777"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rPr>
        <w:t>У</w:t>
      </w:r>
      <w:r w:rsidRPr="008D2732">
        <w:rPr>
          <w:rFonts w:ascii="Times New Roman" w:eastAsia="SimSun" w:hAnsi="Times New Roman"/>
          <w:color w:val="000000"/>
          <w:sz w:val="20"/>
          <w:szCs w:val="20"/>
          <w:lang w:eastAsia="zh-CN"/>
        </w:rPr>
        <w:t xml:space="preserve">вид у обављени упис првака у школу и планирање кадровских решења у складу са новим стањем </w:t>
      </w:r>
    </w:p>
    <w:p w14:paraId="704E4D12" w14:textId="77777777"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rPr>
        <w:t>П</w:t>
      </w:r>
      <w:r w:rsidRPr="008D2732">
        <w:rPr>
          <w:rFonts w:ascii="Times New Roman" w:eastAsia="SimSun" w:hAnsi="Times New Roman"/>
          <w:color w:val="000000"/>
          <w:sz w:val="20"/>
          <w:szCs w:val="20"/>
          <w:lang w:eastAsia="zh-CN"/>
        </w:rPr>
        <w:t>рикупљање потребних података о раду школе у овој школској години који ће бити основа за израду Извештаја о раду школе и Годишњег плана рада за наредну 🢣</w:t>
      </w:r>
    </w:p>
    <w:p w14:paraId="06EFA2E7" w14:textId="77777777"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rPr>
        <w:t>У</w:t>
      </w:r>
      <w:r w:rsidRPr="008D2732">
        <w:rPr>
          <w:rFonts w:ascii="Times New Roman" w:eastAsia="SimSun" w:hAnsi="Times New Roman"/>
          <w:color w:val="000000"/>
          <w:sz w:val="20"/>
          <w:szCs w:val="20"/>
          <w:lang w:eastAsia="zh-CN"/>
        </w:rPr>
        <w:t>чешће у раду разредних-одељенских већа при утврђивању успеха и владање ученика на крају наставне 202</w:t>
      </w:r>
      <w:r w:rsidRPr="008D2732">
        <w:rPr>
          <w:rFonts w:ascii="Times New Roman" w:eastAsia="SimSun" w:hAnsi="Times New Roman"/>
          <w:color w:val="000000"/>
          <w:sz w:val="20"/>
          <w:szCs w:val="20"/>
          <w:lang w:val="sr-Cyrl-RS" w:eastAsia="zh-CN"/>
        </w:rPr>
        <w:t>4</w:t>
      </w:r>
      <w:r w:rsidRPr="008D2732">
        <w:rPr>
          <w:rFonts w:ascii="Times New Roman" w:eastAsia="SimSun" w:hAnsi="Times New Roman"/>
          <w:color w:val="000000"/>
          <w:sz w:val="20"/>
          <w:szCs w:val="20"/>
          <w:lang w:eastAsia="zh-CN"/>
        </w:rPr>
        <w:t>/202</w:t>
      </w:r>
      <w:r w:rsidRPr="008D2732">
        <w:rPr>
          <w:rFonts w:ascii="Times New Roman" w:eastAsia="SimSun" w:hAnsi="Times New Roman"/>
          <w:color w:val="000000"/>
          <w:sz w:val="20"/>
          <w:szCs w:val="20"/>
          <w:lang w:val="sr-Cyrl-RS" w:eastAsia="zh-CN"/>
        </w:rPr>
        <w:t>5</w:t>
      </w:r>
      <w:r w:rsidRPr="008D2732">
        <w:rPr>
          <w:rFonts w:ascii="Times New Roman" w:eastAsia="SimSun" w:hAnsi="Times New Roman"/>
          <w:color w:val="000000"/>
          <w:sz w:val="20"/>
          <w:szCs w:val="20"/>
          <w:lang w:eastAsia="zh-CN"/>
        </w:rPr>
        <w:t xml:space="preserve">. године </w:t>
      </w:r>
    </w:p>
    <w:p w14:paraId="32493908" w14:textId="4307DDCB"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Анализа успеха и владања ученика на крају наставне 202</w:t>
      </w:r>
      <w:r w:rsidR="00E86CA2">
        <w:rPr>
          <w:rFonts w:ascii="Times New Roman" w:eastAsia="SimSun" w:hAnsi="Times New Roman"/>
          <w:color w:val="000000"/>
          <w:sz w:val="20"/>
          <w:szCs w:val="20"/>
          <w:lang w:val="sr-Cyrl-RS" w:eastAsia="zh-CN" w:bidi="ar"/>
        </w:rPr>
        <w:t>6</w:t>
      </w:r>
      <w:r w:rsidRPr="008D2732">
        <w:rPr>
          <w:rFonts w:ascii="Times New Roman" w:eastAsia="SimSun" w:hAnsi="Times New Roman"/>
          <w:color w:val="000000"/>
          <w:sz w:val="20"/>
          <w:szCs w:val="20"/>
          <w:lang w:eastAsia="zh-CN" w:bidi="ar"/>
        </w:rPr>
        <w:t>/2</w:t>
      </w:r>
      <w:r w:rsidR="00E86CA2">
        <w:rPr>
          <w:rFonts w:ascii="Times New Roman" w:eastAsia="SimSun" w:hAnsi="Times New Roman"/>
          <w:color w:val="000000"/>
          <w:sz w:val="20"/>
          <w:szCs w:val="20"/>
          <w:lang w:val="sr-Cyrl-RS" w:eastAsia="zh-CN" w:bidi="ar"/>
        </w:rPr>
        <w:t>7</w:t>
      </w:r>
      <w:r w:rsidRPr="008D2732">
        <w:rPr>
          <w:rFonts w:ascii="Times New Roman" w:eastAsia="SimSun" w:hAnsi="Times New Roman"/>
          <w:color w:val="000000"/>
          <w:sz w:val="20"/>
          <w:szCs w:val="20"/>
          <w:lang w:eastAsia="zh-CN" w:bidi="ar"/>
        </w:rPr>
        <w:t xml:space="preserve">. године, </w:t>
      </w:r>
    </w:p>
    <w:p w14:paraId="3E1DBBD4"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анализа безбедносне ситуације на крају наставне године; </w:t>
      </w:r>
    </w:p>
    <w:p w14:paraId="15BB7847" w14:textId="77777777"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Анализа реализованих садржаја; </w:t>
      </w:r>
    </w:p>
    <w:p w14:paraId="5402017A" w14:textId="77777777" w:rsidR="00A62268" w:rsidRPr="008D2732" w:rsidRDefault="00A62268" w:rsidP="001A206B">
      <w:pPr>
        <w:spacing w:after="0" w:line="276" w:lineRule="auto"/>
        <w:rPr>
          <w:rFonts w:ascii="Times New Roman" w:eastAsia="SimSun" w:hAnsi="Times New Roman"/>
          <w:color w:val="000000"/>
          <w:sz w:val="20"/>
          <w:szCs w:val="20"/>
          <w:lang w:val="sr-Cyrl-RS"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rPr>
        <w:t>П</w:t>
      </w:r>
      <w:r w:rsidRPr="008D2732">
        <w:rPr>
          <w:rFonts w:ascii="Times New Roman" w:eastAsia="SimSun" w:hAnsi="Times New Roman"/>
          <w:color w:val="000000"/>
          <w:sz w:val="20"/>
          <w:szCs w:val="20"/>
          <w:lang w:eastAsia="zh-CN"/>
        </w:rPr>
        <w:t xml:space="preserve">рипрема и вођење седнице Наставничког већа ради утврђивања успеха и владања ученика осмог разреда на крају наставне године основног школовања (додела дипломе “Вук Караџић” и посебних диплома у складу са Правилником) и утврђивање успеха и владање ученика од I до VII разреда </w:t>
      </w:r>
      <w:r w:rsidRPr="008D2732">
        <w:rPr>
          <w:rFonts w:ascii="Times New Roman" w:eastAsia="SimSun" w:hAnsi="Times New Roman"/>
          <w:color w:val="000000"/>
          <w:sz w:val="20"/>
          <w:szCs w:val="20"/>
          <w:lang w:val="sr-Cyrl-RS" w:eastAsia="zh-CN"/>
        </w:rPr>
        <w:t>. Д</w:t>
      </w:r>
      <w:r w:rsidRPr="008D2732">
        <w:rPr>
          <w:rFonts w:ascii="Times New Roman" w:eastAsia="SimSun" w:hAnsi="Times New Roman"/>
          <w:color w:val="000000"/>
          <w:sz w:val="20"/>
          <w:szCs w:val="20"/>
          <w:lang w:eastAsia="zh-CN"/>
        </w:rPr>
        <w:t>одела наград</w:t>
      </w:r>
      <w:r w:rsidRPr="008D2732">
        <w:rPr>
          <w:rFonts w:ascii="Times New Roman" w:eastAsia="SimSun" w:hAnsi="Times New Roman"/>
          <w:color w:val="000000"/>
          <w:sz w:val="20"/>
          <w:szCs w:val="20"/>
          <w:lang w:val="sr-Cyrl-RS" w:eastAsia="zh-CN"/>
        </w:rPr>
        <w:t>е</w:t>
      </w:r>
      <w:r w:rsidRPr="008D2732">
        <w:rPr>
          <w:rFonts w:ascii="Times New Roman" w:eastAsia="SimSun" w:hAnsi="Times New Roman"/>
          <w:color w:val="000000"/>
          <w:sz w:val="20"/>
          <w:szCs w:val="20"/>
          <w:lang w:eastAsia="zh-CN"/>
        </w:rPr>
        <w:t xml:space="preserve"> </w:t>
      </w:r>
      <w:r w:rsidRPr="008D2732">
        <w:rPr>
          <w:rFonts w:ascii="Times New Roman" w:eastAsia="SimSun" w:hAnsi="Times New Roman"/>
          <w:color w:val="000000"/>
          <w:sz w:val="20"/>
          <w:szCs w:val="20"/>
          <w:lang w:val="sr-Cyrl-RS" w:eastAsia="zh-CN"/>
        </w:rPr>
        <w:t>за ученика генерације</w:t>
      </w:r>
    </w:p>
    <w:p w14:paraId="6BFF7C4F" w14:textId="5441E352"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rPr>
        <w:t>П</w:t>
      </w:r>
      <w:r w:rsidRPr="008D2732">
        <w:rPr>
          <w:rFonts w:ascii="Times New Roman" w:eastAsia="SimSun" w:hAnsi="Times New Roman"/>
          <w:color w:val="000000"/>
          <w:sz w:val="20"/>
          <w:szCs w:val="20"/>
          <w:lang w:eastAsia="zh-CN"/>
        </w:rPr>
        <w:t>ланирање и организовање родитељских састанака за поделу сведочанстава, ђачких књижица и награда ученицима свих разреда у складу са Школским календаром за 202</w:t>
      </w:r>
      <w:r w:rsidR="00EA2CBB">
        <w:rPr>
          <w:rFonts w:ascii="Times New Roman" w:eastAsia="SimSun" w:hAnsi="Times New Roman"/>
          <w:color w:val="000000"/>
          <w:sz w:val="20"/>
          <w:szCs w:val="20"/>
          <w:lang w:val="sr-Cyrl-RS" w:eastAsia="zh-CN"/>
        </w:rPr>
        <w:t>6</w:t>
      </w:r>
      <w:r w:rsidRPr="008D2732">
        <w:rPr>
          <w:rFonts w:ascii="Times New Roman" w:eastAsia="SimSun" w:hAnsi="Times New Roman"/>
          <w:color w:val="000000"/>
          <w:sz w:val="20"/>
          <w:szCs w:val="20"/>
          <w:lang w:eastAsia="zh-CN"/>
        </w:rPr>
        <w:t>/202</w:t>
      </w:r>
      <w:r w:rsidR="00EA2CBB">
        <w:rPr>
          <w:rFonts w:ascii="Times New Roman" w:eastAsia="SimSun" w:hAnsi="Times New Roman"/>
          <w:color w:val="000000"/>
          <w:sz w:val="20"/>
          <w:szCs w:val="20"/>
          <w:lang w:val="sr-Cyrl-RS" w:eastAsia="zh-CN"/>
        </w:rPr>
        <w:t>7</w:t>
      </w:r>
      <w:r w:rsidRPr="008D2732">
        <w:rPr>
          <w:rFonts w:ascii="Times New Roman" w:eastAsia="SimSun" w:hAnsi="Times New Roman"/>
          <w:color w:val="000000"/>
          <w:sz w:val="20"/>
          <w:szCs w:val="20"/>
          <w:lang w:eastAsia="zh-CN"/>
        </w:rPr>
        <w:t xml:space="preserve">. годину </w:t>
      </w:r>
    </w:p>
    <w:p w14:paraId="4350DE7B" w14:textId="77777777" w:rsidR="00A62268" w:rsidRPr="008D2732" w:rsidRDefault="00A62268" w:rsidP="001A206B">
      <w:pPr>
        <w:spacing w:after="0" w:line="276" w:lineRule="auto"/>
        <w:rPr>
          <w:rFonts w:ascii="Times New Roman" w:eastAsia="Arial-BoldMT" w:hAnsi="Times New Roman"/>
          <w:b/>
          <w:bCs/>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rPr>
        <w:t>О</w:t>
      </w:r>
      <w:r w:rsidRPr="008D2732">
        <w:rPr>
          <w:rFonts w:ascii="Times New Roman" w:eastAsia="SimSun" w:hAnsi="Times New Roman"/>
          <w:color w:val="000000"/>
          <w:sz w:val="20"/>
          <w:szCs w:val="20"/>
          <w:lang w:eastAsia="zh-CN"/>
        </w:rPr>
        <w:t>рганизовање полагања завршног испита за ученике VIII разреда</w:t>
      </w:r>
    </w:p>
    <w:p w14:paraId="1073F139"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Сарадња са ШО и СР; </w:t>
      </w:r>
    </w:p>
    <w:p w14:paraId="4AF9D7B2"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lastRenderedPageBreak/>
        <w:t>➢</w:t>
      </w:r>
      <w:r w:rsidRPr="008D2732">
        <w:rPr>
          <w:rFonts w:ascii="Times New Roman" w:eastAsia="SimSun" w:hAnsi="Times New Roman"/>
          <w:color w:val="000000"/>
          <w:sz w:val="20"/>
          <w:szCs w:val="20"/>
          <w:lang w:eastAsia="zh-CN" w:bidi="ar"/>
        </w:rPr>
        <w:t xml:space="preserve"> Учешће у раду стручних актива и тимова; </w:t>
      </w:r>
    </w:p>
    <w:p w14:paraId="6DD4A625"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Обезбеђивање услова за организацију прославе Мале матуре за ученике 8. разреда; </w:t>
      </w:r>
    </w:p>
    <w:p w14:paraId="11F6DB85"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Учешће у раду Школске комисије – контрола свих уписних активности; </w:t>
      </w:r>
    </w:p>
    <w:p w14:paraId="46503D61"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Анализа резултата ученика на Завршном испиту; </w:t>
      </w:r>
    </w:p>
    <w:p w14:paraId="0F4F97B2" w14:textId="65BEBC04"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Припреме за израду Извештаја о раду школе за школску 202</w:t>
      </w:r>
      <w:r w:rsidR="001F3ED0">
        <w:rPr>
          <w:rFonts w:ascii="Times New Roman" w:eastAsia="SimSun" w:hAnsi="Times New Roman"/>
          <w:color w:val="000000"/>
          <w:sz w:val="20"/>
          <w:szCs w:val="20"/>
          <w:lang w:val="sr-Cyrl-RS" w:eastAsia="zh-CN" w:bidi="ar"/>
        </w:rPr>
        <w:t>6</w:t>
      </w:r>
      <w:r w:rsidRPr="008D2732">
        <w:rPr>
          <w:rFonts w:ascii="Times New Roman" w:eastAsia="SimSun" w:hAnsi="Times New Roman"/>
          <w:color w:val="000000"/>
          <w:sz w:val="20"/>
          <w:szCs w:val="20"/>
          <w:lang w:eastAsia="zh-CN" w:bidi="ar"/>
        </w:rPr>
        <w:t>/2</w:t>
      </w:r>
      <w:r w:rsidR="001F3ED0">
        <w:rPr>
          <w:rFonts w:ascii="Times New Roman" w:eastAsia="SimSun" w:hAnsi="Times New Roman"/>
          <w:color w:val="000000"/>
          <w:sz w:val="20"/>
          <w:szCs w:val="20"/>
          <w:lang w:val="sr-Cyrl-RS" w:eastAsia="zh-CN" w:bidi="ar"/>
        </w:rPr>
        <w:t>7</w:t>
      </w:r>
      <w:r w:rsidRPr="008D2732">
        <w:rPr>
          <w:rFonts w:ascii="Times New Roman" w:eastAsia="SimSun" w:hAnsi="Times New Roman"/>
          <w:color w:val="000000"/>
          <w:sz w:val="20"/>
          <w:szCs w:val="20"/>
          <w:lang w:eastAsia="zh-CN" w:bidi="ar"/>
        </w:rPr>
        <w:t xml:space="preserve">. годину </w:t>
      </w:r>
    </w:p>
    <w:p w14:paraId="7B7B38E3"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Times New Roman" w:eastAsia="SimSun" w:hAnsi="Times New Roman"/>
          <w:color w:val="000000"/>
          <w:sz w:val="20"/>
          <w:szCs w:val="20"/>
          <w:lang w:eastAsia="zh-CN" w:bidi="ar"/>
        </w:rPr>
        <w:t xml:space="preserve"> </w:t>
      </w:r>
    </w:p>
    <w:p w14:paraId="414269A1" w14:textId="6041E56D"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Times New Roman" w:eastAsia="Arial-BoldMT" w:hAnsi="Times New Roman"/>
          <w:b/>
          <w:bCs/>
          <w:color w:val="000000"/>
          <w:sz w:val="20"/>
          <w:szCs w:val="20"/>
          <w:lang w:eastAsia="zh-CN" w:bidi="ar"/>
        </w:rPr>
        <w:t>Јул/август</w:t>
      </w:r>
      <w:r w:rsidR="00704092">
        <w:rPr>
          <w:rFonts w:ascii="Times New Roman" w:eastAsia="Arial-BoldMT" w:hAnsi="Times New Roman"/>
          <w:b/>
          <w:bCs/>
          <w:color w:val="000000"/>
          <w:sz w:val="20"/>
          <w:szCs w:val="20"/>
          <w:lang w:eastAsia="zh-CN" w:bidi="ar"/>
        </w:rPr>
        <w:t>:</w:t>
      </w:r>
      <w:r w:rsidRPr="008D2732">
        <w:rPr>
          <w:rFonts w:ascii="Times New Roman" w:eastAsia="Arial-BoldMT" w:hAnsi="Times New Roman"/>
          <w:b/>
          <w:bCs/>
          <w:color w:val="000000"/>
          <w:sz w:val="20"/>
          <w:szCs w:val="20"/>
          <w:lang w:eastAsia="zh-CN" w:bidi="ar"/>
        </w:rPr>
        <w:t xml:space="preserve"> </w:t>
      </w:r>
    </w:p>
    <w:p w14:paraId="2BDB276C"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Обезбеђивање реа</w:t>
      </w:r>
      <w:r w:rsidRPr="008D2732">
        <w:rPr>
          <w:rFonts w:ascii="Times New Roman" w:eastAsia="SimSun" w:hAnsi="Times New Roman"/>
          <w:color w:val="000000"/>
          <w:sz w:val="20"/>
          <w:szCs w:val="20"/>
          <w:lang w:val="sr-Cyrl-RS" w:eastAsia="zh-CN" w:bidi="ar"/>
        </w:rPr>
        <w:t>л</w:t>
      </w:r>
      <w:r w:rsidRPr="008D2732">
        <w:rPr>
          <w:rFonts w:ascii="Times New Roman" w:eastAsia="SimSun" w:hAnsi="Times New Roman"/>
          <w:color w:val="000000"/>
          <w:sz w:val="20"/>
          <w:szCs w:val="20"/>
          <w:lang w:eastAsia="zh-CN" w:bidi="ar"/>
        </w:rPr>
        <w:t xml:space="preserve">изације планираних активности из области унапређивања материјално – техничких ресурса (надзирање радова); </w:t>
      </w:r>
    </w:p>
    <w:p w14:paraId="11841D39"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Сарадња са ШУ </w:t>
      </w:r>
      <w:r w:rsidRPr="008D2732">
        <w:rPr>
          <w:rFonts w:ascii="Times New Roman" w:eastAsia="SimSun" w:hAnsi="Times New Roman"/>
          <w:color w:val="000000"/>
          <w:sz w:val="20"/>
          <w:szCs w:val="20"/>
          <w:lang w:val="sr-Cyrl-RS" w:eastAsia="zh-CN" w:bidi="ar"/>
        </w:rPr>
        <w:t>Ужице</w:t>
      </w:r>
      <w:r w:rsidRPr="008D2732">
        <w:rPr>
          <w:rFonts w:ascii="Times New Roman" w:eastAsia="SimSun" w:hAnsi="Times New Roman"/>
          <w:color w:val="000000"/>
          <w:sz w:val="20"/>
          <w:szCs w:val="20"/>
          <w:lang w:eastAsia="zh-CN" w:bidi="ar"/>
        </w:rPr>
        <w:t xml:space="preserve">– присуство састанцима и благовремена размена информација; </w:t>
      </w:r>
    </w:p>
    <w:p w14:paraId="1461D606" w14:textId="37836C23"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Учешће у изради Извештаја о раду школе, Годишњег плана рада школе за школску 202</w:t>
      </w:r>
      <w:r w:rsidR="001F3ED0">
        <w:rPr>
          <w:rFonts w:ascii="Times New Roman" w:eastAsia="SimSun" w:hAnsi="Times New Roman"/>
          <w:color w:val="000000"/>
          <w:sz w:val="20"/>
          <w:szCs w:val="20"/>
          <w:lang w:val="sr-Cyrl-RS" w:eastAsia="zh-CN" w:bidi="ar"/>
        </w:rPr>
        <w:t>7</w:t>
      </w:r>
      <w:r w:rsidRPr="008D2732">
        <w:rPr>
          <w:rFonts w:ascii="Times New Roman" w:eastAsia="SimSun" w:hAnsi="Times New Roman"/>
          <w:color w:val="000000"/>
          <w:sz w:val="20"/>
          <w:szCs w:val="20"/>
          <w:lang w:eastAsia="zh-CN" w:bidi="ar"/>
        </w:rPr>
        <w:t>/2</w:t>
      </w:r>
      <w:r w:rsidR="001F3ED0">
        <w:rPr>
          <w:rFonts w:ascii="Times New Roman" w:eastAsia="SimSun" w:hAnsi="Times New Roman"/>
          <w:color w:val="000000"/>
          <w:sz w:val="20"/>
          <w:szCs w:val="20"/>
          <w:lang w:val="sr-Cyrl-RS" w:eastAsia="zh-CN" w:bidi="ar"/>
        </w:rPr>
        <w:t>8</w:t>
      </w:r>
      <w:r w:rsidRPr="008D2732">
        <w:rPr>
          <w:rFonts w:ascii="Times New Roman" w:eastAsia="SimSun" w:hAnsi="Times New Roman"/>
          <w:color w:val="000000"/>
          <w:sz w:val="20"/>
          <w:szCs w:val="20"/>
          <w:lang w:eastAsia="zh-CN" w:bidi="ar"/>
        </w:rPr>
        <w:t>. годину, Плана рада директора за школску 202</w:t>
      </w:r>
      <w:r w:rsidR="00B43DFA">
        <w:rPr>
          <w:rFonts w:ascii="Times New Roman" w:eastAsia="SimSun" w:hAnsi="Times New Roman"/>
          <w:color w:val="000000"/>
          <w:sz w:val="20"/>
          <w:szCs w:val="20"/>
          <w:lang w:val="sr-Cyrl-RS" w:eastAsia="zh-CN" w:bidi="ar"/>
        </w:rPr>
        <w:t>6</w:t>
      </w:r>
      <w:r w:rsidRPr="008D2732">
        <w:rPr>
          <w:rFonts w:ascii="Times New Roman" w:eastAsia="SimSun" w:hAnsi="Times New Roman"/>
          <w:color w:val="000000"/>
          <w:sz w:val="20"/>
          <w:szCs w:val="20"/>
          <w:lang w:val="sr-Cyrl-RS" w:eastAsia="zh-CN" w:bidi="ar"/>
        </w:rPr>
        <w:t>/</w:t>
      </w:r>
      <w:r w:rsidRPr="008D2732">
        <w:rPr>
          <w:rFonts w:ascii="Times New Roman" w:eastAsia="SimSun" w:hAnsi="Times New Roman"/>
          <w:color w:val="000000"/>
          <w:sz w:val="20"/>
          <w:szCs w:val="20"/>
          <w:lang w:eastAsia="zh-CN" w:bidi="ar"/>
        </w:rPr>
        <w:t>2</w:t>
      </w:r>
      <w:r w:rsidR="00B43DFA">
        <w:rPr>
          <w:rFonts w:ascii="Times New Roman" w:eastAsia="SimSun" w:hAnsi="Times New Roman"/>
          <w:color w:val="000000"/>
          <w:sz w:val="20"/>
          <w:szCs w:val="20"/>
          <w:lang w:val="sr-Cyrl-RS" w:eastAsia="zh-CN" w:bidi="ar"/>
        </w:rPr>
        <w:t>7</w:t>
      </w:r>
      <w:r w:rsidRPr="008D2732">
        <w:rPr>
          <w:rFonts w:ascii="Times New Roman" w:eastAsia="SimSun" w:hAnsi="Times New Roman"/>
          <w:color w:val="000000"/>
          <w:sz w:val="20"/>
          <w:szCs w:val="20"/>
          <w:lang w:eastAsia="zh-CN" w:bidi="ar"/>
        </w:rPr>
        <w:t xml:space="preserve">. годину </w:t>
      </w:r>
    </w:p>
    <w:p w14:paraId="085C4E25" w14:textId="72BA39F3"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Припреме за почетак школске 202</w:t>
      </w:r>
      <w:r w:rsidR="001F3ED0">
        <w:rPr>
          <w:rFonts w:ascii="Times New Roman" w:eastAsia="SimSun" w:hAnsi="Times New Roman"/>
          <w:color w:val="000000"/>
          <w:sz w:val="20"/>
          <w:szCs w:val="20"/>
          <w:lang w:val="sr-Cyrl-RS" w:eastAsia="zh-CN" w:bidi="ar"/>
        </w:rPr>
        <w:t>7</w:t>
      </w:r>
      <w:r w:rsidRPr="008D2732">
        <w:rPr>
          <w:rFonts w:ascii="Times New Roman" w:eastAsia="SimSun" w:hAnsi="Times New Roman"/>
          <w:color w:val="000000"/>
          <w:sz w:val="20"/>
          <w:szCs w:val="20"/>
          <w:lang w:eastAsia="zh-CN" w:bidi="ar"/>
        </w:rPr>
        <w:t>/2</w:t>
      </w:r>
      <w:r w:rsidR="001F3ED0">
        <w:rPr>
          <w:rFonts w:ascii="Times New Roman" w:eastAsia="SimSun" w:hAnsi="Times New Roman"/>
          <w:color w:val="000000"/>
          <w:sz w:val="20"/>
          <w:szCs w:val="20"/>
          <w:lang w:val="sr-Cyrl-RS" w:eastAsia="zh-CN" w:bidi="ar"/>
        </w:rPr>
        <w:t>8</w:t>
      </w:r>
      <w:r w:rsidRPr="008D2732">
        <w:rPr>
          <w:rFonts w:ascii="Times New Roman" w:eastAsia="SimSun" w:hAnsi="Times New Roman"/>
          <w:color w:val="000000"/>
          <w:sz w:val="20"/>
          <w:szCs w:val="20"/>
          <w:lang w:eastAsia="zh-CN" w:bidi="ar"/>
        </w:rPr>
        <w:t xml:space="preserve">. године – материјални и људски ресурси; </w:t>
      </w:r>
    </w:p>
    <w:p w14:paraId="582E8A20"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Сазивање и вођење једне или две седнице Наставничког већа; </w:t>
      </w:r>
    </w:p>
    <w:p w14:paraId="0C75DFAB"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Праћење завршних радова на припреми школских објеката за рад, </w:t>
      </w:r>
    </w:p>
    <w:p w14:paraId="21126822"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Организовање при</w:t>
      </w:r>
      <w:r w:rsidRPr="008D2732">
        <w:rPr>
          <w:rFonts w:ascii="Times New Roman" w:eastAsia="SimSun" w:hAnsi="Times New Roman"/>
          <w:color w:val="000000"/>
          <w:sz w:val="20"/>
          <w:szCs w:val="20"/>
          <w:lang w:val="sr-Cyrl-RS" w:eastAsia="zh-CN" w:bidi="ar"/>
        </w:rPr>
        <w:t>п</w:t>
      </w:r>
      <w:r w:rsidRPr="008D2732">
        <w:rPr>
          <w:rFonts w:ascii="Times New Roman" w:eastAsia="SimSun" w:hAnsi="Times New Roman"/>
          <w:color w:val="000000"/>
          <w:sz w:val="20"/>
          <w:szCs w:val="20"/>
          <w:lang w:eastAsia="zh-CN" w:bidi="ar"/>
        </w:rPr>
        <w:t xml:space="preserve">ремне наставе и поправних и разредних испита, </w:t>
      </w:r>
    </w:p>
    <w:p w14:paraId="5A319EFE"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Пружање помоћи наставницима у програмирању и планирању рада и општем припремању за почетак нове школске године, </w:t>
      </w:r>
    </w:p>
    <w:p w14:paraId="3CAD4A6B" w14:textId="77777777" w:rsidR="00A62268" w:rsidRPr="008D2732" w:rsidRDefault="00A62268" w:rsidP="001A206B">
      <w:pPr>
        <w:spacing w:after="0" w:line="276" w:lineRule="auto"/>
        <w:rPr>
          <w:rFonts w:ascii="Times New Roman" w:eastAsia="SimSun" w:hAnsi="Times New Roman"/>
          <w:color w:val="000000"/>
          <w:sz w:val="20"/>
          <w:szCs w:val="20"/>
          <w:lang w:eastAsia="zh-CN" w:bidi="ar"/>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Обезбеђивање осталих услова за нормалан почетак рада у новој</w:t>
      </w:r>
      <w:r w:rsidRPr="008D2732">
        <w:rPr>
          <w:rFonts w:ascii="Times New Roman" w:eastAsia="SimSun" w:hAnsi="Times New Roman"/>
          <w:color w:val="000000"/>
          <w:sz w:val="20"/>
          <w:szCs w:val="20"/>
          <w:lang w:val="sr-Cyrl-RS" w:eastAsia="zh-CN" w:bidi="ar"/>
        </w:rPr>
        <w:t xml:space="preserve"> </w:t>
      </w:r>
      <w:r w:rsidRPr="008D2732">
        <w:rPr>
          <w:rFonts w:ascii="Times New Roman" w:eastAsia="SimSun" w:hAnsi="Times New Roman"/>
          <w:color w:val="000000"/>
          <w:sz w:val="20"/>
          <w:szCs w:val="20"/>
          <w:lang w:eastAsia="zh-CN" w:bidi="ar"/>
        </w:rPr>
        <w:t xml:space="preserve">школској години. </w:t>
      </w:r>
    </w:p>
    <w:p w14:paraId="5F0CC409" w14:textId="77777777" w:rsidR="00A62268" w:rsidRPr="008D2732" w:rsidRDefault="00A62268" w:rsidP="001A206B">
      <w:pPr>
        <w:spacing w:after="0" w:line="276" w:lineRule="auto"/>
        <w:ind w:left="100" w:hangingChars="50" w:hanging="100"/>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bidi="ar"/>
        </w:rPr>
        <w:t>Р</w:t>
      </w:r>
      <w:r w:rsidRPr="008D2732">
        <w:rPr>
          <w:rFonts w:ascii="Times New Roman" w:eastAsia="SimSun" w:hAnsi="Times New Roman"/>
          <w:color w:val="000000"/>
          <w:sz w:val="20"/>
          <w:szCs w:val="20"/>
          <w:lang w:eastAsia="zh-CN"/>
        </w:rPr>
        <w:t xml:space="preserve">ад на материјалним и кадровским питањима за почетак школске године </w:t>
      </w:r>
    </w:p>
    <w:p w14:paraId="07C96CF5" w14:textId="77777777" w:rsidR="00A62268" w:rsidRPr="008D2732" w:rsidRDefault="00A62268" w:rsidP="001A206B">
      <w:pPr>
        <w:spacing w:after="0" w:line="276" w:lineRule="auto"/>
        <w:ind w:left="100" w:hangingChars="50" w:hanging="100"/>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val="sr-Cyrl-RS" w:eastAsia="zh-CN" w:bidi="ar"/>
        </w:rPr>
        <w:t>П</w:t>
      </w:r>
      <w:r w:rsidRPr="008D2732">
        <w:rPr>
          <w:rFonts w:ascii="Times New Roman" w:eastAsia="SimSun" w:hAnsi="Times New Roman"/>
          <w:color w:val="000000"/>
          <w:sz w:val="20"/>
          <w:szCs w:val="20"/>
          <w:lang w:eastAsia="zh-CN"/>
        </w:rPr>
        <w:t>одела</w:t>
      </w:r>
      <w:r w:rsidRPr="008D2732">
        <w:rPr>
          <w:rFonts w:ascii="Times New Roman" w:eastAsia="SimSun" w:hAnsi="Times New Roman"/>
          <w:color w:val="000000"/>
          <w:sz w:val="20"/>
          <w:szCs w:val="20"/>
          <w:lang w:val="sr-Cyrl-RS" w:eastAsia="zh-CN"/>
        </w:rPr>
        <w:t xml:space="preserve"> п</w:t>
      </w:r>
      <w:r w:rsidRPr="008D2732">
        <w:rPr>
          <w:rFonts w:ascii="Times New Roman" w:eastAsia="SimSun" w:hAnsi="Times New Roman"/>
          <w:color w:val="000000"/>
          <w:sz w:val="20"/>
          <w:szCs w:val="20"/>
          <w:lang w:eastAsia="zh-CN"/>
        </w:rPr>
        <w:t>редмета на наставнике, одређивање одељењских старешина,</w:t>
      </w:r>
      <w:r w:rsidRPr="008D2732">
        <w:rPr>
          <w:rFonts w:ascii="Times New Roman" w:eastAsia="SimSun" w:hAnsi="Times New Roman"/>
          <w:color w:val="000000"/>
          <w:sz w:val="20"/>
          <w:szCs w:val="20"/>
          <w:lang w:val="sr-Cyrl-RS" w:eastAsia="zh-CN"/>
        </w:rPr>
        <w:t xml:space="preserve"> </w:t>
      </w:r>
      <w:r w:rsidRPr="008D2732">
        <w:rPr>
          <w:rFonts w:ascii="Times New Roman" w:eastAsia="SimSun" w:hAnsi="Times New Roman"/>
          <w:color w:val="000000"/>
          <w:sz w:val="20"/>
          <w:szCs w:val="20"/>
          <w:lang w:eastAsia="zh-CN"/>
        </w:rPr>
        <w:t>ваннаставних активности и  задужења у оквиру 40-то часовне радне</w:t>
      </w:r>
      <w:r w:rsidRPr="008D2732">
        <w:rPr>
          <w:rFonts w:ascii="Times New Roman" w:eastAsia="SimSun" w:hAnsi="Times New Roman"/>
          <w:color w:val="000000"/>
          <w:sz w:val="20"/>
          <w:szCs w:val="20"/>
          <w:lang w:val="sr-Cyrl-RS" w:eastAsia="zh-CN"/>
        </w:rPr>
        <w:t xml:space="preserve"> недеље</w:t>
      </w:r>
      <w:r w:rsidRPr="008D2732">
        <w:rPr>
          <w:rFonts w:ascii="Times New Roman" w:eastAsia="SimSun" w:hAnsi="Times New Roman"/>
          <w:color w:val="000000"/>
          <w:sz w:val="20"/>
          <w:szCs w:val="20"/>
          <w:lang w:eastAsia="zh-CN"/>
        </w:rPr>
        <w:t xml:space="preserve"> </w:t>
      </w:r>
    </w:p>
    <w:p w14:paraId="5565A4C1" w14:textId="77777777" w:rsidR="00A62268" w:rsidRPr="008D2732" w:rsidRDefault="00A62268" w:rsidP="001A206B">
      <w:pPr>
        <w:spacing w:after="0" w:line="276" w:lineRule="auto"/>
        <w:ind w:left="100" w:hangingChars="50" w:hanging="100"/>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rPr>
        <w:t>О</w:t>
      </w:r>
      <w:r w:rsidRPr="008D2732">
        <w:rPr>
          <w:rFonts w:ascii="Times New Roman" w:eastAsia="SimSun" w:hAnsi="Times New Roman"/>
          <w:color w:val="000000"/>
          <w:sz w:val="20"/>
          <w:szCs w:val="20"/>
          <w:lang w:eastAsia="zh-CN"/>
        </w:rPr>
        <w:t xml:space="preserve">бавити разговор са новоизабраним наставницима - радницима </w:t>
      </w:r>
    </w:p>
    <w:p w14:paraId="376E7155" w14:textId="77777777" w:rsidR="00A62268" w:rsidRPr="008D2732" w:rsidRDefault="00A62268" w:rsidP="001A206B">
      <w:pPr>
        <w:spacing w:after="0" w:line="276" w:lineRule="auto"/>
        <w:ind w:left="100" w:hangingChars="50" w:hanging="100"/>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rPr>
        <w:t>У</w:t>
      </w:r>
      <w:r w:rsidRPr="008D2732">
        <w:rPr>
          <w:rFonts w:ascii="Times New Roman" w:eastAsia="SimSun" w:hAnsi="Times New Roman"/>
          <w:color w:val="000000"/>
          <w:sz w:val="20"/>
          <w:szCs w:val="20"/>
          <w:lang w:eastAsia="zh-CN"/>
        </w:rPr>
        <w:t xml:space="preserve">казати на потребу свечаног пријема ученика првих разреда </w:t>
      </w:r>
    </w:p>
    <w:p w14:paraId="22FE8EF7" w14:textId="77777777" w:rsidR="00A62268" w:rsidRPr="008D2732" w:rsidRDefault="00A62268" w:rsidP="001A206B">
      <w:pPr>
        <w:spacing w:after="0" w:line="276" w:lineRule="auto"/>
        <w:ind w:left="100" w:hangingChars="50" w:hanging="100"/>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rPr>
        <w:t>У</w:t>
      </w:r>
      <w:r w:rsidRPr="008D2732">
        <w:rPr>
          <w:rFonts w:ascii="Times New Roman" w:eastAsia="SimSun" w:hAnsi="Times New Roman"/>
          <w:color w:val="000000"/>
          <w:sz w:val="20"/>
          <w:szCs w:val="20"/>
          <w:lang w:eastAsia="zh-CN"/>
        </w:rPr>
        <w:t xml:space="preserve">зети учешће у формирању савета родитеља </w:t>
      </w:r>
    </w:p>
    <w:p w14:paraId="1ABF5F57" w14:textId="77777777" w:rsidR="00A62268" w:rsidRPr="008D2732" w:rsidRDefault="00A62268" w:rsidP="001A206B">
      <w:pPr>
        <w:spacing w:after="0" w:line="276" w:lineRule="auto"/>
        <w:ind w:left="100" w:hangingChars="50" w:hanging="100"/>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bidi="ar"/>
        </w:rPr>
        <w:t>У</w:t>
      </w:r>
      <w:r w:rsidRPr="008D2732">
        <w:rPr>
          <w:rFonts w:ascii="Times New Roman" w:eastAsia="SimSun" w:hAnsi="Times New Roman"/>
          <w:color w:val="000000"/>
          <w:sz w:val="20"/>
          <w:szCs w:val="20"/>
          <w:lang w:eastAsia="zh-CN"/>
        </w:rPr>
        <w:t xml:space="preserve"> сарадњи са особљем извршити преглед припрема за почетак рада</w:t>
      </w:r>
    </w:p>
    <w:p w14:paraId="3AB95CA1" w14:textId="77777777"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Latn-RS" w:eastAsia="zh-CN"/>
        </w:rPr>
        <w:t>O</w:t>
      </w:r>
      <w:r w:rsidRPr="008D2732">
        <w:rPr>
          <w:rFonts w:ascii="Times New Roman" w:eastAsia="SimSun" w:hAnsi="Times New Roman"/>
          <w:color w:val="000000"/>
          <w:sz w:val="20"/>
          <w:szCs w:val="20"/>
          <w:lang w:eastAsia="zh-CN"/>
        </w:rPr>
        <w:t xml:space="preserve">бавити разговор са одељенским старешинама у вези са кућним редом и еколошки здравој школи </w:t>
      </w:r>
    </w:p>
    <w:p w14:paraId="74236606" w14:textId="77777777"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rPr>
        <w:t>Р</w:t>
      </w:r>
      <w:r w:rsidRPr="008D2732">
        <w:rPr>
          <w:rFonts w:ascii="Times New Roman" w:eastAsia="SimSun" w:hAnsi="Times New Roman"/>
          <w:color w:val="000000"/>
          <w:sz w:val="20"/>
          <w:szCs w:val="20"/>
          <w:lang w:eastAsia="zh-CN"/>
        </w:rPr>
        <w:t xml:space="preserve">ад на 40-то часовној радној недељи наставника и стручних сараданика у складу са Правилником о нормативима рада наставног особља и поделе послова на стручним активима </w:t>
      </w:r>
    </w:p>
    <w:p w14:paraId="0D0DF6B5" w14:textId="77777777" w:rsidR="00A62268" w:rsidRPr="008D2732" w:rsidRDefault="00A62268" w:rsidP="001A206B">
      <w:pPr>
        <w:spacing w:after="0" w:line="276" w:lineRule="auto"/>
        <w:rPr>
          <w:rFonts w:ascii="Times New Roman" w:eastAsia="SimSu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rPr>
        <w:t>О</w:t>
      </w:r>
      <w:r w:rsidRPr="008D2732">
        <w:rPr>
          <w:rFonts w:ascii="Times New Roman" w:eastAsia="SimSun" w:hAnsi="Times New Roman"/>
          <w:color w:val="000000"/>
          <w:sz w:val="20"/>
          <w:szCs w:val="20"/>
          <w:lang w:eastAsia="zh-CN"/>
        </w:rPr>
        <w:t xml:space="preserve">држати састанак са ваннаставним радницима ради припреме за успешан ток школске године </w:t>
      </w:r>
    </w:p>
    <w:p w14:paraId="6BBE4169" w14:textId="77777777" w:rsidR="00A62268" w:rsidRPr="008D2732" w:rsidRDefault="00A62268" w:rsidP="001A206B">
      <w:pPr>
        <w:spacing w:after="0" w:line="276" w:lineRule="auto"/>
        <w:rPr>
          <w:rFonts w:ascii="Times New Roman" w:eastAsia="DengXian" w:hAnsi="Times New Roman"/>
          <w:color w:val="000000"/>
          <w:sz w:val="20"/>
          <w:szCs w:val="20"/>
          <w:lang w:eastAsia="zh-CN"/>
        </w:rPr>
      </w:pPr>
      <w:r w:rsidRPr="008D2732">
        <w:rPr>
          <w:rFonts w:ascii="Segoe UI Symbol" w:eastAsia="SimSun" w:hAnsi="Segoe UI Symbol" w:cs="Segoe UI Symbol"/>
          <w:color w:val="000000"/>
          <w:sz w:val="20"/>
          <w:szCs w:val="20"/>
          <w:lang w:eastAsia="zh-CN" w:bidi="ar"/>
        </w:rPr>
        <w:t>➢</w:t>
      </w:r>
      <w:r w:rsidRPr="008D2732">
        <w:rPr>
          <w:rFonts w:ascii="Times New Roman" w:eastAsia="SimSun" w:hAnsi="Times New Roman"/>
          <w:color w:val="000000"/>
          <w:sz w:val="20"/>
          <w:szCs w:val="20"/>
          <w:lang w:eastAsia="zh-CN" w:bidi="ar"/>
        </w:rPr>
        <w:t xml:space="preserve"> </w:t>
      </w:r>
      <w:r w:rsidRPr="008D2732">
        <w:rPr>
          <w:rFonts w:ascii="Times New Roman" w:eastAsia="SimSun" w:hAnsi="Times New Roman"/>
          <w:color w:val="000000"/>
          <w:sz w:val="20"/>
          <w:szCs w:val="20"/>
          <w:lang w:val="sr-Cyrl-RS" w:eastAsia="zh-CN"/>
        </w:rPr>
        <w:t>О</w:t>
      </w:r>
      <w:r w:rsidRPr="008D2732">
        <w:rPr>
          <w:rFonts w:ascii="Times New Roman" w:eastAsia="SimSun" w:hAnsi="Times New Roman"/>
          <w:color w:val="000000"/>
          <w:sz w:val="20"/>
          <w:szCs w:val="20"/>
          <w:lang w:eastAsia="zh-CN"/>
        </w:rPr>
        <w:t>стварити контакт са друштвеном средином.</w:t>
      </w:r>
    </w:p>
    <w:p w14:paraId="7CE05A2B" w14:textId="77777777" w:rsidR="00A62268" w:rsidRPr="008D2732" w:rsidRDefault="00A62268" w:rsidP="00A62268">
      <w:pPr>
        <w:spacing w:after="0" w:line="240" w:lineRule="auto"/>
        <w:rPr>
          <w:rFonts w:ascii="Times New Roman" w:eastAsia="DengXian" w:hAnsi="Times New Roman"/>
          <w:color w:val="000000"/>
          <w:lang w:eastAsia="zh-CN"/>
        </w:rPr>
      </w:pPr>
    </w:p>
    <w:p w14:paraId="3057C9E4" w14:textId="77777777" w:rsidR="0079000E" w:rsidRDefault="0079000E">
      <w:pPr>
        <w:spacing w:after="0" w:line="240" w:lineRule="auto"/>
        <w:rPr>
          <w:rFonts w:ascii="Times New Roman" w:eastAsia="Times New Roman" w:hAnsi="Times New Roman"/>
          <w:color w:val="000000" w:themeColor="text1"/>
          <w:sz w:val="24"/>
          <w:szCs w:val="24"/>
          <w:lang w:val="sr-Cyrl-RS"/>
        </w:rPr>
      </w:pPr>
      <w:bookmarkStart w:id="280" w:name="_Toc114179912"/>
      <w:bookmarkStart w:id="281" w:name="_Toc176988548"/>
      <w:bookmarkStart w:id="282" w:name="_Toc208751607"/>
      <w:r>
        <w:br w:type="page"/>
      </w:r>
    </w:p>
    <w:p w14:paraId="45F01BBB" w14:textId="06742262" w:rsidR="001C6EF6" w:rsidRPr="006B24CB" w:rsidRDefault="00221CB8" w:rsidP="00784F00">
      <w:pPr>
        <w:pStyle w:val="druginaslov"/>
        <w:rPr>
          <w:sz w:val="22"/>
          <w:szCs w:val="22"/>
        </w:rPr>
      </w:pPr>
      <w:bookmarkStart w:id="283" w:name="_Toc239346381"/>
      <w:bookmarkStart w:id="284" w:name="_Toc239348368"/>
      <w:bookmarkStart w:id="285" w:name="_Toc239348551"/>
      <w:bookmarkStart w:id="286" w:name="_Toc240224470"/>
      <w:r w:rsidRPr="00784F00">
        <w:lastRenderedPageBreak/>
        <w:t>5</w:t>
      </w:r>
      <w:r w:rsidRPr="006B24CB">
        <w:rPr>
          <w:sz w:val="22"/>
          <w:szCs w:val="22"/>
        </w:rPr>
        <w:t>.2.2</w:t>
      </w:r>
      <w:bookmarkEnd w:id="280"/>
      <w:bookmarkEnd w:id="281"/>
      <w:r w:rsidR="002C18A8" w:rsidRPr="006B24CB">
        <w:rPr>
          <w:sz w:val="22"/>
          <w:szCs w:val="22"/>
        </w:rPr>
        <w:t>.</w:t>
      </w:r>
      <w:r w:rsidR="003C6ADD" w:rsidRPr="006B24CB">
        <w:rPr>
          <w:sz w:val="22"/>
          <w:szCs w:val="22"/>
        </w:rPr>
        <w:t xml:space="preserve"> </w:t>
      </w:r>
      <w:r w:rsidR="002C18A8" w:rsidRPr="006B24CB">
        <w:rPr>
          <w:sz w:val="22"/>
          <w:szCs w:val="22"/>
        </w:rPr>
        <w:t xml:space="preserve">Програм </w:t>
      </w:r>
      <w:r w:rsidR="001C6EF6" w:rsidRPr="006B24CB">
        <w:rPr>
          <w:sz w:val="22"/>
          <w:szCs w:val="22"/>
        </w:rPr>
        <w:t xml:space="preserve"> </w:t>
      </w:r>
      <w:r w:rsidR="00866BAB" w:rsidRPr="006B24CB">
        <w:rPr>
          <w:sz w:val="22"/>
          <w:szCs w:val="22"/>
        </w:rPr>
        <w:t>рада помоћника директора</w:t>
      </w:r>
      <w:bookmarkEnd w:id="282"/>
      <w:bookmarkEnd w:id="283"/>
      <w:bookmarkEnd w:id="284"/>
      <w:bookmarkEnd w:id="285"/>
      <w:bookmarkEnd w:id="286"/>
      <w:r w:rsidR="001C6EF6" w:rsidRPr="006B24CB">
        <w:rPr>
          <w:sz w:val="22"/>
          <w:szCs w:val="22"/>
        </w:rPr>
        <w:t xml:space="preserve"> </w:t>
      </w:r>
    </w:p>
    <w:p w14:paraId="2764B55E"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Реализација организационих послова на дневном нивоу</w:t>
      </w:r>
    </w:p>
    <w:p w14:paraId="5D8EA838"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xml:space="preserve">- Ажурирање спискова првака за најразличитије потребе </w:t>
      </w:r>
    </w:p>
    <w:p w14:paraId="44D85AB7"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Координација поделе бесплатних уџбеника</w:t>
      </w:r>
    </w:p>
    <w:p w14:paraId="3B1CE750"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Израда распореда дежурства за парну и непарну смену</w:t>
      </w:r>
    </w:p>
    <w:p w14:paraId="5EE2B0D1" w14:textId="77777777" w:rsidR="001C6EF6" w:rsidRPr="006B24CB" w:rsidRDefault="003C6ADD"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xml:space="preserve">- </w:t>
      </w:r>
      <w:r w:rsidR="001C6EF6" w:rsidRPr="006B24CB">
        <w:rPr>
          <w:rFonts w:ascii="Times New Roman" w:hAnsi="Times New Roman"/>
          <w:lang w:val="sr-Cyrl-RS"/>
        </w:rPr>
        <w:t xml:space="preserve">Свакодневно ажурирање спискова запослених </w:t>
      </w:r>
    </w:p>
    <w:p w14:paraId="39A62A14" w14:textId="47606621"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Учествовање у изра</w:t>
      </w:r>
      <w:r w:rsidR="00C16884" w:rsidRPr="006B24CB">
        <w:rPr>
          <w:rFonts w:ascii="Times New Roman" w:hAnsi="Times New Roman"/>
          <w:lang w:val="sr-Cyrl-RS"/>
        </w:rPr>
        <w:t>ди Извештаја о раду школе у 2025/2026</w:t>
      </w:r>
      <w:r w:rsidRPr="006B24CB">
        <w:rPr>
          <w:rFonts w:ascii="Times New Roman" w:hAnsi="Times New Roman"/>
          <w:lang w:val="sr-Cyrl-RS"/>
        </w:rPr>
        <w:t>. и П</w:t>
      </w:r>
      <w:r w:rsidR="00A90737" w:rsidRPr="006B24CB">
        <w:rPr>
          <w:rFonts w:ascii="Times New Roman" w:hAnsi="Times New Roman"/>
          <w:lang w:val="sr-Cyrl-RS"/>
        </w:rPr>
        <w:t>лана рада школе за школску  2026/2027</w:t>
      </w:r>
      <w:r w:rsidRPr="006B24CB">
        <w:rPr>
          <w:rFonts w:ascii="Times New Roman" w:hAnsi="Times New Roman"/>
          <w:lang w:val="sr-Cyrl-RS"/>
        </w:rPr>
        <w:t>. г</w:t>
      </w:r>
      <w:r w:rsidR="00E71B8A">
        <w:rPr>
          <w:rFonts w:ascii="Times New Roman" w:hAnsi="Times New Roman"/>
          <w:lang w:val="sr-Cyrl-RS"/>
        </w:rPr>
        <w:t>одине</w:t>
      </w:r>
    </w:p>
    <w:p w14:paraId="36A9072D"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Сарадња са наставним особљем уско везана за припремање и планирање наставног процеса</w:t>
      </w:r>
    </w:p>
    <w:p w14:paraId="0D850EE2"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Договори и помоћ и израда у реализацији пројеката најразличитије врсте</w:t>
      </w:r>
    </w:p>
    <w:p w14:paraId="4498BD28"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Припрема материјала за Педагошки колегијум, Наставничка већа</w:t>
      </w:r>
    </w:p>
    <w:p w14:paraId="329D8531"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Сарадња са финансијско – рачуноводственом службом</w:t>
      </w:r>
    </w:p>
    <w:p w14:paraId="600B8496"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Организација замене одсутних наставника</w:t>
      </w:r>
    </w:p>
    <w:p w14:paraId="34EA5BE3"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Усклађивање распореда часова у складу са текућим променама</w:t>
      </w:r>
    </w:p>
    <w:p w14:paraId="1DD3F4CD"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Сарадња са педагошко – психолошком службом</w:t>
      </w:r>
    </w:p>
    <w:p w14:paraId="67630E13" w14:textId="77777777" w:rsidR="001C6EF6" w:rsidRPr="006B24CB" w:rsidRDefault="001C6EF6" w:rsidP="00741C7D">
      <w:pPr>
        <w:pStyle w:val="ListParagraph"/>
        <w:spacing w:line="276" w:lineRule="auto"/>
        <w:ind w:left="142" w:hanging="141"/>
        <w:rPr>
          <w:rFonts w:ascii="Times New Roman" w:hAnsi="Times New Roman"/>
        </w:rPr>
      </w:pPr>
      <w:r w:rsidRPr="006B24CB">
        <w:rPr>
          <w:rFonts w:ascii="Times New Roman" w:hAnsi="Times New Roman"/>
          <w:lang w:val="sr-Cyrl-RS"/>
        </w:rPr>
        <w:t>- Сарадња са Домом здравља - заказивање и координирање терминима вакцинације, систематских и стоматолошких прегледа</w:t>
      </w:r>
      <w:r w:rsidRPr="006B24CB">
        <w:rPr>
          <w:rFonts w:ascii="Times New Roman" w:hAnsi="Times New Roman"/>
        </w:rPr>
        <w:t xml:space="preserve"> </w:t>
      </w:r>
    </w:p>
    <w:p w14:paraId="5E1FD22E"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xml:space="preserve">- Сарадња са средњим  школама због презентација осмацима </w:t>
      </w:r>
    </w:p>
    <w:p w14:paraId="05CF2267" w14:textId="1CC1CBA9"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Координација рада С</w:t>
      </w:r>
      <w:r w:rsidR="00F112C0">
        <w:rPr>
          <w:rFonts w:ascii="Times New Roman" w:hAnsi="Times New Roman"/>
          <w:lang w:val="sr-Cyrl-RS"/>
        </w:rPr>
        <w:t xml:space="preserve">тручних већа и Тимова </w:t>
      </w:r>
    </w:p>
    <w:p w14:paraId="76678E46"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Координација  избора уџбеника кроз сарадњу са Стручним већима</w:t>
      </w:r>
    </w:p>
    <w:p w14:paraId="7DCA10DB"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xml:space="preserve">- Координација и реализација такмичења </w:t>
      </w:r>
    </w:p>
    <w:p w14:paraId="4BF5A475"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Израда анкетних листића за реализацију наставе у природи и једнодневних излета</w:t>
      </w:r>
    </w:p>
    <w:p w14:paraId="29B302EF"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Штампање, класификација и подела анкетних листића</w:t>
      </w:r>
    </w:p>
    <w:p w14:paraId="538449EA" w14:textId="677973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Координација  Пробног Завршног испита</w:t>
      </w:r>
      <w:r w:rsidR="00B775BA">
        <w:rPr>
          <w:rFonts w:ascii="Times New Roman" w:hAnsi="Times New Roman"/>
          <w:lang w:val="sr-Cyrl-RS"/>
        </w:rPr>
        <w:t xml:space="preserve"> ( 2026/2027. школске године)</w:t>
      </w:r>
      <w:r w:rsidRPr="006B24CB">
        <w:rPr>
          <w:rFonts w:ascii="Times New Roman" w:hAnsi="Times New Roman"/>
          <w:lang w:val="sr-Cyrl-RS"/>
        </w:rPr>
        <w:t xml:space="preserve"> и распоред дежурства</w:t>
      </w:r>
    </w:p>
    <w:p w14:paraId="15146D9A" w14:textId="77777777" w:rsidR="001C6EF6" w:rsidRPr="006B24CB" w:rsidRDefault="001C6EF6" w:rsidP="00741C7D">
      <w:pPr>
        <w:pStyle w:val="ListParagraph"/>
        <w:spacing w:line="276" w:lineRule="auto"/>
        <w:ind w:left="142" w:hanging="141"/>
        <w:rPr>
          <w:rFonts w:ascii="Times New Roman" w:hAnsi="Times New Roman"/>
          <w:lang w:val="sr-Cyrl-RS"/>
        </w:rPr>
      </w:pPr>
      <w:r w:rsidRPr="006B24CB">
        <w:rPr>
          <w:rFonts w:ascii="Times New Roman" w:hAnsi="Times New Roman"/>
          <w:lang w:val="sr-Cyrl-RS"/>
        </w:rPr>
        <w:t>- Преузимање спискова ученика за реализацију једнодневних излета и наставе у природи, припремање материјала за технички преглед аутобуса</w:t>
      </w:r>
    </w:p>
    <w:p w14:paraId="4BBD6D62" w14:textId="6B41FD4A" w:rsidR="001C6EF6" w:rsidRPr="006B24CB" w:rsidRDefault="001C6EF6" w:rsidP="00D06543">
      <w:pPr>
        <w:pStyle w:val="ListParagraph"/>
        <w:numPr>
          <w:ilvl w:val="0"/>
          <w:numId w:val="65"/>
        </w:numPr>
        <w:spacing w:line="276" w:lineRule="auto"/>
        <w:ind w:left="142" w:hanging="141"/>
        <w:rPr>
          <w:rFonts w:ascii="Times New Roman" w:hAnsi="Times New Roman"/>
          <w:lang w:val="sr-Cyrl-RS"/>
        </w:rPr>
      </w:pPr>
      <w:r w:rsidRPr="006B24CB">
        <w:rPr>
          <w:rFonts w:ascii="Times New Roman" w:hAnsi="Times New Roman"/>
          <w:lang w:val="sr-Cyrl-RS"/>
        </w:rPr>
        <w:t>Организација Сави</w:t>
      </w:r>
      <w:r w:rsidR="00C4219E" w:rsidRPr="006B24CB">
        <w:rPr>
          <w:rFonts w:ascii="Times New Roman" w:hAnsi="Times New Roman"/>
          <w:lang w:val="sr-Cyrl-RS"/>
        </w:rPr>
        <w:t>ндана и Дана школе – припреме (</w:t>
      </w:r>
      <w:r w:rsidRPr="006B24CB">
        <w:rPr>
          <w:rFonts w:ascii="Times New Roman" w:hAnsi="Times New Roman"/>
          <w:lang w:val="sr-Cyrl-RS"/>
        </w:rPr>
        <w:t>програм, одређивање дежурних наставника, координација програма)</w:t>
      </w:r>
    </w:p>
    <w:p w14:paraId="3D1A2A89" w14:textId="77777777" w:rsidR="001C6EF6" w:rsidRPr="006B24CB" w:rsidRDefault="001C6EF6" w:rsidP="00D06543">
      <w:pPr>
        <w:pStyle w:val="ListParagraph"/>
        <w:numPr>
          <w:ilvl w:val="0"/>
          <w:numId w:val="65"/>
        </w:numPr>
        <w:spacing w:line="276" w:lineRule="auto"/>
        <w:ind w:left="142" w:hanging="141"/>
        <w:rPr>
          <w:rFonts w:ascii="Times New Roman" w:hAnsi="Times New Roman"/>
          <w:lang w:val="sr-Cyrl-RS"/>
        </w:rPr>
      </w:pPr>
      <w:r w:rsidRPr="006B24CB">
        <w:rPr>
          <w:rFonts w:ascii="Times New Roman" w:hAnsi="Times New Roman"/>
          <w:lang w:val="sr-Cyrl-RS"/>
        </w:rPr>
        <w:t>Организација  проба за Савиндан и Дан школе</w:t>
      </w:r>
    </w:p>
    <w:p w14:paraId="2FDE8CC2" w14:textId="77777777" w:rsidR="001C6EF6" w:rsidRPr="006B24CB" w:rsidRDefault="001C6EF6" w:rsidP="00D06543">
      <w:pPr>
        <w:pStyle w:val="ListParagraph"/>
        <w:numPr>
          <w:ilvl w:val="0"/>
          <w:numId w:val="65"/>
        </w:numPr>
        <w:spacing w:line="276" w:lineRule="auto"/>
        <w:ind w:left="142" w:hanging="141"/>
        <w:rPr>
          <w:rFonts w:ascii="Times New Roman" w:hAnsi="Times New Roman"/>
          <w:lang w:val="sr-Cyrl-RS"/>
        </w:rPr>
      </w:pPr>
      <w:r w:rsidRPr="006B24CB">
        <w:rPr>
          <w:rFonts w:ascii="Times New Roman" w:hAnsi="Times New Roman"/>
          <w:lang w:val="sr-Cyrl-RS"/>
        </w:rPr>
        <w:t>Ажурирање спискова ученика који су освајали награде на такмичењима и избор књига за њих</w:t>
      </w:r>
    </w:p>
    <w:p w14:paraId="05ED05B6" w14:textId="3FA19971" w:rsidR="001C6EF6" w:rsidRPr="006E1833" w:rsidRDefault="001C6EF6" w:rsidP="00D06543">
      <w:pPr>
        <w:pStyle w:val="ListParagraph"/>
        <w:numPr>
          <w:ilvl w:val="0"/>
          <w:numId w:val="65"/>
        </w:numPr>
        <w:spacing w:line="276" w:lineRule="auto"/>
        <w:ind w:left="142" w:hanging="141"/>
        <w:rPr>
          <w:rFonts w:ascii="Times New Roman" w:hAnsi="Times New Roman"/>
          <w:lang w:val="sr-Cyrl-RS"/>
        </w:rPr>
      </w:pPr>
      <w:r w:rsidRPr="006B24CB">
        <w:rPr>
          <w:rFonts w:ascii="Times New Roman" w:hAnsi="Times New Roman"/>
          <w:lang w:val="sr-Cyrl-RS"/>
        </w:rPr>
        <w:t>Ажурирање спискова књига за награђене на нивоу школе и општине</w:t>
      </w:r>
      <w:r w:rsidR="00C4219E" w:rsidRPr="006B24CB">
        <w:rPr>
          <w:rFonts w:ascii="Times New Roman" w:hAnsi="Times New Roman"/>
          <w:lang w:val="en-GB"/>
        </w:rPr>
        <w:t xml:space="preserve"> </w:t>
      </w:r>
      <w:r w:rsidRPr="006B24CB">
        <w:rPr>
          <w:rFonts w:ascii="Times New Roman" w:hAnsi="Times New Roman"/>
          <w:lang w:val="sr-Cyrl-RS"/>
        </w:rPr>
        <w:t>(Дан града-Свети Ахилије)</w:t>
      </w:r>
    </w:p>
    <w:p w14:paraId="7100BFCD" w14:textId="77777777" w:rsidR="001C6EF6" w:rsidRPr="006B24CB" w:rsidRDefault="001C6EF6" w:rsidP="00D06543">
      <w:pPr>
        <w:pStyle w:val="ListParagraph"/>
        <w:numPr>
          <w:ilvl w:val="0"/>
          <w:numId w:val="65"/>
        </w:numPr>
        <w:spacing w:line="276" w:lineRule="auto"/>
        <w:ind w:left="142" w:hanging="141"/>
        <w:rPr>
          <w:rFonts w:ascii="Times New Roman" w:hAnsi="Times New Roman"/>
          <w:lang w:val="sr-Cyrl-RS"/>
        </w:rPr>
      </w:pPr>
      <w:r w:rsidRPr="006B24CB">
        <w:rPr>
          <w:rFonts w:ascii="Times New Roman" w:hAnsi="Times New Roman"/>
          <w:lang w:val="sr-Cyrl-RS"/>
        </w:rPr>
        <w:t>Ажурирање спискова за стручне посете</w:t>
      </w:r>
    </w:p>
    <w:p w14:paraId="3CD2461D" w14:textId="30B3FC5A" w:rsidR="001C6EF6" w:rsidRPr="00FF78F7" w:rsidRDefault="001C6EF6" w:rsidP="00D06543">
      <w:pPr>
        <w:pStyle w:val="ListParagraph"/>
        <w:numPr>
          <w:ilvl w:val="0"/>
          <w:numId w:val="64"/>
        </w:numPr>
        <w:spacing w:line="276" w:lineRule="auto"/>
        <w:ind w:left="142" w:hanging="141"/>
        <w:rPr>
          <w:rFonts w:ascii="Times New Roman" w:hAnsi="Times New Roman"/>
          <w:lang w:val="sr-Cyrl-RS"/>
        </w:rPr>
      </w:pPr>
      <w:r w:rsidRPr="006B24CB">
        <w:rPr>
          <w:rFonts w:ascii="Times New Roman" w:hAnsi="Times New Roman"/>
          <w:lang w:val="sr-Cyrl-RS"/>
        </w:rPr>
        <w:t>Организација ЗИ као и распоред дежурних наставника у сагласју са запосленима кроз интезивну сарадњу са Тимом за професионалну оријентацију</w:t>
      </w:r>
    </w:p>
    <w:p w14:paraId="69D8931C" w14:textId="77777777" w:rsidR="001C6EF6" w:rsidRPr="006B24CB" w:rsidRDefault="001C6EF6" w:rsidP="00D06543">
      <w:pPr>
        <w:pStyle w:val="ListParagraph"/>
        <w:numPr>
          <w:ilvl w:val="0"/>
          <w:numId w:val="63"/>
        </w:numPr>
        <w:spacing w:line="276" w:lineRule="auto"/>
        <w:ind w:left="142" w:hanging="141"/>
        <w:rPr>
          <w:rFonts w:ascii="Times New Roman" w:hAnsi="Times New Roman"/>
          <w:lang w:val="sr-Cyrl-RS"/>
        </w:rPr>
      </w:pPr>
      <w:r w:rsidRPr="006B24CB">
        <w:rPr>
          <w:rFonts w:ascii="Times New Roman" w:hAnsi="Times New Roman"/>
          <w:lang w:val="sr-Cyrl-RS"/>
        </w:rPr>
        <w:t>Поручивање материјала који чини педагошку документацију</w:t>
      </w:r>
    </w:p>
    <w:p w14:paraId="34908B70" w14:textId="6DAC70D4" w:rsidR="001C6EF6" w:rsidRPr="006B24CB" w:rsidRDefault="00A13C0E" w:rsidP="00D06543">
      <w:pPr>
        <w:pStyle w:val="ListParagraph"/>
        <w:numPr>
          <w:ilvl w:val="0"/>
          <w:numId w:val="63"/>
        </w:numPr>
        <w:spacing w:line="276" w:lineRule="auto"/>
        <w:ind w:left="142" w:hanging="141"/>
        <w:rPr>
          <w:rFonts w:ascii="Times New Roman" w:hAnsi="Times New Roman"/>
          <w:lang w:val="sr-Cyrl-RS"/>
        </w:rPr>
      </w:pPr>
      <w:r w:rsidRPr="006B24CB">
        <w:rPr>
          <w:rFonts w:ascii="Times New Roman" w:hAnsi="Times New Roman"/>
          <w:lang w:val="sr-Cyrl-RS"/>
        </w:rPr>
        <w:t>Организација ЗИ школске 2026/2027</w:t>
      </w:r>
      <w:r w:rsidR="001C6EF6" w:rsidRPr="006B24CB">
        <w:rPr>
          <w:rFonts w:ascii="Times New Roman" w:hAnsi="Times New Roman"/>
          <w:lang w:val="sr-Cyrl-RS"/>
        </w:rPr>
        <w:t>.</w:t>
      </w:r>
      <w:r w:rsidR="00C4219E" w:rsidRPr="006B24CB">
        <w:rPr>
          <w:rFonts w:ascii="Times New Roman" w:hAnsi="Times New Roman"/>
          <w:lang w:val="en-GB"/>
        </w:rPr>
        <w:t xml:space="preserve"> </w:t>
      </w:r>
      <w:r w:rsidR="001C6EF6" w:rsidRPr="006B24CB">
        <w:rPr>
          <w:rFonts w:ascii="Times New Roman" w:hAnsi="Times New Roman"/>
          <w:lang w:val="sr-Cyrl-RS"/>
        </w:rPr>
        <w:t>године</w:t>
      </w:r>
    </w:p>
    <w:p w14:paraId="2842219A" w14:textId="77777777" w:rsidR="001C6EF6" w:rsidRPr="006B24CB" w:rsidRDefault="001C6EF6" w:rsidP="00D06543">
      <w:pPr>
        <w:pStyle w:val="ListParagraph"/>
        <w:numPr>
          <w:ilvl w:val="0"/>
          <w:numId w:val="63"/>
        </w:numPr>
        <w:spacing w:line="276" w:lineRule="auto"/>
        <w:ind w:left="142" w:hanging="141"/>
        <w:rPr>
          <w:rFonts w:ascii="Times New Roman" w:hAnsi="Times New Roman"/>
          <w:lang w:val="sr-Cyrl-RS"/>
        </w:rPr>
      </w:pPr>
      <w:r w:rsidRPr="006B24CB">
        <w:rPr>
          <w:rFonts w:ascii="Times New Roman" w:hAnsi="Times New Roman"/>
          <w:lang w:val="sr-Cyrl-RS"/>
        </w:rPr>
        <w:t>Вршење других послова у складу са Статутом школе и по овлашћењу директора</w:t>
      </w:r>
    </w:p>
    <w:p w14:paraId="75183B28" w14:textId="77777777" w:rsidR="00C4219E" w:rsidRPr="006B24CB" w:rsidRDefault="00C4219E">
      <w:pPr>
        <w:spacing w:after="0" w:line="240" w:lineRule="auto"/>
        <w:rPr>
          <w:rFonts w:ascii="Times New Roman" w:hAnsi="Times New Roman"/>
          <w:b/>
          <w:lang w:val="sr-Cyrl-RS"/>
        </w:rPr>
      </w:pPr>
      <w:bookmarkStart w:id="287" w:name="_Toc114179913"/>
      <w:bookmarkStart w:id="288" w:name="_Toc176988549"/>
      <w:r w:rsidRPr="006B24CB">
        <w:rPr>
          <w:rFonts w:ascii="Times New Roman" w:hAnsi="Times New Roman"/>
        </w:rPr>
        <w:br w:type="page"/>
      </w:r>
    </w:p>
    <w:p w14:paraId="5980F4C2" w14:textId="548A0225" w:rsidR="00674596" w:rsidRPr="00FE5A51" w:rsidRDefault="00674596" w:rsidP="00B25C7C">
      <w:pPr>
        <w:pStyle w:val="druginaslov"/>
        <w:rPr>
          <w:sz w:val="16"/>
          <w:szCs w:val="16"/>
        </w:rPr>
      </w:pPr>
      <w:bookmarkStart w:id="289" w:name="_Toc208751608"/>
      <w:bookmarkStart w:id="290" w:name="_Toc239346382"/>
      <w:bookmarkStart w:id="291" w:name="_Toc239348369"/>
      <w:bookmarkStart w:id="292" w:name="_Toc239348552"/>
      <w:bookmarkStart w:id="293" w:name="_Toc240224471"/>
      <w:r w:rsidRPr="00FE5A51">
        <w:lastRenderedPageBreak/>
        <w:t>5.3. ПРОГРАМ</w:t>
      </w:r>
      <w:r w:rsidR="009B4363" w:rsidRPr="00FE5A51">
        <w:t>И</w:t>
      </w:r>
      <w:r w:rsidRPr="00FE5A51">
        <w:t xml:space="preserve"> УПРАВНИХ ОРГАНА</w:t>
      </w:r>
      <w:bookmarkEnd w:id="287"/>
      <w:bookmarkEnd w:id="288"/>
      <w:bookmarkEnd w:id="289"/>
      <w:bookmarkEnd w:id="290"/>
      <w:bookmarkEnd w:id="291"/>
      <w:bookmarkEnd w:id="292"/>
      <w:bookmarkEnd w:id="293"/>
    </w:p>
    <w:p w14:paraId="433AAB71" w14:textId="00CA21D1" w:rsidR="00BB27B0" w:rsidRPr="00FE5A51" w:rsidRDefault="00BB27B0" w:rsidP="00B25C7C">
      <w:pPr>
        <w:pStyle w:val="druginaslov"/>
      </w:pPr>
      <w:bookmarkStart w:id="294" w:name="_Toc114179914"/>
      <w:bookmarkStart w:id="295" w:name="_Toc176988550"/>
      <w:bookmarkStart w:id="296" w:name="_Toc208751609"/>
      <w:bookmarkStart w:id="297" w:name="_Toc239346383"/>
      <w:bookmarkStart w:id="298" w:name="_Toc239348370"/>
      <w:bookmarkStart w:id="299" w:name="_Toc239348553"/>
      <w:bookmarkStart w:id="300" w:name="_Toc240224472"/>
      <w:r w:rsidRPr="00FE5A51">
        <w:t>5</w:t>
      </w:r>
      <w:r w:rsidR="00674596" w:rsidRPr="00FE5A51">
        <w:t>.3.1.</w:t>
      </w:r>
      <w:r w:rsidR="00C4219E">
        <w:rPr>
          <w:lang w:val="en-GB"/>
        </w:rPr>
        <w:t xml:space="preserve"> </w:t>
      </w:r>
      <w:r w:rsidR="00674596" w:rsidRPr="00FE5A51">
        <w:t>Школски одбор</w:t>
      </w:r>
      <w:bookmarkEnd w:id="294"/>
      <w:bookmarkEnd w:id="295"/>
      <w:bookmarkEnd w:id="296"/>
      <w:bookmarkEnd w:id="297"/>
      <w:bookmarkEnd w:id="298"/>
      <w:bookmarkEnd w:id="299"/>
      <w:bookmarkEnd w:id="300"/>
    </w:p>
    <w:p w14:paraId="3CCFD648" w14:textId="77777777" w:rsidR="00674596" w:rsidRPr="00FE5A51" w:rsidRDefault="00674596" w:rsidP="00787061">
      <w:pPr>
        <w:spacing w:before="60" w:after="60"/>
        <w:rPr>
          <w:rFonts w:ascii="Times New Roman" w:hAnsi="Times New Roman"/>
          <w:lang w:val="sr-Cyrl-CS"/>
        </w:rPr>
      </w:pPr>
      <w:r w:rsidRPr="00FE5A51">
        <w:rPr>
          <w:rFonts w:ascii="Times New Roman" w:hAnsi="Times New Roman"/>
          <w:lang w:val="sr-Cyrl-CS"/>
        </w:rPr>
        <w:t xml:space="preserve">Састав Школског одбора: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3300"/>
      </w:tblGrid>
      <w:tr w:rsidR="00674596" w:rsidRPr="00FE5A51" w14:paraId="3D454367" w14:textId="77777777" w:rsidTr="00F56FF7">
        <w:trPr>
          <w:jc w:val="center"/>
        </w:trPr>
        <w:tc>
          <w:tcPr>
            <w:tcW w:w="4111" w:type="dxa"/>
            <w:shd w:val="clear" w:color="auto" w:fill="F2F2F2"/>
            <w:hideMark/>
          </w:tcPr>
          <w:p w14:paraId="0C5C65E5" w14:textId="77777777" w:rsidR="00674596" w:rsidRPr="00FE5A51" w:rsidRDefault="00674596" w:rsidP="000210DA">
            <w:pPr>
              <w:spacing w:after="0" w:line="240" w:lineRule="auto"/>
              <w:jc w:val="center"/>
              <w:rPr>
                <w:rFonts w:ascii="Times New Roman" w:hAnsi="Times New Roman"/>
                <w:b/>
                <w:bCs/>
                <w:lang w:val="sr-Cyrl-CS"/>
              </w:rPr>
            </w:pPr>
            <w:r w:rsidRPr="00FE5A51">
              <w:rPr>
                <w:rFonts w:ascii="Times New Roman" w:hAnsi="Times New Roman"/>
                <w:b/>
                <w:bCs/>
                <w:lang w:val="sr-Cyrl-CS"/>
              </w:rPr>
              <w:t>Име и презиме</w:t>
            </w:r>
          </w:p>
        </w:tc>
        <w:tc>
          <w:tcPr>
            <w:tcW w:w="3300" w:type="dxa"/>
            <w:shd w:val="clear" w:color="auto" w:fill="F2F2F2"/>
            <w:hideMark/>
          </w:tcPr>
          <w:p w14:paraId="4FBDBE95" w14:textId="77777777" w:rsidR="00674596" w:rsidRPr="00FE5A51" w:rsidRDefault="00674596" w:rsidP="000210DA">
            <w:pPr>
              <w:spacing w:after="0" w:line="240" w:lineRule="auto"/>
              <w:jc w:val="center"/>
              <w:rPr>
                <w:rFonts w:ascii="Times New Roman" w:hAnsi="Times New Roman"/>
                <w:b/>
                <w:bCs/>
                <w:lang w:val="sr-Cyrl-CS"/>
              </w:rPr>
            </w:pPr>
            <w:r w:rsidRPr="00FE5A51">
              <w:rPr>
                <w:rFonts w:ascii="Times New Roman" w:hAnsi="Times New Roman"/>
                <w:b/>
                <w:bCs/>
                <w:lang w:val="sr-Cyrl-CS"/>
              </w:rPr>
              <w:t>Ко је овлашћени предлагач</w:t>
            </w:r>
          </w:p>
        </w:tc>
      </w:tr>
      <w:tr w:rsidR="00674596" w:rsidRPr="0057570A" w14:paraId="35F18937" w14:textId="77777777" w:rsidTr="00F56FF7">
        <w:trPr>
          <w:jc w:val="center"/>
        </w:trPr>
        <w:tc>
          <w:tcPr>
            <w:tcW w:w="4111" w:type="dxa"/>
            <w:hideMark/>
          </w:tcPr>
          <w:p w14:paraId="2537A820" w14:textId="77777777" w:rsidR="00674596" w:rsidRPr="00105111" w:rsidRDefault="00674596" w:rsidP="000210DA">
            <w:pPr>
              <w:spacing w:after="0" w:line="240" w:lineRule="auto"/>
              <w:rPr>
                <w:rFonts w:ascii="Times New Roman" w:hAnsi="Times New Roman"/>
                <w:color w:val="000000" w:themeColor="text1"/>
                <w:lang w:val="sr-Cyrl-RS"/>
              </w:rPr>
            </w:pPr>
            <w:r w:rsidRPr="00105111">
              <w:rPr>
                <w:rFonts w:ascii="Times New Roman" w:hAnsi="Times New Roman"/>
                <w:color w:val="000000" w:themeColor="text1"/>
                <w:lang w:val="sr-Cyrl-RS"/>
              </w:rPr>
              <w:t>Весна Миловојевић</w:t>
            </w:r>
          </w:p>
        </w:tc>
        <w:tc>
          <w:tcPr>
            <w:tcW w:w="3300" w:type="dxa"/>
            <w:hideMark/>
          </w:tcPr>
          <w:p w14:paraId="6339A811" w14:textId="77777777" w:rsidR="00674596" w:rsidRPr="00105111" w:rsidRDefault="00674596" w:rsidP="000210DA">
            <w:pPr>
              <w:spacing w:after="0" w:line="240" w:lineRule="auto"/>
              <w:rPr>
                <w:rFonts w:ascii="Times New Roman" w:hAnsi="Times New Roman"/>
                <w:color w:val="000000" w:themeColor="text1"/>
                <w:lang w:val="sr-Cyrl-CS"/>
              </w:rPr>
            </w:pPr>
            <w:r w:rsidRPr="00105111">
              <w:rPr>
                <w:rFonts w:ascii="Times New Roman" w:hAnsi="Times New Roman"/>
                <w:color w:val="000000" w:themeColor="text1"/>
                <w:lang w:val="sr-Cyrl-CS"/>
              </w:rPr>
              <w:t>Колектив школе</w:t>
            </w:r>
          </w:p>
        </w:tc>
      </w:tr>
      <w:tr w:rsidR="00674596" w:rsidRPr="0057570A" w14:paraId="0C593B49" w14:textId="77777777" w:rsidTr="00F56FF7">
        <w:trPr>
          <w:jc w:val="center"/>
        </w:trPr>
        <w:tc>
          <w:tcPr>
            <w:tcW w:w="4111" w:type="dxa"/>
            <w:hideMark/>
          </w:tcPr>
          <w:p w14:paraId="0E29D22F" w14:textId="7AFA7FF4" w:rsidR="00674596" w:rsidRPr="00105111" w:rsidRDefault="00105111" w:rsidP="000210DA">
            <w:pPr>
              <w:spacing w:after="0" w:line="240" w:lineRule="auto"/>
              <w:rPr>
                <w:rFonts w:ascii="Times New Roman" w:hAnsi="Times New Roman"/>
                <w:color w:val="000000" w:themeColor="text1"/>
                <w:lang w:val="sr-Cyrl-RS"/>
              </w:rPr>
            </w:pPr>
            <w:r w:rsidRPr="00105111">
              <w:rPr>
                <w:rFonts w:ascii="Times New Roman" w:hAnsi="Times New Roman"/>
                <w:color w:val="000000" w:themeColor="text1"/>
                <w:lang w:val="sr-Cyrl-RS"/>
              </w:rPr>
              <w:t>Славица Недељковић</w:t>
            </w:r>
          </w:p>
        </w:tc>
        <w:tc>
          <w:tcPr>
            <w:tcW w:w="3300" w:type="dxa"/>
            <w:hideMark/>
          </w:tcPr>
          <w:p w14:paraId="75710852" w14:textId="77777777" w:rsidR="00674596" w:rsidRPr="00105111" w:rsidRDefault="00674596" w:rsidP="000210DA">
            <w:pPr>
              <w:spacing w:after="0" w:line="240" w:lineRule="auto"/>
              <w:rPr>
                <w:rFonts w:ascii="Times New Roman" w:hAnsi="Times New Roman"/>
                <w:color w:val="000000" w:themeColor="text1"/>
                <w:lang w:val="sr-Cyrl-CS"/>
              </w:rPr>
            </w:pPr>
            <w:r w:rsidRPr="00105111">
              <w:rPr>
                <w:rFonts w:ascii="Times New Roman" w:hAnsi="Times New Roman"/>
                <w:color w:val="000000" w:themeColor="text1"/>
                <w:lang w:val="sr-Cyrl-CS"/>
              </w:rPr>
              <w:t>Колектив школе</w:t>
            </w:r>
          </w:p>
        </w:tc>
      </w:tr>
      <w:tr w:rsidR="0073037B" w:rsidRPr="0057570A" w14:paraId="6690E898" w14:textId="77777777" w:rsidTr="00F56FF7">
        <w:trPr>
          <w:jc w:val="center"/>
        </w:trPr>
        <w:tc>
          <w:tcPr>
            <w:tcW w:w="4111" w:type="dxa"/>
          </w:tcPr>
          <w:p w14:paraId="56441EFC" w14:textId="77777777" w:rsidR="0073037B" w:rsidRPr="00105111" w:rsidRDefault="0073037B" w:rsidP="000210DA">
            <w:pPr>
              <w:spacing w:after="0" w:line="240" w:lineRule="auto"/>
              <w:rPr>
                <w:rFonts w:ascii="Times New Roman" w:hAnsi="Times New Roman"/>
                <w:color w:val="000000" w:themeColor="text1"/>
                <w:lang w:val="sr-Cyrl-RS"/>
              </w:rPr>
            </w:pPr>
            <w:r w:rsidRPr="00105111">
              <w:rPr>
                <w:rFonts w:ascii="Times New Roman" w:hAnsi="Times New Roman"/>
                <w:color w:val="000000" w:themeColor="text1"/>
                <w:lang w:val="sr-Cyrl-RS"/>
              </w:rPr>
              <w:t>Славица Петровић</w:t>
            </w:r>
          </w:p>
        </w:tc>
        <w:tc>
          <w:tcPr>
            <w:tcW w:w="3300" w:type="dxa"/>
          </w:tcPr>
          <w:p w14:paraId="0E657D9F" w14:textId="77777777" w:rsidR="0073037B" w:rsidRPr="00105111" w:rsidRDefault="0073037B" w:rsidP="000210DA">
            <w:pPr>
              <w:spacing w:after="0" w:line="240" w:lineRule="auto"/>
              <w:rPr>
                <w:rFonts w:ascii="Times New Roman" w:hAnsi="Times New Roman"/>
                <w:color w:val="000000" w:themeColor="text1"/>
                <w:lang w:val="sr-Cyrl-CS"/>
              </w:rPr>
            </w:pPr>
            <w:r w:rsidRPr="00105111">
              <w:rPr>
                <w:rFonts w:ascii="Times New Roman" w:hAnsi="Times New Roman"/>
                <w:color w:val="000000" w:themeColor="text1"/>
                <w:lang w:val="sr-Cyrl-CS"/>
              </w:rPr>
              <w:t>Колектив школе</w:t>
            </w:r>
          </w:p>
        </w:tc>
      </w:tr>
      <w:tr w:rsidR="00FE5A51" w:rsidRPr="0057570A" w14:paraId="2090A01D" w14:textId="77777777" w:rsidTr="00F56FF7">
        <w:trPr>
          <w:trHeight w:val="252"/>
          <w:jc w:val="center"/>
        </w:trPr>
        <w:tc>
          <w:tcPr>
            <w:tcW w:w="4111" w:type="dxa"/>
            <w:hideMark/>
          </w:tcPr>
          <w:p w14:paraId="6037F306" w14:textId="77777777" w:rsidR="00674596" w:rsidRPr="00105111" w:rsidRDefault="00FE5A51" w:rsidP="000210DA">
            <w:pPr>
              <w:spacing w:after="0" w:line="240" w:lineRule="auto"/>
              <w:rPr>
                <w:rFonts w:ascii="Times New Roman" w:hAnsi="Times New Roman"/>
                <w:color w:val="000000" w:themeColor="text1"/>
                <w:lang w:val="sr-Cyrl-RS"/>
              </w:rPr>
            </w:pPr>
            <w:r w:rsidRPr="00105111">
              <w:rPr>
                <w:rFonts w:ascii="Times New Roman" w:hAnsi="Times New Roman"/>
                <w:color w:val="000000" w:themeColor="text1"/>
                <w:lang w:val="sr-Cyrl-RS"/>
              </w:rPr>
              <w:t>Драгана Утвић</w:t>
            </w:r>
          </w:p>
        </w:tc>
        <w:tc>
          <w:tcPr>
            <w:tcW w:w="3300" w:type="dxa"/>
            <w:hideMark/>
          </w:tcPr>
          <w:p w14:paraId="5D7304EB" w14:textId="77777777" w:rsidR="00674596" w:rsidRPr="00105111" w:rsidRDefault="00674596" w:rsidP="000210DA">
            <w:pPr>
              <w:spacing w:after="0" w:line="240" w:lineRule="auto"/>
              <w:rPr>
                <w:rFonts w:ascii="Times New Roman" w:hAnsi="Times New Roman"/>
                <w:color w:val="000000" w:themeColor="text1"/>
                <w:lang w:val="sr-Cyrl-CS"/>
              </w:rPr>
            </w:pPr>
            <w:r w:rsidRPr="00105111">
              <w:rPr>
                <w:rFonts w:ascii="Times New Roman" w:hAnsi="Times New Roman"/>
                <w:color w:val="000000" w:themeColor="text1"/>
                <w:lang w:val="sr-Cyrl-CS"/>
              </w:rPr>
              <w:t>Савет родитеља</w:t>
            </w:r>
          </w:p>
        </w:tc>
      </w:tr>
      <w:tr w:rsidR="00674596" w:rsidRPr="0057570A" w14:paraId="54987E72" w14:textId="77777777" w:rsidTr="00F56FF7">
        <w:trPr>
          <w:jc w:val="center"/>
        </w:trPr>
        <w:tc>
          <w:tcPr>
            <w:tcW w:w="4111" w:type="dxa"/>
            <w:hideMark/>
          </w:tcPr>
          <w:p w14:paraId="675B2BDC" w14:textId="0D1CB197" w:rsidR="00674596" w:rsidRPr="0014074C" w:rsidRDefault="0014074C" w:rsidP="000210DA">
            <w:pPr>
              <w:spacing w:after="0" w:line="240" w:lineRule="auto"/>
              <w:rPr>
                <w:rFonts w:ascii="Times New Roman" w:hAnsi="Times New Roman"/>
                <w:color w:val="000000" w:themeColor="text1"/>
                <w:lang w:val="sr-Cyrl-RS"/>
              </w:rPr>
            </w:pPr>
            <w:r w:rsidRPr="0014074C">
              <w:rPr>
                <w:rFonts w:ascii="Times New Roman" w:hAnsi="Times New Roman"/>
                <w:color w:val="000000" w:themeColor="text1"/>
                <w:lang w:val="sr-Cyrl-RS"/>
              </w:rPr>
              <w:t>Драган Чворовић</w:t>
            </w:r>
          </w:p>
        </w:tc>
        <w:tc>
          <w:tcPr>
            <w:tcW w:w="3300" w:type="dxa"/>
            <w:hideMark/>
          </w:tcPr>
          <w:p w14:paraId="2FAE8106" w14:textId="77777777" w:rsidR="00674596" w:rsidRPr="0014074C" w:rsidRDefault="00674596" w:rsidP="000210DA">
            <w:pPr>
              <w:spacing w:after="0" w:line="240" w:lineRule="auto"/>
              <w:rPr>
                <w:rFonts w:ascii="Times New Roman" w:hAnsi="Times New Roman"/>
                <w:color w:val="000000" w:themeColor="text1"/>
                <w:lang w:val="sr-Cyrl-CS"/>
              </w:rPr>
            </w:pPr>
            <w:r w:rsidRPr="0014074C">
              <w:rPr>
                <w:rFonts w:ascii="Times New Roman" w:hAnsi="Times New Roman"/>
                <w:color w:val="000000" w:themeColor="text1"/>
                <w:lang w:val="sr-Cyrl-CS"/>
              </w:rPr>
              <w:t>Савет родитеља</w:t>
            </w:r>
          </w:p>
        </w:tc>
      </w:tr>
      <w:tr w:rsidR="00674596" w:rsidRPr="0057570A" w14:paraId="1D53620C" w14:textId="77777777" w:rsidTr="00F56FF7">
        <w:trPr>
          <w:jc w:val="center"/>
        </w:trPr>
        <w:tc>
          <w:tcPr>
            <w:tcW w:w="4111" w:type="dxa"/>
            <w:hideMark/>
          </w:tcPr>
          <w:p w14:paraId="7937CF40" w14:textId="2A3CAFF9" w:rsidR="00674596" w:rsidRPr="0014074C" w:rsidRDefault="0014074C" w:rsidP="000210DA">
            <w:pPr>
              <w:spacing w:after="0" w:line="240" w:lineRule="auto"/>
              <w:rPr>
                <w:rFonts w:ascii="Times New Roman" w:hAnsi="Times New Roman"/>
                <w:color w:val="000000" w:themeColor="text1"/>
                <w:lang w:val="sr-Cyrl-RS"/>
              </w:rPr>
            </w:pPr>
            <w:r>
              <w:rPr>
                <w:rFonts w:ascii="Times New Roman" w:hAnsi="Times New Roman"/>
                <w:color w:val="000000" w:themeColor="text1"/>
                <w:lang w:val="sr-Cyrl-RS"/>
              </w:rPr>
              <w:t>Нена Недељковић</w:t>
            </w:r>
          </w:p>
        </w:tc>
        <w:tc>
          <w:tcPr>
            <w:tcW w:w="3300" w:type="dxa"/>
            <w:hideMark/>
          </w:tcPr>
          <w:p w14:paraId="6D16C368" w14:textId="77777777" w:rsidR="00674596" w:rsidRPr="0014074C" w:rsidRDefault="00674596" w:rsidP="000210DA">
            <w:pPr>
              <w:spacing w:after="0" w:line="240" w:lineRule="auto"/>
              <w:rPr>
                <w:rFonts w:ascii="Times New Roman" w:hAnsi="Times New Roman"/>
                <w:color w:val="000000" w:themeColor="text1"/>
                <w:lang w:val="sr-Cyrl-CS"/>
              </w:rPr>
            </w:pPr>
            <w:r w:rsidRPr="0014074C">
              <w:rPr>
                <w:rFonts w:ascii="Times New Roman" w:hAnsi="Times New Roman"/>
                <w:color w:val="000000" w:themeColor="text1"/>
                <w:lang w:val="sr-Cyrl-CS"/>
              </w:rPr>
              <w:t>Савет родитеља</w:t>
            </w:r>
          </w:p>
        </w:tc>
      </w:tr>
      <w:tr w:rsidR="00674596" w:rsidRPr="0057570A" w14:paraId="4667E8CF" w14:textId="77777777" w:rsidTr="00F56FF7">
        <w:trPr>
          <w:jc w:val="center"/>
        </w:trPr>
        <w:tc>
          <w:tcPr>
            <w:tcW w:w="4111" w:type="dxa"/>
            <w:hideMark/>
          </w:tcPr>
          <w:p w14:paraId="22E5242D" w14:textId="23DE56FE" w:rsidR="00674596" w:rsidRPr="00E900EB" w:rsidRDefault="00E900EB" w:rsidP="000210DA">
            <w:pPr>
              <w:spacing w:after="0" w:line="240" w:lineRule="auto"/>
              <w:rPr>
                <w:rFonts w:ascii="Times New Roman" w:hAnsi="Times New Roman"/>
                <w:color w:val="000000" w:themeColor="text1"/>
                <w:lang w:val="sr-Cyrl-RS"/>
              </w:rPr>
            </w:pPr>
            <w:r w:rsidRPr="00E900EB">
              <w:rPr>
                <w:rFonts w:ascii="Times New Roman" w:hAnsi="Times New Roman"/>
                <w:color w:val="000000" w:themeColor="text1"/>
                <w:lang w:val="sr-Cyrl-RS"/>
              </w:rPr>
              <w:t>Мирјана Терзић</w:t>
            </w:r>
          </w:p>
        </w:tc>
        <w:tc>
          <w:tcPr>
            <w:tcW w:w="3300" w:type="dxa"/>
            <w:hideMark/>
          </w:tcPr>
          <w:p w14:paraId="4BA9A691" w14:textId="77777777" w:rsidR="00674596" w:rsidRPr="00E900EB" w:rsidRDefault="00674596" w:rsidP="000210DA">
            <w:pPr>
              <w:spacing w:after="0" w:line="240" w:lineRule="auto"/>
              <w:rPr>
                <w:rFonts w:ascii="Times New Roman" w:hAnsi="Times New Roman"/>
                <w:color w:val="000000" w:themeColor="text1"/>
                <w:lang w:val="sr-Cyrl-CS"/>
              </w:rPr>
            </w:pPr>
            <w:r w:rsidRPr="00E900EB">
              <w:rPr>
                <w:rFonts w:ascii="Times New Roman" w:hAnsi="Times New Roman"/>
                <w:color w:val="000000" w:themeColor="text1"/>
                <w:lang w:val="sr-Cyrl-CS"/>
              </w:rPr>
              <w:t>Локална заједница</w:t>
            </w:r>
          </w:p>
        </w:tc>
      </w:tr>
      <w:tr w:rsidR="00674596" w:rsidRPr="0057570A" w14:paraId="57021936" w14:textId="77777777" w:rsidTr="00F56FF7">
        <w:trPr>
          <w:jc w:val="center"/>
        </w:trPr>
        <w:tc>
          <w:tcPr>
            <w:tcW w:w="4111" w:type="dxa"/>
            <w:hideMark/>
          </w:tcPr>
          <w:p w14:paraId="1B5B28C4" w14:textId="7464988B" w:rsidR="00674596" w:rsidRPr="00E900EB" w:rsidRDefault="00E900EB" w:rsidP="000210DA">
            <w:pPr>
              <w:spacing w:after="0" w:line="240" w:lineRule="auto"/>
              <w:rPr>
                <w:rFonts w:ascii="Times New Roman" w:hAnsi="Times New Roman"/>
                <w:color w:val="000000" w:themeColor="text1"/>
                <w:lang w:val="sr-Cyrl-RS"/>
              </w:rPr>
            </w:pPr>
            <w:r w:rsidRPr="00E900EB">
              <w:rPr>
                <w:rFonts w:ascii="Times New Roman" w:hAnsi="Times New Roman"/>
                <w:color w:val="000000" w:themeColor="text1"/>
                <w:lang w:val="sr-Cyrl-RS"/>
              </w:rPr>
              <w:t>Бране Маслар</w:t>
            </w:r>
          </w:p>
        </w:tc>
        <w:tc>
          <w:tcPr>
            <w:tcW w:w="3300" w:type="dxa"/>
            <w:hideMark/>
          </w:tcPr>
          <w:p w14:paraId="13379955" w14:textId="77777777" w:rsidR="00674596" w:rsidRPr="00E900EB" w:rsidRDefault="00674596" w:rsidP="000210DA">
            <w:pPr>
              <w:spacing w:after="0" w:line="240" w:lineRule="auto"/>
              <w:rPr>
                <w:rFonts w:ascii="Times New Roman" w:hAnsi="Times New Roman"/>
                <w:color w:val="000000" w:themeColor="text1"/>
                <w:lang w:val="sr-Cyrl-CS"/>
              </w:rPr>
            </w:pPr>
            <w:r w:rsidRPr="00E900EB">
              <w:rPr>
                <w:rFonts w:ascii="Times New Roman" w:hAnsi="Times New Roman"/>
                <w:color w:val="000000" w:themeColor="text1"/>
                <w:lang w:val="sr-Cyrl-CS"/>
              </w:rPr>
              <w:t>Локална заједница</w:t>
            </w:r>
          </w:p>
        </w:tc>
      </w:tr>
      <w:tr w:rsidR="00674596" w:rsidRPr="0057570A" w14:paraId="3566741D" w14:textId="77777777" w:rsidTr="00F56FF7">
        <w:trPr>
          <w:jc w:val="center"/>
        </w:trPr>
        <w:tc>
          <w:tcPr>
            <w:tcW w:w="4111" w:type="dxa"/>
            <w:hideMark/>
          </w:tcPr>
          <w:p w14:paraId="068E0377" w14:textId="724A52EA" w:rsidR="00674596" w:rsidRPr="00E900EB" w:rsidRDefault="00E900EB" w:rsidP="000210DA">
            <w:pPr>
              <w:spacing w:after="0" w:line="240" w:lineRule="auto"/>
              <w:rPr>
                <w:rFonts w:ascii="Times New Roman" w:hAnsi="Times New Roman"/>
                <w:color w:val="000000" w:themeColor="text1"/>
                <w:sz w:val="16"/>
                <w:szCs w:val="16"/>
                <w:lang w:val="sr-Cyrl-RS"/>
              </w:rPr>
            </w:pPr>
            <w:r w:rsidRPr="00E900EB">
              <w:rPr>
                <w:rFonts w:ascii="Times New Roman" w:hAnsi="Times New Roman"/>
                <w:color w:val="000000" w:themeColor="text1"/>
                <w:lang w:val="sr-Cyrl-RS"/>
              </w:rPr>
              <w:t>Милка Јовановић</w:t>
            </w:r>
          </w:p>
        </w:tc>
        <w:tc>
          <w:tcPr>
            <w:tcW w:w="3300" w:type="dxa"/>
            <w:hideMark/>
          </w:tcPr>
          <w:p w14:paraId="11278D5A" w14:textId="77777777" w:rsidR="00674596" w:rsidRPr="00E900EB" w:rsidRDefault="00674596" w:rsidP="000210DA">
            <w:pPr>
              <w:spacing w:after="0" w:line="240" w:lineRule="auto"/>
              <w:rPr>
                <w:rFonts w:ascii="Times New Roman" w:hAnsi="Times New Roman"/>
                <w:color w:val="000000" w:themeColor="text1"/>
                <w:lang w:val="sr-Cyrl-CS"/>
              </w:rPr>
            </w:pPr>
            <w:r w:rsidRPr="00E900EB">
              <w:rPr>
                <w:rFonts w:ascii="Times New Roman" w:hAnsi="Times New Roman"/>
                <w:color w:val="000000" w:themeColor="text1"/>
                <w:lang w:val="sr-Cyrl-CS"/>
              </w:rPr>
              <w:t>Локална заједница</w:t>
            </w:r>
          </w:p>
        </w:tc>
      </w:tr>
    </w:tbl>
    <w:p w14:paraId="36813BC7" w14:textId="77777777" w:rsidR="0073037B" w:rsidRPr="00FE5A51" w:rsidRDefault="00674596" w:rsidP="0073037B">
      <w:pPr>
        <w:pStyle w:val="Heading4"/>
        <w:spacing w:before="60" w:after="60"/>
        <w:rPr>
          <w:rFonts w:ascii="Times New Roman" w:hAnsi="Times New Roman"/>
          <w:b/>
          <w:bCs/>
          <w:color w:val="auto"/>
          <w:lang w:val="sr-Cyrl-CS"/>
        </w:rPr>
      </w:pPr>
      <w:r w:rsidRPr="00FE5A51">
        <w:rPr>
          <w:rFonts w:ascii="Times New Roman" w:hAnsi="Times New Roman"/>
          <w:b/>
          <w:bCs/>
          <w:color w:val="auto"/>
          <w:lang w:val="sr-Cyrl-CS"/>
        </w:rPr>
        <w:t>Програм рада Школског одбора</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3792"/>
        <w:gridCol w:w="1525"/>
        <w:gridCol w:w="1873"/>
      </w:tblGrid>
      <w:tr w:rsidR="0073037B" w14:paraId="7DF8A417" w14:textId="77777777" w:rsidTr="00B25C7C">
        <w:tc>
          <w:tcPr>
            <w:tcW w:w="187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DF0076" w14:textId="77777777" w:rsidR="0073037B" w:rsidRDefault="0073037B" w:rsidP="00B25C7C">
            <w:pPr>
              <w:spacing w:after="0" w:line="240" w:lineRule="auto"/>
              <w:jc w:val="center"/>
              <w:rPr>
                <w:rFonts w:ascii="Times New Roman" w:eastAsia="Times New Roman" w:hAnsi="Times New Roman"/>
                <w:b/>
                <w:iCs/>
                <w:lang w:val="sr-Cyrl-CS"/>
              </w:rPr>
            </w:pPr>
            <w:r>
              <w:rPr>
                <w:rFonts w:ascii="Times New Roman" w:eastAsia="Times New Roman" w:hAnsi="Times New Roman"/>
                <w:b/>
                <w:iCs/>
                <w:lang w:val="sr-Cyrl-CS"/>
              </w:rPr>
              <w:t>Време реализације</w:t>
            </w:r>
          </w:p>
        </w:tc>
        <w:tc>
          <w:tcPr>
            <w:tcW w:w="37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216711" w14:textId="77777777" w:rsidR="0073037B" w:rsidRDefault="0073037B" w:rsidP="00B25C7C">
            <w:pPr>
              <w:spacing w:after="0" w:line="240" w:lineRule="auto"/>
              <w:jc w:val="center"/>
              <w:rPr>
                <w:rFonts w:ascii="Times New Roman" w:eastAsia="Times New Roman" w:hAnsi="Times New Roman"/>
                <w:b/>
                <w:iCs/>
                <w:lang w:val="sr-Cyrl-CS"/>
              </w:rPr>
            </w:pPr>
            <w:r>
              <w:rPr>
                <w:rFonts w:ascii="Times New Roman" w:eastAsia="Times New Roman" w:hAnsi="Times New Roman"/>
                <w:b/>
                <w:iCs/>
                <w:lang w:val="sr-Cyrl-CS"/>
              </w:rPr>
              <w:t>Активности/теме,  садржаји</w:t>
            </w:r>
          </w:p>
        </w:tc>
        <w:tc>
          <w:tcPr>
            <w:tcW w:w="152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07BB37F" w14:textId="77777777" w:rsidR="0073037B" w:rsidRDefault="0073037B" w:rsidP="00B25C7C">
            <w:pPr>
              <w:spacing w:after="0" w:line="240" w:lineRule="auto"/>
              <w:jc w:val="center"/>
              <w:rPr>
                <w:rFonts w:ascii="Times New Roman" w:eastAsia="Times New Roman" w:hAnsi="Times New Roman"/>
                <w:b/>
                <w:iCs/>
                <w:lang w:val="sr-Cyrl-CS"/>
              </w:rPr>
            </w:pPr>
            <w:r>
              <w:rPr>
                <w:rFonts w:ascii="Times New Roman" w:eastAsia="Times New Roman" w:hAnsi="Times New Roman"/>
                <w:b/>
                <w:iCs/>
                <w:lang w:val="sr-Cyrl-CS"/>
              </w:rPr>
              <w:t>Начин реализације:</w:t>
            </w:r>
          </w:p>
        </w:tc>
        <w:tc>
          <w:tcPr>
            <w:tcW w:w="18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A1CB14" w14:textId="77777777" w:rsidR="0073037B" w:rsidRDefault="0073037B" w:rsidP="00B25C7C">
            <w:pPr>
              <w:spacing w:after="0" w:line="240" w:lineRule="auto"/>
              <w:jc w:val="center"/>
              <w:rPr>
                <w:rFonts w:ascii="Times New Roman" w:eastAsia="Times New Roman" w:hAnsi="Times New Roman"/>
                <w:b/>
                <w:iCs/>
              </w:rPr>
            </w:pPr>
            <w:r>
              <w:rPr>
                <w:rFonts w:ascii="Times New Roman" w:eastAsia="Times New Roman" w:hAnsi="Times New Roman"/>
                <w:b/>
                <w:iCs/>
                <w:lang w:val="sr-Cyrl-CS"/>
              </w:rPr>
              <w:t>Носиоци реализације и сарадници</w:t>
            </w:r>
          </w:p>
        </w:tc>
      </w:tr>
      <w:tr w:rsidR="0073037B" w14:paraId="7068C069"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0B324EDA" w14:textId="77777777" w:rsidR="00B74289" w:rsidRDefault="00B74289" w:rsidP="00B25C7C">
            <w:pPr>
              <w:spacing w:after="0" w:line="240" w:lineRule="auto"/>
              <w:jc w:val="center"/>
              <w:rPr>
                <w:rFonts w:ascii="Times New Roman" w:eastAsia="Times New Roman" w:hAnsi="Times New Roman"/>
                <w:lang w:val="sr-Cyrl-CS"/>
              </w:rPr>
            </w:pPr>
          </w:p>
          <w:p w14:paraId="6A6EBF9D" w14:textId="77777777" w:rsidR="00B74289" w:rsidRDefault="00B74289" w:rsidP="00B25C7C">
            <w:pPr>
              <w:spacing w:after="0" w:line="240" w:lineRule="auto"/>
              <w:jc w:val="center"/>
              <w:rPr>
                <w:rFonts w:ascii="Times New Roman" w:eastAsia="Times New Roman" w:hAnsi="Times New Roman"/>
                <w:lang w:val="sr-Cyrl-CS"/>
              </w:rPr>
            </w:pPr>
          </w:p>
          <w:p w14:paraId="48E64CD9" w14:textId="77777777" w:rsidR="00B74289" w:rsidRDefault="00B74289" w:rsidP="00B25C7C">
            <w:pPr>
              <w:spacing w:after="0" w:line="240" w:lineRule="auto"/>
              <w:jc w:val="center"/>
              <w:rPr>
                <w:rFonts w:ascii="Times New Roman" w:eastAsia="Times New Roman" w:hAnsi="Times New Roman"/>
                <w:lang w:val="sr-Cyrl-CS"/>
              </w:rPr>
            </w:pPr>
          </w:p>
          <w:p w14:paraId="2CC51B1E" w14:textId="77777777" w:rsidR="00B74289" w:rsidRDefault="00B74289" w:rsidP="00B25C7C">
            <w:pPr>
              <w:spacing w:after="0" w:line="240" w:lineRule="auto"/>
              <w:jc w:val="center"/>
              <w:rPr>
                <w:rFonts w:ascii="Times New Roman" w:eastAsia="Times New Roman" w:hAnsi="Times New Roman"/>
                <w:lang w:val="sr-Cyrl-CS"/>
              </w:rPr>
            </w:pPr>
          </w:p>
          <w:p w14:paraId="2C01666E" w14:textId="77777777" w:rsidR="00B74289" w:rsidRDefault="00B74289" w:rsidP="00B25C7C">
            <w:pPr>
              <w:spacing w:after="0" w:line="240" w:lineRule="auto"/>
              <w:jc w:val="center"/>
              <w:rPr>
                <w:rFonts w:ascii="Times New Roman" w:eastAsia="Times New Roman" w:hAnsi="Times New Roman"/>
                <w:lang w:val="sr-Cyrl-CS"/>
              </w:rPr>
            </w:pPr>
          </w:p>
          <w:p w14:paraId="46BC00DD" w14:textId="0D37AD56" w:rsidR="0073037B" w:rsidRDefault="00B74289"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СЕПТЕМБАР</w:t>
            </w:r>
          </w:p>
          <w:p w14:paraId="3579F787" w14:textId="77777777" w:rsidR="0073037B" w:rsidRDefault="0073037B" w:rsidP="00B25C7C">
            <w:pPr>
              <w:spacing w:after="0" w:line="240" w:lineRule="auto"/>
              <w:jc w:val="center"/>
              <w:rPr>
                <w:rFonts w:ascii="Times New Roman" w:eastAsia="Times New Roman" w:hAnsi="Times New Roman"/>
                <w:lang w:val="sr-Cyrl-CS"/>
              </w:rPr>
            </w:pPr>
          </w:p>
          <w:p w14:paraId="2319B655" w14:textId="77777777" w:rsidR="0073037B" w:rsidRDefault="0073037B" w:rsidP="00B25C7C">
            <w:pPr>
              <w:spacing w:after="0" w:line="240" w:lineRule="auto"/>
              <w:jc w:val="center"/>
              <w:rPr>
                <w:rFonts w:ascii="Times New Roman" w:eastAsia="Times New Roman" w:hAnsi="Times New Roman"/>
                <w:lang w:val="sr-Cyrl-CS"/>
              </w:rPr>
            </w:pPr>
          </w:p>
          <w:p w14:paraId="2C74AEE0" w14:textId="77777777" w:rsidR="0073037B" w:rsidRDefault="0073037B" w:rsidP="00B25C7C">
            <w:pPr>
              <w:spacing w:after="0" w:line="240" w:lineRule="auto"/>
              <w:jc w:val="center"/>
              <w:rPr>
                <w:rFonts w:ascii="Times New Roman" w:eastAsia="Times New Roman" w:hAnsi="Times New Roman"/>
                <w:lang w:val="sr-Cyrl-CS"/>
              </w:rPr>
            </w:pPr>
          </w:p>
          <w:p w14:paraId="1365929B" w14:textId="77777777" w:rsidR="0073037B" w:rsidRDefault="0073037B" w:rsidP="00B25C7C">
            <w:pPr>
              <w:spacing w:after="0" w:line="240" w:lineRule="auto"/>
              <w:jc w:val="center"/>
              <w:rPr>
                <w:rFonts w:ascii="Times New Roman" w:eastAsia="Times New Roman" w:hAnsi="Times New Roman"/>
                <w:lang w:val="sr-Cyrl-CS"/>
              </w:rPr>
            </w:pPr>
          </w:p>
          <w:p w14:paraId="3AB605DF" w14:textId="77777777" w:rsidR="0073037B" w:rsidRDefault="0073037B" w:rsidP="00B25C7C">
            <w:pPr>
              <w:spacing w:after="0" w:line="240" w:lineRule="auto"/>
              <w:jc w:val="center"/>
              <w:rPr>
                <w:rFonts w:ascii="Times New Roman" w:eastAsia="Times New Roman" w:hAnsi="Times New Roman"/>
                <w:lang w:val="sr-Cyrl-CS"/>
              </w:rPr>
            </w:pPr>
          </w:p>
          <w:p w14:paraId="740C1360" w14:textId="77777777" w:rsidR="0073037B" w:rsidRDefault="0073037B" w:rsidP="00B25C7C">
            <w:pPr>
              <w:spacing w:after="0" w:line="240" w:lineRule="auto"/>
              <w:jc w:val="center"/>
              <w:rPr>
                <w:rFonts w:ascii="Times New Roman" w:eastAsia="Times New Roman" w:hAnsi="Times New Roman"/>
                <w:lang w:val="sr-Cyrl-CS"/>
              </w:rPr>
            </w:pPr>
          </w:p>
          <w:p w14:paraId="0E504223" w14:textId="2A39B918" w:rsidR="0073037B" w:rsidRDefault="0073037B" w:rsidP="00B25C7C">
            <w:pPr>
              <w:spacing w:after="0" w:line="240" w:lineRule="auto"/>
              <w:jc w:val="center"/>
              <w:rPr>
                <w:rFonts w:ascii="Times New Roman" w:eastAsia="Times New Roman" w:hAnsi="Times New Roman"/>
                <w:lang w:val="sr-Cyrl-CS"/>
              </w:rPr>
            </w:pPr>
          </w:p>
        </w:tc>
        <w:tc>
          <w:tcPr>
            <w:tcW w:w="3792" w:type="dxa"/>
            <w:tcBorders>
              <w:top w:val="single" w:sz="4" w:space="0" w:color="auto"/>
              <w:left w:val="single" w:sz="4" w:space="0" w:color="auto"/>
              <w:bottom w:val="single" w:sz="4" w:space="0" w:color="auto"/>
              <w:right w:val="single" w:sz="4" w:space="0" w:color="auto"/>
            </w:tcBorders>
            <w:hideMark/>
          </w:tcPr>
          <w:p w14:paraId="380600B9" w14:textId="3EFB36B8" w:rsidR="0073037B" w:rsidRDefault="003C6ADD" w:rsidP="00D06543">
            <w:pPr>
              <w:numPr>
                <w:ilvl w:val="0"/>
                <w:numId w:val="59"/>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w:t>
            </w:r>
            <w:r w:rsidR="0073037B">
              <w:rPr>
                <w:rFonts w:ascii="Times New Roman" w:eastAsia="Times New Roman" w:hAnsi="Times New Roman"/>
                <w:lang w:val="sr-Cyrl-CS"/>
              </w:rPr>
              <w:t>Разматрање и усвајање Извештаја о раду школе за школску 20</w:t>
            </w:r>
            <w:r w:rsidR="007C48EA">
              <w:rPr>
                <w:rFonts w:ascii="Times New Roman" w:eastAsia="Times New Roman" w:hAnsi="Times New Roman"/>
                <w:lang w:val="sr-Latn-CS"/>
              </w:rPr>
              <w:t>25</w:t>
            </w:r>
            <w:r w:rsidR="0073037B">
              <w:rPr>
                <w:rFonts w:ascii="Times New Roman" w:eastAsia="Times New Roman" w:hAnsi="Times New Roman"/>
                <w:lang w:val="sr-Cyrl-CS"/>
              </w:rPr>
              <w:t>/20</w:t>
            </w:r>
            <w:r w:rsidR="0073037B">
              <w:rPr>
                <w:rFonts w:ascii="Times New Roman" w:eastAsia="Times New Roman" w:hAnsi="Times New Roman"/>
                <w:lang w:val="sr-Latn-CS"/>
              </w:rPr>
              <w:t>2</w:t>
            </w:r>
            <w:r w:rsidR="007C48EA">
              <w:rPr>
                <w:rFonts w:ascii="Times New Roman" w:eastAsia="Times New Roman" w:hAnsi="Times New Roman"/>
                <w:lang w:val="sr-Cyrl-RS"/>
              </w:rPr>
              <w:t>6</w:t>
            </w:r>
            <w:r w:rsidR="0073037B">
              <w:rPr>
                <w:rFonts w:ascii="Times New Roman" w:eastAsia="Times New Roman" w:hAnsi="Times New Roman"/>
                <w:lang w:val="sr-Cyrl-CS"/>
              </w:rPr>
              <w:t>. годину</w:t>
            </w:r>
          </w:p>
          <w:p w14:paraId="59568209" w14:textId="755ECDA1" w:rsidR="0073037B" w:rsidRPr="00F11C57" w:rsidRDefault="0073037B" w:rsidP="00D06543">
            <w:pPr>
              <w:numPr>
                <w:ilvl w:val="0"/>
                <w:numId w:val="59"/>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–Разматрање и усвајање Год</w:t>
            </w:r>
            <w:r w:rsidR="007C48EA">
              <w:rPr>
                <w:rFonts w:ascii="Times New Roman" w:eastAsia="Times New Roman" w:hAnsi="Times New Roman"/>
                <w:lang w:val="sr-Cyrl-CS"/>
              </w:rPr>
              <w:t>ишњег плана рада за школску 2026/2027</w:t>
            </w:r>
            <w:r w:rsidR="00BE3BE6">
              <w:rPr>
                <w:rFonts w:ascii="Times New Roman" w:eastAsia="Times New Roman" w:hAnsi="Times New Roman"/>
                <w:lang w:val="sr-Cyrl-CS"/>
              </w:rPr>
              <w:t>. годину</w:t>
            </w:r>
          </w:p>
          <w:p w14:paraId="66C78263" w14:textId="7B1E4704" w:rsidR="0073037B" w:rsidRDefault="0073037B" w:rsidP="00D06543">
            <w:pPr>
              <w:numPr>
                <w:ilvl w:val="0"/>
                <w:numId w:val="59"/>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 xml:space="preserve">–Разматрање и усвајање успеха и </w:t>
            </w:r>
            <w:r w:rsidR="007C48EA">
              <w:rPr>
                <w:rFonts w:ascii="Times New Roman" w:eastAsia="Times New Roman" w:hAnsi="Times New Roman"/>
                <w:lang w:val="sr-Cyrl-CS"/>
              </w:rPr>
              <w:t>дисциплине на крају школске 2025/2026</w:t>
            </w:r>
            <w:r w:rsidR="001134E5">
              <w:rPr>
                <w:rFonts w:ascii="Times New Roman" w:eastAsia="Times New Roman" w:hAnsi="Times New Roman"/>
                <w:lang w:val="sr-Cyrl-CS"/>
              </w:rPr>
              <w:t>. године</w:t>
            </w:r>
          </w:p>
          <w:p w14:paraId="0EE1F81E" w14:textId="7C96E2FE" w:rsidR="0073037B" w:rsidRDefault="0073037B" w:rsidP="00D06543">
            <w:pPr>
              <w:numPr>
                <w:ilvl w:val="0"/>
                <w:numId w:val="59"/>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 xml:space="preserve">–Разматрање и усвајање </w:t>
            </w:r>
            <w:r w:rsidR="007C48EA">
              <w:rPr>
                <w:rFonts w:ascii="Times New Roman" w:eastAsia="Times New Roman" w:hAnsi="Times New Roman"/>
              </w:rPr>
              <w:t xml:space="preserve"> </w:t>
            </w:r>
            <w:r w:rsidR="00BF5A18">
              <w:rPr>
                <w:rFonts w:ascii="Times New Roman" w:eastAsia="Times New Roman" w:hAnsi="Times New Roman"/>
                <w:lang w:val="sr-Cyrl-RS"/>
              </w:rPr>
              <w:t>А</w:t>
            </w:r>
            <w:r w:rsidR="007C48EA">
              <w:rPr>
                <w:rFonts w:ascii="Times New Roman" w:eastAsia="Times New Roman" w:hAnsi="Times New Roman"/>
                <w:lang w:val="sr-Cyrl-RS"/>
              </w:rPr>
              <w:t xml:space="preserve">некса </w:t>
            </w:r>
            <w:r>
              <w:rPr>
                <w:rFonts w:ascii="Times New Roman" w:eastAsia="Times New Roman" w:hAnsi="Times New Roman"/>
                <w:lang w:val="sr-Cyrl-CS"/>
              </w:rPr>
              <w:t>Школског про</w:t>
            </w:r>
            <w:r w:rsidR="007C48EA">
              <w:rPr>
                <w:rFonts w:ascii="Times New Roman" w:eastAsia="Times New Roman" w:hAnsi="Times New Roman"/>
                <w:lang w:val="sr-Cyrl-CS"/>
              </w:rPr>
              <w:t>грама (2025/2029.)</w:t>
            </w:r>
          </w:p>
          <w:p w14:paraId="0DF85CCF" w14:textId="77777777" w:rsidR="0073037B" w:rsidRPr="00B25C7C" w:rsidRDefault="0073037B" w:rsidP="00D06543">
            <w:pPr>
              <w:numPr>
                <w:ilvl w:val="0"/>
                <w:numId w:val="59"/>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–Разматрање и усвајање Извештаја о раду директора школе</w:t>
            </w:r>
          </w:p>
        </w:tc>
        <w:tc>
          <w:tcPr>
            <w:tcW w:w="1525" w:type="dxa"/>
            <w:tcBorders>
              <w:top w:val="single" w:sz="4" w:space="0" w:color="auto"/>
              <w:left w:val="single" w:sz="4" w:space="0" w:color="auto"/>
              <w:bottom w:val="single" w:sz="4" w:space="0" w:color="auto"/>
              <w:right w:val="single" w:sz="4" w:space="0" w:color="auto"/>
            </w:tcBorders>
            <w:vAlign w:val="center"/>
            <w:hideMark/>
          </w:tcPr>
          <w:p w14:paraId="0C0D36BC"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p w14:paraId="71F99359"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-усмено излагање</w:t>
            </w:r>
          </w:p>
          <w:p w14:paraId="0E96C15C"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-презентација</w:t>
            </w:r>
          </w:p>
        </w:tc>
        <w:tc>
          <w:tcPr>
            <w:tcW w:w="1873" w:type="dxa"/>
            <w:tcBorders>
              <w:top w:val="single" w:sz="4" w:space="0" w:color="auto"/>
              <w:left w:val="single" w:sz="4" w:space="0" w:color="auto"/>
              <w:bottom w:val="single" w:sz="4" w:space="0" w:color="auto"/>
              <w:right w:val="single" w:sz="4" w:space="0" w:color="auto"/>
            </w:tcBorders>
            <w:vAlign w:val="center"/>
            <w:hideMark/>
          </w:tcPr>
          <w:p w14:paraId="48849BFF" w14:textId="77777777" w:rsidR="0073037B" w:rsidRDefault="0073037B" w:rsidP="00B25C7C">
            <w:pPr>
              <w:spacing w:after="0" w:line="240" w:lineRule="auto"/>
              <w:jc w:val="center"/>
              <w:rPr>
                <w:rFonts w:ascii="Times New Roman" w:eastAsia="Times New Roman" w:hAnsi="Times New Roman"/>
                <w:sz w:val="20"/>
                <w:szCs w:val="20"/>
                <w:lang w:val="sr-Cyrl-CS"/>
              </w:rPr>
            </w:pPr>
          </w:p>
          <w:p w14:paraId="22615A9C" w14:textId="77777777" w:rsidR="0073037B" w:rsidRDefault="0073037B" w:rsidP="00B25C7C">
            <w:pPr>
              <w:spacing w:after="0" w:line="240" w:lineRule="auto"/>
              <w:jc w:val="center"/>
              <w:rPr>
                <w:rFonts w:ascii="Times New Roman" w:eastAsia="Times New Roman" w:hAnsi="Times New Roman"/>
                <w:sz w:val="20"/>
                <w:szCs w:val="20"/>
                <w:lang w:val="sr-Cyrl-CS"/>
              </w:rPr>
            </w:pPr>
          </w:p>
          <w:p w14:paraId="0BDDC567" w14:textId="77777777" w:rsidR="0073037B" w:rsidRDefault="0073037B" w:rsidP="00B25C7C">
            <w:pPr>
              <w:spacing w:after="0" w:line="240" w:lineRule="auto"/>
              <w:jc w:val="center"/>
              <w:rPr>
                <w:rFonts w:ascii="Times New Roman" w:eastAsia="Times New Roman" w:hAnsi="Times New Roman"/>
                <w:sz w:val="20"/>
                <w:szCs w:val="20"/>
                <w:lang w:val="sr-Cyrl-CS"/>
              </w:rPr>
            </w:pPr>
          </w:p>
          <w:p w14:paraId="55EAB2C5"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Директор</w:t>
            </w:r>
          </w:p>
          <w:p w14:paraId="27D90BCE"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Председник ШО</w:t>
            </w:r>
          </w:p>
          <w:p w14:paraId="4CA6A850"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Чланови ШО</w:t>
            </w:r>
          </w:p>
          <w:p w14:paraId="3093F408"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Стручни сарадници</w:t>
            </w:r>
          </w:p>
          <w:p w14:paraId="3705B11F" w14:textId="77777777" w:rsidR="0073037B" w:rsidRDefault="0073037B" w:rsidP="00B25C7C">
            <w:pPr>
              <w:spacing w:after="0" w:line="240" w:lineRule="auto"/>
              <w:jc w:val="center"/>
              <w:rPr>
                <w:rFonts w:ascii="Times New Roman" w:eastAsia="Times New Roman" w:hAnsi="Times New Roman"/>
                <w:sz w:val="20"/>
                <w:szCs w:val="20"/>
                <w:lang w:val="sr-Cyrl-RS"/>
              </w:rPr>
            </w:pPr>
          </w:p>
        </w:tc>
      </w:tr>
      <w:tr w:rsidR="0073037B" w14:paraId="4F50AACD" w14:textId="77777777" w:rsidTr="00B25C7C">
        <w:trPr>
          <w:trHeight w:val="851"/>
        </w:trPr>
        <w:tc>
          <w:tcPr>
            <w:tcW w:w="1872" w:type="dxa"/>
            <w:tcBorders>
              <w:top w:val="single" w:sz="4" w:space="0" w:color="auto"/>
              <w:left w:val="single" w:sz="4" w:space="0" w:color="auto"/>
              <w:bottom w:val="single" w:sz="4" w:space="0" w:color="auto"/>
              <w:right w:val="single" w:sz="4" w:space="0" w:color="auto"/>
            </w:tcBorders>
            <w:vAlign w:val="center"/>
            <w:hideMark/>
          </w:tcPr>
          <w:p w14:paraId="7DAA674A"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НОВЕМБАР</w:t>
            </w:r>
          </w:p>
        </w:tc>
        <w:tc>
          <w:tcPr>
            <w:tcW w:w="3792" w:type="dxa"/>
            <w:tcBorders>
              <w:top w:val="single" w:sz="4" w:space="0" w:color="auto"/>
              <w:left w:val="single" w:sz="4" w:space="0" w:color="auto"/>
              <w:bottom w:val="single" w:sz="4" w:space="0" w:color="auto"/>
              <w:right w:val="single" w:sz="4" w:space="0" w:color="auto"/>
            </w:tcBorders>
            <w:hideMark/>
          </w:tcPr>
          <w:p w14:paraId="0D49787F" w14:textId="700089BE" w:rsidR="0073037B" w:rsidRDefault="003C6ADD" w:rsidP="00D06543">
            <w:pPr>
              <w:numPr>
                <w:ilvl w:val="0"/>
                <w:numId w:val="60"/>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w:t>
            </w:r>
            <w:r w:rsidR="0073037B">
              <w:rPr>
                <w:rFonts w:ascii="Times New Roman" w:eastAsia="Times New Roman" w:hAnsi="Times New Roman"/>
                <w:lang w:val="sr-Cyrl-CS"/>
              </w:rPr>
              <w:t>Разматрање и усвајање Извештаја о успеху и дисциплини ученика на крају првог клас</w:t>
            </w:r>
            <w:r w:rsidR="0065092E">
              <w:rPr>
                <w:rFonts w:ascii="Times New Roman" w:eastAsia="Times New Roman" w:hAnsi="Times New Roman"/>
                <w:lang w:val="sr-Cyrl-CS"/>
              </w:rPr>
              <w:t>ификационог периода школске 2026/2027</w:t>
            </w:r>
            <w:r w:rsidR="001134E5">
              <w:rPr>
                <w:rFonts w:ascii="Times New Roman" w:eastAsia="Times New Roman" w:hAnsi="Times New Roman"/>
                <w:lang w:val="sr-Cyrl-CS"/>
              </w:rPr>
              <w:t>. године</w:t>
            </w:r>
          </w:p>
        </w:tc>
        <w:tc>
          <w:tcPr>
            <w:tcW w:w="1525" w:type="dxa"/>
            <w:tcBorders>
              <w:top w:val="single" w:sz="4" w:space="0" w:color="auto"/>
              <w:left w:val="single" w:sz="4" w:space="0" w:color="auto"/>
              <w:bottom w:val="single" w:sz="4" w:space="0" w:color="auto"/>
              <w:right w:val="single" w:sz="4" w:space="0" w:color="auto"/>
            </w:tcBorders>
            <w:vAlign w:val="center"/>
            <w:hideMark/>
          </w:tcPr>
          <w:p w14:paraId="56A0684B"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sz w:val="20"/>
                <w:szCs w:val="20"/>
                <w:lang w:val="sr-Cyrl-CS"/>
              </w:rPr>
              <w:t>-писмено</w:t>
            </w:r>
          </w:p>
          <w:p w14:paraId="62CDDC03"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-усмено     излагање</w:t>
            </w:r>
          </w:p>
          <w:p w14:paraId="0E7E45F8" w14:textId="77777777" w:rsidR="0073037B" w:rsidRPr="007C7968"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w:t>
            </w:r>
            <w:r w:rsidRPr="007C7968">
              <w:rPr>
                <w:rFonts w:ascii="Times New Roman" w:eastAsia="Times New Roman" w:hAnsi="Times New Roman"/>
                <w:lang w:val="sr-Cyrl-CS"/>
              </w:rPr>
              <w:t>презентација</w:t>
            </w:r>
          </w:p>
        </w:tc>
        <w:tc>
          <w:tcPr>
            <w:tcW w:w="1873" w:type="dxa"/>
            <w:tcBorders>
              <w:top w:val="single" w:sz="4" w:space="0" w:color="auto"/>
              <w:left w:val="single" w:sz="4" w:space="0" w:color="auto"/>
              <w:bottom w:val="single" w:sz="4" w:space="0" w:color="auto"/>
              <w:right w:val="single" w:sz="4" w:space="0" w:color="auto"/>
            </w:tcBorders>
            <w:vAlign w:val="center"/>
            <w:hideMark/>
          </w:tcPr>
          <w:p w14:paraId="1D4EFDA2"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Директор</w:t>
            </w:r>
          </w:p>
          <w:p w14:paraId="7A64EEB7"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Председник ШО</w:t>
            </w:r>
          </w:p>
          <w:p w14:paraId="0D26CB89"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Чланови ШО</w:t>
            </w:r>
          </w:p>
          <w:p w14:paraId="245AED5C" w14:textId="77777777" w:rsidR="0073037B" w:rsidRDefault="00B25C7C"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Стручни сарадници</w:t>
            </w:r>
          </w:p>
        </w:tc>
      </w:tr>
      <w:tr w:rsidR="0073037B" w14:paraId="7B478F1C"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64B56625"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ФЕБРУАР</w:t>
            </w:r>
          </w:p>
        </w:tc>
        <w:tc>
          <w:tcPr>
            <w:tcW w:w="3792" w:type="dxa"/>
            <w:tcBorders>
              <w:top w:val="single" w:sz="4" w:space="0" w:color="auto"/>
              <w:left w:val="single" w:sz="4" w:space="0" w:color="auto"/>
              <w:bottom w:val="single" w:sz="4" w:space="0" w:color="auto"/>
              <w:right w:val="single" w:sz="4" w:space="0" w:color="auto"/>
            </w:tcBorders>
            <w:hideMark/>
          </w:tcPr>
          <w:p w14:paraId="1E1C73F5" w14:textId="77777777" w:rsidR="0073037B" w:rsidRDefault="0073037B" w:rsidP="00D06543">
            <w:pPr>
              <w:numPr>
                <w:ilvl w:val="0"/>
                <w:numId w:val="61"/>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-Извештај о успеху и дисциплини ученика на крају другог класификационог периода</w:t>
            </w:r>
          </w:p>
          <w:p w14:paraId="449941AA" w14:textId="469594E9" w:rsidR="0073037B" w:rsidRDefault="001134E5" w:rsidP="00D06543">
            <w:pPr>
              <w:numPr>
                <w:ilvl w:val="0"/>
                <w:numId w:val="61"/>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w:t>
            </w:r>
            <w:r w:rsidR="0073037B">
              <w:rPr>
                <w:rFonts w:ascii="Times New Roman" w:eastAsia="Times New Roman" w:hAnsi="Times New Roman"/>
                <w:lang w:val="sr-Cyrl-CS"/>
              </w:rPr>
              <w:t>крај првог полугодишта)</w:t>
            </w:r>
          </w:p>
        </w:tc>
        <w:tc>
          <w:tcPr>
            <w:tcW w:w="1525" w:type="dxa"/>
            <w:tcBorders>
              <w:top w:val="single" w:sz="4" w:space="0" w:color="auto"/>
              <w:left w:val="single" w:sz="4" w:space="0" w:color="auto"/>
              <w:bottom w:val="single" w:sz="4" w:space="0" w:color="auto"/>
              <w:right w:val="single" w:sz="4" w:space="0" w:color="auto"/>
            </w:tcBorders>
            <w:vAlign w:val="center"/>
            <w:hideMark/>
          </w:tcPr>
          <w:p w14:paraId="4678F16C"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sz w:val="20"/>
                <w:szCs w:val="20"/>
                <w:lang w:val="sr-Cyrl-CS"/>
              </w:rPr>
              <w:t>-писмено</w:t>
            </w:r>
          </w:p>
          <w:p w14:paraId="28D28DD5"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-усмено     излагање</w:t>
            </w:r>
          </w:p>
          <w:p w14:paraId="3097F6CD"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w:t>
            </w:r>
            <w:r w:rsidRPr="007C7968">
              <w:rPr>
                <w:rFonts w:ascii="Times New Roman" w:eastAsia="Times New Roman" w:hAnsi="Times New Roman"/>
                <w:lang w:val="sr-Cyrl-CS"/>
              </w:rPr>
              <w:t>презентација</w:t>
            </w:r>
          </w:p>
        </w:tc>
        <w:tc>
          <w:tcPr>
            <w:tcW w:w="1873" w:type="dxa"/>
            <w:tcBorders>
              <w:top w:val="single" w:sz="4" w:space="0" w:color="auto"/>
              <w:left w:val="single" w:sz="4" w:space="0" w:color="auto"/>
              <w:bottom w:val="single" w:sz="4" w:space="0" w:color="auto"/>
              <w:right w:val="single" w:sz="4" w:space="0" w:color="auto"/>
            </w:tcBorders>
            <w:vAlign w:val="center"/>
            <w:hideMark/>
          </w:tcPr>
          <w:p w14:paraId="50E3E8D1"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Директор</w:t>
            </w:r>
          </w:p>
          <w:p w14:paraId="52678BAB"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Председник ШО</w:t>
            </w:r>
          </w:p>
          <w:p w14:paraId="6965EE9E"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Чланови ШО</w:t>
            </w:r>
          </w:p>
          <w:p w14:paraId="068018E4" w14:textId="77777777" w:rsidR="0073037B" w:rsidRDefault="00B25C7C"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Стручни сарадници</w:t>
            </w:r>
          </w:p>
        </w:tc>
      </w:tr>
      <w:tr w:rsidR="0073037B" w14:paraId="563B7538"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034A0C6D"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ФЕБРУАР</w:t>
            </w:r>
          </w:p>
        </w:tc>
        <w:tc>
          <w:tcPr>
            <w:tcW w:w="3792" w:type="dxa"/>
            <w:tcBorders>
              <w:top w:val="single" w:sz="4" w:space="0" w:color="auto"/>
              <w:left w:val="single" w:sz="4" w:space="0" w:color="auto"/>
              <w:bottom w:val="single" w:sz="4" w:space="0" w:color="auto"/>
              <w:right w:val="single" w:sz="4" w:space="0" w:color="auto"/>
            </w:tcBorders>
            <w:hideMark/>
          </w:tcPr>
          <w:p w14:paraId="4ACB70C3" w14:textId="52B39B23" w:rsidR="0073037B" w:rsidRDefault="0073037B" w:rsidP="00D06543">
            <w:pPr>
              <w:numPr>
                <w:ilvl w:val="0"/>
                <w:numId w:val="61"/>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-Усвајање Извештаја Комисије за попис имовине и обавеза у периоду  од 01.01.20</w:t>
            </w:r>
            <w:r w:rsidR="0065092E">
              <w:rPr>
                <w:rFonts w:ascii="Times New Roman" w:eastAsia="Times New Roman" w:hAnsi="Times New Roman"/>
                <w:lang w:val="sr-Latn-CS"/>
              </w:rPr>
              <w:t>26</w:t>
            </w:r>
            <w:r>
              <w:rPr>
                <w:rFonts w:ascii="Times New Roman" w:eastAsia="Times New Roman" w:hAnsi="Times New Roman"/>
                <w:lang w:val="sr-Cyrl-CS"/>
              </w:rPr>
              <w:t>. до 31.12.20</w:t>
            </w:r>
            <w:r w:rsidR="0065092E">
              <w:rPr>
                <w:rFonts w:ascii="Times New Roman" w:eastAsia="Times New Roman" w:hAnsi="Times New Roman"/>
                <w:lang w:val="sr-Latn-CS"/>
              </w:rPr>
              <w:t>26</w:t>
            </w:r>
            <w:r>
              <w:rPr>
                <w:rFonts w:ascii="Times New Roman" w:eastAsia="Times New Roman" w:hAnsi="Times New Roman"/>
                <w:lang w:val="sr-Cyrl-CS"/>
              </w:rPr>
              <w:t>. године</w:t>
            </w:r>
          </w:p>
        </w:tc>
        <w:tc>
          <w:tcPr>
            <w:tcW w:w="1525" w:type="dxa"/>
            <w:tcBorders>
              <w:top w:val="single" w:sz="4" w:space="0" w:color="auto"/>
              <w:left w:val="single" w:sz="4" w:space="0" w:color="auto"/>
              <w:bottom w:val="single" w:sz="4" w:space="0" w:color="auto"/>
              <w:right w:val="single" w:sz="4" w:space="0" w:color="auto"/>
            </w:tcBorders>
            <w:vAlign w:val="center"/>
            <w:hideMark/>
          </w:tcPr>
          <w:p w14:paraId="79B1C766"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tc>
        <w:tc>
          <w:tcPr>
            <w:tcW w:w="1873" w:type="dxa"/>
            <w:tcBorders>
              <w:top w:val="single" w:sz="4" w:space="0" w:color="auto"/>
              <w:left w:val="single" w:sz="4" w:space="0" w:color="auto"/>
              <w:bottom w:val="single" w:sz="4" w:space="0" w:color="auto"/>
              <w:right w:val="single" w:sz="4" w:space="0" w:color="auto"/>
            </w:tcBorders>
            <w:vAlign w:val="center"/>
            <w:hideMark/>
          </w:tcPr>
          <w:p w14:paraId="343B8DBD"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Председник пописне комисије</w:t>
            </w:r>
          </w:p>
          <w:p w14:paraId="6BB964E6"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Директор</w:t>
            </w:r>
          </w:p>
          <w:p w14:paraId="4260B235"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Председник ШО</w:t>
            </w:r>
          </w:p>
          <w:p w14:paraId="12A16F67" w14:textId="77777777" w:rsidR="0073037B" w:rsidRDefault="00B25C7C"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Чланови ШО</w:t>
            </w:r>
          </w:p>
        </w:tc>
      </w:tr>
      <w:tr w:rsidR="0073037B" w14:paraId="180CCBB9"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420CC507"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ФЕБРУАР</w:t>
            </w:r>
          </w:p>
        </w:tc>
        <w:tc>
          <w:tcPr>
            <w:tcW w:w="3792" w:type="dxa"/>
            <w:tcBorders>
              <w:top w:val="single" w:sz="4" w:space="0" w:color="auto"/>
              <w:left w:val="single" w:sz="4" w:space="0" w:color="auto"/>
              <w:bottom w:val="single" w:sz="4" w:space="0" w:color="auto"/>
              <w:right w:val="single" w:sz="4" w:space="0" w:color="auto"/>
            </w:tcBorders>
            <w:hideMark/>
          </w:tcPr>
          <w:p w14:paraId="7EEF75A8" w14:textId="72463BBB" w:rsidR="0073037B" w:rsidRPr="008A75E1" w:rsidRDefault="003C6ADD" w:rsidP="00D06543">
            <w:pPr>
              <w:numPr>
                <w:ilvl w:val="0"/>
                <w:numId w:val="61"/>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w:t>
            </w:r>
            <w:r w:rsidR="0073037B">
              <w:rPr>
                <w:rFonts w:ascii="Times New Roman" w:eastAsia="Times New Roman" w:hAnsi="Times New Roman"/>
                <w:lang w:val="sr-Cyrl-CS"/>
              </w:rPr>
              <w:t>Усвајање завршног рачуна за 20</w:t>
            </w:r>
            <w:r w:rsidR="0065092E">
              <w:rPr>
                <w:rFonts w:ascii="Times New Roman" w:eastAsia="Times New Roman" w:hAnsi="Times New Roman"/>
                <w:lang w:val="sr-Latn-CS"/>
              </w:rPr>
              <w:t>26</w:t>
            </w:r>
            <w:r w:rsidR="0073037B">
              <w:rPr>
                <w:rFonts w:ascii="Times New Roman" w:eastAsia="Times New Roman" w:hAnsi="Times New Roman"/>
                <w:lang w:val="sr-Cyrl-CS"/>
              </w:rPr>
              <w:t>. годину</w:t>
            </w:r>
          </w:p>
        </w:tc>
        <w:tc>
          <w:tcPr>
            <w:tcW w:w="1525" w:type="dxa"/>
            <w:tcBorders>
              <w:top w:val="single" w:sz="4" w:space="0" w:color="auto"/>
              <w:left w:val="single" w:sz="4" w:space="0" w:color="auto"/>
              <w:bottom w:val="single" w:sz="4" w:space="0" w:color="auto"/>
              <w:right w:val="single" w:sz="4" w:space="0" w:color="auto"/>
            </w:tcBorders>
            <w:vAlign w:val="center"/>
            <w:hideMark/>
          </w:tcPr>
          <w:p w14:paraId="43819F3F" w14:textId="77777777" w:rsidR="0073037B" w:rsidRPr="00F62D38"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tc>
        <w:tc>
          <w:tcPr>
            <w:tcW w:w="1873" w:type="dxa"/>
            <w:tcBorders>
              <w:top w:val="single" w:sz="4" w:space="0" w:color="auto"/>
              <w:left w:val="single" w:sz="4" w:space="0" w:color="auto"/>
              <w:bottom w:val="single" w:sz="4" w:space="0" w:color="auto"/>
              <w:right w:val="single" w:sz="4" w:space="0" w:color="auto"/>
            </w:tcBorders>
            <w:vAlign w:val="center"/>
            <w:hideMark/>
          </w:tcPr>
          <w:p w14:paraId="5EC71F68"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Шеф рачуноводства</w:t>
            </w:r>
          </w:p>
        </w:tc>
      </w:tr>
      <w:tr w:rsidR="0073037B" w14:paraId="792DA3DC"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3DF0441C"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ФЕБРУАР</w:t>
            </w:r>
          </w:p>
        </w:tc>
        <w:tc>
          <w:tcPr>
            <w:tcW w:w="3792" w:type="dxa"/>
            <w:tcBorders>
              <w:top w:val="single" w:sz="4" w:space="0" w:color="auto"/>
              <w:left w:val="single" w:sz="4" w:space="0" w:color="auto"/>
              <w:bottom w:val="single" w:sz="4" w:space="0" w:color="auto"/>
              <w:right w:val="single" w:sz="4" w:space="0" w:color="auto"/>
            </w:tcBorders>
            <w:hideMark/>
          </w:tcPr>
          <w:p w14:paraId="4571C016" w14:textId="260FE74C" w:rsidR="0073037B" w:rsidRDefault="003C6ADD" w:rsidP="00D06543">
            <w:pPr>
              <w:numPr>
                <w:ilvl w:val="0"/>
                <w:numId w:val="61"/>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w:t>
            </w:r>
            <w:r w:rsidR="0073037B">
              <w:rPr>
                <w:rFonts w:ascii="Times New Roman" w:eastAsia="Times New Roman" w:hAnsi="Times New Roman"/>
                <w:lang w:val="sr-Cyrl-CS"/>
              </w:rPr>
              <w:t>Доношење финансијског плана за 202</w:t>
            </w:r>
            <w:r w:rsidR="00AD0D29">
              <w:rPr>
                <w:rFonts w:ascii="Times New Roman" w:eastAsia="Times New Roman" w:hAnsi="Times New Roman"/>
              </w:rPr>
              <w:t>7</w:t>
            </w:r>
            <w:r w:rsidR="0073037B">
              <w:rPr>
                <w:rFonts w:ascii="Times New Roman" w:eastAsia="Times New Roman" w:hAnsi="Times New Roman"/>
                <w:lang w:val="sr-Cyrl-CS"/>
              </w:rPr>
              <w:t>. годину</w:t>
            </w:r>
          </w:p>
        </w:tc>
        <w:tc>
          <w:tcPr>
            <w:tcW w:w="1525" w:type="dxa"/>
            <w:tcBorders>
              <w:top w:val="single" w:sz="4" w:space="0" w:color="auto"/>
              <w:left w:val="single" w:sz="4" w:space="0" w:color="auto"/>
              <w:bottom w:val="single" w:sz="4" w:space="0" w:color="auto"/>
              <w:right w:val="single" w:sz="4" w:space="0" w:color="auto"/>
            </w:tcBorders>
            <w:vAlign w:val="center"/>
            <w:hideMark/>
          </w:tcPr>
          <w:p w14:paraId="37E2E4A2"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tc>
        <w:tc>
          <w:tcPr>
            <w:tcW w:w="1873" w:type="dxa"/>
            <w:tcBorders>
              <w:top w:val="single" w:sz="4" w:space="0" w:color="auto"/>
              <w:left w:val="single" w:sz="4" w:space="0" w:color="auto"/>
              <w:bottom w:val="single" w:sz="4" w:space="0" w:color="auto"/>
              <w:right w:val="single" w:sz="4" w:space="0" w:color="auto"/>
            </w:tcBorders>
            <w:vAlign w:val="center"/>
            <w:hideMark/>
          </w:tcPr>
          <w:p w14:paraId="1669F01F"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Шеф рачуноводства</w:t>
            </w:r>
          </w:p>
        </w:tc>
      </w:tr>
      <w:tr w:rsidR="0073037B" w14:paraId="4AFEF41C"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66F41D84"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ФЕБРУАР</w:t>
            </w:r>
          </w:p>
        </w:tc>
        <w:tc>
          <w:tcPr>
            <w:tcW w:w="3792" w:type="dxa"/>
            <w:tcBorders>
              <w:top w:val="single" w:sz="4" w:space="0" w:color="auto"/>
              <w:left w:val="single" w:sz="4" w:space="0" w:color="auto"/>
              <w:bottom w:val="single" w:sz="4" w:space="0" w:color="auto"/>
              <w:right w:val="single" w:sz="4" w:space="0" w:color="auto"/>
            </w:tcBorders>
            <w:hideMark/>
          </w:tcPr>
          <w:p w14:paraId="3E1D2EB0" w14:textId="77777777" w:rsidR="0073037B" w:rsidRDefault="0073037B" w:rsidP="00D06543">
            <w:pPr>
              <w:numPr>
                <w:ilvl w:val="0"/>
                <w:numId w:val="61"/>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Извештај о раду директора школе</w:t>
            </w:r>
          </w:p>
        </w:tc>
        <w:tc>
          <w:tcPr>
            <w:tcW w:w="1525" w:type="dxa"/>
            <w:tcBorders>
              <w:top w:val="single" w:sz="4" w:space="0" w:color="auto"/>
              <w:left w:val="single" w:sz="4" w:space="0" w:color="auto"/>
              <w:bottom w:val="single" w:sz="4" w:space="0" w:color="auto"/>
              <w:right w:val="single" w:sz="4" w:space="0" w:color="auto"/>
            </w:tcBorders>
            <w:vAlign w:val="center"/>
            <w:hideMark/>
          </w:tcPr>
          <w:p w14:paraId="0094F8B2"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tc>
        <w:tc>
          <w:tcPr>
            <w:tcW w:w="1873" w:type="dxa"/>
            <w:tcBorders>
              <w:top w:val="single" w:sz="4" w:space="0" w:color="auto"/>
              <w:left w:val="single" w:sz="4" w:space="0" w:color="auto"/>
              <w:bottom w:val="single" w:sz="4" w:space="0" w:color="auto"/>
              <w:right w:val="single" w:sz="4" w:space="0" w:color="auto"/>
            </w:tcBorders>
            <w:vAlign w:val="center"/>
            <w:hideMark/>
          </w:tcPr>
          <w:p w14:paraId="6E158793"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Директор</w:t>
            </w:r>
          </w:p>
        </w:tc>
      </w:tr>
      <w:tr w:rsidR="0073037B" w14:paraId="290F99BC"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31E7B628"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АПРИЛ</w:t>
            </w:r>
          </w:p>
        </w:tc>
        <w:tc>
          <w:tcPr>
            <w:tcW w:w="3792" w:type="dxa"/>
            <w:tcBorders>
              <w:top w:val="single" w:sz="4" w:space="0" w:color="auto"/>
              <w:left w:val="single" w:sz="4" w:space="0" w:color="auto"/>
              <w:bottom w:val="single" w:sz="4" w:space="0" w:color="auto"/>
              <w:right w:val="single" w:sz="4" w:space="0" w:color="auto"/>
            </w:tcBorders>
            <w:hideMark/>
          </w:tcPr>
          <w:p w14:paraId="2143EA29" w14:textId="2A06D2ED" w:rsidR="0073037B" w:rsidRDefault="003C6ADD" w:rsidP="00D06543">
            <w:pPr>
              <w:numPr>
                <w:ilvl w:val="0"/>
                <w:numId w:val="62"/>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w:t>
            </w:r>
            <w:r w:rsidR="0073037B">
              <w:rPr>
                <w:rFonts w:ascii="Times New Roman" w:eastAsia="Times New Roman" w:hAnsi="Times New Roman"/>
                <w:lang w:val="sr-Cyrl-CS"/>
              </w:rPr>
              <w:t>Извештај о успеху и дисциплини ученика на крају трећег клас</w:t>
            </w:r>
            <w:r w:rsidR="0065092E">
              <w:rPr>
                <w:rFonts w:ascii="Times New Roman" w:eastAsia="Times New Roman" w:hAnsi="Times New Roman"/>
                <w:lang w:val="sr-Cyrl-CS"/>
              </w:rPr>
              <w:t>ификационог периода школске 2026/2027</w:t>
            </w:r>
            <w:r w:rsidR="001134E5">
              <w:rPr>
                <w:rFonts w:ascii="Times New Roman" w:eastAsia="Times New Roman" w:hAnsi="Times New Roman"/>
                <w:lang w:val="sr-Cyrl-CS"/>
              </w:rPr>
              <w:t>. године</w:t>
            </w:r>
          </w:p>
        </w:tc>
        <w:tc>
          <w:tcPr>
            <w:tcW w:w="1525" w:type="dxa"/>
            <w:tcBorders>
              <w:top w:val="single" w:sz="4" w:space="0" w:color="auto"/>
              <w:left w:val="single" w:sz="4" w:space="0" w:color="auto"/>
              <w:bottom w:val="single" w:sz="4" w:space="0" w:color="auto"/>
              <w:right w:val="single" w:sz="4" w:space="0" w:color="auto"/>
            </w:tcBorders>
            <w:vAlign w:val="center"/>
            <w:hideMark/>
          </w:tcPr>
          <w:p w14:paraId="457AE143"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презентација</w:t>
            </w:r>
          </w:p>
        </w:tc>
        <w:tc>
          <w:tcPr>
            <w:tcW w:w="1873" w:type="dxa"/>
            <w:tcBorders>
              <w:top w:val="single" w:sz="4" w:space="0" w:color="auto"/>
              <w:left w:val="single" w:sz="4" w:space="0" w:color="auto"/>
              <w:bottom w:val="single" w:sz="4" w:space="0" w:color="auto"/>
              <w:right w:val="single" w:sz="4" w:space="0" w:color="auto"/>
            </w:tcBorders>
            <w:vAlign w:val="center"/>
            <w:hideMark/>
          </w:tcPr>
          <w:p w14:paraId="1620B44A"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Директор</w:t>
            </w:r>
          </w:p>
          <w:p w14:paraId="7FB13267"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Председник ШО</w:t>
            </w:r>
          </w:p>
          <w:p w14:paraId="4BE78A1C"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Чланови ШО</w:t>
            </w:r>
          </w:p>
          <w:p w14:paraId="0CAA3535"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Стручни сарадници</w:t>
            </w:r>
          </w:p>
          <w:p w14:paraId="78C7EE58" w14:textId="77777777" w:rsidR="0073037B" w:rsidRDefault="0073037B" w:rsidP="00B25C7C">
            <w:pPr>
              <w:spacing w:after="0" w:line="240" w:lineRule="auto"/>
              <w:jc w:val="center"/>
              <w:rPr>
                <w:rFonts w:ascii="Times New Roman" w:eastAsia="Times New Roman" w:hAnsi="Times New Roman"/>
                <w:sz w:val="20"/>
                <w:szCs w:val="20"/>
                <w:lang w:val="sr-Cyrl-CS"/>
              </w:rPr>
            </w:pPr>
          </w:p>
        </w:tc>
      </w:tr>
      <w:tr w:rsidR="0073037B" w14:paraId="111D7083"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56898D33"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lastRenderedPageBreak/>
              <w:t>ЈУН</w:t>
            </w:r>
          </w:p>
        </w:tc>
        <w:tc>
          <w:tcPr>
            <w:tcW w:w="3792" w:type="dxa"/>
            <w:tcBorders>
              <w:top w:val="single" w:sz="4" w:space="0" w:color="auto"/>
              <w:left w:val="single" w:sz="4" w:space="0" w:color="auto"/>
              <w:bottom w:val="single" w:sz="4" w:space="0" w:color="auto"/>
              <w:right w:val="single" w:sz="4" w:space="0" w:color="auto"/>
            </w:tcBorders>
            <w:vAlign w:val="center"/>
            <w:hideMark/>
          </w:tcPr>
          <w:p w14:paraId="75FAB770" w14:textId="77777777" w:rsidR="0073037B" w:rsidRDefault="0073037B" w:rsidP="00D06543">
            <w:pPr>
              <w:numPr>
                <w:ilvl w:val="0"/>
                <w:numId w:val="62"/>
              </w:numPr>
              <w:spacing w:after="0" w:line="240" w:lineRule="auto"/>
              <w:ind w:left="0"/>
              <w:rPr>
                <w:rFonts w:ascii="Times New Roman" w:eastAsia="Times New Roman" w:hAnsi="Times New Roman"/>
                <w:lang w:val="sr-Cyrl-CS"/>
              </w:rPr>
            </w:pPr>
            <w:r>
              <w:rPr>
                <w:rFonts w:ascii="Times New Roman" w:eastAsia="Times New Roman" w:hAnsi="Times New Roman"/>
                <w:lang w:val="sr-Cyrl-CS"/>
              </w:rPr>
              <w:t>Информације о раду Савета родитеља</w:t>
            </w:r>
          </w:p>
        </w:tc>
        <w:tc>
          <w:tcPr>
            <w:tcW w:w="1525" w:type="dxa"/>
            <w:tcBorders>
              <w:top w:val="single" w:sz="4" w:space="0" w:color="auto"/>
              <w:left w:val="single" w:sz="4" w:space="0" w:color="auto"/>
              <w:bottom w:val="single" w:sz="4" w:space="0" w:color="auto"/>
              <w:right w:val="single" w:sz="4" w:space="0" w:color="auto"/>
            </w:tcBorders>
            <w:vAlign w:val="center"/>
            <w:hideMark/>
          </w:tcPr>
          <w:p w14:paraId="2E5C42B1"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tc>
        <w:tc>
          <w:tcPr>
            <w:tcW w:w="1873" w:type="dxa"/>
            <w:tcBorders>
              <w:top w:val="single" w:sz="4" w:space="0" w:color="auto"/>
              <w:left w:val="single" w:sz="4" w:space="0" w:color="auto"/>
              <w:bottom w:val="single" w:sz="4" w:space="0" w:color="auto"/>
              <w:right w:val="single" w:sz="4" w:space="0" w:color="auto"/>
            </w:tcBorders>
            <w:vAlign w:val="center"/>
            <w:hideMark/>
          </w:tcPr>
          <w:p w14:paraId="247755A5"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Представник Савета родитеља у ШО</w:t>
            </w:r>
          </w:p>
        </w:tc>
      </w:tr>
      <w:tr w:rsidR="0073037B" w14:paraId="608F17FE" w14:textId="77777777" w:rsidTr="00B25C7C">
        <w:trPr>
          <w:trHeight w:val="73"/>
        </w:trPr>
        <w:tc>
          <w:tcPr>
            <w:tcW w:w="1872" w:type="dxa"/>
            <w:tcBorders>
              <w:top w:val="single" w:sz="4" w:space="0" w:color="auto"/>
              <w:left w:val="single" w:sz="4" w:space="0" w:color="auto"/>
              <w:bottom w:val="single" w:sz="4" w:space="0" w:color="auto"/>
              <w:right w:val="single" w:sz="4" w:space="0" w:color="auto"/>
            </w:tcBorders>
            <w:vAlign w:val="center"/>
            <w:hideMark/>
          </w:tcPr>
          <w:p w14:paraId="317215B3"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ЈУН</w:t>
            </w:r>
          </w:p>
        </w:tc>
        <w:tc>
          <w:tcPr>
            <w:tcW w:w="3792" w:type="dxa"/>
            <w:tcBorders>
              <w:top w:val="single" w:sz="4" w:space="0" w:color="auto"/>
              <w:left w:val="single" w:sz="4" w:space="0" w:color="auto"/>
              <w:bottom w:val="single" w:sz="4" w:space="0" w:color="auto"/>
              <w:right w:val="single" w:sz="4" w:space="0" w:color="auto"/>
            </w:tcBorders>
            <w:vAlign w:val="center"/>
            <w:hideMark/>
          </w:tcPr>
          <w:p w14:paraId="00B75224" w14:textId="0E8540B8" w:rsidR="0073037B" w:rsidRDefault="0073037B" w:rsidP="00B25C7C">
            <w:pPr>
              <w:spacing w:after="0" w:line="240" w:lineRule="auto"/>
              <w:rPr>
                <w:rFonts w:ascii="Times New Roman" w:eastAsia="Times New Roman" w:hAnsi="Times New Roman"/>
                <w:lang w:val="sr-Cyrl-CS"/>
              </w:rPr>
            </w:pPr>
            <w:r>
              <w:rPr>
                <w:rFonts w:ascii="Times New Roman" w:eastAsia="Times New Roman" w:hAnsi="Times New Roman"/>
                <w:lang w:val="sr-Cyrl-CS"/>
              </w:rPr>
              <w:t>Извештај о такмичењ</w:t>
            </w:r>
            <w:r w:rsidR="0031618D">
              <w:rPr>
                <w:rFonts w:ascii="Times New Roman" w:eastAsia="Times New Roman" w:hAnsi="Times New Roman"/>
                <w:lang w:val="sr-Cyrl-CS"/>
              </w:rPr>
              <w:t>има реализованим у школској 2026/2027</w:t>
            </w:r>
            <w:r w:rsidR="00BE3BE6">
              <w:rPr>
                <w:rFonts w:ascii="Times New Roman" w:eastAsia="Times New Roman" w:hAnsi="Times New Roman"/>
                <w:lang w:val="sr-Cyrl-CS"/>
              </w:rPr>
              <w:t>. год</w:t>
            </w:r>
            <w:r>
              <w:rPr>
                <w:rFonts w:ascii="Times New Roman" w:eastAsia="Times New Roman" w:hAnsi="Times New Roman"/>
                <w:lang w:val="sr-Cyrl-CS"/>
              </w:rPr>
              <w:t>ини</w:t>
            </w:r>
          </w:p>
        </w:tc>
        <w:tc>
          <w:tcPr>
            <w:tcW w:w="1525" w:type="dxa"/>
            <w:tcBorders>
              <w:top w:val="single" w:sz="4" w:space="0" w:color="auto"/>
              <w:left w:val="single" w:sz="4" w:space="0" w:color="auto"/>
              <w:bottom w:val="single" w:sz="4" w:space="0" w:color="auto"/>
              <w:right w:val="single" w:sz="4" w:space="0" w:color="auto"/>
            </w:tcBorders>
            <w:vAlign w:val="center"/>
            <w:hideMark/>
          </w:tcPr>
          <w:p w14:paraId="13D6E7F4"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tc>
        <w:tc>
          <w:tcPr>
            <w:tcW w:w="1873" w:type="dxa"/>
            <w:tcBorders>
              <w:top w:val="single" w:sz="4" w:space="0" w:color="auto"/>
              <w:left w:val="single" w:sz="4" w:space="0" w:color="auto"/>
              <w:bottom w:val="single" w:sz="4" w:space="0" w:color="auto"/>
              <w:right w:val="single" w:sz="4" w:space="0" w:color="auto"/>
            </w:tcBorders>
            <w:vAlign w:val="center"/>
            <w:hideMark/>
          </w:tcPr>
          <w:p w14:paraId="368D29F3"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Помоћник директора</w:t>
            </w:r>
          </w:p>
        </w:tc>
      </w:tr>
      <w:tr w:rsidR="0073037B" w14:paraId="46CB2B3B"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6C986328"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ЈУН</w:t>
            </w:r>
          </w:p>
        </w:tc>
        <w:tc>
          <w:tcPr>
            <w:tcW w:w="3792" w:type="dxa"/>
            <w:tcBorders>
              <w:top w:val="single" w:sz="4" w:space="0" w:color="auto"/>
              <w:left w:val="single" w:sz="4" w:space="0" w:color="auto"/>
              <w:bottom w:val="single" w:sz="4" w:space="0" w:color="auto"/>
              <w:right w:val="single" w:sz="4" w:space="0" w:color="auto"/>
            </w:tcBorders>
            <w:vAlign w:val="center"/>
            <w:hideMark/>
          </w:tcPr>
          <w:p w14:paraId="2D20E759" w14:textId="77777777" w:rsidR="0073037B" w:rsidRDefault="0073037B" w:rsidP="00B25C7C">
            <w:pPr>
              <w:spacing w:after="0" w:line="240" w:lineRule="auto"/>
              <w:rPr>
                <w:rFonts w:ascii="Times New Roman" w:eastAsia="Times New Roman" w:hAnsi="Times New Roman"/>
                <w:lang w:val="sr-Cyrl-CS"/>
              </w:rPr>
            </w:pPr>
            <w:r>
              <w:rPr>
                <w:rFonts w:ascii="Times New Roman" w:eastAsia="Times New Roman" w:hAnsi="Times New Roman"/>
                <w:lang w:val="sr-Cyrl-CS"/>
              </w:rPr>
              <w:t>Извештај о раду директора</w:t>
            </w:r>
          </w:p>
        </w:tc>
        <w:tc>
          <w:tcPr>
            <w:tcW w:w="1525" w:type="dxa"/>
            <w:tcBorders>
              <w:top w:val="single" w:sz="4" w:space="0" w:color="auto"/>
              <w:left w:val="single" w:sz="4" w:space="0" w:color="auto"/>
              <w:bottom w:val="single" w:sz="4" w:space="0" w:color="auto"/>
              <w:right w:val="single" w:sz="4" w:space="0" w:color="auto"/>
            </w:tcBorders>
            <w:vAlign w:val="center"/>
            <w:hideMark/>
          </w:tcPr>
          <w:p w14:paraId="625817DF"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tc>
        <w:tc>
          <w:tcPr>
            <w:tcW w:w="1873" w:type="dxa"/>
            <w:tcBorders>
              <w:top w:val="single" w:sz="4" w:space="0" w:color="auto"/>
              <w:left w:val="single" w:sz="4" w:space="0" w:color="auto"/>
              <w:bottom w:val="single" w:sz="4" w:space="0" w:color="auto"/>
              <w:right w:val="single" w:sz="4" w:space="0" w:color="auto"/>
            </w:tcBorders>
            <w:vAlign w:val="center"/>
            <w:hideMark/>
          </w:tcPr>
          <w:p w14:paraId="6898BE58"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Директор</w:t>
            </w:r>
          </w:p>
        </w:tc>
      </w:tr>
      <w:tr w:rsidR="0073037B" w14:paraId="3801CC32"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7B465A89"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ЈУН</w:t>
            </w:r>
          </w:p>
        </w:tc>
        <w:tc>
          <w:tcPr>
            <w:tcW w:w="3792" w:type="dxa"/>
            <w:tcBorders>
              <w:top w:val="single" w:sz="4" w:space="0" w:color="auto"/>
              <w:left w:val="single" w:sz="4" w:space="0" w:color="auto"/>
              <w:bottom w:val="single" w:sz="4" w:space="0" w:color="auto"/>
              <w:right w:val="single" w:sz="4" w:space="0" w:color="auto"/>
            </w:tcBorders>
            <w:vAlign w:val="center"/>
            <w:hideMark/>
          </w:tcPr>
          <w:p w14:paraId="550C2D62" w14:textId="77777777" w:rsidR="0073037B" w:rsidRDefault="0073037B" w:rsidP="00B25C7C">
            <w:pPr>
              <w:spacing w:after="0" w:line="240" w:lineRule="auto"/>
              <w:rPr>
                <w:rFonts w:ascii="Times New Roman" w:eastAsia="Times New Roman" w:hAnsi="Times New Roman"/>
                <w:lang w:val="sr-Cyrl-CS"/>
              </w:rPr>
            </w:pPr>
            <w:r>
              <w:rPr>
                <w:rFonts w:ascii="Times New Roman" w:eastAsia="Times New Roman" w:hAnsi="Times New Roman"/>
                <w:lang w:val="sr-Cyrl-CS"/>
              </w:rPr>
              <w:t xml:space="preserve">Информисање о сарадњи са локалном заједницом </w:t>
            </w:r>
          </w:p>
        </w:tc>
        <w:tc>
          <w:tcPr>
            <w:tcW w:w="1525" w:type="dxa"/>
            <w:tcBorders>
              <w:top w:val="single" w:sz="4" w:space="0" w:color="auto"/>
              <w:left w:val="single" w:sz="4" w:space="0" w:color="auto"/>
              <w:bottom w:val="single" w:sz="4" w:space="0" w:color="auto"/>
              <w:right w:val="single" w:sz="4" w:space="0" w:color="auto"/>
            </w:tcBorders>
            <w:vAlign w:val="center"/>
            <w:hideMark/>
          </w:tcPr>
          <w:p w14:paraId="4F35ECEE"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tc>
        <w:tc>
          <w:tcPr>
            <w:tcW w:w="1873" w:type="dxa"/>
            <w:tcBorders>
              <w:top w:val="single" w:sz="4" w:space="0" w:color="auto"/>
              <w:left w:val="single" w:sz="4" w:space="0" w:color="auto"/>
              <w:bottom w:val="single" w:sz="4" w:space="0" w:color="auto"/>
              <w:right w:val="single" w:sz="4" w:space="0" w:color="auto"/>
            </w:tcBorders>
            <w:vAlign w:val="center"/>
            <w:hideMark/>
          </w:tcPr>
          <w:p w14:paraId="62CF489D"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Директор</w:t>
            </w:r>
          </w:p>
          <w:p w14:paraId="4521AD4A"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Представник локалне заједнице у Школском одбору</w:t>
            </w:r>
          </w:p>
        </w:tc>
      </w:tr>
      <w:tr w:rsidR="0073037B" w14:paraId="7117110E" w14:textId="77777777" w:rsidTr="00B25C7C">
        <w:trPr>
          <w:trHeight w:val="20"/>
        </w:trPr>
        <w:tc>
          <w:tcPr>
            <w:tcW w:w="1872" w:type="dxa"/>
            <w:tcBorders>
              <w:top w:val="single" w:sz="4" w:space="0" w:color="auto"/>
              <w:left w:val="single" w:sz="4" w:space="0" w:color="auto"/>
              <w:bottom w:val="single" w:sz="4" w:space="0" w:color="auto"/>
              <w:right w:val="single" w:sz="4" w:space="0" w:color="auto"/>
            </w:tcBorders>
            <w:vAlign w:val="center"/>
            <w:hideMark/>
          </w:tcPr>
          <w:p w14:paraId="38036B9D"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ЈУН</w:t>
            </w:r>
          </w:p>
        </w:tc>
        <w:tc>
          <w:tcPr>
            <w:tcW w:w="3792" w:type="dxa"/>
            <w:tcBorders>
              <w:top w:val="single" w:sz="4" w:space="0" w:color="auto"/>
              <w:left w:val="single" w:sz="4" w:space="0" w:color="auto"/>
              <w:bottom w:val="single" w:sz="4" w:space="0" w:color="auto"/>
              <w:right w:val="single" w:sz="4" w:space="0" w:color="auto"/>
            </w:tcBorders>
            <w:vAlign w:val="center"/>
            <w:hideMark/>
          </w:tcPr>
          <w:p w14:paraId="76442A84" w14:textId="7AF4FE56" w:rsidR="0073037B" w:rsidRDefault="0073037B" w:rsidP="00B25C7C">
            <w:pPr>
              <w:spacing w:after="0" w:line="240" w:lineRule="auto"/>
              <w:rPr>
                <w:rFonts w:ascii="Times New Roman" w:eastAsia="Times New Roman" w:hAnsi="Times New Roman"/>
                <w:lang w:val="sr-Cyrl-CS"/>
              </w:rPr>
            </w:pPr>
            <w:r>
              <w:rPr>
                <w:rFonts w:ascii="Times New Roman" w:eastAsia="Times New Roman" w:hAnsi="Times New Roman"/>
                <w:lang w:val="sr-Cyrl-CS"/>
              </w:rPr>
              <w:t>Извештај о реализова</w:t>
            </w:r>
            <w:r w:rsidR="0031618D">
              <w:rPr>
                <w:rFonts w:ascii="Times New Roman" w:eastAsia="Times New Roman" w:hAnsi="Times New Roman"/>
                <w:lang w:val="sr-Cyrl-CS"/>
              </w:rPr>
              <w:t>ним екскурзијама у школској 2026/2027</w:t>
            </w:r>
            <w:r w:rsidR="00BE3BE6">
              <w:rPr>
                <w:rFonts w:ascii="Times New Roman" w:eastAsia="Times New Roman" w:hAnsi="Times New Roman"/>
                <w:lang w:val="sr-Cyrl-CS"/>
              </w:rPr>
              <w:t>. год</w:t>
            </w:r>
            <w:r>
              <w:rPr>
                <w:rFonts w:ascii="Times New Roman" w:eastAsia="Times New Roman" w:hAnsi="Times New Roman"/>
                <w:lang w:val="sr-Cyrl-CS"/>
              </w:rPr>
              <w:t>ини</w:t>
            </w:r>
          </w:p>
        </w:tc>
        <w:tc>
          <w:tcPr>
            <w:tcW w:w="1525" w:type="dxa"/>
            <w:tcBorders>
              <w:top w:val="single" w:sz="4" w:space="0" w:color="auto"/>
              <w:left w:val="single" w:sz="4" w:space="0" w:color="auto"/>
              <w:bottom w:val="single" w:sz="4" w:space="0" w:color="auto"/>
              <w:right w:val="single" w:sz="4" w:space="0" w:color="auto"/>
            </w:tcBorders>
            <w:vAlign w:val="center"/>
            <w:hideMark/>
          </w:tcPr>
          <w:p w14:paraId="30200AE8"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tc>
        <w:tc>
          <w:tcPr>
            <w:tcW w:w="1873" w:type="dxa"/>
            <w:tcBorders>
              <w:top w:val="single" w:sz="4" w:space="0" w:color="auto"/>
              <w:left w:val="single" w:sz="4" w:space="0" w:color="auto"/>
              <w:bottom w:val="single" w:sz="4" w:space="0" w:color="auto"/>
              <w:right w:val="single" w:sz="4" w:space="0" w:color="auto"/>
            </w:tcBorders>
            <w:vAlign w:val="center"/>
            <w:hideMark/>
          </w:tcPr>
          <w:p w14:paraId="584F30FC"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Помоћник директора</w:t>
            </w:r>
          </w:p>
        </w:tc>
      </w:tr>
      <w:tr w:rsidR="0073037B" w14:paraId="71C89069" w14:textId="77777777" w:rsidTr="00B25C7C">
        <w:trPr>
          <w:trHeight w:val="1206"/>
        </w:trPr>
        <w:tc>
          <w:tcPr>
            <w:tcW w:w="1872" w:type="dxa"/>
            <w:tcBorders>
              <w:top w:val="single" w:sz="4" w:space="0" w:color="auto"/>
              <w:left w:val="single" w:sz="4" w:space="0" w:color="auto"/>
              <w:bottom w:val="single" w:sz="4" w:space="0" w:color="auto"/>
              <w:right w:val="single" w:sz="4" w:space="0" w:color="auto"/>
            </w:tcBorders>
            <w:vAlign w:val="center"/>
            <w:hideMark/>
          </w:tcPr>
          <w:p w14:paraId="1CF63A4D" w14:textId="77777777" w:rsidR="0073037B" w:rsidRDefault="0073037B" w:rsidP="00B25C7C">
            <w:pPr>
              <w:spacing w:after="0" w:line="240" w:lineRule="auto"/>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НА ОСНОВУ КАЛЕНДАРА МИНИСТАРСТВА ПРОСВЕТЕ</w:t>
            </w:r>
          </w:p>
        </w:tc>
        <w:tc>
          <w:tcPr>
            <w:tcW w:w="3792" w:type="dxa"/>
            <w:tcBorders>
              <w:top w:val="single" w:sz="4" w:space="0" w:color="auto"/>
              <w:left w:val="single" w:sz="4" w:space="0" w:color="auto"/>
              <w:bottom w:val="single" w:sz="4" w:space="0" w:color="auto"/>
              <w:right w:val="single" w:sz="4" w:space="0" w:color="auto"/>
            </w:tcBorders>
          </w:tcPr>
          <w:p w14:paraId="2D276B53" w14:textId="35A8DCB7"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Разматрање и усвајање Извештаја са Завршног испита учени</w:t>
            </w:r>
            <w:r w:rsidR="002A41BE">
              <w:rPr>
                <w:rFonts w:ascii="Times New Roman" w:eastAsia="Times New Roman" w:hAnsi="Times New Roman"/>
                <w:lang w:val="sr-Cyrl-RS"/>
              </w:rPr>
              <w:t>ка осмог разреда у школској 2026/2027</w:t>
            </w:r>
            <w:r w:rsidR="00BE3BE6">
              <w:rPr>
                <w:rFonts w:ascii="Times New Roman" w:eastAsia="Times New Roman" w:hAnsi="Times New Roman"/>
                <w:lang w:val="sr-Cyrl-RS"/>
              </w:rPr>
              <w:t>. год</w:t>
            </w:r>
            <w:r>
              <w:rPr>
                <w:rFonts w:ascii="Times New Roman" w:eastAsia="Times New Roman" w:hAnsi="Times New Roman"/>
                <w:lang w:val="sr-Cyrl-RS"/>
              </w:rPr>
              <w:t>ини</w:t>
            </w:r>
          </w:p>
          <w:p w14:paraId="5C4D1057" w14:textId="77777777" w:rsidR="0073037B" w:rsidRDefault="0073037B" w:rsidP="0091688E">
            <w:pPr>
              <w:spacing w:after="0" w:line="240" w:lineRule="auto"/>
              <w:rPr>
                <w:rFonts w:ascii="Times New Roman" w:eastAsia="Times New Roman" w:hAnsi="Times New Roman"/>
                <w:lang w:val="sr-Cyrl-RS"/>
              </w:rPr>
            </w:pPr>
          </w:p>
          <w:p w14:paraId="1378B47F" w14:textId="77777777" w:rsidR="0073037B" w:rsidRDefault="0073037B" w:rsidP="0091688E">
            <w:pPr>
              <w:spacing w:after="0" w:line="240" w:lineRule="auto"/>
              <w:rPr>
                <w:rFonts w:ascii="Times New Roman" w:eastAsia="Times New Roman" w:hAnsi="Times New Roman"/>
                <w:lang w:val="sr-Cyrl-RS"/>
              </w:rPr>
            </w:pPr>
          </w:p>
        </w:tc>
        <w:tc>
          <w:tcPr>
            <w:tcW w:w="1525" w:type="dxa"/>
            <w:tcBorders>
              <w:top w:val="single" w:sz="4" w:space="0" w:color="auto"/>
              <w:left w:val="single" w:sz="4" w:space="0" w:color="auto"/>
              <w:bottom w:val="single" w:sz="4" w:space="0" w:color="auto"/>
              <w:right w:val="single" w:sz="4" w:space="0" w:color="auto"/>
            </w:tcBorders>
            <w:vAlign w:val="center"/>
            <w:hideMark/>
          </w:tcPr>
          <w:p w14:paraId="18B12C47" w14:textId="77777777" w:rsidR="0073037B" w:rsidRDefault="0073037B" w:rsidP="00B25C7C">
            <w:pPr>
              <w:spacing w:after="0" w:line="240" w:lineRule="auto"/>
              <w:jc w:val="center"/>
              <w:rPr>
                <w:rFonts w:ascii="Times New Roman" w:eastAsia="Times New Roman" w:hAnsi="Times New Roman"/>
                <w:lang w:val="sr-Cyrl-CS"/>
              </w:rPr>
            </w:pPr>
            <w:r>
              <w:rPr>
                <w:rFonts w:ascii="Times New Roman" w:eastAsia="Times New Roman" w:hAnsi="Times New Roman"/>
                <w:lang w:val="sr-Cyrl-CS"/>
              </w:rPr>
              <w:t>-писмено</w:t>
            </w:r>
          </w:p>
        </w:tc>
        <w:tc>
          <w:tcPr>
            <w:tcW w:w="1873" w:type="dxa"/>
            <w:tcBorders>
              <w:top w:val="single" w:sz="4" w:space="0" w:color="auto"/>
              <w:left w:val="single" w:sz="4" w:space="0" w:color="auto"/>
              <w:bottom w:val="single" w:sz="4" w:space="0" w:color="auto"/>
              <w:right w:val="single" w:sz="4" w:space="0" w:color="auto"/>
            </w:tcBorders>
            <w:vAlign w:val="center"/>
            <w:hideMark/>
          </w:tcPr>
          <w:p w14:paraId="5FFC65D9"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Директор</w:t>
            </w:r>
          </w:p>
          <w:p w14:paraId="70DC2FAA"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Помоћник директора</w:t>
            </w:r>
          </w:p>
          <w:p w14:paraId="4A1D73EF"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Председник ШО</w:t>
            </w:r>
          </w:p>
          <w:p w14:paraId="66F5764F" w14:textId="77777777" w:rsidR="0073037B" w:rsidRDefault="00B25C7C"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Чланови ШО</w:t>
            </w:r>
          </w:p>
        </w:tc>
      </w:tr>
      <w:tr w:rsidR="0073037B" w14:paraId="1BE013A3" w14:textId="77777777" w:rsidTr="00B25C7C">
        <w:trPr>
          <w:trHeight w:val="1815"/>
        </w:trPr>
        <w:tc>
          <w:tcPr>
            <w:tcW w:w="1872" w:type="dxa"/>
            <w:tcBorders>
              <w:top w:val="single" w:sz="4" w:space="0" w:color="auto"/>
              <w:left w:val="single" w:sz="4" w:space="0" w:color="auto"/>
              <w:bottom w:val="single" w:sz="4" w:space="0" w:color="auto"/>
              <w:right w:val="single" w:sz="4" w:space="0" w:color="auto"/>
            </w:tcBorders>
            <w:vAlign w:val="center"/>
          </w:tcPr>
          <w:p w14:paraId="3658F293" w14:textId="49288E7A" w:rsidR="0073037B" w:rsidRDefault="004855C9" w:rsidP="004855C9">
            <w:pPr>
              <w:spacing w:after="0" w:line="240" w:lineRule="auto"/>
              <w:rPr>
                <w:rFonts w:ascii="Times New Roman" w:eastAsia="Times New Roman" w:hAnsi="Times New Roman"/>
                <w:sz w:val="20"/>
                <w:szCs w:val="20"/>
                <w:lang w:val="sr-Cyrl-RS"/>
              </w:rPr>
            </w:pPr>
            <w:r>
              <w:rPr>
                <w:rFonts w:ascii="Times New Roman" w:eastAsia="Times New Roman" w:hAnsi="Times New Roman"/>
                <w:sz w:val="20"/>
                <w:szCs w:val="20"/>
                <w:lang w:val="sr-Cyrl-RS"/>
              </w:rPr>
              <w:t xml:space="preserve">         ТОКОМ</w:t>
            </w:r>
          </w:p>
          <w:p w14:paraId="0D5EB092" w14:textId="675FB8BF" w:rsidR="0073037B" w:rsidRDefault="0073037B" w:rsidP="00B25C7C">
            <w:pPr>
              <w:jc w:val="center"/>
              <w:rPr>
                <w:rFonts w:ascii="Times New Roman" w:eastAsia="Times New Roman" w:hAnsi="Times New Roman"/>
                <w:sz w:val="20"/>
                <w:szCs w:val="20"/>
                <w:lang w:val="sr-Cyrl-RS"/>
              </w:rPr>
            </w:pPr>
          </w:p>
          <w:p w14:paraId="04A8893D" w14:textId="77777777" w:rsidR="0073037B" w:rsidRPr="00E86785" w:rsidRDefault="0073037B" w:rsidP="00B25C7C">
            <w:pPr>
              <w:jc w:val="center"/>
              <w:rPr>
                <w:rFonts w:ascii="Times New Roman" w:eastAsia="Times New Roman" w:hAnsi="Times New Roman"/>
                <w:sz w:val="20"/>
                <w:szCs w:val="20"/>
                <w:lang w:val="sr-Cyrl-RS"/>
              </w:rPr>
            </w:pPr>
            <w:r>
              <w:rPr>
                <w:rFonts w:ascii="Times New Roman" w:eastAsia="Times New Roman" w:hAnsi="Times New Roman"/>
                <w:sz w:val="20"/>
                <w:szCs w:val="20"/>
                <w:lang w:val="sr-Cyrl-RS"/>
              </w:rPr>
              <w:t>ГОДИНЕ</w:t>
            </w:r>
          </w:p>
        </w:tc>
        <w:tc>
          <w:tcPr>
            <w:tcW w:w="3792" w:type="dxa"/>
            <w:tcBorders>
              <w:top w:val="single" w:sz="4" w:space="0" w:color="auto"/>
              <w:left w:val="single" w:sz="4" w:space="0" w:color="auto"/>
              <w:bottom w:val="single" w:sz="4" w:space="0" w:color="auto"/>
              <w:right w:val="single" w:sz="4" w:space="0" w:color="auto"/>
            </w:tcBorders>
          </w:tcPr>
          <w:p w14:paraId="50A5A57A" w14:textId="12F2440D"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 xml:space="preserve">-Разматрање и усвајање Анекса Годишњег </w:t>
            </w:r>
            <w:r w:rsidR="006F3CDE">
              <w:rPr>
                <w:rFonts w:ascii="Times New Roman" w:eastAsia="Times New Roman" w:hAnsi="Times New Roman"/>
                <w:lang w:val="sr-Cyrl-RS"/>
              </w:rPr>
              <w:t>плана рада школе за школску 2026/2027</w:t>
            </w:r>
            <w:r w:rsidR="00BE3BE6">
              <w:rPr>
                <w:rFonts w:ascii="Times New Roman" w:eastAsia="Times New Roman" w:hAnsi="Times New Roman"/>
                <w:lang w:val="sr-Cyrl-RS"/>
              </w:rPr>
              <w:t>. годину</w:t>
            </w:r>
          </w:p>
          <w:p w14:paraId="7DCA1B9F" w14:textId="77777777"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-Разматрање и усвајање Анекса Школског програма рада школе</w:t>
            </w:r>
          </w:p>
          <w:p w14:paraId="4D92AEF4" w14:textId="77777777"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-Разматрање и доношење Правилника школе</w:t>
            </w:r>
          </w:p>
          <w:p w14:paraId="0F4E9ACA" w14:textId="77777777"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-Разматрање и доношење других општих аката школе</w:t>
            </w:r>
          </w:p>
          <w:p w14:paraId="5594EA2F" w14:textId="77777777"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-Разматрање и усвајање Предлога за</w:t>
            </w:r>
          </w:p>
          <w:p w14:paraId="4CE8ECC2" w14:textId="77777777"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 xml:space="preserve">реализацију једнодневних излета,наставе у природи и екскурзија </w:t>
            </w:r>
          </w:p>
          <w:p w14:paraId="1ECFA698" w14:textId="77777777"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-Разматрање и усвајање Извештаја о</w:t>
            </w:r>
          </w:p>
          <w:p w14:paraId="1F36E013" w14:textId="77777777"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 xml:space="preserve">реализацију једнодневних излета,наставе у природи и екскурзија </w:t>
            </w:r>
          </w:p>
          <w:p w14:paraId="173EFDFD" w14:textId="77777777"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-Разматрање и усвајање Извештаја о финансијском пословању рада школе</w:t>
            </w:r>
          </w:p>
          <w:p w14:paraId="66A29884" w14:textId="326A1B94" w:rsidR="0073037B" w:rsidRDefault="0073037B" w:rsidP="0091688E">
            <w:pPr>
              <w:spacing w:after="0" w:line="240" w:lineRule="auto"/>
              <w:rPr>
                <w:rFonts w:ascii="Times New Roman" w:eastAsia="Times New Roman" w:hAnsi="Times New Roman"/>
                <w:lang w:val="sr-Cyrl-RS"/>
              </w:rPr>
            </w:pPr>
            <w:r>
              <w:rPr>
                <w:rFonts w:ascii="Times New Roman" w:eastAsia="Times New Roman" w:hAnsi="Times New Roman"/>
                <w:lang w:val="sr-Cyrl-RS"/>
              </w:rPr>
              <w:t>-Решавање и анализирање  као и давање мишљења</w:t>
            </w:r>
            <w:r w:rsidR="001134E5">
              <w:rPr>
                <w:rFonts w:ascii="Times New Roman" w:eastAsia="Times New Roman" w:hAnsi="Times New Roman"/>
                <w:lang w:val="sr-Cyrl-RS"/>
              </w:rPr>
              <w:t>(</w:t>
            </w:r>
            <w:r>
              <w:rPr>
                <w:rFonts w:ascii="Times New Roman" w:eastAsia="Times New Roman" w:hAnsi="Times New Roman"/>
                <w:lang w:val="sr-Cyrl-RS"/>
              </w:rPr>
              <w:t>у складу са ситуацијом)</w:t>
            </w:r>
            <w:r w:rsidR="001134E5">
              <w:rPr>
                <w:rFonts w:ascii="Times New Roman" w:eastAsia="Times New Roman" w:hAnsi="Times New Roman"/>
                <w:lang w:val="sr-Cyrl-RS"/>
              </w:rPr>
              <w:t>,</w:t>
            </w:r>
            <w:r>
              <w:rPr>
                <w:rFonts w:ascii="Times New Roman" w:eastAsia="Times New Roman" w:hAnsi="Times New Roman"/>
                <w:lang w:val="sr-Cyrl-RS"/>
              </w:rPr>
              <w:t xml:space="preserve"> када је то потребно</w:t>
            </w:r>
          </w:p>
        </w:tc>
        <w:tc>
          <w:tcPr>
            <w:tcW w:w="1525" w:type="dxa"/>
            <w:tcBorders>
              <w:top w:val="single" w:sz="4" w:space="0" w:color="auto"/>
              <w:left w:val="single" w:sz="4" w:space="0" w:color="auto"/>
              <w:bottom w:val="single" w:sz="4" w:space="0" w:color="auto"/>
              <w:right w:val="single" w:sz="4" w:space="0" w:color="auto"/>
            </w:tcBorders>
            <w:vAlign w:val="center"/>
          </w:tcPr>
          <w:p w14:paraId="593165CC" w14:textId="51C0DA40" w:rsidR="0073037B" w:rsidRPr="004855C9" w:rsidRDefault="004855C9" w:rsidP="004855C9">
            <w:pPr>
              <w:spacing w:after="0" w:line="240" w:lineRule="auto"/>
              <w:rPr>
                <w:rFonts w:ascii="Times New Roman" w:eastAsia="Times New Roman" w:hAnsi="Times New Roman"/>
                <w:sz w:val="20"/>
                <w:szCs w:val="20"/>
                <w:lang w:val="sr-Cyrl-CS"/>
              </w:rPr>
            </w:pPr>
            <w:r>
              <w:rPr>
                <w:rFonts w:ascii="Times New Roman" w:eastAsia="Times New Roman" w:hAnsi="Times New Roman"/>
                <w:sz w:val="20"/>
                <w:szCs w:val="20"/>
                <w:lang w:val="sr-Cyrl-CS"/>
              </w:rPr>
              <w:t xml:space="preserve">     </w:t>
            </w:r>
            <w:r w:rsidR="0073037B">
              <w:rPr>
                <w:rFonts w:ascii="Times New Roman" w:eastAsia="Times New Roman" w:hAnsi="Times New Roman"/>
                <w:sz w:val="20"/>
                <w:szCs w:val="20"/>
                <w:lang w:val="sr-Cyrl-CS"/>
              </w:rPr>
              <w:t>-</w:t>
            </w:r>
            <w:r w:rsidR="0073037B" w:rsidRPr="004855C9">
              <w:rPr>
                <w:rFonts w:ascii="Times New Roman" w:eastAsia="Times New Roman" w:hAnsi="Times New Roman"/>
                <w:sz w:val="20"/>
                <w:szCs w:val="20"/>
                <w:lang w:val="sr-Cyrl-CS"/>
              </w:rPr>
              <w:t>писмено</w:t>
            </w:r>
          </w:p>
          <w:p w14:paraId="571B3154" w14:textId="740D39DA" w:rsidR="0073037B" w:rsidRPr="004855C9" w:rsidRDefault="0073037B" w:rsidP="00B25C7C">
            <w:pPr>
              <w:spacing w:after="0" w:line="240" w:lineRule="auto"/>
              <w:jc w:val="center"/>
              <w:rPr>
                <w:rFonts w:ascii="Times New Roman" w:eastAsia="Times New Roman" w:hAnsi="Times New Roman"/>
                <w:sz w:val="20"/>
                <w:szCs w:val="20"/>
                <w:lang w:val="sr-Cyrl-CS"/>
              </w:rPr>
            </w:pPr>
            <w:r w:rsidRPr="004855C9">
              <w:rPr>
                <w:rFonts w:ascii="Times New Roman" w:eastAsia="Times New Roman" w:hAnsi="Times New Roman"/>
                <w:sz w:val="20"/>
                <w:szCs w:val="20"/>
                <w:lang w:val="sr-Cyrl-CS"/>
              </w:rPr>
              <w:t xml:space="preserve">-усмено     </w:t>
            </w:r>
            <w:r w:rsidR="004855C9">
              <w:rPr>
                <w:rFonts w:ascii="Times New Roman" w:eastAsia="Times New Roman" w:hAnsi="Times New Roman"/>
                <w:sz w:val="20"/>
                <w:szCs w:val="20"/>
                <w:lang w:val="sr-Cyrl-CS"/>
              </w:rPr>
              <w:t xml:space="preserve"> </w:t>
            </w:r>
          </w:p>
          <w:p w14:paraId="494044C6" w14:textId="77777777" w:rsidR="0073037B" w:rsidRDefault="0073037B" w:rsidP="00B25C7C">
            <w:pPr>
              <w:spacing w:after="0" w:line="240" w:lineRule="auto"/>
              <w:jc w:val="center"/>
              <w:rPr>
                <w:rFonts w:ascii="Times New Roman" w:eastAsia="Times New Roman" w:hAnsi="Times New Roman"/>
                <w:lang w:val="sr-Cyrl-CS"/>
              </w:rPr>
            </w:pPr>
            <w:r w:rsidRPr="004855C9">
              <w:rPr>
                <w:rFonts w:ascii="Times New Roman" w:eastAsia="Times New Roman" w:hAnsi="Times New Roman"/>
                <w:sz w:val="20"/>
                <w:szCs w:val="20"/>
                <w:lang w:val="sr-Cyrl-CS"/>
              </w:rPr>
              <w:t>-презентација</w:t>
            </w:r>
          </w:p>
        </w:tc>
        <w:tc>
          <w:tcPr>
            <w:tcW w:w="1873" w:type="dxa"/>
            <w:tcBorders>
              <w:top w:val="single" w:sz="4" w:space="0" w:color="auto"/>
              <w:left w:val="single" w:sz="4" w:space="0" w:color="auto"/>
              <w:bottom w:val="single" w:sz="4" w:space="0" w:color="auto"/>
              <w:right w:val="single" w:sz="4" w:space="0" w:color="auto"/>
            </w:tcBorders>
            <w:vAlign w:val="center"/>
          </w:tcPr>
          <w:p w14:paraId="7F66D801" w14:textId="59E2A6E6" w:rsidR="0073037B" w:rsidRDefault="0073037B" w:rsidP="004855C9">
            <w:pPr>
              <w:spacing w:after="0" w:line="240" w:lineRule="auto"/>
              <w:rPr>
                <w:rFonts w:ascii="Times New Roman" w:eastAsia="Times New Roman" w:hAnsi="Times New Roman"/>
                <w:sz w:val="20"/>
                <w:szCs w:val="20"/>
                <w:lang w:val="sr-Cyrl-CS"/>
              </w:rPr>
            </w:pPr>
          </w:p>
          <w:p w14:paraId="2779A829" w14:textId="77777777" w:rsidR="0073037B" w:rsidRDefault="0073037B" w:rsidP="00B25C7C">
            <w:pPr>
              <w:spacing w:after="0" w:line="240" w:lineRule="auto"/>
              <w:jc w:val="center"/>
              <w:rPr>
                <w:rFonts w:ascii="Times New Roman" w:eastAsia="Times New Roman" w:hAnsi="Times New Roman"/>
                <w:sz w:val="20"/>
                <w:szCs w:val="20"/>
                <w:lang w:val="sr-Cyrl-CS"/>
              </w:rPr>
            </w:pPr>
          </w:p>
          <w:p w14:paraId="0134E1DF"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Директор</w:t>
            </w:r>
          </w:p>
          <w:p w14:paraId="64C9EB98"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Помоћник директора</w:t>
            </w:r>
          </w:p>
          <w:p w14:paraId="31602048"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Председник ШО</w:t>
            </w:r>
          </w:p>
          <w:p w14:paraId="4FC324F9"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Чланови ШО</w:t>
            </w:r>
          </w:p>
          <w:p w14:paraId="0C6E54DA" w14:textId="77777777" w:rsidR="0073037B" w:rsidRDefault="0073037B" w:rsidP="00B25C7C">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Секретар</w:t>
            </w:r>
          </w:p>
          <w:p w14:paraId="7FB9F45A" w14:textId="77777777" w:rsidR="0073037B" w:rsidRDefault="0073037B" w:rsidP="00B25C7C">
            <w:pPr>
              <w:spacing w:after="0" w:line="240" w:lineRule="auto"/>
              <w:jc w:val="center"/>
              <w:rPr>
                <w:rFonts w:ascii="Times New Roman" w:eastAsia="Times New Roman" w:hAnsi="Times New Roman"/>
                <w:sz w:val="20"/>
                <w:szCs w:val="20"/>
                <w:lang w:val="sr-Cyrl-CS"/>
              </w:rPr>
            </w:pPr>
          </w:p>
        </w:tc>
      </w:tr>
    </w:tbl>
    <w:p w14:paraId="7E5E2043" w14:textId="77777777" w:rsidR="000110D8" w:rsidRPr="00DE0382" w:rsidRDefault="000110D8" w:rsidP="00C647EA">
      <w:pPr>
        <w:rPr>
          <w:rFonts w:ascii="Times New Roman" w:hAnsi="Times New Roman"/>
          <w:color w:val="FF0000"/>
          <w:lang w:val="sr-Cyrl-CS"/>
        </w:rPr>
      </w:pPr>
    </w:p>
    <w:p w14:paraId="7C08B88D" w14:textId="77777777" w:rsidR="00A62268" w:rsidRPr="00E044D5" w:rsidRDefault="00B25C7C" w:rsidP="00F26978">
      <w:pPr>
        <w:spacing w:before="60" w:after="60"/>
        <w:rPr>
          <w:rFonts w:ascii="Times New Roman" w:hAnsi="Times New Roman"/>
          <w:b/>
          <w:bCs/>
          <w:color w:val="000000"/>
          <w:lang w:val="sr-Cyrl-CS"/>
        </w:rPr>
      </w:pPr>
      <w:r>
        <w:rPr>
          <w:rFonts w:ascii="Times New Roman" w:hAnsi="Times New Roman"/>
          <w:b/>
          <w:bCs/>
          <w:color w:val="000000"/>
          <w:lang w:val="sr-Cyrl-CS"/>
        </w:rPr>
        <w:br w:type="page"/>
      </w:r>
      <w:r w:rsidR="00A62268" w:rsidRPr="00E044D5">
        <w:rPr>
          <w:rFonts w:ascii="Times New Roman" w:hAnsi="Times New Roman"/>
          <w:b/>
          <w:bCs/>
          <w:color w:val="000000"/>
          <w:lang w:val="sr-Cyrl-CS"/>
        </w:rPr>
        <w:lastRenderedPageBreak/>
        <w:t>Програм рада Савета родитеља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9"/>
        <w:gridCol w:w="4689"/>
        <w:gridCol w:w="2567"/>
      </w:tblGrid>
      <w:tr w:rsidR="00C10223" w14:paraId="4B44B359" w14:textId="77777777" w:rsidTr="00B25C7C">
        <w:tc>
          <w:tcPr>
            <w:tcW w:w="26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59CF022" w14:textId="77777777" w:rsidR="00C10223" w:rsidRDefault="00C10223" w:rsidP="00B25C7C">
            <w:pPr>
              <w:spacing w:after="0"/>
              <w:jc w:val="center"/>
              <w:rPr>
                <w:rFonts w:ascii="Times New Roman" w:hAnsi="Times New Roman"/>
                <w:b/>
                <w:bCs/>
                <w:lang w:val="sr-Cyrl-CS"/>
              </w:rPr>
            </w:pPr>
            <w:r>
              <w:rPr>
                <w:rFonts w:ascii="Times New Roman" w:hAnsi="Times New Roman"/>
                <w:b/>
                <w:bCs/>
              </w:rPr>
              <w:t>МЕСЕЦ</w:t>
            </w:r>
          </w:p>
        </w:tc>
        <w:tc>
          <w:tcPr>
            <w:tcW w:w="48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B52C62" w14:textId="77777777" w:rsidR="00C10223" w:rsidRDefault="00C10223" w:rsidP="00B25C7C">
            <w:pPr>
              <w:jc w:val="center"/>
              <w:rPr>
                <w:rFonts w:ascii="Times New Roman" w:hAnsi="Times New Roman"/>
                <w:b/>
                <w:bCs/>
                <w:lang w:val="sr-Cyrl-CS"/>
              </w:rPr>
            </w:pPr>
            <w:r>
              <w:rPr>
                <w:rFonts w:ascii="Times New Roman" w:hAnsi="Times New Roman"/>
                <w:b/>
                <w:bCs/>
              </w:rPr>
              <w:t>РЕАЛИЗАЦИЈА СЕДНИЦА СА САДРЖАЈЕМ РАДА</w:t>
            </w:r>
          </w:p>
        </w:tc>
        <w:tc>
          <w:tcPr>
            <w:tcW w:w="26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17471F5" w14:textId="77777777" w:rsidR="00C10223" w:rsidRDefault="00C10223" w:rsidP="00B25C7C">
            <w:pPr>
              <w:spacing w:after="0"/>
              <w:jc w:val="center"/>
              <w:rPr>
                <w:rFonts w:ascii="Times New Roman" w:hAnsi="Times New Roman"/>
                <w:b/>
                <w:bCs/>
                <w:lang w:val="sr-Cyrl-CS"/>
              </w:rPr>
            </w:pPr>
            <w:r>
              <w:rPr>
                <w:rFonts w:ascii="Times New Roman" w:hAnsi="Times New Roman"/>
                <w:b/>
                <w:bCs/>
              </w:rPr>
              <w:t>НОСИОЦИ АКТИВНОСТИ</w:t>
            </w:r>
          </w:p>
        </w:tc>
      </w:tr>
      <w:tr w:rsidR="00C10223" w14:paraId="197C24AB" w14:textId="77777777" w:rsidTr="00B25C7C">
        <w:tc>
          <w:tcPr>
            <w:tcW w:w="2660" w:type="dxa"/>
            <w:tcBorders>
              <w:top w:val="single" w:sz="4" w:space="0" w:color="auto"/>
              <w:left w:val="single" w:sz="4" w:space="0" w:color="auto"/>
              <w:bottom w:val="single" w:sz="4" w:space="0" w:color="auto"/>
              <w:right w:val="single" w:sz="4" w:space="0" w:color="auto"/>
            </w:tcBorders>
          </w:tcPr>
          <w:p w14:paraId="25A13407" w14:textId="77777777" w:rsidR="00C10223" w:rsidRDefault="00C10223" w:rsidP="0091688E">
            <w:pPr>
              <w:jc w:val="center"/>
              <w:rPr>
                <w:rFonts w:ascii="Times New Roman" w:hAnsi="Times New Roman"/>
                <w:sz w:val="18"/>
                <w:szCs w:val="18"/>
                <w:lang w:val="sr-Cyrl-RS"/>
              </w:rPr>
            </w:pPr>
          </w:p>
          <w:p w14:paraId="3455AA17" w14:textId="77777777" w:rsidR="00C10223" w:rsidRDefault="00C10223" w:rsidP="0091688E">
            <w:pPr>
              <w:jc w:val="center"/>
              <w:rPr>
                <w:rFonts w:ascii="Times New Roman" w:hAnsi="Times New Roman"/>
                <w:sz w:val="18"/>
                <w:szCs w:val="18"/>
                <w:lang w:val="sr-Cyrl-RS"/>
              </w:rPr>
            </w:pPr>
          </w:p>
          <w:p w14:paraId="556AFB03" w14:textId="77777777" w:rsidR="00C10223" w:rsidRDefault="00C10223" w:rsidP="0091688E">
            <w:pPr>
              <w:jc w:val="center"/>
              <w:rPr>
                <w:rFonts w:ascii="Times New Roman" w:hAnsi="Times New Roman"/>
                <w:sz w:val="18"/>
                <w:szCs w:val="18"/>
                <w:lang w:val="sr-Cyrl-RS"/>
              </w:rPr>
            </w:pPr>
          </w:p>
          <w:p w14:paraId="042C86F3" w14:textId="77777777" w:rsidR="00C10223" w:rsidRDefault="00C10223" w:rsidP="0091688E">
            <w:pPr>
              <w:jc w:val="center"/>
              <w:rPr>
                <w:rFonts w:ascii="Times New Roman" w:hAnsi="Times New Roman"/>
                <w:sz w:val="18"/>
                <w:szCs w:val="18"/>
                <w:lang w:val="sr-Cyrl-RS"/>
              </w:rPr>
            </w:pPr>
          </w:p>
          <w:p w14:paraId="3B41B81F" w14:textId="77777777" w:rsidR="00C10223" w:rsidRDefault="00C10223" w:rsidP="0091688E">
            <w:pPr>
              <w:jc w:val="center"/>
              <w:rPr>
                <w:rFonts w:ascii="Times New Roman" w:hAnsi="Times New Roman"/>
                <w:sz w:val="18"/>
                <w:szCs w:val="18"/>
                <w:lang w:val="sr-Cyrl-RS"/>
              </w:rPr>
            </w:pPr>
          </w:p>
          <w:p w14:paraId="63415EAB" w14:textId="77777777" w:rsidR="00C10223" w:rsidRDefault="00C10223" w:rsidP="0091688E">
            <w:pPr>
              <w:jc w:val="center"/>
              <w:rPr>
                <w:rFonts w:ascii="Times New Roman" w:hAnsi="Times New Roman"/>
                <w:sz w:val="18"/>
                <w:szCs w:val="18"/>
                <w:lang w:val="sr-Cyrl-RS"/>
              </w:rPr>
            </w:pPr>
          </w:p>
          <w:p w14:paraId="5DD9A50E" w14:textId="77777777" w:rsidR="00C10223" w:rsidRDefault="00C10223" w:rsidP="0091688E">
            <w:pPr>
              <w:jc w:val="center"/>
              <w:rPr>
                <w:rFonts w:ascii="Times New Roman" w:hAnsi="Times New Roman"/>
                <w:sz w:val="18"/>
                <w:szCs w:val="18"/>
                <w:lang w:val="sr-Cyrl-RS"/>
              </w:rPr>
            </w:pPr>
          </w:p>
          <w:p w14:paraId="019DE940" w14:textId="77777777" w:rsidR="00C10223" w:rsidRDefault="00C10223" w:rsidP="0091688E">
            <w:pPr>
              <w:jc w:val="center"/>
              <w:rPr>
                <w:rFonts w:ascii="Times New Roman" w:hAnsi="Times New Roman"/>
                <w:sz w:val="18"/>
                <w:szCs w:val="18"/>
                <w:lang w:val="sr-Cyrl-RS"/>
              </w:rPr>
            </w:pPr>
          </w:p>
          <w:p w14:paraId="2209E397" w14:textId="77777777" w:rsidR="00C10223" w:rsidRDefault="00C10223" w:rsidP="0091688E">
            <w:pPr>
              <w:jc w:val="center"/>
              <w:rPr>
                <w:rFonts w:ascii="Times New Roman" w:hAnsi="Times New Roman"/>
                <w:sz w:val="18"/>
                <w:szCs w:val="18"/>
                <w:lang w:val="sr-Cyrl-RS"/>
              </w:rPr>
            </w:pPr>
            <w:r>
              <w:rPr>
                <w:rFonts w:ascii="Times New Roman" w:hAnsi="Times New Roman"/>
                <w:sz w:val="18"/>
                <w:szCs w:val="18"/>
                <w:lang w:val="sr-Cyrl-RS"/>
              </w:rPr>
              <w:t>СЕПТЕМБАР</w:t>
            </w:r>
          </w:p>
          <w:p w14:paraId="706CD931" w14:textId="77777777" w:rsidR="00C10223" w:rsidRDefault="00C10223" w:rsidP="0091688E">
            <w:pPr>
              <w:jc w:val="center"/>
              <w:rPr>
                <w:rFonts w:ascii="Times New Roman" w:hAnsi="Times New Roman"/>
                <w:sz w:val="18"/>
                <w:szCs w:val="18"/>
                <w:lang w:val="sr-Cyrl-CS"/>
              </w:rPr>
            </w:pPr>
          </w:p>
          <w:p w14:paraId="1AD52121" w14:textId="77777777" w:rsidR="00C10223" w:rsidRDefault="00C10223" w:rsidP="0091688E">
            <w:pPr>
              <w:jc w:val="center"/>
              <w:rPr>
                <w:rFonts w:ascii="Times New Roman" w:hAnsi="Times New Roman"/>
                <w:sz w:val="18"/>
                <w:szCs w:val="18"/>
                <w:lang w:val="sr-Cyrl-CS"/>
              </w:rPr>
            </w:pPr>
          </w:p>
          <w:p w14:paraId="7D64B5A4" w14:textId="77777777" w:rsidR="00C10223" w:rsidRDefault="00C10223" w:rsidP="0091688E">
            <w:pPr>
              <w:jc w:val="center"/>
              <w:rPr>
                <w:rFonts w:ascii="Times New Roman" w:hAnsi="Times New Roman"/>
                <w:sz w:val="18"/>
                <w:szCs w:val="18"/>
                <w:lang w:val="sr-Cyrl-CS"/>
              </w:rPr>
            </w:pPr>
          </w:p>
          <w:p w14:paraId="1B995FCC" w14:textId="77777777" w:rsidR="00C10223" w:rsidRDefault="00C10223" w:rsidP="0091688E">
            <w:pPr>
              <w:jc w:val="center"/>
              <w:rPr>
                <w:rFonts w:ascii="Times New Roman" w:hAnsi="Times New Roman"/>
                <w:sz w:val="18"/>
                <w:szCs w:val="18"/>
                <w:lang w:val="sr-Cyrl-CS"/>
              </w:rPr>
            </w:pPr>
          </w:p>
          <w:p w14:paraId="65FCDB77" w14:textId="77777777" w:rsidR="00C10223" w:rsidRDefault="00C10223" w:rsidP="0091688E">
            <w:pPr>
              <w:jc w:val="center"/>
              <w:rPr>
                <w:rFonts w:ascii="Times New Roman" w:hAnsi="Times New Roman"/>
                <w:sz w:val="18"/>
                <w:szCs w:val="18"/>
                <w:lang w:val="sr-Cyrl-CS"/>
              </w:rPr>
            </w:pPr>
          </w:p>
          <w:p w14:paraId="307C5393" w14:textId="77777777" w:rsidR="00C10223" w:rsidRDefault="00C10223" w:rsidP="0091688E">
            <w:pPr>
              <w:jc w:val="center"/>
              <w:rPr>
                <w:rFonts w:ascii="Times New Roman" w:hAnsi="Times New Roman"/>
                <w:sz w:val="18"/>
                <w:szCs w:val="18"/>
                <w:lang w:val="sr-Cyrl-CS"/>
              </w:rPr>
            </w:pPr>
          </w:p>
          <w:p w14:paraId="2C9F0519" w14:textId="77777777" w:rsidR="00C10223" w:rsidRDefault="00C10223" w:rsidP="0091688E">
            <w:pPr>
              <w:jc w:val="center"/>
              <w:rPr>
                <w:rFonts w:ascii="Times New Roman" w:hAnsi="Times New Roman"/>
                <w:sz w:val="18"/>
                <w:szCs w:val="18"/>
                <w:lang w:val="sr-Cyrl-CS"/>
              </w:rPr>
            </w:pPr>
          </w:p>
          <w:p w14:paraId="6B9349A0" w14:textId="77777777" w:rsidR="00C10223" w:rsidRDefault="00C10223" w:rsidP="0091688E">
            <w:pPr>
              <w:jc w:val="center"/>
              <w:rPr>
                <w:rFonts w:ascii="Times New Roman" w:hAnsi="Times New Roman"/>
                <w:sz w:val="18"/>
                <w:szCs w:val="18"/>
                <w:lang w:val="sr-Cyrl-CS"/>
              </w:rPr>
            </w:pPr>
          </w:p>
          <w:p w14:paraId="0C7C6C26" w14:textId="77777777" w:rsidR="00C10223" w:rsidRDefault="00C10223" w:rsidP="00476358">
            <w:pPr>
              <w:rPr>
                <w:rFonts w:ascii="Times New Roman" w:hAnsi="Times New Roman"/>
                <w:sz w:val="18"/>
                <w:szCs w:val="18"/>
                <w:lang w:val="sr-Cyrl-CS"/>
              </w:rPr>
            </w:pPr>
          </w:p>
          <w:p w14:paraId="1C4DAC5F" w14:textId="77777777" w:rsidR="00C10223" w:rsidRDefault="00C10223" w:rsidP="0091688E">
            <w:pPr>
              <w:jc w:val="center"/>
              <w:rPr>
                <w:rFonts w:ascii="Times New Roman" w:hAnsi="Times New Roman"/>
                <w:sz w:val="18"/>
                <w:szCs w:val="18"/>
                <w:lang w:val="sr-Cyrl-CS"/>
              </w:rPr>
            </w:pPr>
          </w:p>
          <w:p w14:paraId="6ADA85B0" w14:textId="77777777" w:rsidR="00C10223" w:rsidRDefault="00C10223" w:rsidP="0091688E">
            <w:pPr>
              <w:jc w:val="center"/>
              <w:rPr>
                <w:rFonts w:ascii="Times New Roman" w:hAnsi="Times New Roman"/>
                <w:sz w:val="18"/>
                <w:szCs w:val="18"/>
                <w:lang w:val="sr-Cyrl-CS"/>
              </w:rPr>
            </w:pPr>
          </w:p>
          <w:p w14:paraId="5C478E39" w14:textId="77777777" w:rsidR="00C10223" w:rsidRDefault="00C10223" w:rsidP="0091688E">
            <w:pPr>
              <w:jc w:val="center"/>
              <w:rPr>
                <w:rFonts w:ascii="Times New Roman" w:hAnsi="Times New Roman"/>
                <w:sz w:val="18"/>
                <w:szCs w:val="18"/>
                <w:lang w:val="sr-Cyrl-CS"/>
              </w:rPr>
            </w:pPr>
          </w:p>
          <w:p w14:paraId="40280017" w14:textId="77777777" w:rsidR="00C10223" w:rsidRDefault="00C10223" w:rsidP="0091688E">
            <w:pPr>
              <w:jc w:val="center"/>
              <w:rPr>
                <w:rFonts w:ascii="Times New Roman" w:hAnsi="Times New Roman"/>
                <w:sz w:val="18"/>
                <w:szCs w:val="18"/>
                <w:lang w:val="sr-Cyrl-CS"/>
              </w:rPr>
            </w:pPr>
            <w:r>
              <w:rPr>
                <w:rFonts w:ascii="Times New Roman" w:hAnsi="Times New Roman"/>
                <w:sz w:val="18"/>
                <w:szCs w:val="18"/>
                <w:lang w:val="sr-Cyrl-CS"/>
              </w:rPr>
              <w:t>СЕПТЕМБАР</w:t>
            </w:r>
          </w:p>
        </w:tc>
        <w:tc>
          <w:tcPr>
            <w:tcW w:w="4819" w:type="dxa"/>
            <w:tcBorders>
              <w:top w:val="single" w:sz="4" w:space="0" w:color="auto"/>
              <w:left w:val="single" w:sz="4" w:space="0" w:color="auto"/>
              <w:bottom w:val="single" w:sz="4" w:space="0" w:color="auto"/>
              <w:right w:val="single" w:sz="4" w:space="0" w:color="auto"/>
            </w:tcBorders>
            <w:hideMark/>
          </w:tcPr>
          <w:p w14:paraId="599854F6" w14:textId="17C6220D" w:rsidR="00C10223" w:rsidRPr="00094E6B" w:rsidRDefault="00C10223" w:rsidP="0091688E">
            <w:pPr>
              <w:rPr>
                <w:rFonts w:ascii="Times New Roman" w:hAnsi="Times New Roman"/>
                <w:sz w:val="18"/>
                <w:szCs w:val="18"/>
                <w:lang w:val="sr-Cyrl-RS"/>
              </w:rPr>
            </w:pPr>
            <w:r>
              <w:rPr>
                <w:rFonts w:ascii="Times New Roman" w:hAnsi="Times New Roman"/>
                <w:sz w:val="18"/>
                <w:szCs w:val="18"/>
                <w:lang w:val="sr-Cyrl-RS"/>
              </w:rPr>
              <w:t>- Конституисање Савета родитеља</w:t>
            </w:r>
            <w:r>
              <w:rPr>
                <w:rFonts w:ascii="Times New Roman" w:hAnsi="Times New Roman"/>
                <w:sz w:val="18"/>
                <w:szCs w:val="18"/>
              </w:rPr>
              <w:t xml:space="preserve"> </w:t>
            </w:r>
            <w:r>
              <w:rPr>
                <w:rFonts w:ascii="Times New Roman" w:hAnsi="Times New Roman"/>
                <w:sz w:val="18"/>
                <w:szCs w:val="18"/>
                <w:lang w:val="sr-Cyrl-RS"/>
              </w:rPr>
              <w:t>за школску 2025/2026</w:t>
            </w:r>
            <w:r w:rsidR="00BE3BE6">
              <w:rPr>
                <w:rFonts w:ascii="Times New Roman" w:hAnsi="Times New Roman"/>
                <w:sz w:val="18"/>
                <w:szCs w:val="18"/>
                <w:lang w:val="sr-Cyrl-RS"/>
              </w:rPr>
              <w:t>. годину</w:t>
            </w:r>
          </w:p>
          <w:p w14:paraId="44003CB4" w14:textId="6D702248" w:rsidR="00C10223" w:rsidRDefault="00C10223" w:rsidP="0091688E">
            <w:pPr>
              <w:rPr>
                <w:rFonts w:ascii="Times New Roman" w:hAnsi="Times New Roman"/>
                <w:sz w:val="18"/>
                <w:szCs w:val="18"/>
                <w:lang w:val="sr-Cyrl-RS"/>
              </w:rPr>
            </w:pPr>
            <w:r>
              <w:rPr>
                <w:rFonts w:ascii="Times New Roman" w:hAnsi="Times New Roman"/>
                <w:sz w:val="18"/>
                <w:szCs w:val="18"/>
                <w:lang w:val="sr-Cyrl-RS"/>
              </w:rPr>
              <w:t>- Разматрање  Извештаја о реализацији екскурзија и наставе</w:t>
            </w:r>
            <w:r w:rsidR="003C6ADD">
              <w:rPr>
                <w:rFonts w:ascii="Times New Roman" w:hAnsi="Times New Roman"/>
                <w:sz w:val="18"/>
                <w:szCs w:val="18"/>
                <w:lang w:val="sr-Cyrl-RS"/>
              </w:rPr>
              <w:t xml:space="preserve"> </w:t>
            </w:r>
            <w:r>
              <w:rPr>
                <w:rFonts w:ascii="Times New Roman" w:hAnsi="Times New Roman"/>
                <w:sz w:val="18"/>
                <w:szCs w:val="18"/>
                <w:lang w:val="sr-Cyrl-RS"/>
              </w:rPr>
              <w:t>у природу за школску 2025/2026</w:t>
            </w:r>
            <w:r w:rsidR="00BE3BE6">
              <w:rPr>
                <w:rFonts w:ascii="Times New Roman" w:hAnsi="Times New Roman"/>
                <w:sz w:val="18"/>
                <w:szCs w:val="18"/>
                <w:lang w:val="sr-Cyrl-RS"/>
              </w:rPr>
              <w:t>. годину</w:t>
            </w:r>
          </w:p>
          <w:p w14:paraId="5825AF57" w14:textId="232B9CAC" w:rsidR="00C10223" w:rsidRDefault="00C10223" w:rsidP="0091688E">
            <w:pPr>
              <w:rPr>
                <w:rFonts w:ascii="Times New Roman" w:hAnsi="Times New Roman"/>
                <w:sz w:val="18"/>
                <w:szCs w:val="18"/>
                <w:lang w:val="sr-Cyrl-RS"/>
              </w:rPr>
            </w:pPr>
            <w:r>
              <w:rPr>
                <w:rFonts w:ascii="Times New Roman" w:hAnsi="Times New Roman"/>
                <w:sz w:val="18"/>
                <w:szCs w:val="18"/>
                <w:lang w:val="sr-Cyrl-RS"/>
              </w:rPr>
              <w:t>- Одабир осигуравајућег друштва чија ће понуда бити коришћена у току школ</w:t>
            </w:r>
            <w:r w:rsidR="006812EF">
              <w:rPr>
                <w:rFonts w:ascii="Times New Roman" w:hAnsi="Times New Roman"/>
                <w:sz w:val="18"/>
                <w:szCs w:val="18"/>
                <w:lang w:val="sr-Cyrl-RS"/>
              </w:rPr>
              <w:t>ске године која предстоји  (2026/2027</w:t>
            </w:r>
            <w:r>
              <w:rPr>
                <w:rFonts w:ascii="Times New Roman" w:hAnsi="Times New Roman"/>
                <w:sz w:val="18"/>
                <w:szCs w:val="18"/>
                <w:lang w:val="sr-Cyrl-RS"/>
              </w:rPr>
              <w:t>)</w:t>
            </w:r>
          </w:p>
          <w:p w14:paraId="38C4704D" w14:textId="5BB9C49D" w:rsidR="00C10223" w:rsidRDefault="00C10223" w:rsidP="0091688E">
            <w:pPr>
              <w:rPr>
                <w:rFonts w:ascii="Times New Roman" w:hAnsi="Times New Roman"/>
                <w:sz w:val="18"/>
                <w:szCs w:val="18"/>
                <w:lang w:val="sr-Cyrl-RS"/>
              </w:rPr>
            </w:pPr>
            <w:r>
              <w:rPr>
                <w:rFonts w:ascii="Times New Roman" w:hAnsi="Times New Roman"/>
                <w:sz w:val="18"/>
                <w:szCs w:val="18"/>
                <w:lang w:val="sr-Cyrl-RS"/>
              </w:rPr>
              <w:t>- Разматрање успеха и дисципли</w:t>
            </w:r>
            <w:r w:rsidR="00914BFF">
              <w:rPr>
                <w:rFonts w:ascii="Times New Roman" w:hAnsi="Times New Roman"/>
                <w:sz w:val="18"/>
                <w:szCs w:val="18"/>
                <w:lang w:val="sr-Cyrl-RS"/>
              </w:rPr>
              <w:t>не ученика на крају школске 2025/2026</w:t>
            </w:r>
            <w:r w:rsidR="001134E5">
              <w:rPr>
                <w:rFonts w:ascii="Times New Roman" w:hAnsi="Times New Roman"/>
                <w:sz w:val="18"/>
                <w:szCs w:val="18"/>
                <w:lang w:val="sr-Cyrl-RS"/>
              </w:rPr>
              <w:t>. године</w:t>
            </w:r>
            <w:r>
              <w:rPr>
                <w:rFonts w:ascii="Times New Roman" w:hAnsi="Times New Roman"/>
                <w:sz w:val="18"/>
                <w:szCs w:val="18"/>
                <w:lang w:val="sr-Cyrl-RS"/>
              </w:rPr>
              <w:t xml:space="preserve"> </w:t>
            </w:r>
          </w:p>
          <w:p w14:paraId="63150FB0" w14:textId="46FFE6D8" w:rsidR="00C10223" w:rsidRDefault="00C10223" w:rsidP="0091688E">
            <w:pPr>
              <w:rPr>
                <w:rFonts w:ascii="Times New Roman" w:hAnsi="Times New Roman"/>
                <w:sz w:val="18"/>
                <w:szCs w:val="18"/>
                <w:lang w:val="sr-Cyrl-RS"/>
              </w:rPr>
            </w:pPr>
            <w:r>
              <w:rPr>
                <w:rFonts w:ascii="Times New Roman" w:hAnsi="Times New Roman"/>
                <w:sz w:val="18"/>
                <w:szCs w:val="18"/>
                <w:lang w:val="sr-Cyrl-RS"/>
              </w:rPr>
              <w:t>- Разматрање успеха</w:t>
            </w:r>
            <w:r w:rsidR="00914BFF">
              <w:rPr>
                <w:rFonts w:ascii="Times New Roman" w:hAnsi="Times New Roman"/>
                <w:sz w:val="18"/>
                <w:szCs w:val="18"/>
                <w:lang w:val="sr-Cyrl-RS"/>
              </w:rPr>
              <w:t xml:space="preserve"> ученика на Завршном испиту 2025/2026</w:t>
            </w:r>
            <w:r w:rsidR="001134E5">
              <w:rPr>
                <w:rFonts w:ascii="Times New Roman" w:hAnsi="Times New Roman"/>
                <w:sz w:val="18"/>
                <w:szCs w:val="18"/>
                <w:lang w:val="sr-Cyrl-RS"/>
              </w:rPr>
              <w:t>. године</w:t>
            </w:r>
          </w:p>
          <w:p w14:paraId="3A07CB59" w14:textId="77777777" w:rsidR="00C10223" w:rsidRPr="0057278C" w:rsidRDefault="00C10223" w:rsidP="0091688E">
            <w:pPr>
              <w:rPr>
                <w:rFonts w:ascii="Times New Roman" w:hAnsi="Times New Roman"/>
                <w:sz w:val="18"/>
                <w:szCs w:val="18"/>
                <w:lang w:val="sr-Cyrl-RS"/>
              </w:rPr>
            </w:pPr>
            <w:r w:rsidRPr="0057278C">
              <w:rPr>
                <w:rFonts w:ascii="Times New Roman" w:hAnsi="Times New Roman"/>
                <w:sz w:val="18"/>
                <w:szCs w:val="18"/>
                <w:lang w:val="sr-Cyrl-RS"/>
              </w:rPr>
              <w:t>- Разматрање Извештаја Тима за школско развојно планирање</w:t>
            </w:r>
          </w:p>
          <w:p w14:paraId="5810EB33" w14:textId="77777777" w:rsidR="00C10223" w:rsidRPr="0057278C" w:rsidRDefault="003C6ADD" w:rsidP="0091688E">
            <w:pPr>
              <w:rPr>
                <w:rFonts w:ascii="Times New Roman" w:hAnsi="Times New Roman"/>
                <w:sz w:val="18"/>
                <w:szCs w:val="18"/>
                <w:lang w:val="sr-Cyrl-RS"/>
              </w:rPr>
            </w:pPr>
            <w:r>
              <w:rPr>
                <w:rFonts w:ascii="Times New Roman" w:hAnsi="Times New Roman"/>
                <w:sz w:val="18"/>
                <w:szCs w:val="18"/>
                <w:lang w:val="sr-Cyrl-RS"/>
              </w:rPr>
              <w:t xml:space="preserve">- </w:t>
            </w:r>
            <w:r w:rsidR="00C10223" w:rsidRPr="0057278C">
              <w:rPr>
                <w:rFonts w:ascii="Times New Roman" w:hAnsi="Times New Roman"/>
                <w:sz w:val="18"/>
                <w:szCs w:val="18"/>
                <w:lang w:val="sr-Cyrl-RS"/>
              </w:rPr>
              <w:t>Разматрање Извештаја Тима за развој школског програма</w:t>
            </w:r>
          </w:p>
          <w:p w14:paraId="1C1BE383" w14:textId="77777777" w:rsidR="00C10223" w:rsidRPr="0057278C" w:rsidRDefault="00C10223" w:rsidP="0091688E">
            <w:pPr>
              <w:rPr>
                <w:rFonts w:ascii="Times New Roman" w:hAnsi="Times New Roman"/>
                <w:sz w:val="18"/>
                <w:szCs w:val="18"/>
                <w:lang w:val="sr-Cyrl-RS"/>
              </w:rPr>
            </w:pPr>
            <w:r w:rsidRPr="0057278C">
              <w:rPr>
                <w:rFonts w:ascii="Times New Roman" w:hAnsi="Times New Roman"/>
                <w:sz w:val="18"/>
                <w:szCs w:val="18"/>
                <w:lang w:val="sr-Cyrl-RS"/>
              </w:rPr>
              <w:t>-Разматрање Извештаја Тима за самовредновање</w:t>
            </w:r>
          </w:p>
          <w:p w14:paraId="74F3E636" w14:textId="77777777" w:rsidR="00C10223" w:rsidRPr="0057278C" w:rsidRDefault="00C10223" w:rsidP="0091688E">
            <w:pPr>
              <w:rPr>
                <w:rFonts w:ascii="Times New Roman" w:hAnsi="Times New Roman"/>
                <w:sz w:val="18"/>
                <w:szCs w:val="18"/>
                <w:lang w:val="sr-Cyrl-RS"/>
              </w:rPr>
            </w:pPr>
            <w:r w:rsidRPr="0057278C">
              <w:rPr>
                <w:rFonts w:ascii="Times New Roman" w:hAnsi="Times New Roman"/>
                <w:sz w:val="18"/>
                <w:szCs w:val="18"/>
                <w:lang w:val="sr-Cyrl-RS"/>
              </w:rPr>
              <w:t>- Разматрање Извештаја Тима за унапређења квалитета рада установе</w:t>
            </w:r>
          </w:p>
          <w:p w14:paraId="4BD3ACB6"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Cyrl-RS"/>
              </w:rPr>
              <w:t>- Избор родитеља за:</w:t>
            </w:r>
          </w:p>
          <w:p w14:paraId="1295AF24"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Cyrl-RS"/>
              </w:rPr>
              <w:t>1. Локални савет родитеља</w:t>
            </w:r>
          </w:p>
          <w:p w14:paraId="136CB692"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Cyrl-RS"/>
              </w:rPr>
              <w:t>2.Тим за заштиту од дискриминације,  насиља, злостављања и занемаривања</w:t>
            </w:r>
          </w:p>
          <w:p w14:paraId="4CA4C53F"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Cyrl-RS"/>
              </w:rPr>
              <w:t>3.Тим за самовредновање  рада школе</w:t>
            </w:r>
          </w:p>
          <w:p w14:paraId="682FE34B"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Cyrl-RS"/>
              </w:rPr>
              <w:t>4.Тим за Школско развојно планирање</w:t>
            </w:r>
          </w:p>
          <w:p w14:paraId="102F932F"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Cyrl-RS"/>
              </w:rPr>
              <w:t>5.Тим за обезбеђивање квалитета и развој школе</w:t>
            </w:r>
          </w:p>
          <w:p w14:paraId="0C2E2AE0"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Latn-RS"/>
              </w:rPr>
              <w:t xml:space="preserve">6. </w:t>
            </w:r>
            <w:r>
              <w:rPr>
                <w:rFonts w:ascii="Times New Roman" w:hAnsi="Times New Roman"/>
                <w:sz w:val="18"/>
                <w:szCs w:val="18"/>
                <w:lang w:val="sr-Cyrl-RS"/>
              </w:rPr>
              <w:t xml:space="preserve">Избор члана </w:t>
            </w:r>
            <w:r>
              <w:rPr>
                <w:rFonts w:ascii="Times New Roman" w:hAnsi="Times New Roman"/>
                <w:sz w:val="18"/>
                <w:szCs w:val="18"/>
                <w:lang w:val="sr-Latn-RS"/>
              </w:rPr>
              <w:t>T</w:t>
            </w:r>
            <w:r>
              <w:rPr>
                <w:rFonts w:ascii="Times New Roman" w:hAnsi="Times New Roman"/>
                <w:sz w:val="18"/>
                <w:szCs w:val="18"/>
                <w:lang w:val="sr-Cyrl-RS"/>
              </w:rPr>
              <w:t>има</w:t>
            </w:r>
            <w:r>
              <w:rPr>
                <w:rFonts w:ascii="Times New Roman" w:hAnsi="Times New Roman"/>
                <w:sz w:val="18"/>
                <w:szCs w:val="18"/>
                <w:lang w:val="sr-Latn-RS"/>
              </w:rPr>
              <w:t xml:space="preserve"> </w:t>
            </w:r>
            <w:r>
              <w:rPr>
                <w:rFonts w:ascii="Times New Roman" w:hAnsi="Times New Roman"/>
                <w:sz w:val="18"/>
                <w:szCs w:val="18"/>
                <w:lang w:val="sr-Cyrl-RS"/>
              </w:rPr>
              <w:t>за</w:t>
            </w:r>
            <w:r>
              <w:rPr>
                <w:rFonts w:ascii="Times New Roman" w:hAnsi="Times New Roman"/>
                <w:sz w:val="18"/>
                <w:szCs w:val="18"/>
                <w:lang w:val="sr-Latn-RS"/>
              </w:rPr>
              <w:t xml:space="preserve"> </w:t>
            </w:r>
            <w:r>
              <w:rPr>
                <w:rFonts w:ascii="Times New Roman" w:hAnsi="Times New Roman"/>
                <w:sz w:val="18"/>
                <w:szCs w:val="18"/>
                <w:lang w:val="sr-Cyrl-RS"/>
              </w:rPr>
              <w:t>инклузивно образовање</w:t>
            </w:r>
          </w:p>
          <w:p w14:paraId="622F7AB6" w14:textId="7FC17B7B" w:rsidR="003C6ADD" w:rsidRDefault="00C10223" w:rsidP="0091688E">
            <w:pPr>
              <w:rPr>
                <w:rFonts w:ascii="Times New Roman" w:hAnsi="Times New Roman"/>
                <w:sz w:val="18"/>
                <w:szCs w:val="18"/>
                <w:lang w:val="sr-Cyrl-RS"/>
              </w:rPr>
            </w:pPr>
            <w:r>
              <w:rPr>
                <w:rFonts w:ascii="Times New Roman" w:hAnsi="Times New Roman"/>
                <w:sz w:val="18"/>
                <w:szCs w:val="18"/>
                <w:lang w:val="sr-Cyrl-RS"/>
              </w:rPr>
              <w:t>-Упознавање са Извеш</w:t>
            </w:r>
            <w:r w:rsidR="00914BFF">
              <w:rPr>
                <w:rFonts w:ascii="Times New Roman" w:hAnsi="Times New Roman"/>
                <w:sz w:val="18"/>
                <w:szCs w:val="18"/>
                <w:lang w:val="sr-Cyrl-RS"/>
              </w:rPr>
              <w:t>тајем о  рада школе школске 2025/2026</w:t>
            </w:r>
            <w:r>
              <w:rPr>
                <w:rFonts w:ascii="Times New Roman" w:hAnsi="Times New Roman"/>
                <w:sz w:val="18"/>
                <w:szCs w:val="18"/>
                <w:lang w:val="sr-Cyrl-RS"/>
              </w:rPr>
              <w:t xml:space="preserve">.                             </w:t>
            </w:r>
          </w:p>
          <w:p w14:paraId="19CB5DC1" w14:textId="0BAF53E7" w:rsidR="00C10223" w:rsidRPr="00914BFF" w:rsidRDefault="00C10223" w:rsidP="0091688E">
            <w:pPr>
              <w:rPr>
                <w:rFonts w:ascii="Times New Roman" w:hAnsi="Times New Roman"/>
                <w:sz w:val="18"/>
                <w:szCs w:val="18"/>
                <w:lang w:val="sr-Cyrl-RS"/>
              </w:rPr>
            </w:pPr>
            <w:r>
              <w:rPr>
                <w:rFonts w:ascii="Times New Roman" w:hAnsi="Times New Roman"/>
                <w:sz w:val="18"/>
                <w:szCs w:val="18"/>
                <w:lang w:val="sr-Cyrl-RS"/>
              </w:rPr>
              <w:t>-Упознавање са  Годишњим п</w:t>
            </w:r>
            <w:r w:rsidR="00914BFF">
              <w:rPr>
                <w:rFonts w:ascii="Times New Roman" w:hAnsi="Times New Roman"/>
                <w:sz w:val="18"/>
                <w:szCs w:val="18"/>
                <w:lang w:val="sr-Cyrl-RS"/>
              </w:rPr>
              <w:t>ланом рада школе за школску 2026/2027</w:t>
            </w:r>
            <w:r w:rsidR="00BE3BE6">
              <w:rPr>
                <w:rFonts w:ascii="Times New Roman" w:hAnsi="Times New Roman"/>
                <w:sz w:val="18"/>
                <w:szCs w:val="18"/>
                <w:lang w:val="sr-Cyrl-RS"/>
              </w:rPr>
              <w:t>. годину</w:t>
            </w:r>
            <w:r>
              <w:rPr>
                <w:rFonts w:ascii="Times New Roman" w:hAnsi="Times New Roman"/>
                <w:sz w:val="18"/>
                <w:szCs w:val="18"/>
                <w:lang w:val="sr-Cyrl-RS"/>
              </w:rPr>
              <w:t xml:space="preserve">                                                               </w:t>
            </w:r>
          </w:p>
        </w:tc>
        <w:tc>
          <w:tcPr>
            <w:tcW w:w="2602" w:type="dxa"/>
            <w:tcBorders>
              <w:top w:val="single" w:sz="4" w:space="0" w:color="auto"/>
              <w:left w:val="single" w:sz="4" w:space="0" w:color="auto"/>
              <w:bottom w:val="single" w:sz="4" w:space="0" w:color="auto"/>
              <w:right w:val="single" w:sz="4" w:space="0" w:color="auto"/>
            </w:tcBorders>
          </w:tcPr>
          <w:p w14:paraId="29D86D03" w14:textId="77777777" w:rsidR="00C10223" w:rsidRDefault="00C10223" w:rsidP="0091688E">
            <w:pPr>
              <w:rPr>
                <w:rFonts w:ascii="Times New Roman" w:hAnsi="Times New Roman"/>
                <w:sz w:val="18"/>
                <w:szCs w:val="18"/>
                <w:lang w:val="sr-Cyrl-RS"/>
              </w:rPr>
            </w:pPr>
          </w:p>
          <w:p w14:paraId="6EDAD2E5" w14:textId="77777777" w:rsidR="00C10223" w:rsidRDefault="00C10223" w:rsidP="0091688E">
            <w:pPr>
              <w:rPr>
                <w:rFonts w:ascii="Times New Roman" w:hAnsi="Times New Roman"/>
                <w:sz w:val="18"/>
                <w:szCs w:val="18"/>
                <w:lang w:val="sr-Cyrl-RS"/>
              </w:rPr>
            </w:pPr>
          </w:p>
          <w:p w14:paraId="5BD98DFB" w14:textId="77777777" w:rsidR="00C10223" w:rsidRDefault="00C10223" w:rsidP="0091688E">
            <w:pPr>
              <w:rPr>
                <w:rFonts w:ascii="Times New Roman" w:hAnsi="Times New Roman"/>
                <w:sz w:val="18"/>
                <w:szCs w:val="18"/>
                <w:lang w:val="sr-Cyrl-RS"/>
              </w:rPr>
            </w:pPr>
          </w:p>
          <w:p w14:paraId="4428BA83" w14:textId="77777777" w:rsidR="00C10223" w:rsidRDefault="00C10223" w:rsidP="0091688E">
            <w:pPr>
              <w:rPr>
                <w:rFonts w:ascii="Times New Roman" w:hAnsi="Times New Roman"/>
                <w:sz w:val="18"/>
                <w:szCs w:val="18"/>
                <w:lang w:val="sr-Cyrl-RS"/>
              </w:rPr>
            </w:pPr>
          </w:p>
          <w:p w14:paraId="698815BE" w14:textId="77777777" w:rsidR="00C10223" w:rsidRDefault="00C10223" w:rsidP="0091688E">
            <w:pPr>
              <w:rPr>
                <w:rFonts w:ascii="Times New Roman" w:hAnsi="Times New Roman"/>
                <w:sz w:val="18"/>
                <w:szCs w:val="18"/>
                <w:lang w:val="sr-Cyrl-RS"/>
              </w:rPr>
            </w:pPr>
          </w:p>
          <w:p w14:paraId="24B71848" w14:textId="77777777" w:rsidR="00C10223" w:rsidRDefault="00C10223" w:rsidP="0091688E">
            <w:pPr>
              <w:rPr>
                <w:rFonts w:ascii="Times New Roman" w:hAnsi="Times New Roman"/>
                <w:sz w:val="18"/>
                <w:szCs w:val="18"/>
                <w:lang w:val="sr-Cyrl-RS"/>
              </w:rPr>
            </w:pPr>
          </w:p>
          <w:p w14:paraId="1F2B381B" w14:textId="77777777" w:rsidR="00C10223" w:rsidRDefault="00C10223" w:rsidP="0091688E">
            <w:pPr>
              <w:rPr>
                <w:rFonts w:ascii="Times New Roman" w:hAnsi="Times New Roman"/>
                <w:sz w:val="18"/>
                <w:szCs w:val="18"/>
                <w:lang w:val="sr-Cyrl-RS"/>
              </w:rPr>
            </w:pPr>
          </w:p>
          <w:p w14:paraId="58143541"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Cyrl-RS"/>
              </w:rPr>
              <w:t>- директор</w:t>
            </w:r>
          </w:p>
          <w:p w14:paraId="1A4BE977"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Cyrl-RS"/>
              </w:rPr>
              <w:t>- разредне старешине свих одељења у школи</w:t>
            </w:r>
          </w:p>
          <w:p w14:paraId="6D482E74"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Cyrl-RS"/>
              </w:rPr>
              <w:t>- чланови Савета родитеља</w:t>
            </w:r>
          </w:p>
          <w:p w14:paraId="052B0923" w14:textId="77777777" w:rsidR="00C10223" w:rsidRDefault="00C10223" w:rsidP="0091688E">
            <w:pPr>
              <w:rPr>
                <w:rFonts w:ascii="Times New Roman" w:hAnsi="Times New Roman"/>
                <w:sz w:val="18"/>
                <w:szCs w:val="18"/>
                <w:lang w:val="sr-Cyrl-CS"/>
              </w:rPr>
            </w:pPr>
          </w:p>
          <w:p w14:paraId="5F0A33E4" w14:textId="77777777" w:rsidR="00C10223" w:rsidRDefault="00C10223" w:rsidP="0091688E">
            <w:pPr>
              <w:rPr>
                <w:rFonts w:ascii="Times New Roman" w:hAnsi="Times New Roman"/>
                <w:sz w:val="18"/>
                <w:szCs w:val="18"/>
                <w:lang w:val="sr-Cyrl-CS"/>
              </w:rPr>
            </w:pPr>
          </w:p>
          <w:p w14:paraId="2575AA2A" w14:textId="77777777" w:rsidR="00C10223" w:rsidRDefault="00C10223" w:rsidP="0091688E">
            <w:pPr>
              <w:rPr>
                <w:rFonts w:ascii="Times New Roman" w:hAnsi="Times New Roman"/>
                <w:sz w:val="18"/>
                <w:szCs w:val="18"/>
                <w:lang w:val="sr-Cyrl-CS"/>
              </w:rPr>
            </w:pPr>
          </w:p>
          <w:p w14:paraId="2E0DDC29" w14:textId="77777777" w:rsidR="00C10223" w:rsidRDefault="00C10223" w:rsidP="0091688E">
            <w:pPr>
              <w:rPr>
                <w:rFonts w:ascii="Times New Roman" w:hAnsi="Times New Roman"/>
                <w:sz w:val="18"/>
                <w:szCs w:val="18"/>
                <w:lang w:val="sr-Cyrl-CS"/>
              </w:rPr>
            </w:pPr>
          </w:p>
          <w:p w14:paraId="64C3CEA2" w14:textId="77777777" w:rsidR="00C10223" w:rsidRDefault="00C10223" w:rsidP="0091688E">
            <w:pPr>
              <w:rPr>
                <w:rFonts w:ascii="Times New Roman" w:hAnsi="Times New Roman"/>
                <w:sz w:val="18"/>
                <w:szCs w:val="18"/>
                <w:lang w:val="sr-Cyrl-CS"/>
              </w:rPr>
            </w:pPr>
          </w:p>
          <w:p w14:paraId="46DB1077" w14:textId="77777777" w:rsidR="00C10223" w:rsidRDefault="00C10223" w:rsidP="0091688E">
            <w:pPr>
              <w:rPr>
                <w:rFonts w:ascii="Times New Roman" w:hAnsi="Times New Roman"/>
                <w:sz w:val="18"/>
                <w:szCs w:val="18"/>
                <w:lang w:val="sr-Cyrl-CS"/>
              </w:rPr>
            </w:pPr>
          </w:p>
          <w:p w14:paraId="5D13897C" w14:textId="77777777" w:rsidR="00C10223" w:rsidRDefault="00C10223" w:rsidP="0091688E">
            <w:pPr>
              <w:rPr>
                <w:rFonts w:ascii="Times New Roman" w:hAnsi="Times New Roman"/>
                <w:sz w:val="18"/>
                <w:szCs w:val="18"/>
                <w:lang w:val="sr-Cyrl-CS"/>
              </w:rPr>
            </w:pPr>
          </w:p>
          <w:p w14:paraId="518E353C" w14:textId="77777777" w:rsidR="00C10223" w:rsidRDefault="00C10223" w:rsidP="0091688E">
            <w:pPr>
              <w:rPr>
                <w:rFonts w:ascii="Times New Roman" w:hAnsi="Times New Roman"/>
                <w:sz w:val="18"/>
                <w:szCs w:val="18"/>
                <w:lang w:val="sr-Cyrl-CS"/>
              </w:rPr>
            </w:pPr>
          </w:p>
          <w:p w14:paraId="579D1ACF" w14:textId="77777777" w:rsidR="00C10223" w:rsidRDefault="00C10223" w:rsidP="0091688E">
            <w:pPr>
              <w:rPr>
                <w:rFonts w:ascii="Times New Roman" w:hAnsi="Times New Roman"/>
                <w:sz w:val="18"/>
                <w:szCs w:val="18"/>
                <w:lang w:val="sr-Cyrl-CS"/>
              </w:rPr>
            </w:pPr>
          </w:p>
          <w:p w14:paraId="411A5323" w14:textId="77777777" w:rsidR="00C10223" w:rsidRDefault="00C10223" w:rsidP="0091688E">
            <w:pPr>
              <w:rPr>
                <w:rFonts w:ascii="Times New Roman" w:hAnsi="Times New Roman"/>
                <w:sz w:val="18"/>
                <w:szCs w:val="18"/>
                <w:lang w:val="sr-Cyrl-CS"/>
              </w:rPr>
            </w:pPr>
            <w:r>
              <w:rPr>
                <w:rFonts w:ascii="Times New Roman" w:hAnsi="Times New Roman"/>
                <w:sz w:val="18"/>
                <w:szCs w:val="18"/>
                <w:lang w:val="sr-Cyrl-CS"/>
              </w:rPr>
              <w:t>-директор</w:t>
            </w:r>
          </w:p>
          <w:p w14:paraId="29F43AAF" w14:textId="77777777" w:rsidR="00C10223" w:rsidRDefault="00C10223" w:rsidP="0091688E">
            <w:pPr>
              <w:rPr>
                <w:rFonts w:ascii="Times New Roman" w:hAnsi="Times New Roman"/>
                <w:sz w:val="18"/>
                <w:szCs w:val="18"/>
                <w:lang w:val="sr-Cyrl-CS"/>
              </w:rPr>
            </w:pPr>
            <w:r>
              <w:rPr>
                <w:rFonts w:ascii="Times New Roman" w:hAnsi="Times New Roman"/>
                <w:sz w:val="18"/>
                <w:szCs w:val="18"/>
                <w:lang w:val="sr-Cyrl-CS"/>
              </w:rPr>
              <w:t>-чланови Савета родитеља</w:t>
            </w:r>
          </w:p>
        </w:tc>
      </w:tr>
      <w:tr w:rsidR="00C10223" w14:paraId="209B5C71" w14:textId="77777777" w:rsidTr="00B25C7C">
        <w:trPr>
          <w:trHeight w:val="878"/>
        </w:trPr>
        <w:tc>
          <w:tcPr>
            <w:tcW w:w="2660" w:type="dxa"/>
            <w:tcBorders>
              <w:top w:val="single" w:sz="4" w:space="0" w:color="auto"/>
              <w:left w:val="single" w:sz="4" w:space="0" w:color="auto"/>
              <w:bottom w:val="single" w:sz="4" w:space="0" w:color="auto"/>
              <w:right w:val="single" w:sz="4" w:space="0" w:color="auto"/>
            </w:tcBorders>
            <w:vAlign w:val="center"/>
          </w:tcPr>
          <w:p w14:paraId="4A976679" w14:textId="77777777" w:rsidR="00B25C7C" w:rsidRDefault="00B25C7C" w:rsidP="00B25C7C">
            <w:pPr>
              <w:jc w:val="center"/>
              <w:rPr>
                <w:rFonts w:ascii="Times New Roman" w:hAnsi="Times New Roman"/>
                <w:sz w:val="18"/>
                <w:szCs w:val="18"/>
                <w:lang w:val="sr-Cyrl-RS"/>
              </w:rPr>
            </w:pPr>
          </w:p>
          <w:p w14:paraId="2D430C32" w14:textId="77777777" w:rsidR="00C10223" w:rsidRDefault="00C10223" w:rsidP="00B25C7C">
            <w:pPr>
              <w:jc w:val="center"/>
              <w:rPr>
                <w:rFonts w:ascii="Times New Roman" w:hAnsi="Times New Roman"/>
                <w:sz w:val="18"/>
                <w:szCs w:val="18"/>
                <w:lang w:val="sr-Cyrl-RS"/>
              </w:rPr>
            </w:pPr>
            <w:r>
              <w:rPr>
                <w:rFonts w:ascii="Times New Roman" w:hAnsi="Times New Roman"/>
                <w:sz w:val="18"/>
                <w:szCs w:val="18"/>
                <w:lang w:val="sr-Cyrl-RS"/>
              </w:rPr>
              <w:t>МАРТ/</w:t>
            </w:r>
          </w:p>
          <w:p w14:paraId="0037A4A6" w14:textId="77777777" w:rsidR="00C10223" w:rsidRDefault="00C10223" w:rsidP="00B25C7C">
            <w:pPr>
              <w:jc w:val="center"/>
              <w:rPr>
                <w:rFonts w:ascii="Times New Roman" w:hAnsi="Times New Roman"/>
                <w:sz w:val="18"/>
                <w:szCs w:val="18"/>
                <w:lang w:val="sr-Cyrl-RS"/>
              </w:rPr>
            </w:pPr>
            <w:r>
              <w:rPr>
                <w:rFonts w:ascii="Times New Roman" w:hAnsi="Times New Roman"/>
                <w:sz w:val="18"/>
                <w:szCs w:val="18"/>
                <w:lang w:val="sr-Cyrl-RS"/>
              </w:rPr>
              <w:t>АПРИЛ</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1B4168B" w14:textId="77777777" w:rsidR="00C10223" w:rsidRDefault="003C6ADD" w:rsidP="003C6ADD">
            <w:pPr>
              <w:rPr>
                <w:rFonts w:ascii="Times New Roman" w:hAnsi="Times New Roman"/>
                <w:sz w:val="18"/>
                <w:szCs w:val="18"/>
                <w:lang w:val="sr-Cyrl-RS"/>
              </w:rPr>
            </w:pPr>
            <w:r>
              <w:rPr>
                <w:rFonts w:ascii="Times New Roman" w:hAnsi="Times New Roman"/>
                <w:sz w:val="18"/>
                <w:szCs w:val="18"/>
                <w:lang w:val="sr-Cyrl-RS"/>
              </w:rPr>
              <w:t xml:space="preserve">- </w:t>
            </w:r>
            <w:r w:rsidR="00C10223">
              <w:rPr>
                <w:rFonts w:ascii="Times New Roman" w:hAnsi="Times New Roman"/>
                <w:sz w:val="18"/>
                <w:szCs w:val="18"/>
                <w:lang w:val="sr-Cyrl-RS"/>
              </w:rPr>
              <w:t xml:space="preserve">Одабир уџбеника за наредну школску годину                                                                             - Припрема за упис ученика у средње школе  </w:t>
            </w:r>
          </w:p>
        </w:tc>
        <w:tc>
          <w:tcPr>
            <w:tcW w:w="2602" w:type="dxa"/>
            <w:tcBorders>
              <w:top w:val="single" w:sz="4" w:space="0" w:color="auto"/>
              <w:left w:val="single" w:sz="4" w:space="0" w:color="auto"/>
              <w:bottom w:val="single" w:sz="4" w:space="0" w:color="auto"/>
              <w:right w:val="single" w:sz="4" w:space="0" w:color="auto"/>
            </w:tcBorders>
          </w:tcPr>
          <w:p w14:paraId="24D1D314" w14:textId="77777777" w:rsidR="00C10223" w:rsidRDefault="00C10223" w:rsidP="0091688E">
            <w:pPr>
              <w:rPr>
                <w:rFonts w:ascii="Times New Roman" w:hAnsi="Times New Roman"/>
                <w:sz w:val="18"/>
                <w:szCs w:val="18"/>
                <w:lang w:val="sr-Cyrl-RS"/>
              </w:rPr>
            </w:pPr>
            <w:r>
              <w:rPr>
                <w:rFonts w:ascii="Times New Roman" w:hAnsi="Times New Roman"/>
                <w:sz w:val="18"/>
                <w:szCs w:val="18"/>
                <w:lang w:val="sr-Cyrl-RS"/>
              </w:rPr>
              <w:t xml:space="preserve">- директор                                                                   - сви наставници у школи                   </w:t>
            </w:r>
            <w:r w:rsidR="00B25C7C">
              <w:rPr>
                <w:rFonts w:ascii="Times New Roman" w:hAnsi="Times New Roman"/>
                <w:sz w:val="18"/>
                <w:szCs w:val="18"/>
                <w:lang w:val="sr-Cyrl-RS"/>
              </w:rPr>
              <w:t xml:space="preserve">      - чланови Савета родитеља</w:t>
            </w:r>
          </w:p>
        </w:tc>
      </w:tr>
      <w:tr w:rsidR="00C10223" w14:paraId="4718AB79" w14:textId="77777777" w:rsidTr="000C7AFC">
        <w:trPr>
          <w:trHeight w:val="913"/>
        </w:trPr>
        <w:tc>
          <w:tcPr>
            <w:tcW w:w="2660" w:type="dxa"/>
            <w:tcBorders>
              <w:top w:val="single" w:sz="4" w:space="0" w:color="auto"/>
              <w:left w:val="single" w:sz="4" w:space="0" w:color="auto"/>
              <w:bottom w:val="single" w:sz="4" w:space="0" w:color="auto"/>
              <w:right w:val="single" w:sz="4" w:space="0" w:color="auto"/>
            </w:tcBorders>
            <w:vAlign w:val="center"/>
          </w:tcPr>
          <w:p w14:paraId="03361B0B" w14:textId="77777777" w:rsidR="00C10223" w:rsidRDefault="00C10223" w:rsidP="00B83C03">
            <w:pPr>
              <w:ind w:left="285"/>
              <w:jc w:val="center"/>
              <w:rPr>
                <w:rFonts w:ascii="Times New Roman" w:hAnsi="Times New Roman"/>
                <w:sz w:val="18"/>
                <w:szCs w:val="18"/>
                <w:lang w:val="sr-Cyrl-RS"/>
              </w:rPr>
            </w:pPr>
          </w:p>
          <w:p w14:paraId="4DB82D1E" w14:textId="77777777" w:rsidR="00C10223" w:rsidRDefault="00C10223" w:rsidP="00B83C03">
            <w:pPr>
              <w:jc w:val="center"/>
              <w:rPr>
                <w:rFonts w:ascii="Times New Roman" w:hAnsi="Times New Roman"/>
                <w:sz w:val="18"/>
                <w:szCs w:val="18"/>
                <w:lang w:val="sr-Cyrl-CS"/>
              </w:rPr>
            </w:pPr>
            <w:r>
              <w:rPr>
                <w:rFonts w:ascii="Times New Roman" w:hAnsi="Times New Roman"/>
                <w:sz w:val="18"/>
                <w:szCs w:val="18"/>
                <w:lang w:val="sr-Cyrl-RS"/>
              </w:rPr>
              <w:t>ЈУН</w:t>
            </w:r>
          </w:p>
        </w:tc>
        <w:tc>
          <w:tcPr>
            <w:tcW w:w="4819" w:type="dxa"/>
            <w:tcBorders>
              <w:top w:val="single" w:sz="4" w:space="0" w:color="auto"/>
              <w:left w:val="single" w:sz="4" w:space="0" w:color="auto"/>
              <w:bottom w:val="single" w:sz="4" w:space="0" w:color="auto"/>
              <w:right w:val="single" w:sz="4" w:space="0" w:color="auto"/>
            </w:tcBorders>
            <w:hideMark/>
          </w:tcPr>
          <w:p w14:paraId="2DA7B39D" w14:textId="62A96AC3" w:rsidR="00C10223" w:rsidRDefault="00C10223" w:rsidP="0091688E">
            <w:pPr>
              <w:rPr>
                <w:rFonts w:ascii="Times New Roman" w:hAnsi="Times New Roman"/>
                <w:sz w:val="18"/>
                <w:szCs w:val="18"/>
                <w:lang w:val="sr-Cyrl-RS"/>
              </w:rPr>
            </w:pPr>
            <w:r>
              <w:rPr>
                <w:rFonts w:ascii="Times New Roman" w:hAnsi="Times New Roman"/>
                <w:sz w:val="18"/>
                <w:szCs w:val="18"/>
                <w:lang w:val="sr-Cyrl-RS"/>
              </w:rPr>
              <w:t>-Разматрање Извештаја о реализованим излетима,</w:t>
            </w:r>
            <w:r w:rsidR="00B25C7C">
              <w:rPr>
                <w:rFonts w:ascii="Times New Roman" w:hAnsi="Times New Roman"/>
                <w:sz w:val="18"/>
                <w:szCs w:val="18"/>
                <w:lang w:val="sr-Cyrl-RS"/>
              </w:rPr>
              <w:t xml:space="preserve"> </w:t>
            </w:r>
            <w:r>
              <w:rPr>
                <w:rFonts w:ascii="Times New Roman" w:hAnsi="Times New Roman"/>
                <w:sz w:val="18"/>
                <w:szCs w:val="18"/>
                <w:lang w:val="sr-Cyrl-RS"/>
              </w:rPr>
              <w:t>екскурзијама и н</w:t>
            </w:r>
            <w:r w:rsidR="00362CCE">
              <w:rPr>
                <w:rFonts w:ascii="Times New Roman" w:hAnsi="Times New Roman"/>
                <w:sz w:val="18"/>
                <w:szCs w:val="18"/>
                <w:lang w:val="sr-Cyrl-RS"/>
              </w:rPr>
              <w:t>астави у природи у школској 2026/2027</w:t>
            </w:r>
            <w:r w:rsidR="00BE3BE6">
              <w:rPr>
                <w:rFonts w:ascii="Times New Roman" w:hAnsi="Times New Roman"/>
                <w:sz w:val="18"/>
                <w:szCs w:val="18"/>
                <w:lang w:val="sr-Cyrl-RS"/>
              </w:rPr>
              <w:t>. год</w:t>
            </w:r>
            <w:r>
              <w:rPr>
                <w:rFonts w:ascii="Times New Roman" w:hAnsi="Times New Roman"/>
                <w:sz w:val="18"/>
                <w:szCs w:val="18"/>
                <w:lang w:val="sr-Cyrl-RS"/>
              </w:rPr>
              <w:t>ини</w:t>
            </w:r>
          </w:p>
          <w:p w14:paraId="15A2651B" w14:textId="5AA36EE3" w:rsidR="00C10223" w:rsidRPr="00B25C7C" w:rsidRDefault="003C6ADD" w:rsidP="0091688E">
            <w:pPr>
              <w:rPr>
                <w:rFonts w:ascii="Times New Roman" w:hAnsi="Times New Roman"/>
                <w:sz w:val="18"/>
                <w:szCs w:val="18"/>
                <w:lang w:val="sr-Cyrl-RS"/>
              </w:rPr>
            </w:pPr>
            <w:r>
              <w:rPr>
                <w:rFonts w:ascii="Times New Roman" w:hAnsi="Times New Roman"/>
                <w:sz w:val="18"/>
                <w:szCs w:val="18"/>
                <w:lang w:val="sr-Cyrl-RS"/>
              </w:rPr>
              <w:t>-</w:t>
            </w:r>
            <w:r w:rsidR="00C10223">
              <w:rPr>
                <w:rFonts w:ascii="Times New Roman" w:hAnsi="Times New Roman"/>
                <w:sz w:val="18"/>
                <w:szCs w:val="18"/>
                <w:lang w:val="sr-Cyrl-RS"/>
              </w:rPr>
              <w:t>Давање предлога за организовање излета, екскурзија и наставе у прир</w:t>
            </w:r>
            <w:r w:rsidR="00B25C7C">
              <w:rPr>
                <w:rFonts w:ascii="Times New Roman" w:hAnsi="Times New Roman"/>
                <w:sz w:val="18"/>
                <w:szCs w:val="18"/>
                <w:lang w:val="sr-Cyrl-RS"/>
              </w:rPr>
              <w:t xml:space="preserve">оди у школској </w:t>
            </w:r>
            <w:r w:rsidR="00EF06E9">
              <w:rPr>
                <w:rFonts w:ascii="Times New Roman" w:hAnsi="Times New Roman"/>
                <w:sz w:val="18"/>
                <w:szCs w:val="18"/>
                <w:lang w:val="sr-Cyrl-RS"/>
              </w:rPr>
              <w:t>2027/2028</w:t>
            </w:r>
            <w:r w:rsidR="00BE3BE6">
              <w:rPr>
                <w:rFonts w:ascii="Times New Roman" w:hAnsi="Times New Roman"/>
                <w:sz w:val="18"/>
                <w:szCs w:val="18"/>
                <w:lang w:val="sr-Cyrl-RS"/>
              </w:rPr>
              <w:t>. год</w:t>
            </w:r>
            <w:r w:rsidR="00B25C7C">
              <w:rPr>
                <w:rFonts w:ascii="Times New Roman" w:hAnsi="Times New Roman"/>
                <w:sz w:val="18"/>
                <w:szCs w:val="18"/>
                <w:lang w:val="sr-Cyrl-RS"/>
              </w:rPr>
              <w:t>ин</w:t>
            </w:r>
          </w:p>
        </w:tc>
        <w:tc>
          <w:tcPr>
            <w:tcW w:w="2602" w:type="dxa"/>
            <w:tcBorders>
              <w:top w:val="single" w:sz="4" w:space="0" w:color="auto"/>
              <w:left w:val="single" w:sz="4" w:space="0" w:color="auto"/>
              <w:bottom w:val="single" w:sz="4" w:space="0" w:color="auto"/>
              <w:right w:val="single" w:sz="4" w:space="0" w:color="auto"/>
            </w:tcBorders>
            <w:vAlign w:val="center"/>
            <w:hideMark/>
          </w:tcPr>
          <w:p w14:paraId="120D72D6" w14:textId="77777777" w:rsidR="00C10223" w:rsidRDefault="00C10223" w:rsidP="00B25C7C">
            <w:pPr>
              <w:rPr>
                <w:rFonts w:ascii="Times New Roman" w:hAnsi="Times New Roman"/>
                <w:sz w:val="18"/>
                <w:szCs w:val="18"/>
                <w:lang w:val="sr-Cyrl-RS"/>
              </w:rPr>
            </w:pPr>
            <w:r>
              <w:rPr>
                <w:rFonts w:ascii="Times New Roman" w:hAnsi="Times New Roman"/>
                <w:sz w:val="18"/>
                <w:szCs w:val="18"/>
                <w:lang w:val="sr-Cyrl-RS"/>
              </w:rPr>
              <w:t>- директор                                                    - разредне старешине свих одељења у школи</w:t>
            </w:r>
          </w:p>
          <w:p w14:paraId="28FB2DCC" w14:textId="77777777" w:rsidR="00C10223" w:rsidRDefault="00C10223" w:rsidP="00B25C7C">
            <w:pPr>
              <w:rPr>
                <w:rFonts w:ascii="Times New Roman" w:hAnsi="Times New Roman"/>
                <w:sz w:val="18"/>
                <w:szCs w:val="18"/>
                <w:lang w:val="sr-Cyrl-CS"/>
              </w:rPr>
            </w:pPr>
            <w:r>
              <w:rPr>
                <w:rFonts w:ascii="Times New Roman" w:hAnsi="Times New Roman"/>
                <w:sz w:val="18"/>
                <w:szCs w:val="18"/>
                <w:lang w:val="sr-Cyrl-RS"/>
              </w:rPr>
              <w:t>- чланови Савета родитеља</w:t>
            </w:r>
          </w:p>
        </w:tc>
      </w:tr>
      <w:tr w:rsidR="00C10223" w14:paraId="1DD4856B" w14:textId="77777777" w:rsidTr="000C7AFC">
        <w:trPr>
          <w:trHeight w:val="748"/>
        </w:trPr>
        <w:tc>
          <w:tcPr>
            <w:tcW w:w="2660" w:type="dxa"/>
            <w:tcBorders>
              <w:top w:val="single" w:sz="4" w:space="0" w:color="auto"/>
              <w:left w:val="single" w:sz="4" w:space="0" w:color="auto"/>
              <w:bottom w:val="single" w:sz="4" w:space="0" w:color="auto"/>
              <w:right w:val="single" w:sz="4" w:space="0" w:color="auto"/>
            </w:tcBorders>
          </w:tcPr>
          <w:p w14:paraId="18771BEC" w14:textId="77777777" w:rsidR="00C10223" w:rsidRDefault="00C10223" w:rsidP="0091688E">
            <w:pPr>
              <w:ind w:left="285"/>
              <w:rPr>
                <w:rFonts w:ascii="Times New Roman" w:hAnsi="Times New Roman"/>
                <w:sz w:val="18"/>
                <w:szCs w:val="18"/>
                <w:lang w:val="sr-Cyrl-RS"/>
              </w:rPr>
            </w:pPr>
          </w:p>
          <w:p w14:paraId="2C76F3D8" w14:textId="77777777" w:rsidR="00C10223" w:rsidRDefault="00C10223" w:rsidP="0091688E">
            <w:pPr>
              <w:ind w:left="285"/>
              <w:rPr>
                <w:rFonts w:ascii="Times New Roman" w:hAnsi="Times New Roman"/>
                <w:sz w:val="18"/>
                <w:szCs w:val="18"/>
                <w:lang w:val="sr-Cyrl-RS"/>
              </w:rPr>
            </w:pPr>
            <w:r>
              <w:rPr>
                <w:rFonts w:ascii="Times New Roman" w:hAnsi="Times New Roman"/>
                <w:sz w:val="18"/>
                <w:szCs w:val="18"/>
                <w:lang w:val="sr-Cyrl-RS"/>
              </w:rPr>
              <w:t xml:space="preserve">     ТОКОМ ГОДИНЕ</w:t>
            </w:r>
          </w:p>
        </w:tc>
        <w:tc>
          <w:tcPr>
            <w:tcW w:w="4819" w:type="dxa"/>
            <w:tcBorders>
              <w:top w:val="single" w:sz="4" w:space="0" w:color="auto"/>
              <w:left w:val="single" w:sz="4" w:space="0" w:color="auto"/>
              <w:bottom w:val="single" w:sz="4" w:space="0" w:color="auto"/>
              <w:right w:val="single" w:sz="4" w:space="0" w:color="auto"/>
            </w:tcBorders>
          </w:tcPr>
          <w:p w14:paraId="6A756767" w14:textId="77777777" w:rsidR="00476358" w:rsidRDefault="00C10223" w:rsidP="0091688E">
            <w:pPr>
              <w:rPr>
                <w:rFonts w:ascii="Times New Roman" w:hAnsi="Times New Roman"/>
                <w:sz w:val="18"/>
                <w:szCs w:val="18"/>
                <w:lang w:val="sr-Cyrl-RS"/>
              </w:rPr>
            </w:pPr>
            <w:r>
              <w:rPr>
                <w:rFonts w:ascii="Times New Roman" w:hAnsi="Times New Roman"/>
                <w:sz w:val="18"/>
                <w:szCs w:val="18"/>
                <w:lang w:val="sr-Cyrl-RS"/>
              </w:rPr>
              <w:t>-Презентације стручних сатадника</w:t>
            </w:r>
          </w:p>
          <w:p w14:paraId="4845E1C8" w14:textId="2C01BA5A" w:rsidR="00C10223" w:rsidRDefault="00C10223" w:rsidP="0091688E">
            <w:pPr>
              <w:rPr>
                <w:rFonts w:ascii="Times New Roman" w:hAnsi="Times New Roman"/>
                <w:sz w:val="18"/>
                <w:szCs w:val="18"/>
                <w:lang w:val="sr-Cyrl-RS"/>
              </w:rPr>
            </w:pPr>
            <w:r>
              <w:rPr>
                <w:rFonts w:ascii="Times New Roman" w:hAnsi="Times New Roman"/>
                <w:sz w:val="18"/>
                <w:szCs w:val="18"/>
                <w:lang w:val="sr-Cyrl-RS"/>
              </w:rPr>
              <w:t>-Разматрање Извештаја Тимова</w:t>
            </w:r>
          </w:p>
        </w:tc>
        <w:tc>
          <w:tcPr>
            <w:tcW w:w="2602" w:type="dxa"/>
            <w:tcBorders>
              <w:top w:val="single" w:sz="4" w:space="0" w:color="auto"/>
              <w:left w:val="single" w:sz="4" w:space="0" w:color="auto"/>
              <w:bottom w:val="single" w:sz="4" w:space="0" w:color="auto"/>
              <w:right w:val="single" w:sz="4" w:space="0" w:color="auto"/>
            </w:tcBorders>
          </w:tcPr>
          <w:p w14:paraId="3BF37F76" w14:textId="77777777" w:rsidR="00C10223" w:rsidRDefault="00C10223" w:rsidP="00B25C7C">
            <w:pPr>
              <w:spacing w:after="0" w:line="240" w:lineRule="auto"/>
              <w:rPr>
                <w:rFonts w:ascii="Times New Roman" w:hAnsi="Times New Roman"/>
                <w:sz w:val="18"/>
                <w:szCs w:val="18"/>
                <w:lang w:val="sr-Cyrl-RS"/>
              </w:rPr>
            </w:pPr>
            <w:r>
              <w:rPr>
                <w:rFonts w:ascii="Times New Roman" w:hAnsi="Times New Roman"/>
                <w:sz w:val="18"/>
                <w:szCs w:val="18"/>
                <w:lang w:val="sr-Cyrl-RS"/>
              </w:rPr>
              <w:t>-стручни сарадници(педагог,</w:t>
            </w:r>
          </w:p>
          <w:p w14:paraId="076DA87D" w14:textId="77777777" w:rsidR="00C10223" w:rsidRDefault="00C10223" w:rsidP="00B25C7C">
            <w:pPr>
              <w:spacing w:after="0" w:line="240" w:lineRule="auto"/>
              <w:rPr>
                <w:rFonts w:ascii="Times New Roman" w:hAnsi="Times New Roman"/>
                <w:sz w:val="18"/>
                <w:szCs w:val="18"/>
                <w:lang w:val="sr-Cyrl-RS"/>
              </w:rPr>
            </w:pPr>
            <w:r>
              <w:rPr>
                <w:rFonts w:ascii="Times New Roman" w:hAnsi="Times New Roman"/>
                <w:sz w:val="18"/>
                <w:szCs w:val="18"/>
                <w:lang w:val="sr-Cyrl-RS"/>
              </w:rPr>
              <w:t>психолог,логопед)</w:t>
            </w:r>
          </w:p>
          <w:p w14:paraId="14E575FD" w14:textId="77777777" w:rsidR="00C10223" w:rsidRDefault="00C10223" w:rsidP="00B25C7C">
            <w:pPr>
              <w:spacing w:after="0" w:line="240" w:lineRule="auto"/>
              <w:rPr>
                <w:rFonts w:ascii="Times New Roman" w:hAnsi="Times New Roman"/>
                <w:sz w:val="18"/>
                <w:szCs w:val="18"/>
                <w:lang w:val="sr-Cyrl-RS"/>
              </w:rPr>
            </w:pPr>
            <w:r>
              <w:rPr>
                <w:rFonts w:ascii="Times New Roman" w:hAnsi="Times New Roman"/>
                <w:sz w:val="18"/>
                <w:szCs w:val="18"/>
                <w:lang w:val="sr-Cyrl-RS"/>
              </w:rPr>
              <w:t>-директор</w:t>
            </w:r>
          </w:p>
          <w:p w14:paraId="41EC35B0" w14:textId="77777777" w:rsidR="00C10223" w:rsidRDefault="00C10223" w:rsidP="00B25C7C">
            <w:pPr>
              <w:spacing w:after="0" w:line="240" w:lineRule="auto"/>
              <w:rPr>
                <w:rFonts w:ascii="Times New Roman" w:hAnsi="Times New Roman"/>
                <w:sz w:val="18"/>
                <w:szCs w:val="18"/>
                <w:lang w:val="sr-Cyrl-RS"/>
              </w:rPr>
            </w:pPr>
            <w:r>
              <w:rPr>
                <w:rFonts w:ascii="Times New Roman" w:hAnsi="Times New Roman"/>
                <w:sz w:val="18"/>
                <w:szCs w:val="18"/>
                <w:lang w:val="sr-Cyrl-RS"/>
              </w:rPr>
              <w:t>- чланови Савета родитеља</w:t>
            </w:r>
          </w:p>
        </w:tc>
      </w:tr>
    </w:tbl>
    <w:p w14:paraId="7D0F2399" w14:textId="37B273D5" w:rsidR="00674596" w:rsidRDefault="0079000E" w:rsidP="00D06543">
      <w:pPr>
        <w:pStyle w:val="prvinaslov"/>
        <w:numPr>
          <w:ilvl w:val="0"/>
          <w:numId w:val="59"/>
        </w:numPr>
        <w:spacing w:before="0" w:after="0"/>
      </w:pPr>
      <w:bookmarkStart w:id="301" w:name="_Toc239346384"/>
      <w:bookmarkStart w:id="302" w:name="_Toc239348371"/>
      <w:bookmarkStart w:id="303" w:name="_Toc239348554"/>
      <w:bookmarkStart w:id="304" w:name="_Toc240224473"/>
      <w:r>
        <w:lastRenderedPageBreak/>
        <w:t>ПРОГРАМ НАСТАВЕ И УЧЕЊА</w:t>
      </w:r>
      <w:bookmarkEnd w:id="301"/>
      <w:bookmarkEnd w:id="302"/>
      <w:bookmarkEnd w:id="303"/>
      <w:bookmarkEnd w:id="304"/>
    </w:p>
    <w:p w14:paraId="19E57A5A" w14:textId="3DE39794" w:rsidR="002D6E77" w:rsidRDefault="002D6E77" w:rsidP="0079000E">
      <w:pPr>
        <w:pStyle w:val="prvinaslov"/>
        <w:numPr>
          <w:ilvl w:val="0"/>
          <w:numId w:val="0"/>
        </w:numPr>
        <w:spacing w:before="0" w:after="0"/>
        <w:ind w:left="720" w:hanging="360"/>
        <w:rPr>
          <w:b w:val="0"/>
          <w:sz w:val="22"/>
          <w:szCs w:val="22"/>
        </w:rPr>
      </w:pPr>
      <w:bookmarkStart w:id="305" w:name="_Toc239346385"/>
      <w:bookmarkStart w:id="306" w:name="_Toc239348372"/>
      <w:bookmarkStart w:id="307" w:name="_Toc239348555"/>
      <w:bookmarkStart w:id="308" w:name="_Toc240224474"/>
      <w:r>
        <w:rPr>
          <w:b w:val="0"/>
          <w:sz w:val="22"/>
          <w:szCs w:val="22"/>
        </w:rPr>
        <w:t xml:space="preserve">Програм наставе и учења ће се налазити у електронској форми </w:t>
      </w:r>
      <w:r w:rsidR="001134E5">
        <w:rPr>
          <w:b w:val="0"/>
          <w:sz w:val="22"/>
          <w:szCs w:val="22"/>
        </w:rPr>
        <w:t>(</w:t>
      </w:r>
      <w:r>
        <w:rPr>
          <w:b w:val="0"/>
          <w:sz w:val="22"/>
          <w:szCs w:val="22"/>
        </w:rPr>
        <w:t>помоћник директора</w:t>
      </w:r>
      <w:r w:rsidR="001134E5">
        <w:rPr>
          <w:b w:val="0"/>
          <w:sz w:val="22"/>
          <w:szCs w:val="22"/>
        </w:rPr>
        <w:t>)</w:t>
      </w:r>
      <w:r>
        <w:rPr>
          <w:b w:val="0"/>
          <w:sz w:val="22"/>
          <w:szCs w:val="22"/>
        </w:rPr>
        <w:t>.</w:t>
      </w:r>
      <w:bookmarkEnd w:id="305"/>
      <w:bookmarkEnd w:id="306"/>
      <w:bookmarkEnd w:id="307"/>
      <w:bookmarkEnd w:id="308"/>
    </w:p>
    <w:p w14:paraId="202DC07D" w14:textId="2EBD9521" w:rsidR="002D6E77" w:rsidRPr="002D6E77" w:rsidRDefault="002D6E77" w:rsidP="0079000E">
      <w:pPr>
        <w:pStyle w:val="prvinaslov"/>
        <w:numPr>
          <w:ilvl w:val="0"/>
          <w:numId w:val="0"/>
        </w:numPr>
        <w:spacing w:before="0" w:after="0"/>
        <w:ind w:left="720" w:hanging="360"/>
        <w:rPr>
          <w:b w:val="0"/>
          <w:sz w:val="22"/>
          <w:szCs w:val="22"/>
        </w:rPr>
      </w:pPr>
      <w:bookmarkStart w:id="309" w:name="_Toc239346386"/>
      <w:bookmarkStart w:id="310" w:name="_Toc239348373"/>
      <w:bookmarkStart w:id="311" w:name="_Toc239348556"/>
      <w:bookmarkStart w:id="312" w:name="_Toc240224475"/>
      <w:r>
        <w:rPr>
          <w:b w:val="0"/>
          <w:sz w:val="22"/>
          <w:szCs w:val="22"/>
        </w:rPr>
        <w:t xml:space="preserve">Месечни планови рада наставника ће се </w:t>
      </w:r>
      <w:r w:rsidR="001C61FA">
        <w:rPr>
          <w:b w:val="0"/>
          <w:sz w:val="22"/>
          <w:szCs w:val="22"/>
        </w:rPr>
        <w:t xml:space="preserve">налазити у </w:t>
      </w:r>
      <w:r w:rsidR="008A054B">
        <w:rPr>
          <w:b w:val="0"/>
          <w:sz w:val="22"/>
          <w:szCs w:val="22"/>
        </w:rPr>
        <w:t>е</w:t>
      </w:r>
      <w:r w:rsidR="001C61FA">
        <w:rPr>
          <w:b w:val="0"/>
          <w:sz w:val="22"/>
          <w:szCs w:val="22"/>
        </w:rPr>
        <w:t>ле</w:t>
      </w:r>
      <w:r w:rsidR="008A054B">
        <w:rPr>
          <w:b w:val="0"/>
          <w:sz w:val="22"/>
          <w:szCs w:val="22"/>
        </w:rPr>
        <w:t xml:space="preserve">ктронској форми </w:t>
      </w:r>
      <w:r w:rsidR="001134E5">
        <w:rPr>
          <w:b w:val="0"/>
          <w:sz w:val="22"/>
          <w:szCs w:val="22"/>
        </w:rPr>
        <w:t>(</w:t>
      </w:r>
      <w:r>
        <w:rPr>
          <w:b w:val="0"/>
          <w:sz w:val="22"/>
          <w:szCs w:val="22"/>
        </w:rPr>
        <w:t>педагог школе).</w:t>
      </w:r>
      <w:bookmarkEnd w:id="309"/>
      <w:bookmarkEnd w:id="310"/>
      <w:bookmarkEnd w:id="311"/>
      <w:bookmarkEnd w:id="312"/>
    </w:p>
    <w:p w14:paraId="09CCF26F" w14:textId="38AADF57" w:rsidR="00674596" w:rsidRPr="002C18A8" w:rsidRDefault="00CB3018" w:rsidP="0079000E">
      <w:pPr>
        <w:pStyle w:val="prvinaslov"/>
        <w:numPr>
          <w:ilvl w:val="0"/>
          <w:numId w:val="0"/>
        </w:numPr>
        <w:spacing w:before="0" w:after="0"/>
      </w:pPr>
      <w:bookmarkStart w:id="313" w:name="_Toc176988552"/>
      <w:bookmarkStart w:id="314" w:name="_Toc208751611"/>
      <w:bookmarkStart w:id="315" w:name="_Toc239346387"/>
      <w:bookmarkStart w:id="316" w:name="_Toc239348374"/>
      <w:bookmarkStart w:id="317" w:name="_Toc239348557"/>
      <w:bookmarkStart w:id="318" w:name="_Toc240224476"/>
      <w:r w:rsidRPr="002C18A8">
        <w:rPr>
          <w:rFonts w:eastAsia="Calibri"/>
          <w:szCs w:val="22"/>
        </w:rPr>
        <w:t xml:space="preserve">7. </w:t>
      </w:r>
      <w:r w:rsidR="00674596" w:rsidRPr="002C18A8">
        <w:t xml:space="preserve"> ПРОГРАМИ ВАННАСТАВНИХ АКТИВН</w:t>
      </w:r>
      <w:bookmarkEnd w:id="313"/>
      <w:bookmarkEnd w:id="314"/>
      <w:bookmarkEnd w:id="315"/>
      <w:bookmarkEnd w:id="316"/>
      <w:bookmarkEnd w:id="317"/>
      <w:bookmarkEnd w:id="318"/>
      <w:r w:rsidR="00674596" w:rsidRPr="002C18A8">
        <w:t>ОСТИ</w:t>
      </w:r>
    </w:p>
    <w:p w14:paraId="5D792089" w14:textId="77777777" w:rsidR="00704092" w:rsidRDefault="00704092" w:rsidP="0079000E">
      <w:pPr>
        <w:pStyle w:val="druginaslov"/>
        <w:spacing w:before="0" w:after="0"/>
      </w:pPr>
      <w:bookmarkStart w:id="319" w:name="_Toc114179916"/>
      <w:bookmarkStart w:id="320" w:name="_Toc176988553"/>
      <w:bookmarkStart w:id="321" w:name="_Toc208751612"/>
      <w:bookmarkStart w:id="322" w:name="_Toc239346388"/>
      <w:bookmarkStart w:id="323" w:name="_Toc239348375"/>
      <w:bookmarkStart w:id="324" w:name="_Toc239348558"/>
    </w:p>
    <w:bookmarkEnd w:id="319"/>
    <w:bookmarkEnd w:id="320"/>
    <w:bookmarkEnd w:id="321"/>
    <w:bookmarkEnd w:id="322"/>
    <w:bookmarkEnd w:id="323"/>
    <w:bookmarkEnd w:id="324"/>
    <w:p w14:paraId="5F869BD0" w14:textId="77777777" w:rsidR="00862974" w:rsidRPr="002C18A8" w:rsidRDefault="00862974" w:rsidP="00860CFC">
      <w:pPr>
        <w:rPr>
          <w:rFonts w:ascii="Times New Roman" w:hAnsi="Times New Roman"/>
          <w:b/>
          <w:bCs/>
          <w:lang w:val="sr-Cyrl-CS"/>
        </w:rPr>
      </w:pPr>
    </w:p>
    <w:tbl>
      <w:tblPr>
        <w:tblpPr w:leftFromText="180" w:rightFromText="180" w:bottomFromText="160" w:vertAnchor="page" w:horzAnchor="margin" w:tblpY="22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3"/>
        <w:gridCol w:w="2405"/>
        <w:gridCol w:w="1361"/>
        <w:gridCol w:w="1568"/>
        <w:gridCol w:w="1568"/>
        <w:gridCol w:w="2007"/>
      </w:tblGrid>
      <w:tr w:rsidR="00CA5F21" w:rsidRPr="00CA5F21" w14:paraId="770AA55E" w14:textId="77777777" w:rsidTr="00C4219E">
        <w:trPr>
          <w:cantSplit/>
          <w:trHeight w:val="521"/>
        </w:trPr>
        <w:tc>
          <w:tcPr>
            <w:tcW w:w="813" w:type="dxa"/>
            <w:shd w:val="clear" w:color="auto" w:fill="F2F2F2"/>
            <w:vAlign w:val="center"/>
            <w:hideMark/>
          </w:tcPr>
          <w:p w14:paraId="4A146B2E" w14:textId="77777777" w:rsidR="00A76BB0" w:rsidRPr="00CA5F21" w:rsidRDefault="00A76BB0" w:rsidP="00A76BB0">
            <w:pPr>
              <w:spacing w:after="0" w:line="240" w:lineRule="auto"/>
              <w:jc w:val="center"/>
              <w:rPr>
                <w:rFonts w:ascii="Times New Roman" w:eastAsia="Times New Roman" w:hAnsi="Times New Roman"/>
                <w:b/>
                <w:sz w:val="18"/>
                <w:szCs w:val="18"/>
                <w:lang w:val="sr-Cyrl-CS" w:eastAsia="sr-Latn-CS"/>
              </w:rPr>
            </w:pPr>
            <w:r w:rsidRPr="00CA5F21">
              <w:rPr>
                <w:rFonts w:ascii="Times New Roman" w:eastAsia="Times New Roman" w:hAnsi="Times New Roman"/>
                <w:b/>
                <w:sz w:val="18"/>
                <w:szCs w:val="18"/>
                <w:lang w:val="sr-Cyrl-CS" w:eastAsia="sr-Latn-CS"/>
              </w:rPr>
              <w:t>Месец</w:t>
            </w:r>
          </w:p>
        </w:tc>
        <w:tc>
          <w:tcPr>
            <w:tcW w:w="2405" w:type="dxa"/>
            <w:shd w:val="clear" w:color="auto" w:fill="F2F2F2"/>
            <w:vAlign w:val="center"/>
            <w:hideMark/>
          </w:tcPr>
          <w:p w14:paraId="0C609DC7" w14:textId="77777777" w:rsidR="00A76BB0" w:rsidRPr="00CA5F21" w:rsidRDefault="00A76BB0" w:rsidP="00A76BB0">
            <w:pPr>
              <w:spacing w:after="0" w:line="240" w:lineRule="auto"/>
              <w:jc w:val="center"/>
              <w:rPr>
                <w:rFonts w:ascii="Times New Roman" w:eastAsia="Times New Roman" w:hAnsi="Times New Roman"/>
                <w:b/>
                <w:sz w:val="18"/>
                <w:szCs w:val="18"/>
                <w:lang w:val="uz-Cyrl-UZ" w:eastAsia="sr-Latn-CS"/>
              </w:rPr>
            </w:pPr>
            <w:r w:rsidRPr="00CA5F21">
              <w:rPr>
                <w:rFonts w:ascii="Times New Roman" w:eastAsia="Times New Roman" w:hAnsi="Times New Roman"/>
                <w:b/>
                <w:sz w:val="18"/>
                <w:szCs w:val="18"/>
                <w:lang w:val="sr-Cyrl-CS" w:eastAsia="sr-Latn-CS"/>
              </w:rPr>
              <w:t xml:space="preserve">ТЕМА </w:t>
            </w:r>
          </w:p>
        </w:tc>
        <w:tc>
          <w:tcPr>
            <w:tcW w:w="1361" w:type="dxa"/>
            <w:shd w:val="clear" w:color="auto" w:fill="F2F2F2"/>
            <w:vAlign w:val="center"/>
          </w:tcPr>
          <w:p w14:paraId="7A079740" w14:textId="5C03F0B8" w:rsidR="00A76BB0" w:rsidRPr="00CA5F21" w:rsidRDefault="00C4219E" w:rsidP="00C4219E">
            <w:pPr>
              <w:spacing w:after="0" w:line="240" w:lineRule="auto"/>
              <w:jc w:val="center"/>
              <w:rPr>
                <w:rFonts w:ascii="Times New Roman" w:eastAsia="Times New Roman" w:hAnsi="Times New Roman"/>
                <w:b/>
                <w:bCs/>
                <w:iCs/>
                <w:sz w:val="18"/>
                <w:szCs w:val="18"/>
                <w:lang w:val="sr-Cyrl-CS"/>
              </w:rPr>
            </w:pPr>
            <w:r w:rsidRPr="00CA5F21">
              <w:rPr>
                <w:rFonts w:ascii="Times New Roman" w:eastAsia="Times New Roman" w:hAnsi="Times New Roman"/>
                <w:b/>
                <w:bCs/>
                <w:iCs/>
                <w:sz w:val="14"/>
                <w:szCs w:val="18"/>
                <w:lang w:val="sr-Cyrl-CS"/>
              </w:rPr>
              <w:t>АКТИВНОСТИ НАСТАВНИКА</w:t>
            </w:r>
          </w:p>
        </w:tc>
        <w:tc>
          <w:tcPr>
            <w:tcW w:w="1568" w:type="dxa"/>
            <w:shd w:val="clear" w:color="auto" w:fill="F2F2F2"/>
            <w:vAlign w:val="center"/>
            <w:hideMark/>
          </w:tcPr>
          <w:p w14:paraId="104267F7" w14:textId="77777777" w:rsidR="00A76BB0" w:rsidRPr="00CA5F21" w:rsidRDefault="00A76BB0" w:rsidP="00A76BB0">
            <w:pPr>
              <w:spacing w:after="0" w:line="240" w:lineRule="auto"/>
              <w:jc w:val="center"/>
              <w:rPr>
                <w:rFonts w:ascii="Times New Roman" w:eastAsia="Times New Roman" w:hAnsi="Times New Roman"/>
                <w:b/>
                <w:sz w:val="18"/>
                <w:szCs w:val="18"/>
                <w:lang w:val="sr-Cyrl-CS"/>
              </w:rPr>
            </w:pPr>
            <w:r w:rsidRPr="00CA5F21">
              <w:rPr>
                <w:rFonts w:ascii="Times New Roman" w:eastAsia="Times New Roman" w:hAnsi="Times New Roman"/>
                <w:b/>
                <w:sz w:val="18"/>
                <w:szCs w:val="18"/>
                <w:lang w:val="sr-Cyrl-CS"/>
              </w:rPr>
              <w:t>АКТИВНОСТИ УЧЕНИКА</w:t>
            </w:r>
          </w:p>
        </w:tc>
        <w:tc>
          <w:tcPr>
            <w:tcW w:w="1568" w:type="dxa"/>
            <w:shd w:val="clear" w:color="auto" w:fill="F2F2F2"/>
            <w:vAlign w:val="center"/>
            <w:hideMark/>
          </w:tcPr>
          <w:p w14:paraId="5E9B2FFE" w14:textId="77777777" w:rsidR="00A76BB0" w:rsidRPr="00CA5F21" w:rsidRDefault="00A76BB0" w:rsidP="00A76BB0">
            <w:pPr>
              <w:spacing w:after="0" w:line="240" w:lineRule="auto"/>
              <w:jc w:val="center"/>
              <w:rPr>
                <w:rFonts w:ascii="Times New Roman" w:eastAsia="Times New Roman" w:hAnsi="Times New Roman"/>
                <w:b/>
                <w:sz w:val="18"/>
                <w:szCs w:val="18"/>
                <w:lang w:val="sr-Cyrl-CS" w:eastAsia="sr-Latn-CS"/>
              </w:rPr>
            </w:pPr>
            <w:r w:rsidRPr="00CA5F21">
              <w:rPr>
                <w:rFonts w:ascii="Times New Roman" w:eastAsia="Times New Roman" w:hAnsi="Times New Roman"/>
                <w:b/>
                <w:sz w:val="18"/>
                <w:szCs w:val="18"/>
                <w:lang w:val="sr-Cyrl-CS"/>
              </w:rPr>
              <w:t>Основне методе и начини рада</w:t>
            </w:r>
          </w:p>
        </w:tc>
        <w:tc>
          <w:tcPr>
            <w:tcW w:w="2007" w:type="dxa"/>
            <w:shd w:val="clear" w:color="auto" w:fill="F2F2F2"/>
            <w:vAlign w:val="center"/>
            <w:hideMark/>
          </w:tcPr>
          <w:p w14:paraId="028D0522" w14:textId="77777777" w:rsidR="00A76BB0" w:rsidRPr="00CA5F21" w:rsidRDefault="00A76BB0" w:rsidP="00A76BB0">
            <w:pPr>
              <w:spacing w:after="0" w:line="240" w:lineRule="auto"/>
              <w:jc w:val="center"/>
              <w:rPr>
                <w:rFonts w:ascii="Times New Roman" w:eastAsia="Times New Roman" w:hAnsi="Times New Roman"/>
                <w:b/>
                <w:sz w:val="18"/>
                <w:szCs w:val="18"/>
                <w:lang w:val="sr-Cyrl-CS" w:eastAsia="sr-Latn-CS"/>
              </w:rPr>
            </w:pPr>
            <w:r w:rsidRPr="00CA5F21">
              <w:rPr>
                <w:rFonts w:ascii="Times New Roman" w:eastAsia="Times New Roman" w:hAnsi="Times New Roman"/>
                <w:b/>
                <w:iCs/>
                <w:sz w:val="18"/>
                <w:szCs w:val="18"/>
                <w:lang w:val="sr-Cyrl-CS"/>
              </w:rPr>
              <w:t>Исходи</w:t>
            </w:r>
          </w:p>
        </w:tc>
      </w:tr>
      <w:tr w:rsidR="00CA5F21" w:rsidRPr="00CA5F21" w14:paraId="022BBA1D" w14:textId="77777777" w:rsidTr="00284B6A">
        <w:trPr>
          <w:trHeight w:val="76"/>
        </w:trPr>
        <w:tc>
          <w:tcPr>
            <w:tcW w:w="813" w:type="dxa"/>
            <w:vMerge w:val="restart"/>
            <w:textDirection w:val="btLr"/>
            <w:vAlign w:val="center"/>
            <w:hideMark/>
          </w:tcPr>
          <w:p w14:paraId="6E76F3F2" w14:textId="77777777" w:rsidR="00A76BB0" w:rsidRPr="00CA5F21" w:rsidRDefault="00A76BB0" w:rsidP="00284B6A">
            <w:pPr>
              <w:spacing w:after="0" w:line="240" w:lineRule="auto"/>
              <w:ind w:left="113" w:right="-108"/>
              <w:rPr>
                <w:rFonts w:ascii="Times New Roman" w:eastAsia="Times New Roman" w:hAnsi="Times New Roman"/>
                <w:bCs/>
                <w:sz w:val="16"/>
                <w:szCs w:val="18"/>
                <w:lang w:val="sr-Cyrl-CS" w:eastAsia="sr-Latn-CS"/>
              </w:rPr>
            </w:pPr>
            <w:r w:rsidRPr="00CA5F21">
              <w:rPr>
                <w:rFonts w:ascii="Times New Roman" w:eastAsia="Times New Roman" w:hAnsi="Times New Roman"/>
                <w:bCs/>
                <w:sz w:val="16"/>
                <w:szCs w:val="18"/>
                <w:lang w:val="sr-Cyrl-CS" w:eastAsia="sr-Latn-CS"/>
              </w:rPr>
              <w:t>СЕПТЕМБАР</w:t>
            </w:r>
          </w:p>
        </w:tc>
        <w:tc>
          <w:tcPr>
            <w:tcW w:w="2405" w:type="dxa"/>
            <w:vAlign w:val="center"/>
          </w:tcPr>
          <w:p w14:paraId="647971F0"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Договарамо се о раду</w:t>
            </w:r>
          </w:p>
        </w:tc>
        <w:tc>
          <w:tcPr>
            <w:tcW w:w="1361" w:type="dxa"/>
            <w:vMerge w:val="restart"/>
            <w:vAlign w:val="center"/>
            <w:hideMark/>
          </w:tcPr>
          <w:p w14:paraId="2214FB1A" w14:textId="77777777" w:rsidR="00A76BB0" w:rsidRPr="00CA5F21" w:rsidRDefault="00A76BB0" w:rsidP="00D06543">
            <w:pPr>
              <w:numPr>
                <w:ilvl w:val="0"/>
                <w:numId w:val="43"/>
              </w:numPr>
              <w:tabs>
                <w:tab w:val="num" w:pos="252"/>
                <w:tab w:val="num" w:pos="630"/>
              </w:tabs>
              <w:spacing w:before="60" w:after="0" w:line="240" w:lineRule="auto"/>
              <w:ind w:left="252" w:hanging="180"/>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Припрема потребан материјал</w:t>
            </w:r>
          </w:p>
          <w:p w14:paraId="19F1D20A" w14:textId="77777777" w:rsidR="00A76BB0" w:rsidRPr="00CA5F21" w:rsidRDefault="00A76BB0" w:rsidP="00D06543">
            <w:pPr>
              <w:numPr>
                <w:ilvl w:val="0"/>
                <w:numId w:val="43"/>
              </w:numPr>
              <w:tabs>
                <w:tab w:val="num" w:pos="252"/>
                <w:tab w:val="num" w:pos="630"/>
              </w:tabs>
              <w:spacing w:before="60" w:after="0" w:line="240" w:lineRule="auto"/>
              <w:ind w:left="252" w:hanging="180"/>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планира садржаје</w:t>
            </w:r>
          </w:p>
          <w:p w14:paraId="6D1388F2" w14:textId="77777777" w:rsidR="00A76BB0" w:rsidRPr="00CA5F21" w:rsidRDefault="00A76BB0" w:rsidP="00D06543">
            <w:pPr>
              <w:numPr>
                <w:ilvl w:val="0"/>
                <w:numId w:val="43"/>
              </w:numPr>
              <w:tabs>
                <w:tab w:val="num" w:pos="252"/>
                <w:tab w:val="num" w:pos="630"/>
              </w:tabs>
              <w:spacing w:before="60" w:after="0" w:line="240" w:lineRule="auto"/>
              <w:ind w:left="252" w:hanging="180"/>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поставља циљеве рада</w:t>
            </w:r>
          </w:p>
        </w:tc>
        <w:tc>
          <w:tcPr>
            <w:tcW w:w="1568" w:type="dxa"/>
            <w:vMerge w:val="restart"/>
            <w:vAlign w:val="center"/>
          </w:tcPr>
          <w:p w14:paraId="2179986A" w14:textId="77777777" w:rsidR="00A76BB0" w:rsidRPr="00CA5F21" w:rsidRDefault="00A76BB0" w:rsidP="00A76BB0">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-чишћење</w:t>
            </w:r>
          </w:p>
          <w:p w14:paraId="50D8CE95" w14:textId="77777777" w:rsidR="00A76BB0" w:rsidRPr="00CA5F21" w:rsidRDefault="00A76BB0" w:rsidP="00A76BB0">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купљење папирића</w:t>
            </w:r>
          </w:p>
          <w:p w14:paraId="287A0D30" w14:textId="77777777" w:rsidR="00A76BB0" w:rsidRPr="00CA5F21" w:rsidRDefault="00A76BB0" w:rsidP="00A76BB0">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сечење, лепљење,</w:t>
            </w:r>
          </w:p>
          <w:p w14:paraId="6D58A2DB" w14:textId="77777777" w:rsidR="00A76BB0" w:rsidRPr="00CA5F21" w:rsidRDefault="00A76BB0" w:rsidP="00A76BB0">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цртање,</w:t>
            </w:r>
          </w:p>
          <w:p w14:paraId="7C6CA324" w14:textId="77777777" w:rsidR="00A76BB0" w:rsidRPr="00CA5F21" w:rsidRDefault="00A76BB0" w:rsidP="00A76BB0">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сликање</w:t>
            </w:r>
          </w:p>
          <w:p w14:paraId="6EBB9862" w14:textId="77777777" w:rsidR="00A76BB0" w:rsidRPr="00CA5F21" w:rsidRDefault="00A76BB0" w:rsidP="00A76BB0">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посете културним</w:t>
            </w:r>
          </w:p>
          <w:p w14:paraId="2DD1CEA1" w14:textId="77777777" w:rsidR="00A76BB0" w:rsidRPr="00CA5F21" w:rsidRDefault="00A76BB0" w:rsidP="00A76BB0">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установама</w:t>
            </w:r>
          </w:p>
          <w:p w14:paraId="64F0C709" w14:textId="77777777" w:rsidR="00A76BB0" w:rsidRPr="00CA5F21" w:rsidRDefault="00A76BB0" w:rsidP="00A76BB0">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јавни наступи</w:t>
            </w:r>
          </w:p>
          <w:p w14:paraId="0410883A" w14:textId="77777777" w:rsidR="00A76BB0" w:rsidRPr="00CA5F21" w:rsidRDefault="00A76BB0" w:rsidP="00A76BB0">
            <w:pPr>
              <w:spacing w:after="0" w:line="240" w:lineRule="auto"/>
              <w:jc w:val="center"/>
              <w:rPr>
                <w:rFonts w:ascii="Times New Roman" w:eastAsia="Times New Roman" w:hAnsi="Times New Roman"/>
                <w:sz w:val="18"/>
                <w:szCs w:val="18"/>
                <w:lang w:val="sr-Cyrl-CS"/>
              </w:rPr>
            </w:pPr>
          </w:p>
          <w:p w14:paraId="0946D863" w14:textId="77777777" w:rsidR="00A76BB0" w:rsidRPr="00CA5F21" w:rsidRDefault="00A76BB0" w:rsidP="00A76BB0">
            <w:pPr>
              <w:spacing w:after="0" w:line="240" w:lineRule="auto"/>
              <w:jc w:val="center"/>
              <w:rPr>
                <w:rFonts w:ascii="Times New Roman" w:eastAsia="Times New Roman" w:hAnsi="Times New Roman"/>
                <w:sz w:val="18"/>
                <w:szCs w:val="18"/>
                <w:lang w:val="sr-Cyrl-CS"/>
              </w:rPr>
            </w:pPr>
          </w:p>
        </w:tc>
        <w:tc>
          <w:tcPr>
            <w:tcW w:w="1568" w:type="dxa"/>
            <w:vMerge w:val="restart"/>
            <w:vAlign w:val="center"/>
            <w:hideMark/>
          </w:tcPr>
          <w:p w14:paraId="7DE81418" w14:textId="35D5FBA4" w:rsidR="00A76BB0" w:rsidRPr="00CA5F21" w:rsidRDefault="00A76BB0" w:rsidP="00A76BB0">
            <w:pPr>
              <w:spacing w:after="0" w:line="240" w:lineRule="auto"/>
              <w:jc w:val="center"/>
              <w:rPr>
                <w:rFonts w:ascii="Times New Roman" w:eastAsia="Times New Roman" w:hAnsi="Times New Roman"/>
                <w:sz w:val="18"/>
                <w:szCs w:val="18"/>
                <w:lang w:val="uz-Cyrl-UZ"/>
              </w:rPr>
            </w:pPr>
            <w:r w:rsidRPr="00CA5F21">
              <w:rPr>
                <w:rFonts w:ascii="Times New Roman" w:eastAsia="Times New Roman" w:hAnsi="Times New Roman"/>
                <w:sz w:val="18"/>
                <w:szCs w:val="18"/>
                <w:lang w:val="sr-Cyrl-CS"/>
              </w:rPr>
              <w:t>разговор</w:t>
            </w:r>
            <w:r w:rsidR="001134E5">
              <w:rPr>
                <w:rFonts w:ascii="Times New Roman" w:eastAsia="Times New Roman" w:hAnsi="Times New Roman"/>
                <w:sz w:val="18"/>
                <w:szCs w:val="18"/>
                <w:lang w:val="sr-Cyrl-CS"/>
              </w:rPr>
              <w:t>,</w:t>
            </w:r>
            <w:r w:rsidRPr="00CA5F21">
              <w:rPr>
                <w:rFonts w:ascii="Times New Roman" w:eastAsia="Times New Roman" w:hAnsi="Times New Roman"/>
                <w:sz w:val="18"/>
                <w:szCs w:val="18"/>
              </w:rPr>
              <w:t xml:space="preserve"> </w:t>
            </w:r>
            <w:r w:rsidRPr="00CA5F21">
              <w:rPr>
                <w:rFonts w:ascii="Times New Roman" w:eastAsia="Times New Roman" w:hAnsi="Times New Roman"/>
                <w:sz w:val="18"/>
                <w:szCs w:val="18"/>
                <w:lang w:val="sr-Cyrl-CS"/>
              </w:rPr>
              <w:t>дискусија</w:t>
            </w:r>
            <w:r w:rsidRPr="00CA5F21">
              <w:rPr>
                <w:rFonts w:ascii="Times New Roman" w:eastAsia="Times New Roman" w:hAnsi="Times New Roman"/>
                <w:sz w:val="18"/>
                <w:szCs w:val="18"/>
              </w:rPr>
              <w:t xml:space="preserve">, </w:t>
            </w:r>
            <w:r w:rsidRPr="00CA5F21">
              <w:rPr>
                <w:rFonts w:ascii="Times New Roman" w:eastAsia="Times New Roman" w:hAnsi="Times New Roman"/>
                <w:sz w:val="18"/>
                <w:szCs w:val="18"/>
                <w:lang w:val="sr-Cyrl-CS"/>
              </w:rPr>
              <w:t>посматрање</w:t>
            </w:r>
            <w:r w:rsidRPr="00CA5F21">
              <w:rPr>
                <w:rFonts w:ascii="Times New Roman" w:eastAsia="Times New Roman" w:hAnsi="Times New Roman"/>
                <w:sz w:val="18"/>
                <w:szCs w:val="18"/>
              </w:rPr>
              <w:t xml:space="preserve">, </w:t>
            </w:r>
            <w:r w:rsidRPr="00CA5F21">
              <w:rPr>
                <w:rFonts w:ascii="Times New Roman" w:eastAsia="Times New Roman" w:hAnsi="Times New Roman"/>
                <w:sz w:val="18"/>
                <w:szCs w:val="18"/>
                <w:lang w:val="sr-Cyrl-CS"/>
              </w:rPr>
              <w:t>анкетирање, едукативне радионице</w:t>
            </w:r>
            <w:r w:rsidRPr="00CA5F21">
              <w:rPr>
                <w:rFonts w:ascii="Times New Roman" w:eastAsia="Times New Roman" w:hAnsi="Times New Roman"/>
                <w:sz w:val="18"/>
                <w:szCs w:val="18"/>
              </w:rPr>
              <w:t>,</w:t>
            </w:r>
          </w:p>
          <w:p w14:paraId="4B57DD85" w14:textId="77777777" w:rsidR="00A76BB0" w:rsidRPr="00CA5F21" w:rsidRDefault="00A76BB0" w:rsidP="00A76BB0">
            <w:pPr>
              <w:spacing w:after="0" w:line="240" w:lineRule="auto"/>
              <w:jc w:val="center"/>
              <w:rPr>
                <w:rFonts w:ascii="Times New Roman" w:eastAsia="Times New Roman" w:hAnsi="Times New Roman"/>
                <w:sz w:val="18"/>
                <w:szCs w:val="18"/>
                <w:lang w:val="uz-Cyrl-UZ"/>
              </w:rPr>
            </w:pPr>
            <w:r w:rsidRPr="00CA5F21">
              <w:rPr>
                <w:rFonts w:ascii="Times New Roman" w:eastAsia="Times New Roman" w:hAnsi="Times New Roman"/>
                <w:sz w:val="18"/>
                <w:szCs w:val="18"/>
                <w:lang w:val="uz-Cyrl-UZ"/>
              </w:rPr>
              <w:t>текстуална, демонстративна,</w:t>
            </w:r>
          </w:p>
          <w:p w14:paraId="04DA1A73" w14:textId="77777777" w:rsidR="00A76BB0" w:rsidRPr="00CA5F21" w:rsidRDefault="00A76BB0" w:rsidP="00A76BB0">
            <w:pPr>
              <w:spacing w:after="0" w:line="240" w:lineRule="auto"/>
              <w:jc w:val="center"/>
              <w:rPr>
                <w:rFonts w:ascii="Times New Roman" w:eastAsia="Times New Roman" w:hAnsi="Times New Roman"/>
                <w:sz w:val="18"/>
                <w:szCs w:val="18"/>
                <w:lang w:val="uz-Cyrl-UZ"/>
              </w:rPr>
            </w:pPr>
            <w:r w:rsidRPr="00CA5F21">
              <w:rPr>
                <w:rFonts w:ascii="Times New Roman" w:eastAsia="Times New Roman" w:hAnsi="Times New Roman"/>
                <w:sz w:val="18"/>
                <w:szCs w:val="18"/>
                <w:lang w:val="uz-Cyrl-UZ"/>
              </w:rPr>
              <w:t>игра</w:t>
            </w:r>
          </w:p>
          <w:p w14:paraId="3E356D2B" w14:textId="77777777" w:rsidR="00A76BB0" w:rsidRPr="00CA5F21" w:rsidRDefault="00A76BB0" w:rsidP="00A76BB0">
            <w:pPr>
              <w:spacing w:after="0" w:line="240" w:lineRule="auto"/>
              <w:jc w:val="center"/>
              <w:rPr>
                <w:rFonts w:ascii="Times New Roman" w:eastAsia="Times New Roman" w:hAnsi="Times New Roman"/>
                <w:sz w:val="18"/>
                <w:szCs w:val="18"/>
                <w:lang w:val="uz-Cyrl-UZ"/>
              </w:rPr>
            </w:pPr>
            <w:r w:rsidRPr="00CA5F21">
              <w:rPr>
                <w:rFonts w:ascii="Times New Roman" w:eastAsia="Times New Roman" w:hAnsi="Times New Roman"/>
                <w:sz w:val="18"/>
                <w:szCs w:val="18"/>
                <w:lang w:val="uz-Cyrl-UZ"/>
              </w:rPr>
              <w:t>улога, решавање проблемских ситуација</w:t>
            </w:r>
          </w:p>
        </w:tc>
        <w:tc>
          <w:tcPr>
            <w:tcW w:w="2007" w:type="dxa"/>
            <w:vMerge w:val="restart"/>
            <w:vAlign w:val="center"/>
            <w:hideMark/>
          </w:tcPr>
          <w:p w14:paraId="22A9D7B9" w14:textId="77777777" w:rsidR="00A76BB0" w:rsidRPr="00CA5F21" w:rsidRDefault="00A76BB0" w:rsidP="00A76BB0">
            <w:pPr>
              <w:spacing w:after="0" w:line="240" w:lineRule="auto"/>
              <w:rPr>
                <w:rFonts w:ascii="Times New Roman" w:eastAsia="Times New Roman" w:hAnsi="Times New Roman"/>
                <w:sz w:val="18"/>
                <w:szCs w:val="18"/>
                <w:lang w:val="uz-Cyrl-UZ"/>
              </w:rPr>
            </w:pPr>
            <w:r w:rsidRPr="00CA5F21">
              <w:rPr>
                <w:rFonts w:ascii="Times New Roman" w:eastAsia="Times New Roman" w:hAnsi="Times New Roman"/>
                <w:sz w:val="18"/>
                <w:szCs w:val="18"/>
                <w:lang w:val="uz-Cyrl-UZ"/>
              </w:rPr>
              <w:t>-Поштује  простором у коме бораве у школи.</w:t>
            </w:r>
          </w:p>
          <w:p w14:paraId="68C5AA86" w14:textId="62CC68E8" w:rsidR="00A76BB0" w:rsidRPr="00CA5F21" w:rsidRDefault="00704092" w:rsidP="00A76BB0">
            <w:pPr>
              <w:spacing w:after="0" w:line="240" w:lineRule="auto"/>
              <w:rPr>
                <w:rFonts w:ascii="Times New Roman" w:eastAsia="Times New Roman" w:hAnsi="Times New Roman"/>
                <w:sz w:val="18"/>
                <w:szCs w:val="18"/>
                <w:lang w:val="uz-Cyrl-UZ" w:eastAsia="sr-Latn-CS"/>
              </w:rPr>
            </w:pPr>
            <w:r>
              <w:rPr>
                <w:rFonts w:ascii="Times New Roman" w:eastAsia="Times New Roman" w:hAnsi="Times New Roman"/>
                <w:sz w:val="18"/>
                <w:szCs w:val="18"/>
                <w:lang w:val="uz-Cyrl-UZ"/>
              </w:rPr>
              <w:t>-</w:t>
            </w:r>
            <w:r w:rsidR="00A76BB0" w:rsidRPr="00CA5F21">
              <w:rPr>
                <w:rFonts w:ascii="Times New Roman" w:eastAsia="Times New Roman" w:hAnsi="Times New Roman"/>
                <w:sz w:val="18"/>
                <w:szCs w:val="18"/>
                <w:lang w:val="uz-Cyrl-UZ"/>
              </w:rPr>
              <w:t>Поштује правила понашања у школи.</w:t>
            </w:r>
          </w:p>
        </w:tc>
      </w:tr>
      <w:tr w:rsidR="00CA5F21" w:rsidRPr="00CA5F21" w14:paraId="22C72278" w14:textId="77777777" w:rsidTr="00BD5876">
        <w:trPr>
          <w:trHeight w:val="997"/>
        </w:trPr>
        <w:tc>
          <w:tcPr>
            <w:tcW w:w="813" w:type="dxa"/>
            <w:vMerge/>
            <w:vAlign w:val="center"/>
            <w:hideMark/>
          </w:tcPr>
          <w:p w14:paraId="628F9F6F" w14:textId="77777777" w:rsidR="00A76BB0" w:rsidRPr="00CA5F21" w:rsidRDefault="00A76BB0" w:rsidP="00A76BB0">
            <w:pPr>
              <w:spacing w:after="0" w:line="256" w:lineRule="auto"/>
              <w:rPr>
                <w:rFonts w:ascii="Times New Roman" w:eastAsia="Times New Roman" w:hAnsi="Times New Roman"/>
                <w:b/>
                <w:sz w:val="18"/>
                <w:szCs w:val="18"/>
                <w:lang w:val="sr-Cyrl-CS" w:eastAsia="sr-Latn-CS"/>
              </w:rPr>
            </w:pPr>
          </w:p>
        </w:tc>
        <w:tc>
          <w:tcPr>
            <w:tcW w:w="2405" w:type="dxa"/>
            <w:vAlign w:val="center"/>
            <w:hideMark/>
          </w:tcPr>
          <w:p w14:paraId="3AE4484F"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Упознавање са школским простором</w:t>
            </w:r>
          </w:p>
          <w:p w14:paraId="62B6C727"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Кућни ред школе</w:t>
            </w:r>
          </w:p>
        </w:tc>
        <w:tc>
          <w:tcPr>
            <w:tcW w:w="1361" w:type="dxa"/>
            <w:vMerge/>
            <w:vAlign w:val="center"/>
            <w:hideMark/>
          </w:tcPr>
          <w:p w14:paraId="190315D0"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26687C98"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11809742"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0D376FC2" w14:textId="77777777" w:rsidR="00A76BB0" w:rsidRPr="00CA5F21" w:rsidRDefault="00A76BB0" w:rsidP="00A76BB0">
            <w:pPr>
              <w:spacing w:after="0" w:line="256" w:lineRule="auto"/>
              <w:rPr>
                <w:rFonts w:ascii="Times New Roman" w:eastAsia="Times New Roman" w:hAnsi="Times New Roman"/>
                <w:sz w:val="18"/>
                <w:szCs w:val="18"/>
                <w:lang w:val="uz-Cyrl-UZ" w:eastAsia="sr-Latn-CS"/>
              </w:rPr>
            </w:pPr>
          </w:p>
        </w:tc>
      </w:tr>
      <w:tr w:rsidR="00CA5F21" w:rsidRPr="00CA5F21" w14:paraId="47ACD458" w14:textId="77777777" w:rsidTr="00284B6A">
        <w:trPr>
          <w:trHeight w:val="76"/>
        </w:trPr>
        <w:tc>
          <w:tcPr>
            <w:tcW w:w="813" w:type="dxa"/>
            <w:vMerge w:val="restart"/>
            <w:textDirection w:val="btLr"/>
            <w:vAlign w:val="center"/>
            <w:hideMark/>
          </w:tcPr>
          <w:p w14:paraId="4C8229E3" w14:textId="77777777" w:rsidR="00A76BB0" w:rsidRPr="00CA5F21" w:rsidRDefault="00A76BB0" w:rsidP="00284B6A">
            <w:pPr>
              <w:spacing w:after="0" w:line="240" w:lineRule="auto"/>
              <w:ind w:left="113" w:right="113"/>
              <w:jc w:val="center"/>
              <w:rPr>
                <w:rFonts w:ascii="Times New Roman" w:eastAsia="Times New Roman" w:hAnsi="Times New Roman"/>
                <w:bCs/>
                <w:sz w:val="18"/>
                <w:szCs w:val="18"/>
                <w:lang w:val="sr-Cyrl-CS" w:eastAsia="sr-Latn-CS"/>
              </w:rPr>
            </w:pPr>
            <w:r w:rsidRPr="00CA5F21">
              <w:rPr>
                <w:rFonts w:ascii="Times New Roman" w:eastAsia="Times New Roman" w:hAnsi="Times New Roman"/>
                <w:bCs/>
                <w:sz w:val="18"/>
                <w:szCs w:val="18"/>
                <w:lang w:val="sr-Cyrl-CS" w:eastAsia="sr-Latn-CS"/>
              </w:rPr>
              <w:t>ОКТОБАР</w:t>
            </w:r>
          </w:p>
        </w:tc>
        <w:tc>
          <w:tcPr>
            <w:tcW w:w="2405" w:type="dxa"/>
            <w:vAlign w:val="center"/>
            <w:hideMark/>
          </w:tcPr>
          <w:p w14:paraId="388DD091"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Обележавање Дечје недеље</w:t>
            </w:r>
          </w:p>
          <w:p w14:paraId="3387221E"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-Маскенбал</w:t>
            </w:r>
          </w:p>
        </w:tc>
        <w:tc>
          <w:tcPr>
            <w:tcW w:w="1361" w:type="dxa"/>
            <w:vMerge/>
            <w:vAlign w:val="center"/>
            <w:hideMark/>
          </w:tcPr>
          <w:p w14:paraId="6234B1C3"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1A947004"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4B9A0BB0"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restart"/>
            <w:vAlign w:val="center"/>
            <w:hideMark/>
          </w:tcPr>
          <w:p w14:paraId="6FBF4EA7" w14:textId="77777777" w:rsidR="00A76BB0" w:rsidRPr="00CA5F21" w:rsidRDefault="00A76BB0" w:rsidP="00A76BB0">
            <w:pPr>
              <w:spacing w:after="0" w:line="240" w:lineRule="auto"/>
              <w:rPr>
                <w:rFonts w:ascii="Times New Roman" w:eastAsia="Times New Roman" w:hAnsi="Times New Roman"/>
                <w:sz w:val="18"/>
                <w:szCs w:val="18"/>
                <w:lang w:val="uz-Cyrl-UZ"/>
              </w:rPr>
            </w:pPr>
            <w:r w:rsidRPr="00CA5F21">
              <w:rPr>
                <w:rFonts w:ascii="Times New Roman" w:eastAsia="Times New Roman" w:hAnsi="Times New Roman"/>
                <w:sz w:val="18"/>
                <w:szCs w:val="18"/>
                <w:lang w:val="uz-Cyrl-UZ"/>
              </w:rPr>
              <w:t xml:space="preserve">-Упознаје се </w:t>
            </w:r>
            <w:r w:rsidRPr="00CA5F21">
              <w:rPr>
                <w:rFonts w:ascii="Times New Roman" w:eastAsia="Times New Roman" w:hAnsi="Times New Roman"/>
                <w:sz w:val="18"/>
                <w:szCs w:val="18"/>
              </w:rPr>
              <w:t xml:space="preserve"> са основним дечјим правима и обавезама</w:t>
            </w:r>
            <w:r w:rsidRPr="00CA5F21">
              <w:rPr>
                <w:rFonts w:ascii="Times New Roman" w:eastAsia="Times New Roman" w:hAnsi="Times New Roman"/>
                <w:sz w:val="18"/>
                <w:szCs w:val="18"/>
                <w:lang w:val="uz-Cyrl-UZ"/>
              </w:rPr>
              <w:t>.</w:t>
            </w:r>
          </w:p>
          <w:p w14:paraId="19395634" w14:textId="771F88EB" w:rsidR="00A76BB0" w:rsidRPr="00CA5F21" w:rsidRDefault="00704092" w:rsidP="00A76BB0">
            <w:pPr>
              <w:spacing w:after="0" w:line="240" w:lineRule="auto"/>
              <w:rPr>
                <w:rFonts w:ascii="Times New Roman" w:eastAsia="Times New Roman" w:hAnsi="Times New Roman"/>
                <w:sz w:val="18"/>
                <w:szCs w:val="18"/>
                <w:lang w:val="sr-Cyrl-CS" w:eastAsia="sr-Latn-CS"/>
              </w:rPr>
            </w:pPr>
            <w:r>
              <w:rPr>
                <w:rFonts w:ascii="Times New Roman" w:eastAsia="Times New Roman" w:hAnsi="Times New Roman"/>
                <w:sz w:val="18"/>
                <w:szCs w:val="18"/>
                <w:lang w:val="uz-Cyrl-UZ"/>
              </w:rPr>
              <w:t>-</w:t>
            </w:r>
            <w:r w:rsidR="00A76BB0" w:rsidRPr="00CA5F21">
              <w:rPr>
                <w:rFonts w:ascii="Times New Roman" w:eastAsia="Times New Roman" w:hAnsi="Times New Roman"/>
                <w:sz w:val="18"/>
                <w:szCs w:val="18"/>
                <w:lang w:val="uz-Cyrl-UZ"/>
              </w:rPr>
              <w:t>Разуме  важност правилног односа унутар групе</w:t>
            </w:r>
          </w:p>
        </w:tc>
      </w:tr>
      <w:tr w:rsidR="00CA5F21" w:rsidRPr="00CA5F21" w14:paraId="04FF64D1" w14:textId="77777777" w:rsidTr="00DA076C">
        <w:trPr>
          <w:trHeight w:val="76"/>
        </w:trPr>
        <w:tc>
          <w:tcPr>
            <w:tcW w:w="813" w:type="dxa"/>
            <w:vMerge/>
            <w:vAlign w:val="center"/>
            <w:hideMark/>
          </w:tcPr>
          <w:p w14:paraId="4C5B0A70" w14:textId="77777777" w:rsidR="00A76BB0" w:rsidRPr="00CA5F21" w:rsidRDefault="00A76BB0" w:rsidP="00A76BB0">
            <w:pPr>
              <w:spacing w:after="0" w:line="256" w:lineRule="auto"/>
              <w:rPr>
                <w:rFonts w:ascii="Times New Roman" w:eastAsia="Times New Roman" w:hAnsi="Times New Roman"/>
                <w:b/>
                <w:sz w:val="18"/>
                <w:szCs w:val="18"/>
                <w:lang w:val="sr-Cyrl-CS" w:eastAsia="sr-Latn-CS"/>
              </w:rPr>
            </w:pPr>
          </w:p>
        </w:tc>
        <w:tc>
          <w:tcPr>
            <w:tcW w:w="2405" w:type="dxa"/>
            <w:vAlign w:val="center"/>
            <w:hideMark/>
          </w:tcPr>
          <w:p w14:paraId="5BAC35B0"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Обележавање Дечје недеље</w:t>
            </w:r>
          </w:p>
          <w:p w14:paraId="78949A51"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-Цртање у дворишту</w:t>
            </w:r>
          </w:p>
        </w:tc>
        <w:tc>
          <w:tcPr>
            <w:tcW w:w="1361" w:type="dxa"/>
            <w:vMerge/>
            <w:vAlign w:val="center"/>
            <w:hideMark/>
          </w:tcPr>
          <w:p w14:paraId="77F11F84"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8530229"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2386DECD"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081E145A"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519FEF8A" w14:textId="77777777" w:rsidTr="00DA076C">
        <w:trPr>
          <w:trHeight w:val="76"/>
        </w:trPr>
        <w:tc>
          <w:tcPr>
            <w:tcW w:w="813" w:type="dxa"/>
            <w:vMerge/>
            <w:vAlign w:val="center"/>
            <w:hideMark/>
          </w:tcPr>
          <w:p w14:paraId="54CB482B" w14:textId="77777777" w:rsidR="00A76BB0" w:rsidRPr="00CA5F21" w:rsidRDefault="00A76BB0" w:rsidP="00A76BB0">
            <w:pPr>
              <w:spacing w:after="0" w:line="256" w:lineRule="auto"/>
              <w:rPr>
                <w:rFonts w:ascii="Times New Roman" w:eastAsia="Times New Roman" w:hAnsi="Times New Roman"/>
                <w:b/>
                <w:sz w:val="18"/>
                <w:szCs w:val="18"/>
                <w:lang w:val="sr-Cyrl-CS" w:eastAsia="sr-Latn-CS"/>
              </w:rPr>
            </w:pPr>
          </w:p>
        </w:tc>
        <w:tc>
          <w:tcPr>
            <w:tcW w:w="2405" w:type="dxa"/>
            <w:vAlign w:val="center"/>
            <w:hideMark/>
          </w:tcPr>
          <w:p w14:paraId="159C73D6"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Обележавање Дечје недеље</w:t>
            </w:r>
          </w:p>
          <w:p w14:paraId="2E14A6E5"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-Плес са чашама</w:t>
            </w:r>
          </w:p>
        </w:tc>
        <w:tc>
          <w:tcPr>
            <w:tcW w:w="1361" w:type="dxa"/>
            <w:vMerge/>
            <w:vAlign w:val="center"/>
            <w:hideMark/>
          </w:tcPr>
          <w:p w14:paraId="695363F9"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3F2F3DEB"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126740E2"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1E30CFC8"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1E9E378F" w14:textId="77777777" w:rsidTr="00DA076C">
        <w:trPr>
          <w:trHeight w:val="76"/>
        </w:trPr>
        <w:tc>
          <w:tcPr>
            <w:tcW w:w="813" w:type="dxa"/>
            <w:vMerge/>
            <w:vAlign w:val="center"/>
            <w:hideMark/>
          </w:tcPr>
          <w:p w14:paraId="7FB570B3" w14:textId="77777777" w:rsidR="00A76BB0" w:rsidRPr="00CA5F21" w:rsidRDefault="00A76BB0" w:rsidP="00A76BB0">
            <w:pPr>
              <w:spacing w:after="0" w:line="256" w:lineRule="auto"/>
              <w:rPr>
                <w:rFonts w:ascii="Times New Roman" w:eastAsia="Times New Roman" w:hAnsi="Times New Roman"/>
                <w:b/>
                <w:sz w:val="18"/>
                <w:szCs w:val="18"/>
                <w:lang w:val="sr-Cyrl-CS" w:eastAsia="sr-Latn-CS"/>
              </w:rPr>
            </w:pPr>
          </w:p>
        </w:tc>
        <w:tc>
          <w:tcPr>
            <w:tcW w:w="2405" w:type="dxa"/>
            <w:vAlign w:val="center"/>
            <w:hideMark/>
          </w:tcPr>
          <w:p w14:paraId="6EB16E9F"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Буквар дечјих права</w:t>
            </w:r>
          </w:p>
        </w:tc>
        <w:tc>
          <w:tcPr>
            <w:tcW w:w="1361" w:type="dxa"/>
            <w:vMerge/>
            <w:vAlign w:val="center"/>
            <w:hideMark/>
          </w:tcPr>
          <w:p w14:paraId="27EDC3AC"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67786557"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10D49BDE"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476C3E48"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17C0E39C" w14:textId="77777777" w:rsidTr="00DA076C">
        <w:trPr>
          <w:trHeight w:val="76"/>
        </w:trPr>
        <w:tc>
          <w:tcPr>
            <w:tcW w:w="813" w:type="dxa"/>
            <w:vMerge/>
            <w:vAlign w:val="center"/>
            <w:hideMark/>
          </w:tcPr>
          <w:p w14:paraId="36C635E7" w14:textId="77777777" w:rsidR="00A76BB0" w:rsidRPr="00CA5F21" w:rsidRDefault="00A76BB0" w:rsidP="00A76BB0">
            <w:pPr>
              <w:spacing w:after="0" w:line="256" w:lineRule="auto"/>
              <w:rPr>
                <w:rFonts w:ascii="Times New Roman" w:eastAsia="Times New Roman" w:hAnsi="Times New Roman"/>
                <w:b/>
                <w:sz w:val="18"/>
                <w:szCs w:val="18"/>
                <w:lang w:val="sr-Cyrl-CS" w:eastAsia="sr-Latn-CS"/>
              </w:rPr>
            </w:pPr>
          </w:p>
        </w:tc>
        <w:tc>
          <w:tcPr>
            <w:tcW w:w="2405" w:type="dxa"/>
            <w:vAlign w:val="center"/>
            <w:hideMark/>
          </w:tcPr>
          <w:p w14:paraId="6D0EA74C"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Шта је бон – тон</w:t>
            </w:r>
          </w:p>
        </w:tc>
        <w:tc>
          <w:tcPr>
            <w:tcW w:w="1361" w:type="dxa"/>
            <w:vMerge/>
            <w:vAlign w:val="center"/>
            <w:hideMark/>
          </w:tcPr>
          <w:p w14:paraId="6634FA48"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197276BF"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57424804"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24D197FF"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50F62BC9" w14:textId="77777777" w:rsidTr="00284B6A">
        <w:trPr>
          <w:trHeight w:val="76"/>
        </w:trPr>
        <w:tc>
          <w:tcPr>
            <w:tcW w:w="813" w:type="dxa"/>
            <w:vMerge w:val="restart"/>
            <w:textDirection w:val="btLr"/>
            <w:vAlign w:val="center"/>
            <w:hideMark/>
          </w:tcPr>
          <w:p w14:paraId="5DE8A692" w14:textId="77777777" w:rsidR="00A76BB0" w:rsidRPr="00CA5F21" w:rsidRDefault="00A76BB0" w:rsidP="00A76BB0">
            <w:pPr>
              <w:spacing w:after="0" w:line="240" w:lineRule="auto"/>
              <w:ind w:left="113" w:right="113"/>
              <w:jc w:val="center"/>
              <w:rPr>
                <w:rFonts w:ascii="Times New Roman" w:eastAsia="Times New Roman" w:hAnsi="Times New Roman"/>
                <w:bCs/>
                <w:sz w:val="18"/>
                <w:szCs w:val="18"/>
                <w:lang w:val="sr-Cyrl-CS" w:eastAsia="sr-Latn-CS"/>
              </w:rPr>
            </w:pPr>
            <w:r w:rsidRPr="00CA5F21">
              <w:rPr>
                <w:rFonts w:ascii="Times New Roman" w:eastAsia="Times New Roman" w:hAnsi="Times New Roman"/>
                <w:bCs/>
                <w:sz w:val="18"/>
                <w:szCs w:val="18"/>
                <w:lang w:val="sr-Cyrl-CS" w:eastAsia="sr-Latn-CS"/>
              </w:rPr>
              <w:t>НОВЕМБАР</w:t>
            </w:r>
          </w:p>
        </w:tc>
        <w:tc>
          <w:tcPr>
            <w:tcW w:w="2405" w:type="dxa"/>
            <w:vAlign w:val="center"/>
            <w:hideMark/>
          </w:tcPr>
          <w:p w14:paraId="414B1325"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Понашање на часу</w:t>
            </w:r>
          </w:p>
        </w:tc>
        <w:tc>
          <w:tcPr>
            <w:tcW w:w="1361" w:type="dxa"/>
            <w:vMerge/>
            <w:vAlign w:val="center"/>
            <w:hideMark/>
          </w:tcPr>
          <w:p w14:paraId="782A3FB0"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07DA4D8F"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5CDE1BEC"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restart"/>
            <w:vAlign w:val="center"/>
            <w:hideMark/>
          </w:tcPr>
          <w:p w14:paraId="4FE216AF" w14:textId="77777777" w:rsidR="00A76BB0" w:rsidRPr="00CA5F21" w:rsidRDefault="00A76BB0" w:rsidP="00A76BB0">
            <w:pPr>
              <w:spacing w:after="0" w:line="240" w:lineRule="auto"/>
              <w:rPr>
                <w:rFonts w:ascii="Times New Roman" w:eastAsia="Times New Roman" w:hAnsi="Times New Roman"/>
                <w:sz w:val="18"/>
                <w:szCs w:val="18"/>
                <w:lang w:val="uz-Cyrl-UZ"/>
              </w:rPr>
            </w:pPr>
            <w:r w:rsidRPr="00CA5F21">
              <w:rPr>
                <w:rFonts w:ascii="Times New Roman" w:eastAsia="Times New Roman" w:hAnsi="Times New Roman"/>
                <w:sz w:val="18"/>
                <w:szCs w:val="18"/>
                <w:lang w:val="sr-Cyrl-CS" w:eastAsia="sr-Latn-CS"/>
              </w:rPr>
              <w:t>-</w:t>
            </w:r>
            <w:r w:rsidRPr="00CA5F21">
              <w:rPr>
                <w:rFonts w:ascii="Times New Roman" w:eastAsia="Times New Roman" w:hAnsi="Times New Roman"/>
                <w:sz w:val="18"/>
                <w:szCs w:val="18"/>
              </w:rPr>
              <w:t>Упозна</w:t>
            </w:r>
            <w:r w:rsidRPr="00CA5F21">
              <w:rPr>
                <w:rFonts w:ascii="Times New Roman" w:eastAsia="Times New Roman" w:hAnsi="Times New Roman"/>
                <w:sz w:val="18"/>
                <w:szCs w:val="18"/>
                <w:lang w:val="uz-Cyrl-UZ"/>
              </w:rPr>
              <w:t>је</w:t>
            </w:r>
            <w:r w:rsidRPr="00CA5F21">
              <w:rPr>
                <w:rFonts w:ascii="Times New Roman" w:eastAsia="Times New Roman" w:hAnsi="Times New Roman"/>
                <w:sz w:val="18"/>
                <w:szCs w:val="18"/>
              </w:rPr>
              <w:t xml:space="preserve"> разлоге настајања сукоба</w:t>
            </w:r>
            <w:r w:rsidRPr="00CA5F21">
              <w:rPr>
                <w:rFonts w:ascii="Times New Roman" w:eastAsia="Times New Roman" w:hAnsi="Times New Roman"/>
                <w:sz w:val="18"/>
                <w:szCs w:val="18"/>
                <w:lang w:val="uz-Cyrl-UZ"/>
              </w:rPr>
              <w:t xml:space="preserve">; </w:t>
            </w:r>
          </w:p>
          <w:p w14:paraId="2F8D0B45"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uz-Cyrl-UZ"/>
              </w:rPr>
              <w:t>- У</w:t>
            </w:r>
            <w:r w:rsidRPr="00CA5F21">
              <w:rPr>
                <w:rFonts w:ascii="Times New Roman" w:eastAsia="Times New Roman" w:hAnsi="Times New Roman"/>
                <w:sz w:val="18"/>
                <w:szCs w:val="18"/>
              </w:rPr>
              <w:t>позна</w:t>
            </w:r>
            <w:r w:rsidRPr="00CA5F21">
              <w:rPr>
                <w:rFonts w:ascii="Times New Roman" w:eastAsia="Times New Roman" w:hAnsi="Times New Roman"/>
                <w:sz w:val="18"/>
                <w:szCs w:val="18"/>
                <w:lang w:val="uz-Cyrl-UZ"/>
              </w:rPr>
              <w:t>је</w:t>
            </w:r>
            <w:r w:rsidRPr="00CA5F21">
              <w:rPr>
                <w:rFonts w:ascii="Times New Roman" w:eastAsia="Times New Roman" w:hAnsi="Times New Roman"/>
                <w:sz w:val="18"/>
                <w:szCs w:val="18"/>
              </w:rPr>
              <w:t xml:space="preserve"> начине спречавања или мирног решавања сукоба</w:t>
            </w:r>
          </w:p>
        </w:tc>
      </w:tr>
      <w:tr w:rsidR="00CA5F21" w:rsidRPr="00CA5F21" w14:paraId="14FD4687" w14:textId="77777777" w:rsidTr="00DA076C">
        <w:trPr>
          <w:trHeight w:val="76"/>
        </w:trPr>
        <w:tc>
          <w:tcPr>
            <w:tcW w:w="813" w:type="dxa"/>
            <w:vMerge/>
            <w:vAlign w:val="center"/>
            <w:hideMark/>
          </w:tcPr>
          <w:p w14:paraId="0EFA9012" w14:textId="77777777" w:rsidR="00A76BB0" w:rsidRPr="00CA5F21" w:rsidRDefault="00A76BB0" w:rsidP="00A76BB0">
            <w:pPr>
              <w:spacing w:after="0" w:line="256" w:lineRule="auto"/>
              <w:rPr>
                <w:rFonts w:ascii="Times New Roman" w:eastAsia="Times New Roman" w:hAnsi="Times New Roman"/>
                <w:b/>
                <w:sz w:val="18"/>
                <w:szCs w:val="18"/>
                <w:lang w:val="sr-Cyrl-CS" w:eastAsia="sr-Latn-CS"/>
              </w:rPr>
            </w:pPr>
          </w:p>
        </w:tc>
        <w:tc>
          <w:tcPr>
            <w:tcW w:w="2405" w:type="dxa"/>
            <w:vAlign w:val="center"/>
            <w:hideMark/>
          </w:tcPr>
          <w:p w14:paraId="3D75B20B"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 xml:space="preserve">Ко нас штити од насиља </w:t>
            </w:r>
          </w:p>
          <w:p w14:paraId="673C2FFA"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/Протокол/</w:t>
            </w:r>
          </w:p>
        </w:tc>
        <w:tc>
          <w:tcPr>
            <w:tcW w:w="1361" w:type="dxa"/>
            <w:vMerge/>
            <w:vAlign w:val="center"/>
            <w:hideMark/>
          </w:tcPr>
          <w:p w14:paraId="0B097DD0"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062C4EEF"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6CDCED67"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728C8CAA"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35B6BE95" w14:textId="77777777" w:rsidTr="00DA076C">
        <w:trPr>
          <w:trHeight w:val="76"/>
        </w:trPr>
        <w:tc>
          <w:tcPr>
            <w:tcW w:w="813" w:type="dxa"/>
            <w:vMerge/>
            <w:vAlign w:val="center"/>
            <w:hideMark/>
          </w:tcPr>
          <w:p w14:paraId="53876AC1" w14:textId="77777777" w:rsidR="00A76BB0" w:rsidRPr="00CA5F21" w:rsidRDefault="00A76BB0" w:rsidP="00A76BB0">
            <w:pPr>
              <w:spacing w:after="0" w:line="256" w:lineRule="auto"/>
              <w:rPr>
                <w:rFonts w:ascii="Times New Roman" w:eastAsia="Times New Roman" w:hAnsi="Times New Roman"/>
                <w:b/>
                <w:sz w:val="18"/>
                <w:szCs w:val="18"/>
                <w:lang w:val="sr-Cyrl-CS" w:eastAsia="sr-Latn-CS"/>
              </w:rPr>
            </w:pPr>
          </w:p>
        </w:tc>
        <w:tc>
          <w:tcPr>
            <w:tcW w:w="2405" w:type="dxa"/>
            <w:vAlign w:val="center"/>
            <w:hideMark/>
          </w:tcPr>
          <w:p w14:paraId="0D17536B"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Помогао сам другу</w:t>
            </w:r>
          </w:p>
        </w:tc>
        <w:tc>
          <w:tcPr>
            <w:tcW w:w="1361" w:type="dxa"/>
            <w:vMerge/>
            <w:vAlign w:val="center"/>
            <w:hideMark/>
          </w:tcPr>
          <w:p w14:paraId="52E7F986"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285C78BA"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E903263"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7CE9F05B"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17CF806F" w14:textId="77777777" w:rsidTr="00DA076C">
        <w:trPr>
          <w:trHeight w:val="76"/>
        </w:trPr>
        <w:tc>
          <w:tcPr>
            <w:tcW w:w="813" w:type="dxa"/>
            <w:vMerge/>
            <w:vAlign w:val="center"/>
            <w:hideMark/>
          </w:tcPr>
          <w:p w14:paraId="3EBA26C8" w14:textId="77777777" w:rsidR="00A76BB0" w:rsidRPr="00CA5F21" w:rsidRDefault="00A76BB0" w:rsidP="00A76BB0">
            <w:pPr>
              <w:spacing w:after="0" w:line="256" w:lineRule="auto"/>
              <w:rPr>
                <w:rFonts w:ascii="Times New Roman" w:eastAsia="Times New Roman" w:hAnsi="Times New Roman"/>
                <w:b/>
                <w:sz w:val="18"/>
                <w:szCs w:val="18"/>
                <w:lang w:val="sr-Cyrl-CS" w:eastAsia="sr-Latn-CS"/>
              </w:rPr>
            </w:pPr>
          </w:p>
        </w:tc>
        <w:tc>
          <w:tcPr>
            <w:tcW w:w="2405" w:type="dxa"/>
            <w:vAlign w:val="center"/>
            <w:hideMark/>
          </w:tcPr>
          <w:p w14:paraId="066E9988"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rPr>
              <w:t>Како, када и шта поклањамо</w:t>
            </w:r>
          </w:p>
        </w:tc>
        <w:tc>
          <w:tcPr>
            <w:tcW w:w="1361" w:type="dxa"/>
            <w:vMerge/>
            <w:vAlign w:val="center"/>
            <w:hideMark/>
          </w:tcPr>
          <w:p w14:paraId="5C04A5D6"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395ADBC2"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6DAD7339"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322A3211"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04ABB9BB" w14:textId="77777777" w:rsidTr="00284B6A">
        <w:trPr>
          <w:trHeight w:val="76"/>
        </w:trPr>
        <w:tc>
          <w:tcPr>
            <w:tcW w:w="813" w:type="dxa"/>
            <w:vMerge w:val="restart"/>
            <w:textDirection w:val="btLr"/>
            <w:vAlign w:val="center"/>
            <w:hideMark/>
          </w:tcPr>
          <w:p w14:paraId="0E7ED607" w14:textId="77777777" w:rsidR="00A76BB0" w:rsidRPr="00CA5F21" w:rsidRDefault="00A76BB0" w:rsidP="00284B6A">
            <w:pPr>
              <w:spacing w:after="0" w:line="240" w:lineRule="auto"/>
              <w:ind w:left="113" w:right="-107"/>
              <w:rPr>
                <w:rFonts w:ascii="Times New Roman" w:eastAsia="Times New Roman" w:hAnsi="Times New Roman"/>
                <w:sz w:val="16"/>
                <w:szCs w:val="18"/>
                <w:lang w:val="sr-Cyrl-CS" w:eastAsia="sr-Latn-CS"/>
              </w:rPr>
            </w:pPr>
            <w:r w:rsidRPr="00CA5F21">
              <w:rPr>
                <w:rFonts w:ascii="Times New Roman" w:eastAsia="Times New Roman" w:hAnsi="Times New Roman"/>
                <w:sz w:val="16"/>
                <w:szCs w:val="18"/>
                <w:lang w:val="sr-Cyrl-CS" w:eastAsia="sr-Latn-CS"/>
              </w:rPr>
              <w:t>ДЕЦЕМБАР</w:t>
            </w:r>
          </w:p>
        </w:tc>
        <w:tc>
          <w:tcPr>
            <w:tcW w:w="2405" w:type="dxa"/>
            <w:vAlign w:val="center"/>
            <w:hideMark/>
          </w:tcPr>
          <w:p w14:paraId="32E58AC2"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Шта је солидарност</w:t>
            </w:r>
          </w:p>
        </w:tc>
        <w:tc>
          <w:tcPr>
            <w:tcW w:w="1361" w:type="dxa"/>
            <w:vMerge/>
            <w:vAlign w:val="center"/>
            <w:hideMark/>
          </w:tcPr>
          <w:p w14:paraId="2B090181"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138B8137"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69E8DC2A"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restart"/>
            <w:vAlign w:val="center"/>
            <w:hideMark/>
          </w:tcPr>
          <w:p w14:paraId="25533883" w14:textId="77777777" w:rsidR="00A76BB0" w:rsidRPr="00CA5F21" w:rsidRDefault="00A76BB0" w:rsidP="00A76BB0">
            <w:pPr>
              <w:spacing w:after="0" w:line="240" w:lineRule="auto"/>
              <w:rPr>
                <w:rFonts w:ascii="Times New Roman" w:eastAsia="Times New Roman" w:hAnsi="Times New Roman"/>
                <w:sz w:val="18"/>
                <w:szCs w:val="18"/>
                <w:lang w:val="uz-Cyrl-UZ"/>
              </w:rPr>
            </w:pPr>
            <w:r w:rsidRPr="00CA5F21">
              <w:rPr>
                <w:rFonts w:ascii="Times New Roman" w:eastAsia="Times New Roman" w:hAnsi="Times New Roman"/>
                <w:sz w:val="18"/>
                <w:szCs w:val="18"/>
                <w:lang w:val="uz-Cyrl-UZ"/>
              </w:rPr>
              <w:t>-Разуме</w:t>
            </w:r>
            <w:r w:rsidRPr="00CA5F21">
              <w:rPr>
                <w:rFonts w:ascii="Times New Roman" w:eastAsia="Times New Roman" w:hAnsi="Times New Roman"/>
                <w:sz w:val="18"/>
                <w:szCs w:val="18"/>
              </w:rPr>
              <w:t xml:space="preserve"> важност правила културног понашања, како у школи, тако и на јавним местима</w:t>
            </w:r>
          </w:p>
        </w:tc>
      </w:tr>
      <w:tr w:rsidR="00CA5F21" w:rsidRPr="00CA5F21" w14:paraId="247F4506" w14:textId="77777777" w:rsidTr="00BD5876">
        <w:trPr>
          <w:trHeight w:val="76"/>
        </w:trPr>
        <w:tc>
          <w:tcPr>
            <w:tcW w:w="813" w:type="dxa"/>
            <w:vMerge/>
            <w:vAlign w:val="center"/>
            <w:hideMark/>
          </w:tcPr>
          <w:p w14:paraId="4B0100FE"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hideMark/>
          </w:tcPr>
          <w:p w14:paraId="008FE3BF"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У посети / биоскоп, позориште.../</w:t>
            </w:r>
          </w:p>
        </w:tc>
        <w:tc>
          <w:tcPr>
            <w:tcW w:w="1361" w:type="dxa"/>
            <w:vMerge/>
            <w:vAlign w:val="center"/>
            <w:hideMark/>
          </w:tcPr>
          <w:p w14:paraId="2B20D734"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25EC9DF1"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0173E070"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5575D528" w14:textId="77777777" w:rsidR="00A76BB0" w:rsidRPr="00CA5F21" w:rsidRDefault="00A76BB0" w:rsidP="00A76BB0">
            <w:pPr>
              <w:spacing w:after="0" w:line="256" w:lineRule="auto"/>
              <w:rPr>
                <w:rFonts w:ascii="Times New Roman" w:eastAsia="Times New Roman" w:hAnsi="Times New Roman"/>
                <w:sz w:val="18"/>
                <w:szCs w:val="18"/>
                <w:lang w:val="uz-Cyrl-UZ"/>
              </w:rPr>
            </w:pPr>
          </w:p>
        </w:tc>
      </w:tr>
      <w:tr w:rsidR="00CA5F21" w:rsidRPr="00CA5F21" w14:paraId="268AF474" w14:textId="77777777" w:rsidTr="00BD5876">
        <w:trPr>
          <w:trHeight w:val="76"/>
        </w:trPr>
        <w:tc>
          <w:tcPr>
            <w:tcW w:w="813" w:type="dxa"/>
            <w:vMerge/>
            <w:vAlign w:val="center"/>
            <w:hideMark/>
          </w:tcPr>
          <w:p w14:paraId="4187CA93"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hideMark/>
          </w:tcPr>
          <w:p w14:paraId="1173499D"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Нећу да будем тужибаба</w:t>
            </w:r>
          </w:p>
        </w:tc>
        <w:tc>
          <w:tcPr>
            <w:tcW w:w="1361" w:type="dxa"/>
            <w:vMerge/>
            <w:vAlign w:val="center"/>
            <w:hideMark/>
          </w:tcPr>
          <w:p w14:paraId="0EDBC835"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209C4743"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26669D0C"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49A3A8AE" w14:textId="77777777" w:rsidR="00A76BB0" w:rsidRPr="00CA5F21" w:rsidRDefault="00A76BB0" w:rsidP="00A76BB0">
            <w:pPr>
              <w:spacing w:after="0" w:line="256" w:lineRule="auto"/>
              <w:rPr>
                <w:rFonts w:ascii="Times New Roman" w:eastAsia="Times New Roman" w:hAnsi="Times New Roman"/>
                <w:sz w:val="18"/>
                <w:szCs w:val="18"/>
                <w:lang w:val="uz-Cyrl-UZ"/>
              </w:rPr>
            </w:pPr>
          </w:p>
        </w:tc>
      </w:tr>
      <w:tr w:rsidR="00CA5F21" w:rsidRPr="00CA5F21" w14:paraId="27F7E317" w14:textId="77777777" w:rsidTr="00284B6A">
        <w:trPr>
          <w:trHeight w:val="38"/>
        </w:trPr>
        <w:tc>
          <w:tcPr>
            <w:tcW w:w="813" w:type="dxa"/>
            <w:vMerge/>
            <w:vAlign w:val="center"/>
            <w:hideMark/>
          </w:tcPr>
          <w:p w14:paraId="3BD0C66E"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tcPr>
          <w:p w14:paraId="53593DF4" w14:textId="77777777" w:rsidR="00A76BB0" w:rsidRPr="00CA5F21" w:rsidRDefault="00A76BB0" w:rsidP="00284B6A">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 xml:space="preserve">Празници у кући  </w:t>
            </w:r>
          </w:p>
        </w:tc>
        <w:tc>
          <w:tcPr>
            <w:tcW w:w="1361" w:type="dxa"/>
            <w:vMerge/>
            <w:vAlign w:val="center"/>
            <w:hideMark/>
          </w:tcPr>
          <w:p w14:paraId="21AAAB3C"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2B77DE5C"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309A46CA"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299A8548" w14:textId="77777777" w:rsidR="00A76BB0" w:rsidRPr="00CA5F21" w:rsidRDefault="00A76BB0" w:rsidP="00A76BB0">
            <w:pPr>
              <w:spacing w:after="0" w:line="256" w:lineRule="auto"/>
              <w:rPr>
                <w:rFonts w:ascii="Times New Roman" w:eastAsia="Times New Roman" w:hAnsi="Times New Roman"/>
                <w:sz w:val="18"/>
                <w:szCs w:val="18"/>
                <w:lang w:val="uz-Cyrl-UZ"/>
              </w:rPr>
            </w:pPr>
          </w:p>
        </w:tc>
      </w:tr>
      <w:tr w:rsidR="00CA5F21" w:rsidRPr="00CA5F21" w14:paraId="5C81D58B" w14:textId="77777777" w:rsidTr="00284B6A">
        <w:trPr>
          <w:trHeight w:val="76"/>
        </w:trPr>
        <w:tc>
          <w:tcPr>
            <w:tcW w:w="813" w:type="dxa"/>
            <w:vMerge w:val="restart"/>
            <w:textDirection w:val="btLr"/>
            <w:vAlign w:val="center"/>
          </w:tcPr>
          <w:p w14:paraId="6BCFAB37" w14:textId="77777777" w:rsidR="00A76BB0" w:rsidRPr="00CA5F21" w:rsidRDefault="00A76BB0" w:rsidP="00A76BB0">
            <w:pPr>
              <w:spacing w:after="0" w:line="240" w:lineRule="auto"/>
              <w:ind w:left="113" w:right="113"/>
              <w:jc w:val="center"/>
              <w:rPr>
                <w:rFonts w:ascii="Times New Roman" w:eastAsia="Times New Roman" w:hAnsi="Times New Roman"/>
                <w:sz w:val="16"/>
                <w:szCs w:val="16"/>
                <w:lang w:val="sr-Cyrl-CS" w:eastAsia="sr-Latn-CS"/>
              </w:rPr>
            </w:pPr>
          </w:p>
          <w:p w14:paraId="18E85039" w14:textId="77777777" w:rsidR="00A76BB0" w:rsidRPr="00CA5F21" w:rsidRDefault="00A76BB0" w:rsidP="00A76BB0">
            <w:pPr>
              <w:spacing w:after="0" w:line="240" w:lineRule="auto"/>
              <w:ind w:left="113" w:right="113"/>
              <w:jc w:val="center"/>
              <w:rPr>
                <w:rFonts w:ascii="Times New Roman" w:eastAsia="Times New Roman" w:hAnsi="Times New Roman"/>
                <w:sz w:val="16"/>
                <w:szCs w:val="16"/>
                <w:lang w:val="sr-Cyrl-CS" w:eastAsia="sr-Latn-CS"/>
              </w:rPr>
            </w:pPr>
            <w:r w:rsidRPr="00CA5F21">
              <w:rPr>
                <w:rFonts w:ascii="Times New Roman" w:eastAsia="Times New Roman" w:hAnsi="Times New Roman"/>
                <w:sz w:val="16"/>
                <w:szCs w:val="16"/>
                <w:lang w:val="sr-Cyrl-CS" w:eastAsia="sr-Latn-CS"/>
              </w:rPr>
              <w:t>ЈАНУАР</w:t>
            </w:r>
          </w:p>
          <w:p w14:paraId="235A5C45" w14:textId="77777777" w:rsidR="00A76BB0" w:rsidRPr="00CA5F21" w:rsidRDefault="00A76BB0" w:rsidP="00A76BB0">
            <w:pPr>
              <w:spacing w:after="0" w:line="240" w:lineRule="auto"/>
              <w:ind w:left="113" w:right="113"/>
              <w:jc w:val="center"/>
              <w:rPr>
                <w:rFonts w:ascii="Times New Roman" w:eastAsia="Times New Roman" w:hAnsi="Times New Roman"/>
                <w:sz w:val="16"/>
                <w:szCs w:val="16"/>
                <w:lang w:val="sr-Cyrl-CS" w:eastAsia="sr-Latn-CS"/>
              </w:rPr>
            </w:pPr>
          </w:p>
        </w:tc>
        <w:tc>
          <w:tcPr>
            <w:tcW w:w="2405" w:type="dxa"/>
            <w:vAlign w:val="center"/>
          </w:tcPr>
          <w:p w14:paraId="5C929A6E"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Знамо ли да бринемо о себи</w:t>
            </w:r>
          </w:p>
        </w:tc>
        <w:tc>
          <w:tcPr>
            <w:tcW w:w="1361" w:type="dxa"/>
            <w:vMerge/>
            <w:vAlign w:val="center"/>
            <w:hideMark/>
          </w:tcPr>
          <w:p w14:paraId="7F3B6638"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24CD60A4"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6013570"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restart"/>
            <w:vAlign w:val="center"/>
            <w:hideMark/>
          </w:tcPr>
          <w:p w14:paraId="276BFCEE" w14:textId="77777777" w:rsidR="00A76BB0" w:rsidRPr="00CA5F21" w:rsidRDefault="00A76BB0" w:rsidP="00A76BB0">
            <w:pPr>
              <w:spacing w:after="0" w:line="240" w:lineRule="auto"/>
              <w:rPr>
                <w:rFonts w:ascii="Times New Roman" w:eastAsia="Times New Roman" w:hAnsi="Times New Roman"/>
                <w:sz w:val="18"/>
                <w:szCs w:val="18"/>
                <w:lang w:val="uz-Cyrl-UZ"/>
              </w:rPr>
            </w:pPr>
            <w:r w:rsidRPr="00CA5F21">
              <w:rPr>
                <w:rFonts w:ascii="Times New Roman" w:eastAsia="Times New Roman" w:hAnsi="Times New Roman"/>
                <w:sz w:val="18"/>
                <w:szCs w:val="18"/>
                <w:lang w:val="uz-Cyrl-UZ"/>
              </w:rPr>
              <w:t xml:space="preserve">-Разуме </w:t>
            </w:r>
            <w:r w:rsidRPr="00CA5F21">
              <w:rPr>
                <w:rFonts w:ascii="Times New Roman" w:eastAsia="Times New Roman" w:hAnsi="Times New Roman"/>
                <w:sz w:val="18"/>
                <w:szCs w:val="18"/>
              </w:rPr>
              <w:t xml:space="preserve"> зашто уч</w:t>
            </w:r>
            <w:r w:rsidRPr="00CA5F21">
              <w:rPr>
                <w:rFonts w:ascii="Times New Roman" w:eastAsia="Times New Roman" w:hAnsi="Times New Roman"/>
                <w:sz w:val="18"/>
                <w:szCs w:val="18"/>
                <w:lang w:val="uz-Cyrl-UZ"/>
              </w:rPr>
              <w:t xml:space="preserve">и </w:t>
            </w:r>
            <w:r w:rsidRPr="00CA5F21">
              <w:rPr>
                <w:rFonts w:ascii="Times New Roman" w:eastAsia="Times New Roman" w:hAnsi="Times New Roman"/>
                <w:sz w:val="18"/>
                <w:szCs w:val="18"/>
              </w:rPr>
              <w:t xml:space="preserve">и ко </w:t>
            </w:r>
            <w:r w:rsidRPr="00CA5F21">
              <w:rPr>
                <w:rFonts w:ascii="Times New Roman" w:eastAsia="Times New Roman" w:hAnsi="Times New Roman"/>
                <w:sz w:val="18"/>
                <w:szCs w:val="18"/>
                <w:lang w:val="uz-Cyrl-UZ"/>
              </w:rPr>
              <w:t>га</w:t>
            </w:r>
            <w:r w:rsidRPr="00CA5F21">
              <w:rPr>
                <w:rFonts w:ascii="Times New Roman" w:eastAsia="Times New Roman" w:hAnsi="Times New Roman"/>
                <w:sz w:val="18"/>
                <w:szCs w:val="18"/>
              </w:rPr>
              <w:t xml:space="preserve"> учи; </w:t>
            </w:r>
          </w:p>
          <w:p w14:paraId="74D2F805" w14:textId="77777777" w:rsidR="00A76BB0" w:rsidRPr="00CA5F21" w:rsidRDefault="00284B6A" w:rsidP="00A76BB0">
            <w:pPr>
              <w:spacing w:after="0" w:line="240" w:lineRule="auto"/>
              <w:rPr>
                <w:rFonts w:ascii="Times New Roman" w:eastAsia="Times New Roman" w:hAnsi="Times New Roman"/>
                <w:sz w:val="18"/>
                <w:szCs w:val="18"/>
                <w:lang w:val="uz-Cyrl-UZ" w:eastAsia="sr-Latn-CS"/>
              </w:rPr>
            </w:pPr>
            <w:r w:rsidRPr="00CA5F21">
              <w:rPr>
                <w:rFonts w:ascii="Times New Roman" w:eastAsia="Times New Roman" w:hAnsi="Times New Roman"/>
                <w:sz w:val="18"/>
                <w:szCs w:val="18"/>
                <w:lang w:val="uz-Cyrl-UZ"/>
              </w:rPr>
              <w:t>-</w:t>
            </w:r>
            <w:r w:rsidR="00A76BB0" w:rsidRPr="00CA5F21">
              <w:rPr>
                <w:rFonts w:ascii="Times New Roman" w:eastAsia="Times New Roman" w:hAnsi="Times New Roman"/>
                <w:sz w:val="18"/>
                <w:szCs w:val="18"/>
                <w:lang w:val="uz-Cyrl-UZ"/>
              </w:rPr>
              <w:t>Зна да важност бриге о себи и  другима;</w:t>
            </w:r>
          </w:p>
        </w:tc>
      </w:tr>
      <w:tr w:rsidR="00CA5F21" w:rsidRPr="00CA5F21" w14:paraId="61A717E6" w14:textId="77777777" w:rsidTr="00BD5876">
        <w:trPr>
          <w:trHeight w:val="265"/>
        </w:trPr>
        <w:tc>
          <w:tcPr>
            <w:tcW w:w="813" w:type="dxa"/>
            <w:vMerge/>
            <w:vAlign w:val="center"/>
            <w:hideMark/>
          </w:tcPr>
          <w:p w14:paraId="7BEA2DE7"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tcPr>
          <w:p w14:paraId="61EFF326"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 xml:space="preserve">Школска слава - Свети Сава </w:t>
            </w:r>
          </w:p>
          <w:p w14:paraId="4D4FD8F0"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p>
        </w:tc>
        <w:tc>
          <w:tcPr>
            <w:tcW w:w="1361" w:type="dxa"/>
            <w:vMerge/>
            <w:vAlign w:val="center"/>
            <w:hideMark/>
          </w:tcPr>
          <w:p w14:paraId="0B424AC1"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093A803E"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245691DB"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28265567" w14:textId="77777777" w:rsidR="00A76BB0" w:rsidRPr="00CA5F21" w:rsidRDefault="00A76BB0" w:rsidP="00A76BB0">
            <w:pPr>
              <w:spacing w:after="0" w:line="256" w:lineRule="auto"/>
              <w:rPr>
                <w:rFonts w:ascii="Times New Roman" w:eastAsia="Times New Roman" w:hAnsi="Times New Roman"/>
                <w:sz w:val="18"/>
                <w:szCs w:val="18"/>
                <w:lang w:val="uz-Cyrl-UZ" w:eastAsia="sr-Latn-CS"/>
              </w:rPr>
            </w:pPr>
          </w:p>
        </w:tc>
      </w:tr>
      <w:tr w:rsidR="00CA5F21" w:rsidRPr="00CA5F21" w14:paraId="4FB084A9" w14:textId="77777777" w:rsidTr="00BD5876">
        <w:trPr>
          <w:trHeight w:val="60"/>
        </w:trPr>
        <w:tc>
          <w:tcPr>
            <w:tcW w:w="813" w:type="dxa"/>
            <w:vMerge/>
            <w:vAlign w:val="center"/>
            <w:hideMark/>
          </w:tcPr>
          <w:p w14:paraId="624CB755"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tcPr>
          <w:p w14:paraId="34221D7C"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 xml:space="preserve">О учењу и успеху </w:t>
            </w:r>
          </w:p>
        </w:tc>
        <w:tc>
          <w:tcPr>
            <w:tcW w:w="1361" w:type="dxa"/>
            <w:vMerge/>
            <w:vAlign w:val="center"/>
            <w:hideMark/>
          </w:tcPr>
          <w:p w14:paraId="1BD1DD37"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5D203F2D"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39248407"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48E9E2D9" w14:textId="77777777" w:rsidR="00A76BB0" w:rsidRPr="00CA5F21" w:rsidRDefault="00A76BB0" w:rsidP="00A76BB0">
            <w:pPr>
              <w:spacing w:after="0" w:line="256" w:lineRule="auto"/>
              <w:rPr>
                <w:rFonts w:ascii="Times New Roman" w:eastAsia="Times New Roman" w:hAnsi="Times New Roman"/>
                <w:sz w:val="18"/>
                <w:szCs w:val="18"/>
                <w:lang w:val="uz-Cyrl-UZ" w:eastAsia="sr-Latn-CS"/>
              </w:rPr>
            </w:pPr>
          </w:p>
        </w:tc>
      </w:tr>
      <w:tr w:rsidR="00CA5F21" w:rsidRPr="00CA5F21" w14:paraId="0C88847D" w14:textId="77777777" w:rsidTr="00284B6A">
        <w:trPr>
          <w:trHeight w:val="157"/>
        </w:trPr>
        <w:tc>
          <w:tcPr>
            <w:tcW w:w="813" w:type="dxa"/>
            <w:vMerge w:val="restart"/>
            <w:textDirection w:val="btLr"/>
            <w:vAlign w:val="center"/>
            <w:hideMark/>
          </w:tcPr>
          <w:p w14:paraId="41DE1B77" w14:textId="77777777" w:rsidR="00A76BB0" w:rsidRPr="00CA5F21" w:rsidRDefault="00A76BB0" w:rsidP="00284B6A">
            <w:pPr>
              <w:spacing w:after="0" w:line="240" w:lineRule="auto"/>
              <w:ind w:left="-142" w:right="-107"/>
              <w:jc w:val="center"/>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ФЕБРУАР</w:t>
            </w:r>
          </w:p>
        </w:tc>
        <w:tc>
          <w:tcPr>
            <w:tcW w:w="2405" w:type="dxa"/>
            <w:vAlign w:val="center"/>
          </w:tcPr>
          <w:p w14:paraId="00D0766E"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Како избећи сукобе</w:t>
            </w:r>
          </w:p>
        </w:tc>
        <w:tc>
          <w:tcPr>
            <w:tcW w:w="1361" w:type="dxa"/>
            <w:vMerge/>
            <w:vAlign w:val="center"/>
            <w:hideMark/>
          </w:tcPr>
          <w:p w14:paraId="585C1767"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5FFAA229"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2D2BD8BC"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restart"/>
            <w:vAlign w:val="center"/>
            <w:hideMark/>
          </w:tcPr>
          <w:p w14:paraId="062675F9"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uz-Cyrl-UZ"/>
              </w:rPr>
              <w:t xml:space="preserve">-Разуме </w:t>
            </w:r>
            <w:r w:rsidRPr="00CA5F21">
              <w:rPr>
                <w:rFonts w:ascii="Times New Roman" w:eastAsia="Times New Roman" w:hAnsi="Times New Roman"/>
                <w:sz w:val="18"/>
                <w:szCs w:val="18"/>
              </w:rPr>
              <w:t xml:space="preserve"> разлоге настајања сукоба, </w:t>
            </w:r>
            <w:r w:rsidRPr="00CA5F21">
              <w:rPr>
                <w:rFonts w:ascii="Times New Roman" w:eastAsia="Times New Roman" w:hAnsi="Times New Roman"/>
                <w:sz w:val="18"/>
                <w:szCs w:val="18"/>
                <w:lang w:val="uz-Cyrl-UZ"/>
              </w:rPr>
              <w:t xml:space="preserve">и </w:t>
            </w:r>
            <w:r w:rsidRPr="00CA5F21">
              <w:rPr>
                <w:rFonts w:ascii="Times New Roman" w:eastAsia="Times New Roman" w:hAnsi="Times New Roman"/>
                <w:sz w:val="18"/>
                <w:szCs w:val="18"/>
              </w:rPr>
              <w:t>начине спречавања и</w:t>
            </w:r>
            <w:r w:rsidRPr="00CA5F21">
              <w:rPr>
                <w:rFonts w:ascii="Times New Roman" w:eastAsia="Times New Roman" w:hAnsi="Times New Roman"/>
                <w:sz w:val="18"/>
                <w:szCs w:val="18"/>
                <w:lang w:val="uz-Cyrl-UZ"/>
              </w:rPr>
              <w:t xml:space="preserve"> </w:t>
            </w:r>
            <w:r w:rsidRPr="00CA5F21">
              <w:rPr>
                <w:rFonts w:ascii="Times New Roman" w:eastAsia="Times New Roman" w:hAnsi="Times New Roman"/>
                <w:sz w:val="18"/>
                <w:szCs w:val="18"/>
              </w:rPr>
              <w:t>решавања</w:t>
            </w:r>
          </w:p>
        </w:tc>
      </w:tr>
      <w:tr w:rsidR="00CA5F21" w:rsidRPr="00CA5F21" w14:paraId="617873C5" w14:textId="77777777" w:rsidTr="00BD5876">
        <w:trPr>
          <w:trHeight w:val="76"/>
        </w:trPr>
        <w:tc>
          <w:tcPr>
            <w:tcW w:w="813" w:type="dxa"/>
            <w:vMerge/>
            <w:vAlign w:val="center"/>
            <w:hideMark/>
          </w:tcPr>
          <w:p w14:paraId="6C4F5745"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tcPr>
          <w:p w14:paraId="3AD3E42F"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Игре које волимо</w:t>
            </w:r>
          </w:p>
        </w:tc>
        <w:tc>
          <w:tcPr>
            <w:tcW w:w="1361" w:type="dxa"/>
            <w:vMerge/>
            <w:vAlign w:val="center"/>
            <w:hideMark/>
          </w:tcPr>
          <w:p w14:paraId="6DE5AB20"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1EE2D27A"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EB162DD"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762AC29A"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7B38A2BF" w14:textId="77777777" w:rsidTr="00284B6A">
        <w:trPr>
          <w:trHeight w:val="21"/>
        </w:trPr>
        <w:tc>
          <w:tcPr>
            <w:tcW w:w="813" w:type="dxa"/>
            <w:vMerge w:val="restart"/>
            <w:textDirection w:val="btLr"/>
            <w:vAlign w:val="center"/>
            <w:hideMark/>
          </w:tcPr>
          <w:p w14:paraId="64FE4712" w14:textId="77777777" w:rsidR="00A76BB0" w:rsidRPr="00CA5F21" w:rsidRDefault="00A76BB0" w:rsidP="00284B6A">
            <w:pPr>
              <w:spacing w:after="0" w:line="240" w:lineRule="auto"/>
              <w:ind w:left="113" w:right="113"/>
              <w:jc w:val="center"/>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МАРТ</w:t>
            </w:r>
          </w:p>
        </w:tc>
        <w:tc>
          <w:tcPr>
            <w:tcW w:w="2405" w:type="dxa"/>
            <w:vAlign w:val="center"/>
          </w:tcPr>
          <w:p w14:paraId="09F97D12"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Моје породично стабло</w:t>
            </w:r>
          </w:p>
        </w:tc>
        <w:tc>
          <w:tcPr>
            <w:tcW w:w="1361" w:type="dxa"/>
            <w:vMerge/>
            <w:vAlign w:val="center"/>
            <w:hideMark/>
          </w:tcPr>
          <w:p w14:paraId="433FD4DC"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02D5D40B"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60344E7C"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restart"/>
            <w:vAlign w:val="center"/>
            <w:hideMark/>
          </w:tcPr>
          <w:p w14:paraId="51B3D67F"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uz-Cyrl-UZ"/>
              </w:rPr>
              <w:t>- С</w:t>
            </w:r>
            <w:r w:rsidRPr="00CA5F21">
              <w:rPr>
                <w:rFonts w:ascii="Times New Roman" w:eastAsia="Times New Roman" w:hAnsi="Times New Roman"/>
                <w:sz w:val="18"/>
                <w:szCs w:val="18"/>
              </w:rPr>
              <w:t>хвате важност пристојног понашања и да основна правила примењују у свакодневном животу са одраслима и са својим вршњацима</w:t>
            </w:r>
          </w:p>
        </w:tc>
      </w:tr>
      <w:tr w:rsidR="00CA5F21" w:rsidRPr="00CA5F21" w14:paraId="179DB3FA" w14:textId="77777777" w:rsidTr="00BD5876">
        <w:trPr>
          <w:trHeight w:val="76"/>
        </w:trPr>
        <w:tc>
          <w:tcPr>
            <w:tcW w:w="813" w:type="dxa"/>
            <w:vMerge/>
            <w:vAlign w:val="center"/>
            <w:hideMark/>
          </w:tcPr>
          <w:p w14:paraId="46C866B5"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tcPr>
          <w:p w14:paraId="11190832"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Мама је у срцу сваког детета</w:t>
            </w:r>
          </w:p>
        </w:tc>
        <w:tc>
          <w:tcPr>
            <w:tcW w:w="1361" w:type="dxa"/>
            <w:vMerge/>
            <w:vAlign w:val="center"/>
            <w:hideMark/>
          </w:tcPr>
          <w:p w14:paraId="085C22DC"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51B20A58"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3643A331"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5BD864BE"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16E09649" w14:textId="77777777" w:rsidTr="00BD5876">
        <w:trPr>
          <w:trHeight w:val="76"/>
        </w:trPr>
        <w:tc>
          <w:tcPr>
            <w:tcW w:w="813" w:type="dxa"/>
            <w:vMerge/>
            <w:vAlign w:val="center"/>
            <w:hideMark/>
          </w:tcPr>
          <w:p w14:paraId="180E4754"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tcPr>
          <w:p w14:paraId="76D31C42"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 xml:space="preserve">Волимо и тате </w:t>
            </w:r>
          </w:p>
        </w:tc>
        <w:tc>
          <w:tcPr>
            <w:tcW w:w="1361" w:type="dxa"/>
            <w:vMerge/>
            <w:vAlign w:val="center"/>
            <w:hideMark/>
          </w:tcPr>
          <w:p w14:paraId="1BEFF967"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603FADC5"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05FA581B"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7012A8BF"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4D707CB4" w14:textId="77777777" w:rsidTr="00BD5876">
        <w:trPr>
          <w:trHeight w:val="76"/>
        </w:trPr>
        <w:tc>
          <w:tcPr>
            <w:tcW w:w="813" w:type="dxa"/>
            <w:vMerge/>
            <w:vAlign w:val="center"/>
            <w:hideMark/>
          </w:tcPr>
          <w:p w14:paraId="40F21B67"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tcPr>
          <w:p w14:paraId="231210B1"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 xml:space="preserve">У посети   галерији </w:t>
            </w:r>
          </w:p>
        </w:tc>
        <w:tc>
          <w:tcPr>
            <w:tcW w:w="1361" w:type="dxa"/>
            <w:vMerge/>
            <w:vAlign w:val="center"/>
            <w:hideMark/>
          </w:tcPr>
          <w:p w14:paraId="07171AB7"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1C688BBD"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1C5A068"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45A7B250"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79A50D07" w14:textId="77777777" w:rsidTr="00284B6A">
        <w:trPr>
          <w:trHeight w:val="103"/>
        </w:trPr>
        <w:tc>
          <w:tcPr>
            <w:tcW w:w="813" w:type="dxa"/>
            <w:vMerge w:val="restart"/>
            <w:textDirection w:val="btLr"/>
            <w:vAlign w:val="center"/>
            <w:hideMark/>
          </w:tcPr>
          <w:p w14:paraId="6F6CF6D4" w14:textId="77777777" w:rsidR="00A76BB0" w:rsidRPr="00CA5F21" w:rsidRDefault="00A76BB0" w:rsidP="00284B6A">
            <w:pPr>
              <w:spacing w:after="0" w:line="240" w:lineRule="auto"/>
              <w:ind w:left="113" w:right="113"/>
              <w:jc w:val="center"/>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АПРИЛ</w:t>
            </w:r>
          </w:p>
        </w:tc>
        <w:tc>
          <w:tcPr>
            <w:tcW w:w="2405" w:type="dxa"/>
            <w:vAlign w:val="center"/>
          </w:tcPr>
          <w:p w14:paraId="4246235E"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Т</w:t>
            </w:r>
            <w:r w:rsidR="00BD5876" w:rsidRPr="00CA5F21">
              <w:rPr>
                <w:rFonts w:ascii="Times New Roman" w:eastAsia="Times New Roman" w:hAnsi="Times New Roman"/>
                <w:sz w:val="18"/>
                <w:szCs w:val="18"/>
                <w:lang w:val="sr-Cyrl-CS" w:eastAsia="sr-Latn-CS"/>
              </w:rPr>
              <w:t>олеранција је...</w:t>
            </w:r>
          </w:p>
        </w:tc>
        <w:tc>
          <w:tcPr>
            <w:tcW w:w="1361" w:type="dxa"/>
            <w:vMerge/>
            <w:vAlign w:val="center"/>
            <w:hideMark/>
          </w:tcPr>
          <w:p w14:paraId="17C7ACD6"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623E3F7E"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0916B5FE"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restart"/>
            <w:vAlign w:val="center"/>
            <w:hideMark/>
          </w:tcPr>
          <w:p w14:paraId="4750965B"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uz-Cyrl-UZ"/>
              </w:rPr>
              <w:t>-Разуме  да</w:t>
            </w:r>
            <w:r w:rsidRPr="00CA5F21">
              <w:rPr>
                <w:rFonts w:ascii="Times New Roman" w:eastAsia="Times New Roman" w:hAnsi="Times New Roman"/>
                <w:sz w:val="18"/>
                <w:szCs w:val="18"/>
              </w:rPr>
              <w:t xml:space="preserve"> без обзира на разлике, сви имају једнака права и сви су једнако вредни</w:t>
            </w:r>
          </w:p>
        </w:tc>
      </w:tr>
      <w:tr w:rsidR="00CA5F21" w:rsidRPr="00CA5F21" w14:paraId="7BB733AA" w14:textId="77777777" w:rsidTr="00BD5876">
        <w:trPr>
          <w:trHeight w:val="76"/>
        </w:trPr>
        <w:tc>
          <w:tcPr>
            <w:tcW w:w="813" w:type="dxa"/>
            <w:vMerge/>
            <w:vAlign w:val="center"/>
            <w:hideMark/>
          </w:tcPr>
          <w:p w14:paraId="4BF1BBEE"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tcPr>
          <w:p w14:paraId="13C37301" w14:textId="77777777" w:rsidR="00A76BB0" w:rsidRPr="00CA5F21" w:rsidRDefault="00BD5876"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Слушамо једни друге</w:t>
            </w:r>
          </w:p>
        </w:tc>
        <w:tc>
          <w:tcPr>
            <w:tcW w:w="1361" w:type="dxa"/>
            <w:vMerge/>
            <w:vAlign w:val="center"/>
            <w:hideMark/>
          </w:tcPr>
          <w:p w14:paraId="4C1FA329"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4C345C4"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0258634C"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13E60E17"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37249FAE" w14:textId="77777777" w:rsidTr="00BD5876">
        <w:trPr>
          <w:trHeight w:val="76"/>
        </w:trPr>
        <w:tc>
          <w:tcPr>
            <w:tcW w:w="813" w:type="dxa"/>
            <w:vMerge/>
            <w:vAlign w:val="center"/>
            <w:hideMark/>
          </w:tcPr>
          <w:p w14:paraId="3E45F127"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tcPr>
          <w:p w14:paraId="1C412A54"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Дан вода и Дан пролећа</w:t>
            </w:r>
          </w:p>
        </w:tc>
        <w:tc>
          <w:tcPr>
            <w:tcW w:w="1361" w:type="dxa"/>
            <w:vMerge/>
            <w:vAlign w:val="center"/>
            <w:hideMark/>
          </w:tcPr>
          <w:p w14:paraId="0B01A519"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5927559F"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550C8EAD"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5DCA5B7D"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2BE8124B" w14:textId="77777777" w:rsidTr="00BD5876">
        <w:trPr>
          <w:trHeight w:val="450"/>
        </w:trPr>
        <w:tc>
          <w:tcPr>
            <w:tcW w:w="813" w:type="dxa"/>
            <w:vMerge/>
            <w:vAlign w:val="center"/>
            <w:hideMark/>
          </w:tcPr>
          <w:p w14:paraId="130EA4D0"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hideMark/>
          </w:tcPr>
          <w:p w14:paraId="33D587CB"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На излету...</w:t>
            </w:r>
          </w:p>
        </w:tc>
        <w:tc>
          <w:tcPr>
            <w:tcW w:w="1361" w:type="dxa"/>
            <w:vMerge/>
            <w:vAlign w:val="center"/>
            <w:hideMark/>
          </w:tcPr>
          <w:p w14:paraId="21C7547C"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700D570"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60912F5"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55294926"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3C914146" w14:textId="77777777" w:rsidTr="00284B6A">
        <w:trPr>
          <w:trHeight w:val="225"/>
        </w:trPr>
        <w:tc>
          <w:tcPr>
            <w:tcW w:w="813" w:type="dxa"/>
            <w:vMerge w:val="restart"/>
            <w:textDirection w:val="btLr"/>
            <w:vAlign w:val="center"/>
            <w:hideMark/>
          </w:tcPr>
          <w:p w14:paraId="011298C6" w14:textId="77777777" w:rsidR="00A76BB0" w:rsidRPr="00CA5F21" w:rsidRDefault="00A76BB0" w:rsidP="00A76BB0">
            <w:pPr>
              <w:spacing w:after="0" w:line="240" w:lineRule="auto"/>
              <w:ind w:left="113" w:right="113"/>
              <w:jc w:val="center"/>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МАЈ</w:t>
            </w:r>
          </w:p>
        </w:tc>
        <w:tc>
          <w:tcPr>
            <w:tcW w:w="2405" w:type="dxa"/>
            <w:vAlign w:val="center"/>
          </w:tcPr>
          <w:p w14:paraId="417B8905"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Природа се чува и воли</w:t>
            </w:r>
          </w:p>
        </w:tc>
        <w:tc>
          <w:tcPr>
            <w:tcW w:w="1361" w:type="dxa"/>
            <w:vMerge/>
            <w:vAlign w:val="center"/>
            <w:hideMark/>
          </w:tcPr>
          <w:p w14:paraId="3B445B49"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486ED5FD"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5F1415E9"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restart"/>
            <w:vAlign w:val="center"/>
            <w:hideMark/>
          </w:tcPr>
          <w:p w14:paraId="20998508"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uz-Cyrl-UZ"/>
              </w:rPr>
              <w:t xml:space="preserve">Зна да  реално сагледа </w:t>
            </w:r>
            <w:r w:rsidRPr="00CA5F21">
              <w:rPr>
                <w:rFonts w:ascii="Times New Roman" w:eastAsia="Times New Roman" w:hAnsi="Times New Roman"/>
                <w:sz w:val="18"/>
                <w:szCs w:val="18"/>
              </w:rPr>
              <w:t>своје способности, склоности и</w:t>
            </w:r>
            <w:r w:rsidRPr="00CA5F21">
              <w:rPr>
                <w:rFonts w:ascii="Times New Roman" w:eastAsia="Times New Roman" w:hAnsi="Times New Roman"/>
                <w:sz w:val="18"/>
                <w:szCs w:val="18"/>
                <w:lang w:val="uz-Cyrl-UZ"/>
              </w:rPr>
              <w:t xml:space="preserve"> </w:t>
            </w:r>
            <w:r w:rsidRPr="00CA5F21">
              <w:rPr>
                <w:rFonts w:ascii="Times New Roman" w:eastAsia="Times New Roman" w:hAnsi="Times New Roman"/>
                <w:sz w:val="18"/>
                <w:szCs w:val="18"/>
              </w:rPr>
              <w:t>интересовања</w:t>
            </w:r>
          </w:p>
        </w:tc>
      </w:tr>
      <w:tr w:rsidR="00CA5F21" w:rsidRPr="00CA5F21" w14:paraId="3906205F" w14:textId="77777777" w:rsidTr="00284B6A">
        <w:trPr>
          <w:trHeight w:val="292"/>
        </w:trPr>
        <w:tc>
          <w:tcPr>
            <w:tcW w:w="813" w:type="dxa"/>
            <w:vMerge/>
            <w:textDirection w:val="btLr"/>
            <w:vAlign w:val="center"/>
            <w:hideMark/>
          </w:tcPr>
          <w:p w14:paraId="2B81EB34" w14:textId="77777777" w:rsidR="00A76BB0" w:rsidRPr="00CA5F21" w:rsidRDefault="00A76BB0" w:rsidP="00284B6A">
            <w:pPr>
              <w:spacing w:after="0" w:line="256" w:lineRule="auto"/>
              <w:ind w:left="113" w:right="113"/>
              <w:rPr>
                <w:rFonts w:ascii="Times New Roman" w:eastAsia="Times New Roman" w:hAnsi="Times New Roman"/>
                <w:sz w:val="18"/>
                <w:szCs w:val="18"/>
                <w:lang w:val="sr-Cyrl-CS" w:eastAsia="sr-Latn-CS"/>
              </w:rPr>
            </w:pPr>
          </w:p>
        </w:tc>
        <w:tc>
          <w:tcPr>
            <w:tcW w:w="2405" w:type="dxa"/>
            <w:vAlign w:val="center"/>
          </w:tcPr>
          <w:p w14:paraId="3228FC63"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У здравом телу здрав дух</w:t>
            </w:r>
          </w:p>
        </w:tc>
        <w:tc>
          <w:tcPr>
            <w:tcW w:w="1361" w:type="dxa"/>
            <w:vMerge/>
            <w:vAlign w:val="center"/>
            <w:hideMark/>
          </w:tcPr>
          <w:p w14:paraId="69673B47"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385A006A"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6FCEB261"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679E2534"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5B5695D3" w14:textId="77777777" w:rsidTr="00284B6A">
        <w:trPr>
          <w:trHeight w:val="281"/>
        </w:trPr>
        <w:tc>
          <w:tcPr>
            <w:tcW w:w="813" w:type="dxa"/>
            <w:vMerge/>
            <w:textDirection w:val="btLr"/>
            <w:vAlign w:val="center"/>
            <w:hideMark/>
          </w:tcPr>
          <w:p w14:paraId="3B14A63E" w14:textId="77777777" w:rsidR="00A76BB0" w:rsidRPr="00CA5F21" w:rsidRDefault="00A76BB0" w:rsidP="00284B6A">
            <w:pPr>
              <w:spacing w:after="0" w:line="256" w:lineRule="auto"/>
              <w:ind w:left="113" w:right="113"/>
              <w:rPr>
                <w:rFonts w:ascii="Times New Roman" w:eastAsia="Times New Roman" w:hAnsi="Times New Roman"/>
                <w:sz w:val="18"/>
                <w:szCs w:val="18"/>
                <w:lang w:val="sr-Cyrl-CS" w:eastAsia="sr-Latn-CS"/>
              </w:rPr>
            </w:pPr>
          </w:p>
        </w:tc>
        <w:tc>
          <w:tcPr>
            <w:tcW w:w="2405" w:type="dxa"/>
            <w:vAlign w:val="center"/>
          </w:tcPr>
          <w:p w14:paraId="223A682D" w14:textId="77777777" w:rsidR="00A76BB0" w:rsidRPr="00CA5F21" w:rsidRDefault="00A76BB0" w:rsidP="00BD5876">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Дан школе</w:t>
            </w:r>
          </w:p>
        </w:tc>
        <w:tc>
          <w:tcPr>
            <w:tcW w:w="1361" w:type="dxa"/>
            <w:vMerge/>
            <w:vAlign w:val="center"/>
            <w:hideMark/>
          </w:tcPr>
          <w:p w14:paraId="35BB3D0C"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6B21BFC3"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08C683D8"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42BCAD71"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5527F06F" w14:textId="77777777" w:rsidTr="00284B6A">
        <w:trPr>
          <w:trHeight w:val="60"/>
        </w:trPr>
        <w:tc>
          <w:tcPr>
            <w:tcW w:w="813" w:type="dxa"/>
            <w:vMerge/>
            <w:textDirection w:val="btLr"/>
            <w:vAlign w:val="center"/>
            <w:hideMark/>
          </w:tcPr>
          <w:p w14:paraId="23BEAE53" w14:textId="77777777" w:rsidR="00A76BB0" w:rsidRPr="00CA5F21" w:rsidRDefault="00A76BB0" w:rsidP="00284B6A">
            <w:pPr>
              <w:spacing w:after="0" w:line="256" w:lineRule="auto"/>
              <w:ind w:left="113" w:right="113"/>
              <w:rPr>
                <w:rFonts w:ascii="Times New Roman" w:eastAsia="Times New Roman" w:hAnsi="Times New Roman"/>
                <w:sz w:val="18"/>
                <w:szCs w:val="18"/>
                <w:lang w:val="sr-Cyrl-CS" w:eastAsia="sr-Latn-CS"/>
              </w:rPr>
            </w:pPr>
          </w:p>
        </w:tc>
        <w:tc>
          <w:tcPr>
            <w:tcW w:w="2405" w:type="dxa"/>
            <w:vAlign w:val="center"/>
          </w:tcPr>
          <w:p w14:paraId="6532647E" w14:textId="77777777" w:rsidR="00A76BB0" w:rsidRPr="00CA5F21" w:rsidRDefault="00A76BB0" w:rsidP="00BD5876">
            <w:pPr>
              <w:spacing w:after="0" w:line="240" w:lineRule="auto"/>
              <w:rPr>
                <w:rFonts w:ascii="Times New Roman" w:eastAsia="Times New Roman" w:hAnsi="Times New Roman"/>
                <w:sz w:val="18"/>
                <w:szCs w:val="18"/>
                <w:lang w:val="uz-Cyrl-UZ" w:eastAsia="sr-Latn-CS"/>
              </w:rPr>
            </w:pPr>
            <w:r w:rsidRPr="00CA5F21">
              <w:rPr>
                <w:rFonts w:ascii="Times New Roman" w:eastAsia="Times New Roman" w:hAnsi="Times New Roman"/>
                <w:sz w:val="18"/>
                <w:szCs w:val="18"/>
                <w:lang w:val="sr-Cyrl-CS" w:eastAsia="sr-Latn-CS"/>
              </w:rPr>
              <w:t xml:space="preserve">Шта ћу бити кад порастем  </w:t>
            </w:r>
          </w:p>
        </w:tc>
        <w:tc>
          <w:tcPr>
            <w:tcW w:w="1361" w:type="dxa"/>
            <w:vMerge/>
            <w:vAlign w:val="center"/>
            <w:hideMark/>
          </w:tcPr>
          <w:p w14:paraId="59461468"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089C36D"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01B3125"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5E393EB8"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r w:rsidR="00CA5F21" w:rsidRPr="00CA5F21" w14:paraId="4365AA70" w14:textId="77777777" w:rsidTr="00284B6A">
        <w:trPr>
          <w:trHeight w:val="152"/>
        </w:trPr>
        <w:tc>
          <w:tcPr>
            <w:tcW w:w="813" w:type="dxa"/>
            <w:vMerge w:val="restart"/>
            <w:textDirection w:val="btLr"/>
            <w:vAlign w:val="center"/>
            <w:hideMark/>
          </w:tcPr>
          <w:p w14:paraId="783FB91F" w14:textId="77777777" w:rsidR="00A76BB0" w:rsidRPr="00CA5F21" w:rsidRDefault="00A76BB0" w:rsidP="00A76BB0">
            <w:pPr>
              <w:spacing w:after="0" w:line="240" w:lineRule="auto"/>
              <w:ind w:left="113" w:right="113"/>
              <w:jc w:val="center"/>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ЈУН</w:t>
            </w:r>
          </w:p>
        </w:tc>
        <w:tc>
          <w:tcPr>
            <w:tcW w:w="2405" w:type="dxa"/>
            <w:vAlign w:val="center"/>
            <w:hideMark/>
          </w:tcPr>
          <w:p w14:paraId="3FADE28E"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Био сам срећан што сам тако поступио....</w:t>
            </w:r>
          </w:p>
        </w:tc>
        <w:tc>
          <w:tcPr>
            <w:tcW w:w="1361" w:type="dxa"/>
            <w:vMerge/>
            <w:vAlign w:val="center"/>
            <w:hideMark/>
          </w:tcPr>
          <w:p w14:paraId="0CD94B03"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071F7B60"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5DCCB7B6"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restart"/>
            <w:vAlign w:val="center"/>
            <w:hideMark/>
          </w:tcPr>
          <w:p w14:paraId="11B0B6E8"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uz-Cyrl-UZ"/>
              </w:rPr>
              <w:t>О</w:t>
            </w:r>
            <w:r w:rsidRPr="00CA5F21">
              <w:rPr>
                <w:rFonts w:ascii="Times New Roman" w:eastAsia="Times New Roman" w:hAnsi="Times New Roman"/>
                <w:sz w:val="18"/>
                <w:szCs w:val="18"/>
              </w:rPr>
              <w:t>сећа да се свако право другарство, пријатељство доказује делом, поступцима и понашањем</w:t>
            </w:r>
          </w:p>
        </w:tc>
      </w:tr>
      <w:tr w:rsidR="00CA5F21" w:rsidRPr="00CA5F21" w14:paraId="1A6882EA" w14:textId="77777777" w:rsidTr="00DA076C">
        <w:trPr>
          <w:trHeight w:val="76"/>
        </w:trPr>
        <w:tc>
          <w:tcPr>
            <w:tcW w:w="813" w:type="dxa"/>
            <w:vMerge/>
            <w:vAlign w:val="center"/>
            <w:hideMark/>
          </w:tcPr>
          <w:p w14:paraId="2E486175"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c>
          <w:tcPr>
            <w:tcW w:w="2405" w:type="dxa"/>
            <w:vAlign w:val="center"/>
            <w:hideMark/>
          </w:tcPr>
          <w:p w14:paraId="29CF8605" w14:textId="77777777" w:rsidR="00A76BB0" w:rsidRPr="00CA5F21" w:rsidRDefault="00A76BB0" w:rsidP="00A76BB0">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Лепе поруке за друга, учитељицу...</w:t>
            </w:r>
          </w:p>
        </w:tc>
        <w:tc>
          <w:tcPr>
            <w:tcW w:w="1361" w:type="dxa"/>
            <w:vMerge/>
            <w:vAlign w:val="center"/>
            <w:hideMark/>
          </w:tcPr>
          <w:p w14:paraId="1955305B"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42CD1EC" w14:textId="77777777" w:rsidR="00A76BB0" w:rsidRPr="00CA5F21" w:rsidRDefault="00A76BB0" w:rsidP="00A76BB0">
            <w:pPr>
              <w:spacing w:after="0" w:line="256" w:lineRule="auto"/>
              <w:rPr>
                <w:rFonts w:ascii="Times New Roman" w:eastAsia="Times New Roman" w:hAnsi="Times New Roman"/>
                <w:sz w:val="18"/>
                <w:szCs w:val="18"/>
                <w:lang w:val="sr-Cyrl-CS"/>
              </w:rPr>
            </w:pPr>
          </w:p>
        </w:tc>
        <w:tc>
          <w:tcPr>
            <w:tcW w:w="1568" w:type="dxa"/>
            <w:vMerge/>
            <w:vAlign w:val="center"/>
            <w:hideMark/>
          </w:tcPr>
          <w:p w14:paraId="767E33C8" w14:textId="77777777" w:rsidR="00A76BB0" w:rsidRPr="00CA5F21" w:rsidRDefault="00A76BB0" w:rsidP="00A76BB0">
            <w:pPr>
              <w:spacing w:after="0" w:line="256" w:lineRule="auto"/>
              <w:rPr>
                <w:rFonts w:ascii="Times New Roman" w:eastAsia="Times New Roman" w:hAnsi="Times New Roman"/>
                <w:sz w:val="18"/>
                <w:szCs w:val="18"/>
                <w:lang w:val="uz-Cyrl-UZ"/>
              </w:rPr>
            </w:pPr>
          </w:p>
        </w:tc>
        <w:tc>
          <w:tcPr>
            <w:tcW w:w="2007" w:type="dxa"/>
            <w:vMerge/>
            <w:vAlign w:val="center"/>
            <w:hideMark/>
          </w:tcPr>
          <w:p w14:paraId="629572F8" w14:textId="77777777" w:rsidR="00A76BB0" w:rsidRPr="00CA5F21" w:rsidRDefault="00A76BB0" w:rsidP="00A76BB0">
            <w:pPr>
              <w:spacing w:after="0" w:line="256" w:lineRule="auto"/>
              <w:rPr>
                <w:rFonts w:ascii="Times New Roman" w:eastAsia="Times New Roman" w:hAnsi="Times New Roman"/>
                <w:sz w:val="18"/>
                <w:szCs w:val="18"/>
                <w:lang w:val="sr-Cyrl-CS" w:eastAsia="sr-Latn-CS"/>
              </w:rPr>
            </w:pPr>
          </w:p>
        </w:tc>
      </w:tr>
    </w:tbl>
    <w:p w14:paraId="1E0BC99F" w14:textId="77777777" w:rsidR="00704092" w:rsidRDefault="00704092" w:rsidP="00704092">
      <w:pPr>
        <w:pStyle w:val="druginaslov"/>
        <w:spacing w:before="0" w:after="0"/>
      </w:pPr>
      <w:bookmarkStart w:id="325" w:name="_Toc240224477"/>
      <w:bookmarkStart w:id="326" w:name="_Toc114179917"/>
      <w:bookmarkStart w:id="327" w:name="_Toc176988554"/>
      <w:bookmarkStart w:id="328" w:name="_Toc208751613"/>
      <w:bookmarkStart w:id="329" w:name="_Toc239346389"/>
      <w:bookmarkStart w:id="330" w:name="_Toc239348376"/>
      <w:bookmarkStart w:id="331" w:name="_Toc239348559"/>
      <w:r w:rsidRPr="002C18A8">
        <w:lastRenderedPageBreak/>
        <w:t>7.1. ПРОГРАМ ОСТАЛИХ ОБЛИКА ОБРАЗOВНО - ВАСПИТНОГ РАДА У ПРВОМ ЦИКЛУСУ ОСНОВНОГ ОБРАЗОВАЊА</w:t>
      </w:r>
      <w:bookmarkEnd w:id="325"/>
    </w:p>
    <w:p w14:paraId="36731749" w14:textId="57D80127" w:rsidR="009444E4" w:rsidRPr="00CA5F21" w:rsidRDefault="00860CFC" w:rsidP="0079000E">
      <w:pPr>
        <w:pStyle w:val="druginaslov"/>
        <w:spacing w:before="0" w:after="0" w:line="240" w:lineRule="auto"/>
        <w:rPr>
          <w:color w:val="auto"/>
        </w:rPr>
      </w:pPr>
      <w:bookmarkStart w:id="332" w:name="_Toc240224478"/>
      <w:r w:rsidRPr="00CA5F21">
        <w:rPr>
          <w:color w:val="auto"/>
        </w:rPr>
        <w:t xml:space="preserve">7.1.1. </w:t>
      </w:r>
      <w:r w:rsidR="009444E4" w:rsidRPr="00CA5F21">
        <w:rPr>
          <w:color w:val="auto"/>
        </w:rPr>
        <w:t>Програм одељенских старешина</w:t>
      </w:r>
      <w:bookmarkEnd w:id="326"/>
      <w:bookmarkEnd w:id="327"/>
      <w:bookmarkEnd w:id="328"/>
      <w:bookmarkEnd w:id="329"/>
      <w:bookmarkEnd w:id="330"/>
      <w:bookmarkEnd w:id="331"/>
      <w:bookmarkEnd w:id="332"/>
    </w:p>
    <w:p w14:paraId="785121E9" w14:textId="77777777" w:rsidR="00A76BB0" w:rsidRPr="00CA5F21" w:rsidRDefault="009444E4" w:rsidP="0079000E">
      <w:pPr>
        <w:spacing w:after="0"/>
        <w:rPr>
          <w:rFonts w:ascii="Times New Roman" w:hAnsi="Times New Roman"/>
          <w:b/>
          <w:lang w:val="sr-Cyrl-CS"/>
        </w:rPr>
      </w:pPr>
      <w:r w:rsidRPr="00CA5F21">
        <w:rPr>
          <w:rFonts w:ascii="Times New Roman" w:hAnsi="Times New Roman"/>
          <w:lang w:val="sr-Cyrl-CS"/>
        </w:rPr>
        <w:t xml:space="preserve">Разред: </w:t>
      </w:r>
      <w:r w:rsidRPr="00CA5F21">
        <w:rPr>
          <w:rFonts w:ascii="Times New Roman" w:hAnsi="Times New Roman"/>
          <w:b/>
          <w:bCs/>
          <w:lang w:val="sr-Cyrl-CS"/>
        </w:rPr>
        <w:t>ПРВИ</w:t>
      </w:r>
    </w:p>
    <w:p w14:paraId="5B8ED20B" w14:textId="77777777" w:rsidR="008E19C3" w:rsidRPr="00CA5F21" w:rsidRDefault="008E19C3" w:rsidP="0079000E">
      <w:pPr>
        <w:spacing w:after="0"/>
        <w:rPr>
          <w:rFonts w:ascii="Times New Roman" w:hAnsi="Times New Roman"/>
          <w:b/>
          <w:lang w:val="sr-Cyrl-CS"/>
        </w:rPr>
      </w:pPr>
      <w:r w:rsidRPr="00CA5F21">
        <w:rPr>
          <w:rFonts w:ascii="Times New Roman" w:hAnsi="Times New Roman"/>
          <w:lang w:val="sr-Cyrl-CS"/>
        </w:rPr>
        <w:t>Разред:</w:t>
      </w:r>
      <w:r w:rsidRPr="00CA5F21">
        <w:rPr>
          <w:rFonts w:ascii="Times New Roman" w:hAnsi="Times New Roman"/>
        </w:rPr>
        <w:t xml:space="preserve"> </w:t>
      </w:r>
      <w:r w:rsidRPr="00CA5F21">
        <w:rPr>
          <w:rFonts w:ascii="Times New Roman" w:hAnsi="Times New Roman"/>
          <w:b/>
          <w:lang w:val="sr-Cyrl-CS"/>
        </w:rPr>
        <w:t>ДРУГИ</w:t>
      </w:r>
    </w:p>
    <w:p w14:paraId="08EDA056" w14:textId="77777777" w:rsidR="00C4219E" w:rsidRPr="00CA5F21" w:rsidRDefault="00C4219E" w:rsidP="0079000E">
      <w:pPr>
        <w:spacing w:after="0"/>
        <w:rPr>
          <w:rFonts w:ascii="Times New Roman" w:hAnsi="Times New Roman"/>
          <w:b/>
          <w:lang w:val="sr-Cyrl-CS"/>
        </w:rPr>
      </w:pPr>
    </w:p>
    <w:tbl>
      <w:tblPr>
        <w:tblW w:w="99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377"/>
        <w:gridCol w:w="1100"/>
        <w:gridCol w:w="1090"/>
        <w:gridCol w:w="1498"/>
        <w:gridCol w:w="1939"/>
      </w:tblGrid>
      <w:tr w:rsidR="00CA5F21" w:rsidRPr="00CA5F21" w14:paraId="4F65D175" w14:textId="77777777" w:rsidTr="0079000E">
        <w:trPr>
          <w:trHeight w:val="612"/>
        </w:trPr>
        <w:tc>
          <w:tcPr>
            <w:tcW w:w="904" w:type="dxa"/>
            <w:shd w:val="clear" w:color="auto" w:fill="F2F2F2"/>
            <w:vAlign w:val="center"/>
          </w:tcPr>
          <w:p w14:paraId="18106D13" w14:textId="77777777" w:rsidR="00A76BB0" w:rsidRPr="00CA5F21" w:rsidRDefault="00A76BB0" w:rsidP="0079000E">
            <w:pPr>
              <w:spacing w:after="0"/>
              <w:jc w:val="center"/>
              <w:rPr>
                <w:rFonts w:ascii="Times New Roman" w:hAnsi="Times New Roman"/>
                <w:b/>
                <w:sz w:val="20"/>
                <w:szCs w:val="20"/>
                <w:lang w:val="sr-Cyrl-CS" w:eastAsia="sr-Latn-CS"/>
              </w:rPr>
            </w:pPr>
            <w:r w:rsidRPr="00CA5F21">
              <w:rPr>
                <w:rFonts w:ascii="Times New Roman" w:hAnsi="Times New Roman"/>
                <w:b/>
                <w:sz w:val="20"/>
                <w:szCs w:val="20"/>
                <w:lang w:val="sr-Cyrl-CS" w:eastAsia="sr-Latn-CS"/>
              </w:rPr>
              <w:t>Месец</w:t>
            </w:r>
          </w:p>
        </w:tc>
        <w:tc>
          <w:tcPr>
            <w:tcW w:w="3377" w:type="dxa"/>
            <w:shd w:val="clear" w:color="auto" w:fill="F2F2F2"/>
            <w:vAlign w:val="center"/>
          </w:tcPr>
          <w:p w14:paraId="49351FD5" w14:textId="77777777" w:rsidR="00A76BB0" w:rsidRPr="00CA5F21" w:rsidRDefault="00A76BB0" w:rsidP="0079000E">
            <w:pPr>
              <w:spacing w:after="0"/>
              <w:jc w:val="center"/>
              <w:rPr>
                <w:rFonts w:ascii="Times New Roman" w:hAnsi="Times New Roman"/>
                <w:b/>
                <w:sz w:val="20"/>
                <w:szCs w:val="20"/>
                <w:lang w:val="uz-Cyrl-UZ" w:eastAsia="sr-Latn-CS"/>
              </w:rPr>
            </w:pPr>
            <w:r w:rsidRPr="00CA5F21">
              <w:rPr>
                <w:rFonts w:ascii="Times New Roman" w:hAnsi="Times New Roman"/>
                <w:b/>
                <w:sz w:val="20"/>
                <w:szCs w:val="20"/>
                <w:lang w:val="sr-Cyrl-CS" w:eastAsia="sr-Latn-CS"/>
              </w:rPr>
              <w:t xml:space="preserve">ТЕМА </w:t>
            </w:r>
          </w:p>
        </w:tc>
        <w:tc>
          <w:tcPr>
            <w:tcW w:w="1100" w:type="dxa"/>
            <w:shd w:val="clear" w:color="auto" w:fill="F2F2F2"/>
          </w:tcPr>
          <w:p w14:paraId="1613157C" w14:textId="77777777" w:rsidR="00A76BB0" w:rsidRPr="00CA5F21" w:rsidRDefault="00A76BB0" w:rsidP="0079000E">
            <w:pPr>
              <w:spacing w:after="0"/>
              <w:rPr>
                <w:rFonts w:ascii="Times New Roman" w:hAnsi="Times New Roman"/>
                <w:b/>
                <w:bCs/>
                <w:iCs/>
                <w:sz w:val="12"/>
                <w:szCs w:val="12"/>
                <w:lang w:val="sr-Cyrl-CS"/>
              </w:rPr>
            </w:pPr>
          </w:p>
          <w:p w14:paraId="752BE71F" w14:textId="77777777" w:rsidR="00A76BB0" w:rsidRPr="00CA5F21" w:rsidRDefault="00A76BB0" w:rsidP="0079000E">
            <w:pPr>
              <w:spacing w:after="0"/>
              <w:rPr>
                <w:rFonts w:ascii="Times New Roman" w:hAnsi="Times New Roman"/>
                <w:b/>
                <w:bCs/>
                <w:iCs/>
                <w:sz w:val="12"/>
                <w:szCs w:val="12"/>
                <w:lang w:val="sr-Cyrl-CS"/>
              </w:rPr>
            </w:pPr>
            <w:r w:rsidRPr="00CA5F21">
              <w:rPr>
                <w:rFonts w:ascii="Times New Roman" w:hAnsi="Times New Roman"/>
                <w:b/>
                <w:bCs/>
                <w:iCs/>
                <w:sz w:val="12"/>
                <w:szCs w:val="12"/>
                <w:lang w:val="sr-Cyrl-CS"/>
              </w:rPr>
              <w:t>АКТИВНОСТИ НАСТАВНИКА</w:t>
            </w:r>
          </w:p>
          <w:p w14:paraId="304E8F7E" w14:textId="77777777" w:rsidR="00A76BB0" w:rsidRPr="00CA5F21" w:rsidRDefault="00A76BB0" w:rsidP="0079000E">
            <w:pPr>
              <w:spacing w:after="0"/>
              <w:jc w:val="center"/>
              <w:rPr>
                <w:rFonts w:ascii="Times New Roman" w:hAnsi="Times New Roman"/>
                <w:b/>
                <w:bCs/>
                <w:iCs/>
                <w:sz w:val="12"/>
                <w:szCs w:val="12"/>
                <w:lang w:val="sr-Cyrl-CS"/>
              </w:rPr>
            </w:pPr>
          </w:p>
        </w:tc>
        <w:tc>
          <w:tcPr>
            <w:tcW w:w="1090" w:type="dxa"/>
            <w:shd w:val="clear" w:color="auto" w:fill="F2F2F2"/>
            <w:vAlign w:val="center"/>
          </w:tcPr>
          <w:p w14:paraId="50E398BC" w14:textId="77777777" w:rsidR="00A76BB0" w:rsidRPr="00CA5F21" w:rsidRDefault="00A76BB0" w:rsidP="0079000E">
            <w:pPr>
              <w:spacing w:after="0"/>
              <w:jc w:val="center"/>
              <w:rPr>
                <w:rFonts w:ascii="Times New Roman" w:hAnsi="Times New Roman"/>
                <w:b/>
                <w:sz w:val="12"/>
                <w:szCs w:val="12"/>
                <w:lang w:val="sr-Cyrl-CS"/>
              </w:rPr>
            </w:pPr>
            <w:r w:rsidRPr="00CA5F21">
              <w:rPr>
                <w:rFonts w:ascii="Times New Roman" w:hAnsi="Times New Roman"/>
                <w:b/>
                <w:sz w:val="12"/>
                <w:szCs w:val="12"/>
                <w:lang w:val="sr-Cyrl-CS"/>
              </w:rPr>
              <w:t>АКТИВНОСТИ УЧЕНИКА</w:t>
            </w:r>
          </w:p>
        </w:tc>
        <w:tc>
          <w:tcPr>
            <w:tcW w:w="1498" w:type="dxa"/>
            <w:shd w:val="clear" w:color="auto" w:fill="F2F2F2"/>
            <w:vAlign w:val="center"/>
          </w:tcPr>
          <w:p w14:paraId="46673478" w14:textId="77777777" w:rsidR="00A76BB0" w:rsidRPr="00CA5F21" w:rsidRDefault="00A76BB0" w:rsidP="0079000E">
            <w:pPr>
              <w:spacing w:after="0"/>
              <w:jc w:val="center"/>
              <w:rPr>
                <w:rFonts w:ascii="Times New Roman" w:hAnsi="Times New Roman"/>
                <w:b/>
                <w:sz w:val="16"/>
                <w:szCs w:val="16"/>
                <w:lang w:val="sr-Cyrl-CS" w:eastAsia="sr-Latn-CS"/>
              </w:rPr>
            </w:pPr>
            <w:r w:rsidRPr="00CA5F21">
              <w:rPr>
                <w:rFonts w:ascii="Times New Roman" w:hAnsi="Times New Roman"/>
                <w:b/>
                <w:sz w:val="16"/>
                <w:szCs w:val="16"/>
                <w:lang w:val="sr-Cyrl-CS"/>
              </w:rPr>
              <w:t>Основне методе и начини рада</w:t>
            </w:r>
          </w:p>
        </w:tc>
        <w:tc>
          <w:tcPr>
            <w:tcW w:w="1939" w:type="dxa"/>
            <w:shd w:val="clear" w:color="auto" w:fill="F2F2F2"/>
            <w:vAlign w:val="center"/>
          </w:tcPr>
          <w:p w14:paraId="0054C713" w14:textId="77777777" w:rsidR="00A76BB0" w:rsidRPr="00CA5F21" w:rsidRDefault="00A76BB0" w:rsidP="0079000E">
            <w:pPr>
              <w:spacing w:after="0"/>
              <w:jc w:val="center"/>
              <w:rPr>
                <w:rFonts w:ascii="Times New Roman" w:hAnsi="Times New Roman"/>
                <w:b/>
                <w:sz w:val="20"/>
                <w:szCs w:val="20"/>
                <w:lang w:val="sr-Cyrl-CS" w:eastAsia="sr-Latn-CS"/>
              </w:rPr>
            </w:pPr>
            <w:r w:rsidRPr="00CA5F21">
              <w:rPr>
                <w:rFonts w:ascii="Times New Roman" w:hAnsi="Times New Roman"/>
                <w:b/>
                <w:iCs/>
                <w:sz w:val="20"/>
                <w:szCs w:val="20"/>
                <w:lang w:val="sr-Cyrl-CS"/>
              </w:rPr>
              <w:t>Исходи</w:t>
            </w:r>
          </w:p>
        </w:tc>
      </w:tr>
      <w:tr w:rsidR="00CA5F21" w:rsidRPr="00CA5F21" w14:paraId="7A5E4738" w14:textId="77777777" w:rsidTr="0079000E">
        <w:tc>
          <w:tcPr>
            <w:tcW w:w="904" w:type="dxa"/>
            <w:vMerge w:val="restart"/>
            <w:textDirection w:val="btLr"/>
            <w:vAlign w:val="center"/>
          </w:tcPr>
          <w:p w14:paraId="10216022" w14:textId="77777777" w:rsidR="00A76BB0" w:rsidRPr="00CA5F21" w:rsidRDefault="00A76BB0" w:rsidP="0079000E">
            <w:pPr>
              <w:spacing w:after="0"/>
              <w:ind w:left="113" w:right="113"/>
              <w:jc w:val="center"/>
              <w:rPr>
                <w:rFonts w:ascii="Times New Roman" w:hAnsi="Times New Roman"/>
                <w:bCs/>
                <w:sz w:val="18"/>
                <w:szCs w:val="18"/>
                <w:lang w:val="sr-Cyrl-CS"/>
              </w:rPr>
            </w:pPr>
            <w:r w:rsidRPr="00CA5F21">
              <w:rPr>
                <w:rFonts w:ascii="Times New Roman" w:hAnsi="Times New Roman"/>
                <w:bCs/>
                <w:sz w:val="18"/>
                <w:szCs w:val="18"/>
                <w:lang w:val="sr-Cyrl-CS"/>
              </w:rPr>
              <w:t>СЕПТЕМБАР</w:t>
            </w:r>
          </w:p>
        </w:tc>
        <w:tc>
          <w:tcPr>
            <w:tcW w:w="3377" w:type="dxa"/>
            <w:vAlign w:val="center"/>
          </w:tcPr>
          <w:p w14:paraId="6B71A60E" w14:textId="77777777" w:rsidR="00A76BB0" w:rsidRPr="00CA5F21" w:rsidRDefault="00A76BB0" w:rsidP="0079000E">
            <w:pPr>
              <w:spacing w:after="0"/>
              <w:rPr>
                <w:rFonts w:ascii="Times New Roman" w:hAnsi="Times New Roman"/>
                <w:sz w:val="18"/>
                <w:szCs w:val="18"/>
                <w:lang w:val="sr-Cyrl-RS" w:eastAsia="sr-Latn-CS"/>
              </w:rPr>
            </w:pPr>
            <w:r w:rsidRPr="00CA5F21">
              <w:rPr>
                <w:rFonts w:ascii="Times New Roman" w:hAnsi="Times New Roman"/>
                <w:sz w:val="18"/>
                <w:szCs w:val="18"/>
                <w:lang w:eastAsia="sr-Latn-CS"/>
              </w:rPr>
              <w:t xml:space="preserve">1. Ево нас у другом разреду (распоред часова; прибор) </w:t>
            </w:r>
          </w:p>
        </w:tc>
        <w:tc>
          <w:tcPr>
            <w:tcW w:w="1100" w:type="dxa"/>
            <w:vMerge w:val="restart"/>
            <w:vAlign w:val="center"/>
          </w:tcPr>
          <w:p w14:paraId="01FC5FA6" w14:textId="77777777" w:rsidR="00A76BB0" w:rsidRPr="00CA5F21" w:rsidRDefault="00A76BB0" w:rsidP="0079000E">
            <w:pPr>
              <w:tabs>
                <w:tab w:val="num" w:pos="630"/>
              </w:tabs>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Припрема потребан материјал</w:t>
            </w:r>
          </w:p>
          <w:p w14:paraId="49EE20D2" w14:textId="77777777" w:rsidR="00A76BB0" w:rsidRPr="00CA5F21" w:rsidRDefault="00A76BB0" w:rsidP="0079000E">
            <w:pPr>
              <w:tabs>
                <w:tab w:val="num" w:pos="630"/>
              </w:tabs>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планира садржаје</w:t>
            </w:r>
          </w:p>
          <w:p w14:paraId="4F6DF700"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eastAsia="Times New Roman" w:hAnsi="Times New Roman"/>
                <w:sz w:val="18"/>
                <w:szCs w:val="18"/>
                <w:lang w:val="sr-Cyrl-CS"/>
              </w:rPr>
              <w:t>поставља циљеве рада</w:t>
            </w:r>
          </w:p>
        </w:tc>
        <w:tc>
          <w:tcPr>
            <w:tcW w:w="1090" w:type="dxa"/>
            <w:vMerge w:val="restart"/>
            <w:vAlign w:val="center"/>
          </w:tcPr>
          <w:p w14:paraId="48A99C42" w14:textId="77777777" w:rsidR="00A76BB0" w:rsidRPr="00CA5F21" w:rsidRDefault="00A76BB0" w:rsidP="0079000E">
            <w:pPr>
              <w:spacing w:after="0" w:line="276"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дискусија</w:t>
            </w:r>
          </w:p>
          <w:p w14:paraId="2DDC60FA" w14:textId="77777777" w:rsidR="00A76BB0" w:rsidRPr="00CA5F21" w:rsidRDefault="00A76BB0" w:rsidP="0079000E">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-чишћење</w:t>
            </w:r>
          </w:p>
          <w:p w14:paraId="7A8117DB" w14:textId="77777777" w:rsidR="00A76BB0" w:rsidRPr="00CA5F21" w:rsidRDefault="00A76BB0" w:rsidP="0079000E">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одржавање личне и опште хигијене</w:t>
            </w:r>
          </w:p>
          <w:p w14:paraId="457D1FE0" w14:textId="77777777" w:rsidR="00A76BB0" w:rsidRPr="00CA5F21" w:rsidRDefault="00A76BB0" w:rsidP="0079000E">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w:t>
            </w:r>
          </w:p>
          <w:p w14:paraId="6C3C9CD4" w14:textId="77777777" w:rsidR="00A76BB0" w:rsidRPr="00CA5F21" w:rsidRDefault="00A76BB0" w:rsidP="0079000E">
            <w:pPr>
              <w:spacing w:after="0" w:line="240"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Цртање, сликање</w:t>
            </w:r>
          </w:p>
          <w:p w14:paraId="6C5963A7" w14:textId="77777777" w:rsidR="00A76BB0" w:rsidRPr="00CA5F21" w:rsidRDefault="00A76BB0" w:rsidP="0079000E">
            <w:pPr>
              <w:spacing w:after="0" w:line="276"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посете културним</w:t>
            </w:r>
          </w:p>
          <w:p w14:paraId="3C50FA93" w14:textId="77777777" w:rsidR="00A76BB0" w:rsidRPr="00CA5F21" w:rsidRDefault="00A76BB0" w:rsidP="0079000E">
            <w:pPr>
              <w:spacing w:after="0" w:line="276"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установама</w:t>
            </w:r>
          </w:p>
          <w:p w14:paraId="09A9AB74" w14:textId="77777777" w:rsidR="00A76BB0" w:rsidRPr="00CA5F21" w:rsidRDefault="00A76BB0" w:rsidP="0079000E">
            <w:pPr>
              <w:spacing w:after="0" w:line="276" w:lineRule="auto"/>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јавни наступи</w:t>
            </w:r>
          </w:p>
          <w:p w14:paraId="4D2330A5" w14:textId="77777777" w:rsidR="00A76BB0" w:rsidRPr="00CA5F21" w:rsidRDefault="00A76BB0" w:rsidP="0079000E">
            <w:pPr>
              <w:spacing w:after="0"/>
              <w:jc w:val="center"/>
              <w:rPr>
                <w:rFonts w:ascii="Times New Roman" w:hAnsi="Times New Roman"/>
                <w:b/>
                <w:sz w:val="18"/>
                <w:szCs w:val="18"/>
                <w:lang w:val="sr-Cyrl-CS"/>
              </w:rPr>
            </w:pPr>
          </w:p>
        </w:tc>
        <w:tc>
          <w:tcPr>
            <w:tcW w:w="1498" w:type="dxa"/>
            <w:vMerge w:val="restart"/>
            <w:vAlign w:val="center"/>
          </w:tcPr>
          <w:p w14:paraId="5A0E09EC" w14:textId="0B9336C5" w:rsidR="00A76BB0" w:rsidRPr="00CA5F21" w:rsidRDefault="00A76BB0" w:rsidP="0079000E">
            <w:pPr>
              <w:spacing w:after="0" w:line="240" w:lineRule="auto"/>
              <w:jc w:val="center"/>
              <w:rPr>
                <w:rFonts w:ascii="Times New Roman" w:eastAsia="Times New Roman" w:hAnsi="Times New Roman"/>
                <w:sz w:val="18"/>
                <w:szCs w:val="18"/>
                <w:lang w:val="uz-Cyrl-UZ"/>
              </w:rPr>
            </w:pPr>
            <w:r w:rsidRPr="00CA5F21">
              <w:rPr>
                <w:rFonts w:ascii="Times New Roman" w:eastAsia="Times New Roman" w:hAnsi="Times New Roman"/>
                <w:sz w:val="18"/>
                <w:szCs w:val="18"/>
                <w:lang w:val="sr-Cyrl-CS"/>
              </w:rPr>
              <w:t>разговор</w:t>
            </w:r>
            <w:r w:rsidR="001134E5">
              <w:rPr>
                <w:rFonts w:ascii="Times New Roman" w:eastAsia="Times New Roman" w:hAnsi="Times New Roman"/>
                <w:sz w:val="18"/>
                <w:szCs w:val="18"/>
                <w:lang w:val="sr-Cyrl-CS"/>
              </w:rPr>
              <w:t>,</w:t>
            </w:r>
            <w:r w:rsidRPr="00CA5F21">
              <w:rPr>
                <w:rFonts w:ascii="Times New Roman" w:eastAsia="Times New Roman" w:hAnsi="Times New Roman"/>
                <w:sz w:val="18"/>
                <w:szCs w:val="18"/>
              </w:rPr>
              <w:t xml:space="preserve"> </w:t>
            </w:r>
            <w:r w:rsidRPr="00CA5F21">
              <w:rPr>
                <w:rFonts w:ascii="Times New Roman" w:eastAsia="Times New Roman" w:hAnsi="Times New Roman"/>
                <w:sz w:val="18"/>
                <w:szCs w:val="18"/>
                <w:lang w:val="sr-Cyrl-CS"/>
              </w:rPr>
              <w:t>дискусија</w:t>
            </w:r>
            <w:r w:rsidRPr="00CA5F21">
              <w:rPr>
                <w:rFonts w:ascii="Times New Roman" w:eastAsia="Times New Roman" w:hAnsi="Times New Roman"/>
                <w:sz w:val="18"/>
                <w:szCs w:val="18"/>
              </w:rPr>
              <w:t xml:space="preserve">, </w:t>
            </w:r>
            <w:r w:rsidRPr="00CA5F21">
              <w:rPr>
                <w:rFonts w:ascii="Times New Roman" w:eastAsia="Times New Roman" w:hAnsi="Times New Roman"/>
                <w:sz w:val="18"/>
                <w:szCs w:val="18"/>
                <w:lang w:val="sr-Cyrl-CS"/>
              </w:rPr>
              <w:t>посматрање</w:t>
            </w:r>
            <w:r w:rsidRPr="00CA5F21">
              <w:rPr>
                <w:rFonts w:ascii="Times New Roman" w:eastAsia="Times New Roman" w:hAnsi="Times New Roman"/>
                <w:sz w:val="18"/>
                <w:szCs w:val="18"/>
              </w:rPr>
              <w:t xml:space="preserve">, </w:t>
            </w:r>
            <w:r w:rsidRPr="00CA5F21">
              <w:rPr>
                <w:rFonts w:ascii="Times New Roman" w:eastAsia="Times New Roman" w:hAnsi="Times New Roman"/>
                <w:sz w:val="18"/>
                <w:szCs w:val="18"/>
                <w:lang w:val="sr-Cyrl-CS"/>
              </w:rPr>
              <w:t>анкетирање, едукативне радионице</w:t>
            </w:r>
            <w:r w:rsidRPr="00CA5F21">
              <w:rPr>
                <w:rFonts w:ascii="Times New Roman" w:eastAsia="Times New Roman" w:hAnsi="Times New Roman"/>
                <w:sz w:val="18"/>
                <w:szCs w:val="18"/>
              </w:rPr>
              <w:t>,</w:t>
            </w:r>
          </w:p>
          <w:p w14:paraId="679F96B9" w14:textId="77777777" w:rsidR="00A76BB0" w:rsidRPr="00CA5F21" w:rsidRDefault="00A76BB0" w:rsidP="0079000E">
            <w:pPr>
              <w:spacing w:after="0" w:line="240" w:lineRule="auto"/>
              <w:jc w:val="center"/>
              <w:rPr>
                <w:rFonts w:ascii="Times New Roman" w:eastAsia="Times New Roman" w:hAnsi="Times New Roman"/>
                <w:sz w:val="18"/>
                <w:szCs w:val="18"/>
                <w:lang w:val="uz-Cyrl-UZ"/>
              </w:rPr>
            </w:pPr>
            <w:r w:rsidRPr="00CA5F21">
              <w:rPr>
                <w:rFonts w:ascii="Times New Roman" w:eastAsia="Times New Roman" w:hAnsi="Times New Roman"/>
                <w:sz w:val="18"/>
                <w:szCs w:val="18"/>
                <w:lang w:val="uz-Cyrl-UZ"/>
              </w:rPr>
              <w:t>текстуална, демонстративна,</w:t>
            </w:r>
          </w:p>
          <w:p w14:paraId="706617F0" w14:textId="77777777" w:rsidR="00A76BB0" w:rsidRPr="00CA5F21" w:rsidRDefault="00A76BB0" w:rsidP="0079000E">
            <w:pPr>
              <w:spacing w:after="0" w:line="240" w:lineRule="auto"/>
              <w:jc w:val="center"/>
              <w:rPr>
                <w:rFonts w:ascii="Times New Roman" w:eastAsia="Times New Roman" w:hAnsi="Times New Roman"/>
                <w:sz w:val="18"/>
                <w:szCs w:val="18"/>
                <w:lang w:val="uz-Cyrl-UZ"/>
              </w:rPr>
            </w:pPr>
            <w:r w:rsidRPr="00CA5F21">
              <w:rPr>
                <w:rFonts w:ascii="Times New Roman" w:eastAsia="Times New Roman" w:hAnsi="Times New Roman"/>
                <w:sz w:val="18"/>
                <w:szCs w:val="18"/>
                <w:lang w:val="uz-Cyrl-UZ"/>
              </w:rPr>
              <w:t>игра</w:t>
            </w:r>
          </w:p>
          <w:p w14:paraId="17B13F23" w14:textId="77777777" w:rsidR="00A76BB0" w:rsidRPr="00CA5F21" w:rsidRDefault="00A76BB0" w:rsidP="0079000E">
            <w:pPr>
              <w:spacing w:after="0"/>
              <w:jc w:val="center"/>
              <w:rPr>
                <w:rFonts w:ascii="Times New Roman" w:hAnsi="Times New Roman"/>
                <w:b/>
                <w:sz w:val="18"/>
                <w:szCs w:val="18"/>
                <w:lang w:val="sr-Cyrl-CS"/>
              </w:rPr>
            </w:pPr>
            <w:r w:rsidRPr="00CA5F21">
              <w:rPr>
                <w:rFonts w:ascii="Times New Roman" w:eastAsia="Times New Roman" w:hAnsi="Times New Roman"/>
                <w:sz w:val="18"/>
                <w:szCs w:val="18"/>
                <w:lang w:val="uz-Cyrl-UZ"/>
              </w:rPr>
              <w:t>улога, решавање проблемских ситуација</w:t>
            </w:r>
          </w:p>
        </w:tc>
        <w:tc>
          <w:tcPr>
            <w:tcW w:w="1939" w:type="dxa"/>
            <w:vMerge w:val="restart"/>
            <w:vAlign w:val="center"/>
          </w:tcPr>
          <w:p w14:paraId="05CFD964" w14:textId="77777777" w:rsidR="00A76BB0" w:rsidRPr="00CA5F21" w:rsidRDefault="00A76BB0" w:rsidP="0079000E">
            <w:pPr>
              <w:spacing w:after="0"/>
              <w:rPr>
                <w:rFonts w:ascii="Times New Roman" w:hAnsi="Times New Roman"/>
                <w:sz w:val="18"/>
                <w:szCs w:val="18"/>
                <w:lang w:val="uz-Cyrl-UZ"/>
              </w:rPr>
            </w:pPr>
            <w:r w:rsidRPr="00CA5F21">
              <w:rPr>
                <w:rFonts w:ascii="Times New Roman" w:hAnsi="Times New Roman"/>
                <w:sz w:val="18"/>
                <w:szCs w:val="18"/>
                <w:lang w:val="uz-Cyrl-UZ"/>
              </w:rPr>
              <w:t>-Поштује  простором у коме бораве у школи.</w:t>
            </w:r>
          </w:p>
          <w:p w14:paraId="11D3833C" w14:textId="77777777" w:rsidR="00A76BB0" w:rsidRPr="00CA5F21" w:rsidRDefault="00284B6A" w:rsidP="0079000E">
            <w:pPr>
              <w:spacing w:after="0"/>
              <w:rPr>
                <w:rFonts w:ascii="Times New Roman" w:hAnsi="Times New Roman"/>
                <w:sz w:val="18"/>
                <w:szCs w:val="18"/>
                <w:lang w:val="uz-Cyrl-UZ" w:eastAsia="sr-Latn-CS"/>
              </w:rPr>
            </w:pPr>
            <w:r w:rsidRPr="00CA5F21">
              <w:rPr>
                <w:rFonts w:ascii="Times New Roman" w:hAnsi="Times New Roman"/>
                <w:sz w:val="18"/>
                <w:szCs w:val="18"/>
                <w:lang w:val="uz-Cyrl-UZ"/>
              </w:rPr>
              <w:t>-</w:t>
            </w:r>
            <w:r w:rsidR="00A76BB0" w:rsidRPr="00CA5F21">
              <w:rPr>
                <w:rFonts w:ascii="Times New Roman" w:hAnsi="Times New Roman"/>
                <w:sz w:val="18"/>
                <w:szCs w:val="18"/>
                <w:lang w:val="uz-Cyrl-UZ"/>
              </w:rPr>
              <w:t>Поштује правила понашања у школи.</w:t>
            </w:r>
          </w:p>
        </w:tc>
      </w:tr>
      <w:tr w:rsidR="00CA5F21" w:rsidRPr="00CA5F21" w14:paraId="3A1E403A" w14:textId="77777777" w:rsidTr="0079000E">
        <w:tc>
          <w:tcPr>
            <w:tcW w:w="904" w:type="dxa"/>
            <w:vMerge/>
          </w:tcPr>
          <w:p w14:paraId="0DDF38EA"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47972F5E" w14:textId="77777777" w:rsidR="00A76BB0" w:rsidRPr="00CA5F21" w:rsidRDefault="00A76BB0" w:rsidP="0079000E">
            <w:pPr>
              <w:spacing w:after="0"/>
              <w:rPr>
                <w:rFonts w:ascii="Times New Roman" w:hAnsi="Times New Roman"/>
                <w:sz w:val="18"/>
                <w:szCs w:val="18"/>
                <w:lang w:eastAsia="sr-Latn-CS"/>
              </w:rPr>
            </w:pPr>
            <w:r w:rsidRPr="00CA5F21">
              <w:rPr>
                <w:rFonts w:ascii="Times New Roman" w:hAnsi="Times New Roman"/>
                <w:sz w:val="18"/>
                <w:szCs w:val="18"/>
                <w:lang w:eastAsia="sr-Latn-CS"/>
              </w:rPr>
              <w:t>2. Наша одељењска правила</w:t>
            </w:r>
          </w:p>
        </w:tc>
        <w:tc>
          <w:tcPr>
            <w:tcW w:w="1100" w:type="dxa"/>
            <w:vMerge/>
            <w:vAlign w:val="center"/>
          </w:tcPr>
          <w:p w14:paraId="0E00F222"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5555B2AE"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53B49D1E"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52FC74EB" w14:textId="77777777" w:rsidR="00A76BB0" w:rsidRPr="00CA5F21" w:rsidRDefault="00A76BB0" w:rsidP="0079000E">
            <w:pPr>
              <w:spacing w:after="0"/>
              <w:rPr>
                <w:rFonts w:ascii="Times New Roman" w:hAnsi="Times New Roman"/>
                <w:b/>
                <w:sz w:val="18"/>
                <w:szCs w:val="18"/>
                <w:lang w:val="sr-Cyrl-CS"/>
              </w:rPr>
            </w:pPr>
          </w:p>
        </w:tc>
      </w:tr>
      <w:tr w:rsidR="00CA5F21" w:rsidRPr="00CA5F21" w14:paraId="4BD68088" w14:textId="77777777" w:rsidTr="0079000E">
        <w:tc>
          <w:tcPr>
            <w:tcW w:w="904" w:type="dxa"/>
            <w:vMerge/>
          </w:tcPr>
          <w:p w14:paraId="3592B747"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588E0033" w14:textId="77777777" w:rsidR="00A76BB0" w:rsidRPr="00CA5F21" w:rsidRDefault="00A76BB0" w:rsidP="0079000E">
            <w:pPr>
              <w:spacing w:after="0"/>
              <w:rPr>
                <w:rFonts w:ascii="Times New Roman" w:hAnsi="Times New Roman"/>
                <w:sz w:val="18"/>
                <w:szCs w:val="18"/>
                <w:lang w:eastAsia="sr-Latn-CS"/>
              </w:rPr>
            </w:pPr>
            <w:r w:rsidRPr="00CA5F21">
              <w:rPr>
                <w:rFonts w:ascii="Times New Roman" w:hAnsi="Times New Roman"/>
                <w:sz w:val="18"/>
                <w:szCs w:val="18"/>
                <w:lang w:eastAsia="sr-Latn-CS"/>
              </w:rPr>
              <w:t>3. Безбедно у школи: чувамо своје и здравље других</w:t>
            </w:r>
          </w:p>
        </w:tc>
        <w:tc>
          <w:tcPr>
            <w:tcW w:w="1100" w:type="dxa"/>
            <w:vMerge/>
            <w:vAlign w:val="center"/>
          </w:tcPr>
          <w:p w14:paraId="5AAA8376"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5A822506"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4DD34B3E"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3DFA713A" w14:textId="77777777" w:rsidR="00A76BB0" w:rsidRPr="00CA5F21" w:rsidRDefault="00A76BB0" w:rsidP="0079000E">
            <w:pPr>
              <w:spacing w:after="0"/>
              <w:rPr>
                <w:rFonts w:ascii="Times New Roman" w:hAnsi="Times New Roman"/>
                <w:b/>
                <w:sz w:val="18"/>
                <w:szCs w:val="18"/>
                <w:lang w:val="sr-Cyrl-CS"/>
              </w:rPr>
            </w:pPr>
          </w:p>
        </w:tc>
      </w:tr>
      <w:tr w:rsidR="00CA5F21" w:rsidRPr="00CA5F21" w14:paraId="1C71A1E2" w14:textId="77777777" w:rsidTr="0079000E">
        <w:tc>
          <w:tcPr>
            <w:tcW w:w="904" w:type="dxa"/>
            <w:vMerge/>
          </w:tcPr>
          <w:p w14:paraId="7F0DBFAA"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4D7EC9EE" w14:textId="77777777" w:rsidR="00A76BB0" w:rsidRPr="00CA5F21" w:rsidRDefault="00A76BB0" w:rsidP="0079000E">
            <w:pPr>
              <w:spacing w:after="0"/>
              <w:rPr>
                <w:rFonts w:ascii="Times New Roman" w:hAnsi="Times New Roman"/>
                <w:sz w:val="18"/>
                <w:szCs w:val="18"/>
                <w:lang w:eastAsia="sr-Latn-CS"/>
              </w:rPr>
            </w:pPr>
            <w:r w:rsidRPr="00CA5F21">
              <w:rPr>
                <w:rFonts w:ascii="Times New Roman" w:hAnsi="Times New Roman"/>
                <w:sz w:val="18"/>
                <w:szCs w:val="18"/>
                <w:lang w:eastAsia="sr-Latn-CS"/>
              </w:rPr>
              <w:t>4. Безбедно од куће до школе: Да обновимо правила о саобраћају</w:t>
            </w:r>
          </w:p>
        </w:tc>
        <w:tc>
          <w:tcPr>
            <w:tcW w:w="1100" w:type="dxa"/>
            <w:vMerge/>
          </w:tcPr>
          <w:p w14:paraId="14157BF7"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174177AB"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459892CB"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09444E04" w14:textId="77777777" w:rsidR="00A76BB0" w:rsidRPr="00CA5F21" w:rsidRDefault="00A76BB0" w:rsidP="0079000E">
            <w:pPr>
              <w:spacing w:after="0"/>
              <w:rPr>
                <w:rFonts w:ascii="Times New Roman" w:hAnsi="Times New Roman"/>
                <w:b/>
                <w:sz w:val="18"/>
                <w:szCs w:val="18"/>
                <w:lang w:val="sr-Cyrl-CS"/>
              </w:rPr>
            </w:pPr>
          </w:p>
        </w:tc>
      </w:tr>
      <w:tr w:rsidR="00CA5F21" w:rsidRPr="00CA5F21" w14:paraId="28F4F1E6" w14:textId="77777777" w:rsidTr="0079000E">
        <w:tc>
          <w:tcPr>
            <w:tcW w:w="904" w:type="dxa"/>
            <w:vMerge/>
          </w:tcPr>
          <w:p w14:paraId="4E5C17F1"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3E0F6546" w14:textId="77777777" w:rsidR="00A76BB0" w:rsidRPr="00CA5F21" w:rsidRDefault="00A76BB0" w:rsidP="0079000E">
            <w:pPr>
              <w:spacing w:after="0"/>
              <w:rPr>
                <w:rFonts w:ascii="Times New Roman" w:hAnsi="Times New Roman"/>
                <w:sz w:val="18"/>
                <w:szCs w:val="18"/>
                <w:lang w:eastAsia="sr-Latn-CS"/>
              </w:rPr>
            </w:pPr>
            <w:r w:rsidRPr="00CA5F21">
              <w:rPr>
                <w:rFonts w:ascii="Times New Roman" w:hAnsi="Times New Roman"/>
                <w:sz w:val="18"/>
                <w:szCs w:val="18"/>
                <w:lang w:eastAsia="sr-Latn-CS"/>
              </w:rPr>
              <w:t>5. Шта нас очекује у Дечјој недељи</w:t>
            </w:r>
          </w:p>
        </w:tc>
        <w:tc>
          <w:tcPr>
            <w:tcW w:w="1100" w:type="dxa"/>
            <w:vMerge/>
          </w:tcPr>
          <w:p w14:paraId="6FACF768"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599C4DD6"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5C62EAB9"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59D3AF32" w14:textId="77777777" w:rsidR="00A76BB0" w:rsidRPr="00CA5F21" w:rsidRDefault="00A76BB0" w:rsidP="0079000E">
            <w:pPr>
              <w:spacing w:after="0"/>
              <w:rPr>
                <w:rFonts w:ascii="Times New Roman" w:hAnsi="Times New Roman"/>
                <w:b/>
                <w:sz w:val="18"/>
                <w:szCs w:val="18"/>
                <w:lang w:val="sr-Cyrl-CS"/>
              </w:rPr>
            </w:pPr>
          </w:p>
        </w:tc>
      </w:tr>
      <w:tr w:rsidR="00CA5F21" w:rsidRPr="00CA5F21" w14:paraId="46A3D13C" w14:textId="77777777" w:rsidTr="0079000E">
        <w:tc>
          <w:tcPr>
            <w:tcW w:w="904" w:type="dxa"/>
            <w:vMerge w:val="restart"/>
            <w:textDirection w:val="btLr"/>
            <w:vAlign w:val="center"/>
          </w:tcPr>
          <w:p w14:paraId="57F0CB23" w14:textId="77777777" w:rsidR="00A76BB0" w:rsidRPr="00CA5F21" w:rsidRDefault="00A76BB0" w:rsidP="0079000E">
            <w:pPr>
              <w:spacing w:after="0"/>
              <w:ind w:left="113" w:right="113"/>
              <w:jc w:val="center"/>
              <w:rPr>
                <w:rFonts w:ascii="Times New Roman" w:hAnsi="Times New Roman"/>
                <w:bCs/>
                <w:sz w:val="18"/>
                <w:szCs w:val="18"/>
                <w:lang w:val="sr-Cyrl-CS"/>
              </w:rPr>
            </w:pPr>
            <w:r w:rsidRPr="00CA5F21">
              <w:rPr>
                <w:rFonts w:ascii="Times New Roman" w:hAnsi="Times New Roman"/>
                <w:bCs/>
                <w:sz w:val="18"/>
                <w:szCs w:val="18"/>
                <w:lang w:val="sr-Cyrl-CS"/>
              </w:rPr>
              <w:t>ОКТОБАР</w:t>
            </w:r>
          </w:p>
        </w:tc>
        <w:tc>
          <w:tcPr>
            <w:tcW w:w="3377" w:type="dxa"/>
            <w:vAlign w:val="center"/>
          </w:tcPr>
          <w:p w14:paraId="4BADDB99"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6.Моја права и обавезе.</w:t>
            </w:r>
          </w:p>
        </w:tc>
        <w:tc>
          <w:tcPr>
            <w:tcW w:w="1100" w:type="dxa"/>
            <w:vMerge/>
          </w:tcPr>
          <w:p w14:paraId="67CE6D46"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7542F775"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251C4C53" w14:textId="77777777" w:rsidR="00A76BB0" w:rsidRPr="00CA5F21" w:rsidRDefault="00A76BB0" w:rsidP="0079000E">
            <w:pPr>
              <w:spacing w:after="0"/>
              <w:rPr>
                <w:rFonts w:ascii="Times New Roman" w:hAnsi="Times New Roman"/>
                <w:b/>
                <w:sz w:val="18"/>
                <w:szCs w:val="18"/>
                <w:lang w:val="sr-Cyrl-CS"/>
              </w:rPr>
            </w:pPr>
          </w:p>
        </w:tc>
        <w:tc>
          <w:tcPr>
            <w:tcW w:w="1939" w:type="dxa"/>
            <w:vMerge w:val="restart"/>
            <w:vAlign w:val="center"/>
          </w:tcPr>
          <w:p w14:paraId="49A8D9B4" w14:textId="77777777" w:rsidR="00A76BB0" w:rsidRPr="00CA5F21" w:rsidRDefault="00A76BB0" w:rsidP="0079000E">
            <w:pPr>
              <w:spacing w:after="0"/>
              <w:rPr>
                <w:rFonts w:ascii="Times New Roman" w:hAnsi="Times New Roman"/>
                <w:sz w:val="18"/>
                <w:szCs w:val="18"/>
                <w:lang w:val="uz-Cyrl-UZ"/>
              </w:rPr>
            </w:pPr>
            <w:r w:rsidRPr="00CA5F21">
              <w:rPr>
                <w:rFonts w:ascii="Times New Roman" w:hAnsi="Times New Roman"/>
                <w:sz w:val="18"/>
                <w:szCs w:val="18"/>
                <w:lang w:val="uz-Cyrl-UZ"/>
              </w:rPr>
              <w:t xml:space="preserve">-Упознаје се </w:t>
            </w:r>
            <w:r w:rsidRPr="00CA5F21">
              <w:rPr>
                <w:rFonts w:ascii="Times New Roman" w:hAnsi="Times New Roman"/>
                <w:sz w:val="18"/>
                <w:szCs w:val="18"/>
              </w:rPr>
              <w:t xml:space="preserve"> са основним дечјим правима и обавезама</w:t>
            </w:r>
            <w:r w:rsidRPr="00CA5F21">
              <w:rPr>
                <w:rFonts w:ascii="Times New Roman" w:hAnsi="Times New Roman"/>
                <w:sz w:val="18"/>
                <w:szCs w:val="18"/>
                <w:lang w:val="uz-Cyrl-UZ"/>
              </w:rPr>
              <w:t>.</w:t>
            </w:r>
          </w:p>
          <w:p w14:paraId="6DB4A827"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uz-Cyrl-UZ"/>
              </w:rPr>
              <w:t>-Разуме  важност правилног односа унутар групе</w:t>
            </w:r>
          </w:p>
        </w:tc>
      </w:tr>
      <w:tr w:rsidR="00CA5F21" w:rsidRPr="00CA5F21" w14:paraId="3B6207AB" w14:textId="77777777" w:rsidTr="0079000E">
        <w:tc>
          <w:tcPr>
            <w:tcW w:w="904" w:type="dxa"/>
            <w:vMerge/>
          </w:tcPr>
          <w:p w14:paraId="159EC863"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077A2C6D"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7. Безбедно у школи: Ко нас штити од насиља</w:t>
            </w:r>
          </w:p>
        </w:tc>
        <w:tc>
          <w:tcPr>
            <w:tcW w:w="1100" w:type="dxa"/>
            <w:vMerge/>
          </w:tcPr>
          <w:p w14:paraId="7506F662"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272714ED"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215A7D60"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278884F9" w14:textId="77777777" w:rsidR="00A76BB0" w:rsidRPr="00CA5F21" w:rsidRDefault="00A76BB0" w:rsidP="0079000E">
            <w:pPr>
              <w:spacing w:after="0"/>
              <w:rPr>
                <w:rFonts w:ascii="Times New Roman" w:hAnsi="Times New Roman"/>
                <w:b/>
                <w:sz w:val="18"/>
                <w:szCs w:val="18"/>
                <w:lang w:val="sr-Cyrl-CS"/>
              </w:rPr>
            </w:pPr>
          </w:p>
        </w:tc>
      </w:tr>
      <w:tr w:rsidR="00CA5F21" w:rsidRPr="00CA5F21" w14:paraId="45D81EDD" w14:textId="77777777" w:rsidTr="0079000E">
        <w:tc>
          <w:tcPr>
            <w:tcW w:w="904" w:type="dxa"/>
            <w:vMerge/>
          </w:tcPr>
          <w:p w14:paraId="3ACD0257"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65DF8790"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8. Како да избегемо и решимо сукобе.</w:t>
            </w:r>
          </w:p>
        </w:tc>
        <w:tc>
          <w:tcPr>
            <w:tcW w:w="1100" w:type="dxa"/>
            <w:vMerge/>
          </w:tcPr>
          <w:p w14:paraId="4B6095D9"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53618D4F"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6076E39E"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4C070F05" w14:textId="77777777" w:rsidR="00A76BB0" w:rsidRPr="00CA5F21" w:rsidRDefault="00A76BB0" w:rsidP="0079000E">
            <w:pPr>
              <w:spacing w:after="0"/>
              <w:rPr>
                <w:rFonts w:ascii="Times New Roman" w:hAnsi="Times New Roman"/>
                <w:b/>
                <w:sz w:val="18"/>
                <w:szCs w:val="18"/>
                <w:lang w:val="sr-Cyrl-CS"/>
              </w:rPr>
            </w:pPr>
          </w:p>
        </w:tc>
      </w:tr>
      <w:tr w:rsidR="00CA5F21" w:rsidRPr="00CA5F21" w14:paraId="18FF0749" w14:textId="77777777" w:rsidTr="0079000E">
        <w:tc>
          <w:tcPr>
            <w:tcW w:w="904" w:type="dxa"/>
            <w:vMerge/>
          </w:tcPr>
          <w:p w14:paraId="0F24DB48"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13FD0837"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9. Како да направим распоред рада и учења</w:t>
            </w:r>
          </w:p>
        </w:tc>
        <w:tc>
          <w:tcPr>
            <w:tcW w:w="1100" w:type="dxa"/>
            <w:vMerge/>
          </w:tcPr>
          <w:p w14:paraId="6D30DC27"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067AAA86"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2AEC8EF4"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5034E9ED" w14:textId="77777777" w:rsidR="00A76BB0" w:rsidRPr="00CA5F21" w:rsidRDefault="00A76BB0" w:rsidP="0079000E">
            <w:pPr>
              <w:spacing w:after="0"/>
              <w:rPr>
                <w:rFonts w:ascii="Times New Roman" w:hAnsi="Times New Roman"/>
                <w:b/>
                <w:sz w:val="18"/>
                <w:szCs w:val="18"/>
                <w:lang w:val="sr-Cyrl-CS"/>
              </w:rPr>
            </w:pPr>
          </w:p>
        </w:tc>
      </w:tr>
      <w:tr w:rsidR="00CA5F21" w:rsidRPr="00CA5F21" w14:paraId="7099F264" w14:textId="77777777" w:rsidTr="0079000E">
        <w:tc>
          <w:tcPr>
            <w:tcW w:w="904" w:type="dxa"/>
            <w:vMerge w:val="restart"/>
            <w:textDirection w:val="btLr"/>
            <w:vAlign w:val="center"/>
          </w:tcPr>
          <w:p w14:paraId="0AC73B5D" w14:textId="77777777" w:rsidR="00A76BB0" w:rsidRPr="00CA5F21" w:rsidRDefault="00A76BB0" w:rsidP="0079000E">
            <w:pPr>
              <w:spacing w:after="0"/>
              <w:ind w:left="113" w:right="113"/>
              <w:jc w:val="center"/>
              <w:rPr>
                <w:rFonts w:ascii="Times New Roman" w:hAnsi="Times New Roman"/>
                <w:bCs/>
                <w:sz w:val="18"/>
                <w:szCs w:val="18"/>
                <w:lang w:val="sr-Cyrl-CS"/>
              </w:rPr>
            </w:pPr>
            <w:r w:rsidRPr="00CA5F21">
              <w:rPr>
                <w:rFonts w:ascii="Times New Roman" w:hAnsi="Times New Roman"/>
                <w:bCs/>
                <w:sz w:val="18"/>
                <w:szCs w:val="18"/>
                <w:lang w:val="sr-Cyrl-CS"/>
              </w:rPr>
              <w:t>НОВЕМБАР</w:t>
            </w:r>
          </w:p>
        </w:tc>
        <w:tc>
          <w:tcPr>
            <w:tcW w:w="3377" w:type="dxa"/>
            <w:vAlign w:val="center"/>
          </w:tcPr>
          <w:p w14:paraId="183D08F9"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10. Како да помогнем другу у учењу</w:t>
            </w:r>
          </w:p>
        </w:tc>
        <w:tc>
          <w:tcPr>
            <w:tcW w:w="1100" w:type="dxa"/>
            <w:vMerge/>
          </w:tcPr>
          <w:p w14:paraId="788DF60C"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79251009"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1DE515D8" w14:textId="77777777" w:rsidR="00A76BB0" w:rsidRPr="00CA5F21" w:rsidRDefault="00A76BB0" w:rsidP="0079000E">
            <w:pPr>
              <w:spacing w:after="0"/>
              <w:rPr>
                <w:rFonts w:ascii="Times New Roman" w:hAnsi="Times New Roman"/>
                <w:b/>
                <w:sz w:val="18"/>
                <w:szCs w:val="18"/>
                <w:lang w:val="sr-Cyrl-CS"/>
              </w:rPr>
            </w:pPr>
          </w:p>
        </w:tc>
        <w:tc>
          <w:tcPr>
            <w:tcW w:w="1939" w:type="dxa"/>
            <w:vMerge w:val="restart"/>
            <w:vAlign w:val="center"/>
          </w:tcPr>
          <w:p w14:paraId="7883BA96" w14:textId="77777777" w:rsidR="00A76BB0" w:rsidRPr="00CA5F21" w:rsidRDefault="00A76BB0" w:rsidP="0079000E">
            <w:pPr>
              <w:spacing w:after="0" w:line="276" w:lineRule="auto"/>
              <w:rPr>
                <w:rFonts w:ascii="Times New Roman" w:hAnsi="Times New Roman"/>
                <w:sz w:val="18"/>
                <w:szCs w:val="18"/>
                <w:lang w:val="uz-Cyrl-UZ"/>
              </w:rPr>
            </w:pPr>
            <w:r w:rsidRPr="00CA5F21">
              <w:rPr>
                <w:rFonts w:ascii="Times New Roman" w:hAnsi="Times New Roman"/>
                <w:sz w:val="18"/>
                <w:szCs w:val="18"/>
                <w:lang w:val="sr-Cyrl-CS" w:eastAsia="sr-Latn-CS"/>
              </w:rPr>
              <w:t>-</w:t>
            </w:r>
            <w:r w:rsidRPr="00CA5F21">
              <w:rPr>
                <w:rFonts w:ascii="Times New Roman" w:hAnsi="Times New Roman"/>
                <w:sz w:val="18"/>
                <w:szCs w:val="18"/>
              </w:rPr>
              <w:t>Упозна</w:t>
            </w:r>
            <w:r w:rsidRPr="00CA5F21">
              <w:rPr>
                <w:rFonts w:ascii="Times New Roman" w:hAnsi="Times New Roman"/>
                <w:sz w:val="18"/>
                <w:szCs w:val="18"/>
                <w:lang w:val="uz-Cyrl-UZ"/>
              </w:rPr>
              <w:t>је</w:t>
            </w:r>
            <w:r w:rsidRPr="00CA5F21">
              <w:rPr>
                <w:rFonts w:ascii="Times New Roman" w:hAnsi="Times New Roman"/>
                <w:sz w:val="18"/>
                <w:szCs w:val="18"/>
              </w:rPr>
              <w:t xml:space="preserve"> разлоге настајања сукоба</w:t>
            </w:r>
            <w:r w:rsidRPr="00CA5F21">
              <w:rPr>
                <w:rFonts w:ascii="Times New Roman" w:hAnsi="Times New Roman"/>
                <w:sz w:val="18"/>
                <w:szCs w:val="18"/>
                <w:lang w:val="uz-Cyrl-UZ"/>
              </w:rPr>
              <w:t>;</w:t>
            </w:r>
            <w:r w:rsidRPr="00CA5F21">
              <w:rPr>
                <w:rFonts w:ascii="Times New Roman" w:hAnsi="Times New Roman"/>
                <w:sz w:val="18"/>
                <w:szCs w:val="18"/>
              </w:rPr>
              <w:t xml:space="preserve"> </w:t>
            </w:r>
            <w:r w:rsidRPr="00CA5F21">
              <w:rPr>
                <w:rFonts w:ascii="Times New Roman" w:hAnsi="Times New Roman"/>
                <w:sz w:val="18"/>
                <w:szCs w:val="18"/>
                <w:lang w:val="uz-Cyrl-UZ"/>
              </w:rPr>
              <w:t xml:space="preserve">          -У</w:t>
            </w:r>
            <w:r w:rsidRPr="00CA5F21">
              <w:rPr>
                <w:rFonts w:ascii="Times New Roman" w:hAnsi="Times New Roman"/>
                <w:sz w:val="18"/>
                <w:szCs w:val="18"/>
              </w:rPr>
              <w:t>позна</w:t>
            </w:r>
            <w:r w:rsidRPr="00CA5F21">
              <w:rPr>
                <w:rFonts w:ascii="Times New Roman" w:hAnsi="Times New Roman"/>
                <w:sz w:val="18"/>
                <w:szCs w:val="18"/>
                <w:lang w:val="uz-Cyrl-UZ"/>
              </w:rPr>
              <w:t>је</w:t>
            </w:r>
            <w:r w:rsidRPr="00CA5F21">
              <w:rPr>
                <w:rFonts w:ascii="Times New Roman" w:hAnsi="Times New Roman"/>
                <w:sz w:val="18"/>
                <w:szCs w:val="18"/>
              </w:rPr>
              <w:t xml:space="preserve"> начине спречавања или мирног решавања сукоба</w:t>
            </w:r>
          </w:p>
        </w:tc>
      </w:tr>
      <w:tr w:rsidR="00CA5F21" w:rsidRPr="00CA5F21" w14:paraId="59665F4A" w14:textId="77777777" w:rsidTr="0079000E">
        <w:tc>
          <w:tcPr>
            <w:tcW w:w="904" w:type="dxa"/>
            <w:vMerge/>
          </w:tcPr>
          <w:p w14:paraId="5CF4E7BA"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3A6ABF16"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11. Какода ти кажем: изражаваље личних осећања</w:t>
            </w:r>
          </w:p>
        </w:tc>
        <w:tc>
          <w:tcPr>
            <w:tcW w:w="1100" w:type="dxa"/>
            <w:vMerge/>
          </w:tcPr>
          <w:p w14:paraId="2C3173C7"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00336965"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4F5F01D6"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0AD646CA" w14:textId="77777777" w:rsidR="00A76BB0" w:rsidRPr="00CA5F21" w:rsidRDefault="00A76BB0" w:rsidP="0079000E">
            <w:pPr>
              <w:spacing w:after="0"/>
              <w:rPr>
                <w:rFonts w:ascii="Times New Roman" w:hAnsi="Times New Roman"/>
                <w:b/>
                <w:sz w:val="18"/>
                <w:szCs w:val="18"/>
                <w:lang w:val="sr-Cyrl-CS"/>
              </w:rPr>
            </w:pPr>
          </w:p>
        </w:tc>
      </w:tr>
      <w:tr w:rsidR="00CA5F21" w:rsidRPr="00CA5F21" w14:paraId="55E54838" w14:textId="77777777" w:rsidTr="0079000E">
        <w:trPr>
          <w:trHeight w:val="396"/>
        </w:trPr>
        <w:tc>
          <w:tcPr>
            <w:tcW w:w="904" w:type="dxa"/>
            <w:vMerge/>
          </w:tcPr>
          <w:p w14:paraId="476284A8"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2987F4A7"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12. Поштујем и ја друге</w:t>
            </w:r>
          </w:p>
        </w:tc>
        <w:tc>
          <w:tcPr>
            <w:tcW w:w="1100" w:type="dxa"/>
            <w:vMerge/>
          </w:tcPr>
          <w:p w14:paraId="5FC1796A"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1C5BD40B"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09E25921"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4B820421" w14:textId="77777777" w:rsidR="00A76BB0" w:rsidRPr="00CA5F21" w:rsidRDefault="00A76BB0" w:rsidP="0079000E">
            <w:pPr>
              <w:spacing w:after="0"/>
              <w:rPr>
                <w:rFonts w:ascii="Times New Roman" w:hAnsi="Times New Roman"/>
                <w:b/>
                <w:sz w:val="18"/>
                <w:szCs w:val="18"/>
                <w:lang w:val="sr-Cyrl-CS"/>
              </w:rPr>
            </w:pPr>
          </w:p>
        </w:tc>
      </w:tr>
      <w:tr w:rsidR="00CA5F21" w:rsidRPr="00CA5F21" w14:paraId="666B521B" w14:textId="77777777" w:rsidTr="0079000E">
        <w:tc>
          <w:tcPr>
            <w:tcW w:w="904" w:type="dxa"/>
            <w:vMerge w:val="restart"/>
            <w:textDirection w:val="btLr"/>
            <w:vAlign w:val="center"/>
          </w:tcPr>
          <w:p w14:paraId="58106B34" w14:textId="77777777" w:rsidR="00A76BB0" w:rsidRPr="00CA5F21" w:rsidRDefault="00A76BB0" w:rsidP="0079000E">
            <w:pPr>
              <w:spacing w:after="0"/>
              <w:ind w:left="113" w:right="113"/>
              <w:jc w:val="center"/>
              <w:rPr>
                <w:rFonts w:ascii="Times New Roman" w:hAnsi="Times New Roman"/>
                <w:bCs/>
                <w:sz w:val="18"/>
                <w:szCs w:val="18"/>
                <w:lang w:val="sr-Cyrl-CS"/>
              </w:rPr>
            </w:pPr>
            <w:r w:rsidRPr="00CA5F21">
              <w:rPr>
                <w:rFonts w:ascii="Times New Roman" w:hAnsi="Times New Roman"/>
                <w:bCs/>
                <w:sz w:val="18"/>
                <w:szCs w:val="18"/>
                <w:lang w:val="sr-Cyrl-CS"/>
              </w:rPr>
              <w:t>ДЕЦЕМБАР</w:t>
            </w:r>
          </w:p>
        </w:tc>
        <w:tc>
          <w:tcPr>
            <w:tcW w:w="3377" w:type="dxa"/>
            <w:vAlign w:val="center"/>
          </w:tcPr>
          <w:p w14:paraId="08ED8216"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13. Негујемо другарство</w:t>
            </w:r>
          </w:p>
        </w:tc>
        <w:tc>
          <w:tcPr>
            <w:tcW w:w="1100" w:type="dxa"/>
            <w:vMerge/>
          </w:tcPr>
          <w:p w14:paraId="1AA43174"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2809F01B"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204D01CB" w14:textId="77777777" w:rsidR="00A76BB0" w:rsidRPr="00CA5F21" w:rsidRDefault="00A76BB0" w:rsidP="0079000E">
            <w:pPr>
              <w:spacing w:after="0"/>
              <w:rPr>
                <w:rFonts w:ascii="Times New Roman" w:hAnsi="Times New Roman"/>
                <w:b/>
                <w:sz w:val="18"/>
                <w:szCs w:val="18"/>
                <w:lang w:val="sr-Cyrl-CS"/>
              </w:rPr>
            </w:pPr>
          </w:p>
        </w:tc>
        <w:tc>
          <w:tcPr>
            <w:tcW w:w="1939" w:type="dxa"/>
            <w:vMerge w:val="restart"/>
            <w:vAlign w:val="center"/>
          </w:tcPr>
          <w:p w14:paraId="454A953F" w14:textId="77777777" w:rsidR="00A76BB0" w:rsidRPr="00CA5F21" w:rsidRDefault="00A76BB0" w:rsidP="0079000E">
            <w:pPr>
              <w:spacing w:after="0"/>
              <w:rPr>
                <w:rFonts w:ascii="Times New Roman" w:hAnsi="Times New Roman"/>
                <w:sz w:val="18"/>
                <w:szCs w:val="18"/>
                <w:lang w:val="sr-Cyrl-CS" w:eastAsia="sr-Latn-CS"/>
              </w:rPr>
            </w:pPr>
          </w:p>
          <w:p w14:paraId="594C7D2F"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uz-Cyrl-UZ"/>
              </w:rPr>
              <w:t>-Разуме</w:t>
            </w:r>
            <w:r w:rsidRPr="00CA5F21">
              <w:rPr>
                <w:rFonts w:ascii="Times New Roman" w:hAnsi="Times New Roman"/>
                <w:sz w:val="18"/>
                <w:szCs w:val="18"/>
              </w:rPr>
              <w:t xml:space="preserve"> важност правила културног понашања, како у школи, тако и на јавним местима</w:t>
            </w:r>
          </w:p>
        </w:tc>
      </w:tr>
      <w:tr w:rsidR="00CA5F21" w:rsidRPr="00CA5F21" w14:paraId="383C5B09" w14:textId="77777777" w:rsidTr="0079000E">
        <w:tc>
          <w:tcPr>
            <w:tcW w:w="904" w:type="dxa"/>
            <w:vMerge/>
          </w:tcPr>
          <w:p w14:paraId="3E39D470"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4B97A57A"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14. Уређујемо учионицу</w:t>
            </w:r>
          </w:p>
        </w:tc>
        <w:tc>
          <w:tcPr>
            <w:tcW w:w="1100" w:type="dxa"/>
            <w:vMerge/>
          </w:tcPr>
          <w:p w14:paraId="13B41C87"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7FB72D66"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31559166"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3AB7CCE6" w14:textId="77777777" w:rsidR="00A76BB0" w:rsidRPr="00CA5F21" w:rsidRDefault="00A76BB0" w:rsidP="0079000E">
            <w:pPr>
              <w:spacing w:after="0"/>
              <w:rPr>
                <w:rFonts w:ascii="Times New Roman" w:hAnsi="Times New Roman"/>
                <w:b/>
                <w:sz w:val="18"/>
                <w:szCs w:val="18"/>
                <w:lang w:val="sr-Cyrl-CS"/>
              </w:rPr>
            </w:pPr>
          </w:p>
        </w:tc>
      </w:tr>
      <w:tr w:rsidR="00CA5F21" w:rsidRPr="00CA5F21" w14:paraId="2626D388" w14:textId="77777777" w:rsidTr="0079000E">
        <w:tc>
          <w:tcPr>
            <w:tcW w:w="904" w:type="dxa"/>
            <w:vMerge/>
          </w:tcPr>
          <w:p w14:paraId="7E7D4D0B"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2801AAF7"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15.Јесмо ли задовољни успехом</w:t>
            </w:r>
          </w:p>
        </w:tc>
        <w:tc>
          <w:tcPr>
            <w:tcW w:w="1100" w:type="dxa"/>
            <w:vMerge/>
          </w:tcPr>
          <w:p w14:paraId="630884E5"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58DF23C0"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036B5F6F"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4938E144" w14:textId="77777777" w:rsidR="00A76BB0" w:rsidRPr="00CA5F21" w:rsidRDefault="00A76BB0" w:rsidP="0079000E">
            <w:pPr>
              <w:spacing w:after="0"/>
              <w:rPr>
                <w:rFonts w:ascii="Times New Roman" w:hAnsi="Times New Roman"/>
                <w:b/>
                <w:sz w:val="18"/>
                <w:szCs w:val="18"/>
                <w:lang w:val="sr-Cyrl-CS"/>
              </w:rPr>
            </w:pPr>
          </w:p>
        </w:tc>
      </w:tr>
      <w:tr w:rsidR="00CA5F21" w:rsidRPr="00CA5F21" w14:paraId="5344EE65" w14:textId="77777777" w:rsidTr="0079000E">
        <w:tc>
          <w:tcPr>
            <w:tcW w:w="904" w:type="dxa"/>
            <w:vMerge/>
          </w:tcPr>
          <w:p w14:paraId="3A8DDC7A"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6F500684"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16.Породични празници</w:t>
            </w:r>
          </w:p>
        </w:tc>
        <w:tc>
          <w:tcPr>
            <w:tcW w:w="1100" w:type="dxa"/>
            <w:vMerge/>
          </w:tcPr>
          <w:p w14:paraId="6C16D9C1"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43ACBF38"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553095CB"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43EF6D67" w14:textId="77777777" w:rsidR="00A76BB0" w:rsidRPr="00CA5F21" w:rsidRDefault="00A76BB0" w:rsidP="0079000E">
            <w:pPr>
              <w:spacing w:after="0"/>
              <w:rPr>
                <w:rFonts w:ascii="Times New Roman" w:hAnsi="Times New Roman"/>
                <w:b/>
                <w:sz w:val="18"/>
                <w:szCs w:val="18"/>
                <w:lang w:val="sr-Cyrl-CS"/>
              </w:rPr>
            </w:pPr>
          </w:p>
        </w:tc>
      </w:tr>
      <w:tr w:rsidR="00CA5F21" w:rsidRPr="00CA5F21" w14:paraId="183392A9" w14:textId="77777777" w:rsidTr="0079000E">
        <w:tc>
          <w:tcPr>
            <w:tcW w:w="904" w:type="dxa"/>
            <w:vMerge/>
          </w:tcPr>
          <w:p w14:paraId="167A7AB3"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73C1EEFB"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17. Како провести распуст</w:t>
            </w:r>
          </w:p>
        </w:tc>
        <w:tc>
          <w:tcPr>
            <w:tcW w:w="1100" w:type="dxa"/>
            <w:vMerge/>
          </w:tcPr>
          <w:p w14:paraId="71F9F7BC"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1DA1DE83"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65E1FAC4"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295E0D5E" w14:textId="77777777" w:rsidR="00A76BB0" w:rsidRPr="00CA5F21" w:rsidRDefault="00A76BB0" w:rsidP="0079000E">
            <w:pPr>
              <w:spacing w:after="0"/>
              <w:rPr>
                <w:rFonts w:ascii="Times New Roman" w:hAnsi="Times New Roman"/>
                <w:b/>
                <w:sz w:val="18"/>
                <w:szCs w:val="18"/>
                <w:lang w:val="sr-Cyrl-CS"/>
              </w:rPr>
            </w:pPr>
          </w:p>
        </w:tc>
      </w:tr>
      <w:tr w:rsidR="00CA5F21" w:rsidRPr="00CA5F21" w14:paraId="2B1468AF" w14:textId="77777777" w:rsidTr="00704092">
        <w:trPr>
          <w:trHeight w:val="687"/>
        </w:trPr>
        <w:tc>
          <w:tcPr>
            <w:tcW w:w="904" w:type="dxa"/>
            <w:vAlign w:val="center"/>
          </w:tcPr>
          <w:p w14:paraId="0D8E2A20" w14:textId="77777777" w:rsidR="00A76BB0" w:rsidRPr="00CA5F21" w:rsidRDefault="00A76BB0" w:rsidP="0079000E">
            <w:pPr>
              <w:spacing w:after="0"/>
              <w:jc w:val="center"/>
              <w:rPr>
                <w:rFonts w:ascii="Times New Roman" w:hAnsi="Times New Roman"/>
                <w:bCs/>
                <w:sz w:val="18"/>
                <w:szCs w:val="18"/>
                <w:lang w:val="sr-Cyrl-CS"/>
              </w:rPr>
            </w:pPr>
            <w:r w:rsidRPr="00CA5F21">
              <w:rPr>
                <w:rFonts w:ascii="Times New Roman" w:hAnsi="Times New Roman"/>
                <w:bCs/>
                <w:sz w:val="18"/>
                <w:szCs w:val="18"/>
                <w:lang w:val="sr-Cyrl-CS"/>
              </w:rPr>
              <w:t>ЈАНУАР</w:t>
            </w:r>
          </w:p>
        </w:tc>
        <w:tc>
          <w:tcPr>
            <w:tcW w:w="3377" w:type="dxa"/>
            <w:vAlign w:val="center"/>
          </w:tcPr>
          <w:p w14:paraId="4A645C4A" w14:textId="77777777" w:rsidR="00A76BB0" w:rsidRPr="00CA5F21" w:rsidRDefault="00A76BB0" w:rsidP="00704092">
            <w:pPr>
              <w:spacing w:after="0" w:line="240" w:lineRule="auto"/>
              <w:rPr>
                <w:rFonts w:ascii="Times New Roman" w:eastAsia="Times New Roman" w:hAnsi="Times New Roman"/>
                <w:sz w:val="18"/>
                <w:szCs w:val="18"/>
                <w:lang w:val="sr-Cyrl-CS" w:eastAsia="sr-Latn-CS"/>
              </w:rPr>
            </w:pPr>
            <w:r w:rsidRPr="00CA5F21">
              <w:rPr>
                <w:rFonts w:ascii="Times New Roman" w:eastAsia="Times New Roman" w:hAnsi="Times New Roman"/>
                <w:sz w:val="18"/>
                <w:szCs w:val="18"/>
                <w:lang w:val="sr-Cyrl-CS" w:eastAsia="sr-Latn-CS"/>
              </w:rPr>
              <w:t>18. Школска слава - Свети Сава</w:t>
            </w:r>
          </w:p>
        </w:tc>
        <w:tc>
          <w:tcPr>
            <w:tcW w:w="1100" w:type="dxa"/>
            <w:vMerge/>
          </w:tcPr>
          <w:p w14:paraId="07355130"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23784ACC"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58DA3BF7" w14:textId="77777777" w:rsidR="00A76BB0" w:rsidRPr="00CA5F21" w:rsidRDefault="00A76BB0" w:rsidP="0079000E">
            <w:pPr>
              <w:spacing w:after="0"/>
              <w:rPr>
                <w:rFonts w:ascii="Times New Roman" w:hAnsi="Times New Roman"/>
                <w:b/>
                <w:sz w:val="18"/>
                <w:szCs w:val="18"/>
                <w:lang w:val="sr-Cyrl-CS"/>
              </w:rPr>
            </w:pPr>
          </w:p>
        </w:tc>
        <w:tc>
          <w:tcPr>
            <w:tcW w:w="1939" w:type="dxa"/>
            <w:vAlign w:val="center"/>
          </w:tcPr>
          <w:p w14:paraId="473B53FD" w14:textId="77777777" w:rsidR="00A76BB0" w:rsidRPr="00CA5F21" w:rsidRDefault="00A76BB0" w:rsidP="0079000E">
            <w:pPr>
              <w:spacing w:after="0"/>
              <w:rPr>
                <w:rFonts w:ascii="Times New Roman" w:hAnsi="Times New Roman"/>
                <w:sz w:val="18"/>
                <w:szCs w:val="18"/>
                <w:lang w:val="uz-Cyrl-UZ"/>
              </w:rPr>
            </w:pPr>
            <w:r w:rsidRPr="00CA5F21">
              <w:rPr>
                <w:rFonts w:ascii="Times New Roman" w:hAnsi="Times New Roman"/>
                <w:sz w:val="18"/>
                <w:szCs w:val="18"/>
                <w:lang w:val="uz-Cyrl-UZ"/>
              </w:rPr>
              <w:t xml:space="preserve">-Разуме </w:t>
            </w:r>
            <w:r w:rsidRPr="00CA5F21">
              <w:rPr>
                <w:rFonts w:ascii="Times New Roman" w:hAnsi="Times New Roman"/>
                <w:sz w:val="18"/>
                <w:szCs w:val="18"/>
              </w:rPr>
              <w:t xml:space="preserve"> зашто уч</w:t>
            </w:r>
            <w:r w:rsidRPr="00CA5F21">
              <w:rPr>
                <w:rFonts w:ascii="Times New Roman" w:hAnsi="Times New Roman"/>
                <w:sz w:val="18"/>
                <w:szCs w:val="18"/>
                <w:lang w:val="uz-Cyrl-UZ"/>
              </w:rPr>
              <w:t xml:space="preserve">и </w:t>
            </w:r>
            <w:r w:rsidRPr="00CA5F21">
              <w:rPr>
                <w:rFonts w:ascii="Times New Roman" w:hAnsi="Times New Roman"/>
                <w:sz w:val="18"/>
                <w:szCs w:val="18"/>
              </w:rPr>
              <w:t xml:space="preserve">и ко </w:t>
            </w:r>
            <w:r w:rsidRPr="00CA5F21">
              <w:rPr>
                <w:rFonts w:ascii="Times New Roman" w:hAnsi="Times New Roman"/>
                <w:sz w:val="18"/>
                <w:szCs w:val="18"/>
                <w:lang w:val="uz-Cyrl-UZ"/>
              </w:rPr>
              <w:t>га</w:t>
            </w:r>
            <w:r w:rsidRPr="00CA5F21">
              <w:rPr>
                <w:rFonts w:ascii="Times New Roman" w:hAnsi="Times New Roman"/>
                <w:sz w:val="18"/>
                <w:szCs w:val="18"/>
              </w:rPr>
              <w:t xml:space="preserve"> учи; </w:t>
            </w:r>
          </w:p>
          <w:p w14:paraId="4A11E1E8" w14:textId="77777777" w:rsidR="00A76BB0" w:rsidRPr="00CA5F21" w:rsidRDefault="00A76BB0" w:rsidP="00704092">
            <w:pPr>
              <w:spacing w:after="0"/>
              <w:ind w:right="-153"/>
              <w:rPr>
                <w:rFonts w:ascii="Times New Roman" w:hAnsi="Times New Roman"/>
                <w:sz w:val="18"/>
                <w:szCs w:val="18"/>
                <w:lang w:val="uz-Cyrl-UZ" w:eastAsia="sr-Latn-CS"/>
              </w:rPr>
            </w:pPr>
            <w:r w:rsidRPr="00CA5F21">
              <w:rPr>
                <w:rFonts w:ascii="Times New Roman" w:hAnsi="Times New Roman"/>
                <w:sz w:val="18"/>
                <w:szCs w:val="18"/>
                <w:lang w:val="uz-Cyrl-UZ"/>
              </w:rPr>
              <w:t>- Зна да важност бриге о себи и  другима;</w:t>
            </w:r>
          </w:p>
        </w:tc>
      </w:tr>
      <w:tr w:rsidR="00CA5F21" w:rsidRPr="00CA5F21" w14:paraId="434F7B08" w14:textId="77777777" w:rsidTr="0079000E">
        <w:tc>
          <w:tcPr>
            <w:tcW w:w="904" w:type="dxa"/>
            <w:vMerge w:val="restart"/>
            <w:textDirection w:val="btLr"/>
            <w:vAlign w:val="center"/>
          </w:tcPr>
          <w:p w14:paraId="4900CE86" w14:textId="77777777" w:rsidR="00A76BB0" w:rsidRPr="00CA5F21" w:rsidRDefault="00A76BB0" w:rsidP="0079000E">
            <w:pPr>
              <w:spacing w:after="0"/>
              <w:ind w:left="-104" w:right="-67"/>
              <w:jc w:val="center"/>
              <w:rPr>
                <w:rFonts w:ascii="Times New Roman" w:hAnsi="Times New Roman"/>
                <w:bCs/>
                <w:sz w:val="18"/>
                <w:szCs w:val="18"/>
                <w:lang w:val="sr-Cyrl-CS"/>
              </w:rPr>
            </w:pPr>
            <w:r w:rsidRPr="00CA5F21">
              <w:rPr>
                <w:rFonts w:ascii="Times New Roman" w:hAnsi="Times New Roman"/>
                <w:bCs/>
                <w:sz w:val="18"/>
                <w:szCs w:val="18"/>
                <w:lang w:val="sr-Cyrl-CS"/>
              </w:rPr>
              <w:t>ФЕБРУАР</w:t>
            </w:r>
          </w:p>
        </w:tc>
        <w:tc>
          <w:tcPr>
            <w:tcW w:w="3377" w:type="dxa"/>
            <w:vAlign w:val="center"/>
          </w:tcPr>
          <w:p w14:paraId="3EFFD96D"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19. Зимски спортови</w:t>
            </w:r>
          </w:p>
        </w:tc>
        <w:tc>
          <w:tcPr>
            <w:tcW w:w="1100" w:type="dxa"/>
            <w:vMerge/>
          </w:tcPr>
          <w:p w14:paraId="7844EFE7"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07B471CC"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307E62C5" w14:textId="77777777" w:rsidR="00A76BB0" w:rsidRPr="00CA5F21" w:rsidRDefault="00A76BB0" w:rsidP="0079000E">
            <w:pPr>
              <w:spacing w:after="0"/>
              <w:rPr>
                <w:rFonts w:ascii="Times New Roman" w:hAnsi="Times New Roman"/>
                <w:b/>
                <w:sz w:val="18"/>
                <w:szCs w:val="18"/>
                <w:lang w:val="sr-Cyrl-CS"/>
              </w:rPr>
            </w:pPr>
          </w:p>
        </w:tc>
        <w:tc>
          <w:tcPr>
            <w:tcW w:w="1939" w:type="dxa"/>
            <w:vMerge w:val="restart"/>
            <w:vAlign w:val="center"/>
          </w:tcPr>
          <w:p w14:paraId="7B9FFA3A"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uz-Cyrl-UZ"/>
              </w:rPr>
              <w:t xml:space="preserve">-Разуме </w:t>
            </w:r>
            <w:r w:rsidRPr="00CA5F21">
              <w:rPr>
                <w:rFonts w:ascii="Times New Roman" w:hAnsi="Times New Roman"/>
                <w:sz w:val="18"/>
                <w:szCs w:val="18"/>
              </w:rPr>
              <w:t xml:space="preserve"> разлоге настајања сукоба, </w:t>
            </w:r>
            <w:r w:rsidRPr="00CA5F21">
              <w:rPr>
                <w:rFonts w:ascii="Times New Roman" w:hAnsi="Times New Roman"/>
                <w:sz w:val="18"/>
                <w:szCs w:val="18"/>
                <w:lang w:val="uz-Cyrl-UZ"/>
              </w:rPr>
              <w:t xml:space="preserve">и </w:t>
            </w:r>
            <w:r w:rsidRPr="00CA5F21">
              <w:rPr>
                <w:rFonts w:ascii="Times New Roman" w:hAnsi="Times New Roman"/>
                <w:sz w:val="18"/>
                <w:szCs w:val="18"/>
              </w:rPr>
              <w:t>начине спречавања и</w:t>
            </w:r>
            <w:r w:rsidRPr="00CA5F21">
              <w:rPr>
                <w:rFonts w:ascii="Times New Roman" w:hAnsi="Times New Roman"/>
                <w:sz w:val="18"/>
                <w:szCs w:val="18"/>
                <w:lang w:val="uz-Cyrl-UZ"/>
              </w:rPr>
              <w:t xml:space="preserve"> </w:t>
            </w:r>
            <w:r w:rsidRPr="00CA5F21">
              <w:rPr>
                <w:rFonts w:ascii="Times New Roman" w:hAnsi="Times New Roman"/>
                <w:sz w:val="18"/>
                <w:szCs w:val="18"/>
              </w:rPr>
              <w:t>решавања</w:t>
            </w:r>
          </w:p>
        </w:tc>
      </w:tr>
      <w:tr w:rsidR="00CA5F21" w:rsidRPr="00CA5F21" w14:paraId="7C50FEC2" w14:textId="77777777" w:rsidTr="0079000E">
        <w:tc>
          <w:tcPr>
            <w:tcW w:w="904" w:type="dxa"/>
            <w:vMerge/>
          </w:tcPr>
          <w:p w14:paraId="5B2FB467"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5028ACBB"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20. Ближе се математичка такмичења</w:t>
            </w:r>
          </w:p>
        </w:tc>
        <w:tc>
          <w:tcPr>
            <w:tcW w:w="1100" w:type="dxa"/>
            <w:vMerge/>
          </w:tcPr>
          <w:p w14:paraId="43776F8E"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57FF6A75"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7CA3FC77"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3A196C00" w14:textId="77777777" w:rsidR="00A76BB0" w:rsidRPr="00CA5F21" w:rsidRDefault="00A76BB0" w:rsidP="0079000E">
            <w:pPr>
              <w:spacing w:after="0"/>
              <w:rPr>
                <w:rFonts w:ascii="Times New Roman" w:hAnsi="Times New Roman"/>
                <w:b/>
                <w:sz w:val="18"/>
                <w:szCs w:val="18"/>
                <w:lang w:val="sr-Cyrl-CS"/>
              </w:rPr>
            </w:pPr>
          </w:p>
        </w:tc>
      </w:tr>
      <w:tr w:rsidR="00CA5F21" w:rsidRPr="00CA5F21" w14:paraId="2EC4CA8A" w14:textId="77777777" w:rsidTr="0079000E">
        <w:tc>
          <w:tcPr>
            <w:tcW w:w="904" w:type="dxa"/>
            <w:vMerge/>
          </w:tcPr>
          <w:p w14:paraId="4A4A529C"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20500783"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21 Чувамо природу: брига о птицама</w:t>
            </w:r>
          </w:p>
        </w:tc>
        <w:tc>
          <w:tcPr>
            <w:tcW w:w="1100" w:type="dxa"/>
            <w:vMerge/>
          </w:tcPr>
          <w:p w14:paraId="393CE217"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6FBA5A5A"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5B293245"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567A5968" w14:textId="77777777" w:rsidR="00A76BB0" w:rsidRPr="00CA5F21" w:rsidRDefault="00A76BB0" w:rsidP="0079000E">
            <w:pPr>
              <w:spacing w:after="0"/>
              <w:rPr>
                <w:rFonts w:ascii="Times New Roman" w:hAnsi="Times New Roman"/>
                <w:b/>
                <w:sz w:val="18"/>
                <w:szCs w:val="18"/>
                <w:lang w:val="sr-Cyrl-CS"/>
              </w:rPr>
            </w:pPr>
          </w:p>
        </w:tc>
      </w:tr>
      <w:tr w:rsidR="00CA5F21" w:rsidRPr="00CA5F21" w14:paraId="5ACF8896" w14:textId="77777777" w:rsidTr="0079000E">
        <w:tc>
          <w:tcPr>
            <w:tcW w:w="904" w:type="dxa"/>
            <w:vMerge w:val="restart"/>
            <w:textDirection w:val="btLr"/>
            <w:vAlign w:val="center"/>
          </w:tcPr>
          <w:p w14:paraId="4E9AEF37" w14:textId="77777777" w:rsidR="00A76BB0" w:rsidRPr="00CA5F21" w:rsidRDefault="00A76BB0" w:rsidP="0079000E">
            <w:pPr>
              <w:spacing w:after="0"/>
              <w:ind w:left="113" w:right="113"/>
              <w:jc w:val="center"/>
              <w:rPr>
                <w:rFonts w:ascii="Times New Roman" w:hAnsi="Times New Roman"/>
                <w:bCs/>
                <w:sz w:val="18"/>
                <w:szCs w:val="18"/>
                <w:lang w:val="sr-Cyrl-CS"/>
              </w:rPr>
            </w:pPr>
            <w:r w:rsidRPr="00CA5F21">
              <w:rPr>
                <w:rFonts w:ascii="Times New Roman" w:hAnsi="Times New Roman"/>
                <w:bCs/>
                <w:sz w:val="18"/>
                <w:szCs w:val="18"/>
                <w:lang w:val="sr-Cyrl-CS"/>
              </w:rPr>
              <w:t>МАРТ</w:t>
            </w:r>
          </w:p>
        </w:tc>
        <w:tc>
          <w:tcPr>
            <w:tcW w:w="3377" w:type="dxa"/>
            <w:vAlign w:val="center"/>
          </w:tcPr>
          <w:p w14:paraId="28D7FE14"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22. Како да обрадујем маму за празник</w:t>
            </w:r>
          </w:p>
        </w:tc>
        <w:tc>
          <w:tcPr>
            <w:tcW w:w="1100" w:type="dxa"/>
            <w:vMerge/>
          </w:tcPr>
          <w:p w14:paraId="013B0ABA"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511743A8"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048B65D1" w14:textId="77777777" w:rsidR="00A76BB0" w:rsidRPr="00CA5F21" w:rsidRDefault="00A76BB0" w:rsidP="0079000E">
            <w:pPr>
              <w:spacing w:after="0"/>
              <w:rPr>
                <w:rFonts w:ascii="Times New Roman" w:hAnsi="Times New Roman"/>
                <w:b/>
                <w:sz w:val="18"/>
                <w:szCs w:val="18"/>
                <w:lang w:val="sr-Cyrl-CS"/>
              </w:rPr>
            </w:pPr>
          </w:p>
        </w:tc>
        <w:tc>
          <w:tcPr>
            <w:tcW w:w="1939" w:type="dxa"/>
            <w:vMerge w:val="restart"/>
            <w:vAlign w:val="center"/>
          </w:tcPr>
          <w:p w14:paraId="72CDC370"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uz-Cyrl-UZ"/>
              </w:rPr>
              <w:t>-</w:t>
            </w:r>
            <w:r w:rsidRPr="00CA5F21">
              <w:rPr>
                <w:rFonts w:ascii="Times New Roman" w:hAnsi="Times New Roman"/>
                <w:sz w:val="18"/>
                <w:szCs w:val="18"/>
              </w:rPr>
              <w:t xml:space="preserve"> </w:t>
            </w:r>
            <w:r w:rsidRPr="00CA5F21">
              <w:rPr>
                <w:rFonts w:ascii="Times New Roman" w:hAnsi="Times New Roman"/>
                <w:sz w:val="18"/>
                <w:szCs w:val="18"/>
                <w:lang w:val="uz-Cyrl-UZ"/>
              </w:rPr>
              <w:t>С</w:t>
            </w:r>
            <w:r w:rsidRPr="00CA5F21">
              <w:rPr>
                <w:rFonts w:ascii="Times New Roman" w:hAnsi="Times New Roman"/>
                <w:sz w:val="18"/>
                <w:szCs w:val="18"/>
              </w:rPr>
              <w:t>хвате важност пристојног понашања и да основна правила примењују у свакодневном животу са одраслима и са својим вршњацима</w:t>
            </w:r>
          </w:p>
        </w:tc>
      </w:tr>
      <w:tr w:rsidR="00CA5F21" w:rsidRPr="00CA5F21" w14:paraId="25449407" w14:textId="77777777" w:rsidTr="0079000E">
        <w:tc>
          <w:tcPr>
            <w:tcW w:w="904" w:type="dxa"/>
            <w:vMerge/>
          </w:tcPr>
          <w:p w14:paraId="66B7C7B8"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3375C6E5"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23. Поштујемо различитости</w:t>
            </w:r>
          </w:p>
        </w:tc>
        <w:tc>
          <w:tcPr>
            <w:tcW w:w="1100" w:type="dxa"/>
            <w:vMerge/>
          </w:tcPr>
          <w:p w14:paraId="485C0BFE"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0E44F016"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05BB232F"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77417579" w14:textId="77777777" w:rsidR="00A76BB0" w:rsidRPr="00CA5F21" w:rsidRDefault="00A76BB0" w:rsidP="0079000E">
            <w:pPr>
              <w:spacing w:after="0"/>
              <w:rPr>
                <w:rFonts w:ascii="Times New Roman" w:hAnsi="Times New Roman"/>
                <w:b/>
                <w:sz w:val="18"/>
                <w:szCs w:val="18"/>
                <w:lang w:val="sr-Cyrl-CS"/>
              </w:rPr>
            </w:pPr>
          </w:p>
        </w:tc>
      </w:tr>
      <w:tr w:rsidR="00CA5F21" w:rsidRPr="00CA5F21" w14:paraId="59AE5863" w14:textId="77777777" w:rsidTr="0079000E">
        <w:tc>
          <w:tcPr>
            <w:tcW w:w="904" w:type="dxa"/>
            <w:vMerge/>
          </w:tcPr>
          <w:p w14:paraId="52EF87C4"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4A383F06"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 xml:space="preserve">24. Ругати се не значи шалити се </w:t>
            </w:r>
          </w:p>
        </w:tc>
        <w:tc>
          <w:tcPr>
            <w:tcW w:w="1100" w:type="dxa"/>
            <w:vMerge/>
          </w:tcPr>
          <w:p w14:paraId="6AD69455"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450561D6"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7A872A60"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2E71AAB3" w14:textId="77777777" w:rsidR="00A76BB0" w:rsidRPr="00CA5F21" w:rsidRDefault="00A76BB0" w:rsidP="0079000E">
            <w:pPr>
              <w:spacing w:after="0"/>
              <w:rPr>
                <w:rFonts w:ascii="Times New Roman" w:hAnsi="Times New Roman"/>
                <w:b/>
                <w:sz w:val="18"/>
                <w:szCs w:val="18"/>
                <w:lang w:val="sr-Cyrl-CS"/>
              </w:rPr>
            </w:pPr>
          </w:p>
        </w:tc>
      </w:tr>
      <w:tr w:rsidR="00CA5F21" w:rsidRPr="00CA5F21" w14:paraId="101722B0" w14:textId="77777777" w:rsidTr="0079000E">
        <w:tc>
          <w:tcPr>
            <w:tcW w:w="904" w:type="dxa"/>
            <w:vMerge/>
          </w:tcPr>
          <w:p w14:paraId="1081B31F"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5AC167FA"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25. Живот у одељењу: однос дечака и девијчица</w:t>
            </w:r>
          </w:p>
        </w:tc>
        <w:tc>
          <w:tcPr>
            <w:tcW w:w="1100" w:type="dxa"/>
            <w:vMerge/>
          </w:tcPr>
          <w:p w14:paraId="48BED91B"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5C9BC13D"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5E513898"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6CF50D96" w14:textId="77777777" w:rsidR="00A76BB0" w:rsidRPr="00CA5F21" w:rsidRDefault="00A76BB0" w:rsidP="0079000E">
            <w:pPr>
              <w:spacing w:after="0"/>
              <w:rPr>
                <w:rFonts w:ascii="Times New Roman" w:hAnsi="Times New Roman"/>
                <w:b/>
                <w:sz w:val="18"/>
                <w:szCs w:val="18"/>
                <w:lang w:val="sr-Cyrl-CS"/>
              </w:rPr>
            </w:pPr>
          </w:p>
        </w:tc>
      </w:tr>
      <w:tr w:rsidR="00CA5F21" w:rsidRPr="00CA5F21" w14:paraId="20E5039D" w14:textId="77777777" w:rsidTr="0079000E">
        <w:tc>
          <w:tcPr>
            <w:tcW w:w="904" w:type="dxa"/>
            <w:vMerge/>
          </w:tcPr>
          <w:p w14:paraId="629A82B1"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5C94A873"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26.Шта замерам родитељима</w:t>
            </w:r>
          </w:p>
        </w:tc>
        <w:tc>
          <w:tcPr>
            <w:tcW w:w="1100" w:type="dxa"/>
            <w:vMerge/>
          </w:tcPr>
          <w:p w14:paraId="4E0F300C"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37B32842"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6F1C3507"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282B5192" w14:textId="77777777" w:rsidR="00A76BB0" w:rsidRPr="00CA5F21" w:rsidRDefault="00A76BB0" w:rsidP="0079000E">
            <w:pPr>
              <w:spacing w:after="0"/>
              <w:rPr>
                <w:rFonts w:ascii="Times New Roman" w:hAnsi="Times New Roman"/>
                <w:b/>
                <w:sz w:val="18"/>
                <w:szCs w:val="18"/>
                <w:lang w:val="sr-Cyrl-CS"/>
              </w:rPr>
            </w:pPr>
          </w:p>
        </w:tc>
      </w:tr>
      <w:tr w:rsidR="00CA5F21" w:rsidRPr="00CA5F21" w14:paraId="73207168" w14:textId="77777777" w:rsidTr="0079000E">
        <w:tc>
          <w:tcPr>
            <w:tcW w:w="904" w:type="dxa"/>
            <w:vMerge w:val="restart"/>
            <w:textDirection w:val="btLr"/>
            <w:vAlign w:val="center"/>
          </w:tcPr>
          <w:p w14:paraId="0CC87302" w14:textId="77777777" w:rsidR="00A76BB0" w:rsidRPr="00CA5F21" w:rsidRDefault="00A76BB0" w:rsidP="0079000E">
            <w:pPr>
              <w:spacing w:after="0"/>
              <w:ind w:left="113" w:right="113"/>
              <w:jc w:val="center"/>
              <w:rPr>
                <w:rFonts w:ascii="Times New Roman" w:hAnsi="Times New Roman"/>
                <w:bCs/>
                <w:sz w:val="18"/>
                <w:szCs w:val="18"/>
                <w:lang w:val="sr-Cyrl-CS"/>
              </w:rPr>
            </w:pPr>
            <w:r w:rsidRPr="00CA5F21">
              <w:rPr>
                <w:rFonts w:ascii="Times New Roman" w:hAnsi="Times New Roman"/>
                <w:bCs/>
                <w:sz w:val="18"/>
                <w:szCs w:val="18"/>
                <w:lang w:val="sr-Cyrl-CS"/>
              </w:rPr>
              <w:t>АПРИЛ</w:t>
            </w:r>
          </w:p>
        </w:tc>
        <w:tc>
          <w:tcPr>
            <w:tcW w:w="3377" w:type="dxa"/>
            <w:vAlign w:val="center"/>
          </w:tcPr>
          <w:p w14:paraId="00F0C675"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27.Наши празници и обичаји: Ускрс</w:t>
            </w:r>
          </w:p>
        </w:tc>
        <w:tc>
          <w:tcPr>
            <w:tcW w:w="1100" w:type="dxa"/>
            <w:vMerge/>
          </w:tcPr>
          <w:p w14:paraId="2FFA28DB"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2AFE35CC"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7562A916" w14:textId="77777777" w:rsidR="00A76BB0" w:rsidRPr="00CA5F21" w:rsidRDefault="00A76BB0" w:rsidP="0079000E">
            <w:pPr>
              <w:spacing w:after="0"/>
              <w:rPr>
                <w:rFonts w:ascii="Times New Roman" w:hAnsi="Times New Roman"/>
                <w:b/>
                <w:sz w:val="18"/>
                <w:szCs w:val="18"/>
                <w:lang w:val="sr-Cyrl-CS"/>
              </w:rPr>
            </w:pPr>
          </w:p>
        </w:tc>
        <w:tc>
          <w:tcPr>
            <w:tcW w:w="1939" w:type="dxa"/>
            <w:vMerge w:val="restart"/>
            <w:vAlign w:val="center"/>
          </w:tcPr>
          <w:p w14:paraId="64FDAE9C"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uz-Cyrl-UZ"/>
              </w:rPr>
              <w:t xml:space="preserve">-Разуме </w:t>
            </w:r>
            <w:r w:rsidRPr="00CA5F21">
              <w:rPr>
                <w:rFonts w:ascii="Times New Roman" w:hAnsi="Times New Roman"/>
                <w:sz w:val="18"/>
                <w:szCs w:val="18"/>
              </w:rPr>
              <w:t xml:space="preserve"> </w:t>
            </w:r>
            <w:r w:rsidRPr="00CA5F21">
              <w:rPr>
                <w:rFonts w:ascii="Times New Roman" w:hAnsi="Times New Roman"/>
                <w:sz w:val="18"/>
                <w:szCs w:val="18"/>
                <w:lang w:val="uz-Cyrl-UZ"/>
              </w:rPr>
              <w:t>да</w:t>
            </w:r>
            <w:r w:rsidRPr="00CA5F21">
              <w:rPr>
                <w:rFonts w:ascii="Times New Roman" w:hAnsi="Times New Roman"/>
                <w:sz w:val="18"/>
                <w:szCs w:val="18"/>
              </w:rPr>
              <w:t xml:space="preserve"> без обзира на разлике, сви имају једнака права и сви су једнако вредни</w:t>
            </w:r>
          </w:p>
        </w:tc>
      </w:tr>
      <w:tr w:rsidR="00CA5F21" w:rsidRPr="00CA5F21" w14:paraId="0EA3BFE2" w14:textId="77777777" w:rsidTr="0079000E">
        <w:tc>
          <w:tcPr>
            <w:tcW w:w="904" w:type="dxa"/>
            <w:vMerge/>
          </w:tcPr>
          <w:p w14:paraId="3EABA1B6"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59679191"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28. Ближи се излет</w:t>
            </w:r>
          </w:p>
        </w:tc>
        <w:tc>
          <w:tcPr>
            <w:tcW w:w="1100" w:type="dxa"/>
            <w:vMerge/>
          </w:tcPr>
          <w:p w14:paraId="75484855"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710BCADB"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6C7215A3"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6FB50593" w14:textId="77777777" w:rsidR="00A76BB0" w:rsidRPr="00CA5F21" w:rsidRDefault="00A76BB0" w:rsidP="0079000E">
            <w:pPr>
              <w:spacing w:after="0"/>
              <w:rPr>
                <w:rFonts w:ascii="Times New Roman" w:hAnsi="Times New Roman"/>
                <w:b/>
                <w:sz w:val="18"/>
                <w:szCs w:val="18"/>
                <w:lang w:val="sr-Cyrl-CS"/>
              </w:rPr>
            </w:pPr>
          </w:p>
        </w:tc>
      </w:tr>
      <w:tr w:rsidR="00CA5F21" w:rsidRPr="00CA5F21" w14:paraId="76989EA6" w14:textId="77777777" w:rsidTr="0079000E">
        <w:tc>
          <w:tcPr>
            <w:tcW w:w="904" w:type="dxa"/>
            <w:vMerge/>
          </w:tcPr>
          <w:p w14:paraId="3B04EEBC"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47476D86"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29.Припремамо се за крос</w:t>
            </w:r>
          </w:p>
        </w:tc>
        <w:tc>
          <w:tcPr>
            <w:tcW w:w="1100" w:type="dxa"/>
            <w:vMerge/>
          </w:tcPr>
          <w:p w14:paraId="1A41959C"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611532AC"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0545E8C0"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65FEAF51" w14:textId="77777777" w:rsidR="00A76BB0" w:rsidRPr="00CA5F21" w:rsidRDefault="00A76BB0" w:rsidP="0079000E">
            <w:pPr>
              <w:spacing w:after="0"/>
              <w:rPr>
                <w:rFonts w:ascii="Times New Roman" w:hAnsi="Times New Roman"/>
                <w:b/>
                <w:sz w:val="18"/>
                <w:szCs w:val="18"/>
                <w:lang w:val="sr-Cyrl-CS"/>
              </w:rPr>
            </w:pPr>
          </w:p>
        </w:tc>
      </w:tr>
      <w:tr w:rsidR="00CA5F21" w:rsidRPr="00CA5F21" w14:paraId="0B873609" w14:textId="77777777" w:rsidTr="0079000E">
        <w:tc>
          <w:tcPr>
            <w:tcW w:w="904" w:type="dxa"/>
            <w:vMerge w:val="restart"/>
            <w:textDirection w:val="btLr"/>
            <w:vAlign w:val="center"/>
          </w:tcPr>
          <w:p w14:paraId="580B398B" w14:textId="77777777" w:rsidR="00A76BB0" w:rsidRPr="00CA5F21" w:rsidRDefault="00A76BB0" w:rsidP="0079000E">
            <w:pPr>
              <w:spacing w:after="0"/>
              <w:ind w:left="113" w:right="113"/>
              <w:jc w:val="center"/>
              <w:rPr>
                <w:rFonts w:ascii="Times New Roman" w:hAnsi="Times New Roman"/>
                <w:bCs/>
                <w:sz w:val="18"/>
                <w:szCs w:val="18"/>
                <w:lang w:val="sr-Cyrl-CS"/>
              </w:rPr>
            </w:pPr>
            <w:r w:rsidRPr="00CA5F21">
              <w:rPr>
                <w:rFonts w:ascii="Times New Roman" w:hAnsi="Times New Roman"/>
                <w:bCs/>
                <w:sz w:val="18"/>
                <w:szCs w:val="18"/>
                <w:lang w:val="sr-Cyrl-CS"/>
              </w:rPr>
              <w:t>МАЈ</w:t>
            </w:r>
          </w:p>
        </w:tc>
        <w:tc>
          <w:tcPr>
            <w:tcW w:w="3377" w:type="dxa"/>
            <w:vAlign w:val="center"/>
          </w:tcPr>
          <w:p w14:paraId="41AB716C"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30. Које особине ме красе, а које желим да променим</w:t>
            </w:r>
          </w:p>
        </w:tc>
        <w:tc>
          <w:tcPr>
            <w:tcW w:w="1100" w:type="dxa"/>
            <w:vMerge/>
          </w:tcPr>
          <w:p w14:paraId="692B1399"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349BCCD8"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580E4266" w14:textId="77777777" w:rsidR="00A76BB0" w:rsidRPr="00CA5F21" w:rsidRDefault="00A76BB0" w:rsidP="0079000E">
            <w:pPr>
              <w:spacing w:after="0"/>
              <w:rPr>
                <w:rFonts w:ascii="Times New Roman" w:hAnsi="Times New Roman"/>
                <w:b/>
                <w:sz w:val="18"/>
                <w:szCs w:val="18"/>
                <w:lang w:val="sr-Cyrl-CS"/>
              </w:rPr>
            </w:pPr>
          </w:p>
        </w:tc>
        <w:tc>
          <w:tcPr>
            <w:tcW w:w="1939" w:type="dxa"/>
            <w:vMerge w:val="restart"/>
            <w:vAlign w:val="center"/>
          </w:tcPr>
          <w:p w14:paraId="36162B48"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uz-Cyrl-UZ"/>
              </w:rPr>
              <w:t xml:space="preserve">Зна да </w:t>
            </w:r>
            <w:r w:rsidRPr="00CA5F21">
              <w:rPr>
                <w:rFonts w:ascii="Times New Roman" w:hAnsi="Times New Roman"/>
                <w:sz w:val="18"/>
                <w:szCs w:val="18"/>
              </w:rPr>
              <w:t xml:space="preserve"> </w:t>
            </w:r>
            <w:r w:rsidRPr="00CA5F21">
              <w:rPr>
                <w:rFonts w:ascii="Times New Roman" w:hAnsi="Times New Roman"/>
                <w:sz w:val="18"/>
                <w:szCs w:val="18"/>
                <w:lang w:val="uz-Cyrl-UZ"/>
              </w:rPr>
              <w:t xml:space="preserve">реално сагледа </w:t>
            </w:r>
            <w:r w:rsidRPr="00CA5F21">
              <w:rPr>
                <w:rFonts w:ascii="Times New Roman" w:hAnsi="Times New Roman"/>
                <w:sz w:val="18"/>
                <w:szCs w:val="18"/>
              </w:rPr>
              <w:t>своје способности, склоности и</w:t>
            </w:r>
            <w:r w:rsidRPr="00CA5F21">
              <w:rPr>
                <w:rFonts w:ascii="Times New Roman" w:hAnsi="Times New Roman"/>
                <w:sz w:val="18"/>
                <w:szCs w:val="18"/>
                <w:lang w:val="uz-Cyrl-UZ"/>
              </w:rPr>
              <w:t xml:space="preserve"> </w:t>
            </w:r>
            <w:r w:rsidRPr="00CA5F21">
              <w:rPr>
                <w:rFonts w:ascii="Times New Roman" w:hAnsi="Times New Roman"/>
                <w:sz w:val="18"/>
                <w:szCs w:val="18"/>
              </w:rPr>
              <w:t>интересовања</w:t>
            </w:r>
          </w:p>
        </w:tc>
      </w:tr>
      <w:tr w:rsidR="00CA5F21" w:rsidRPr="00CA5F21" w14:paraId="269D81A1" w14:textId="77777777" w:rsidTr="0079000E">
        <w:tc>
          <w:tcPr>
            <w:tcW w:w="904" w:type="dxa"/>
            <w:vMerge/>
          </w:tcPr>
          <w:p w14:paraId="5D30B8AE"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3129DB01"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31 . Није тешко бити фин</w:t>
            </w:r>
          </w:p>
        </w:tc>
        <w:tc>
          <w:tcPr>
            <w:tcW w:w="1100" w:type="dxa"/>
            <w:vMerge/>
          </w:tcPr>
          <w:p w14:paraId="2DC38F81"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42650F0C"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39FF0844"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07ECE86E" w14:textId="77777777" w:rsidR="00A76BB0" w:rsidRPr="00CA5F21" w:rsidRDefault="00A76BB0" w:rsidP="0079000E">
            <w:pPr>
              <w:spacing w:after="0"/>
              <w:rPr>
                <w:rFonts w:ascii="Times New Roman" w:hAnsi="Times New Roman"/>
                <w:b/>
                <w:sz w:val="18"/>
                <w:szCs w:val="18"/>
                <w:lang w:val="sr-Cyrl-CS"/>
              </w:rPr>
            </w:pPr>
          </w:p>
        </w:tc>
      </w:tr>
      <w:tr w:rsidR="00CA5F21" w:rsidRPr="00CA5F21" w14:paraId="250A6723" w14:textId="77777777" w:rsidTr="0079000E">
        <w:tc>
          <w:tcPr>
            <w:tcW w:w="904" w:type="dxa"/>
            <w:vMerge/>
          </w:tcPr>
          <w:p w14:paraId="0382C3C6"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4A9D44F1"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32.Дан школе</w:t>
            </w:r>
          </w:p>
        </w:tc>
        <w:tc>
          <w:tcPr>
            <w:tcW w:w="1100" w:type="dxa"/>
            <w:vMerge/>
          </w:tcPr>
          <w:p w14:paraId="0E6AAC5E"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2D634B52"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554D52F8"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1274C731" w14:textId="77777777" w:rsidR="00A76BB0" w:rsidRPr="00CA5F21" w:rsidRDefault="00A76BB0" w:rsidP="0079000E">
            <w:pPr>
              <w:spacing w:after="0"/>
              <w:rPr>
                <w:rFonts w:ascii="Times New Roman" w:hAnsi="Times New Roman"/>
                <w:b/>
                <w:sz w:val="18"/>
                <w:szCs w:val="18"/>
                <w:lang w:val="sr-Cyrl-CS"/>
              </w:rPr>
            </w:pPr>
          </w:p>
        </w:tc>
      </w:tr>
      <w:tr w:rsidR="00CA5F21" w:rsidRPr="00CA5F21" w14:paraId="0FB305CD" w14:textId="77777777" w:rsidTr="0079000E">
        <w:tc>
          <w:tcPr>
            <w:tcW w:w="904" w:type="dxa"/>
            <w:vMerge/>
          </w:tcPr>
          <w:p w14:paraId="1B23765E" w14:textId="77777777" w:rsidR="00A76BB0" w:rsidRPr="00CA5F21" w:rsidRDefault="00A76BB0" w:rsidP="0079000E">
            <w:pPr>
              <w:spacing w:after="0"/>
              <w:rPr>
                <w:rFonts w:ascii="Times New Roman" w:hAnsi="Times New Roman"/>
                <w:bCs/>
                <w:sz w:val="18"/>
                <w:szCs w:val="18"/>
                <w:lang w:val="sr-Cyrl-CS"/>
              </w:rPr>
            </w:pPr>
          </w:p>
        </w:tc>
        <w:tc>
          <w:tcPr>
            <w:tcW w:w="3377" w:type="dxa"/>
            <w:vAlign w:val="center"/>
          </w:tcPr>
          <w:p w14:paraId="3A80C705" w14:textId="77777777" w:rsidR="00A76BB0" w:rsidRPr="00CA5F21" w:rsidRDefault="00A76BB0" w:rsidP="0079000E">
            <w:pPr>
              <w:spacing w:after="0"/>
              <w:rPr>
                <w:rFonts w:ascii="Times New Roman" w:hAnsi="Times New Roman"/>
                <w:sz w:val="18"/>
                <w:szCs w:val="18"/>
                <w:lang w:eastAsia="sr-Latn-CS"/>
              </w:rPr>
            </w:pPr>
            <w:r w:rsidRPr="00CA5F21">
              <w:rPr>
                <w:rFonts w:ascii="Times New Roman" w:hAnsi="Times New Roman"/>
                <w:sz w:val="18"/>
                <w:szCs w:val="18"/>
                <w:lang w:val="sr-Cyrl-CS" w:eastAsia="sr-Latn-CS"/>
              </w:rPr>
              <w:t>33. Припремамо се за наставу у природи</w:t>
            </w:r>
          </w:p>
        </w:tc>
        <w:tc>
          <w:tcPr>
            <w:tcW w:w="1100" w:type="dxa"/>
            <w:vMerge/>
          </w:tcPr>
          <w:p w14:paraId="795FE09B"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6E3899AF"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0C6CC6B0" w14:textId="77777777" w:rsidR="00A76BB0" w:rsidRPr="00CA5F21" w:rsidRDefault="00A76BB0" w:rsidP="0079000E">
            <w:pPr>
              <w:spacing w:after="0"/>
              <w:rPr>
                <w:rFonts w:ascii="Times New Roman" w:hAnsi="Times New Roman"/>
                <w:b/>
                <w:sz w:val="18"/>
                <w:szCs w:val="18"/>
                <w:lang w:val="sr-Cyrl-CS"/>
              </w:rPr>
            </w:pPr>
          </w:p>
        </w:tc>
        <w:tc>
          <w:tcPr>
            <w:tcW w:w="1939" w:type="dxa"/>
            <w:vMerge/>
            <w:vAlign w:val="center"/>
          </w:tcPr>
          <w:p w14:paraId="440F0802" w14:textId="77777777" w:rsidR="00A76BB0" w:rsidRPr="00CA5F21" w:rsidRDefault="00A76BB0" w:rsidP="0079000E">
            <w:pPr>
              <w:spacing w:after="0"/>
              <w:rPr>
                <w:rFonts w:ascii="Times New Roman" w:hAnsi="Times New Roman"/>
                <w:b/>
                <w:sz w:val="18"/>
                <w:szCs w:val="18"/>
                <w:lang w:val="sr-Cyrl-CS"/>
              </w:rPr>
            </w:pPr>
          </w:p>
        </w:tc>
      </w:tr>
      <w:tr w:rsidR="00CA5F21" w:rsidRPr="00CA5F21" w14:paraId="1875164D" w14:textId="77777777" w:rsidTr="0079000E">
        <w:tc>
          <w:tcPr>
            <w:tcW w:w="904" w:type="dxa"/>
            <w:vMerge w:val="restart"/>
            <w:textDirection w:val="btLr"/>
            <w:vAlign w:val="center"/>
          </w:tcPr>
          <w:p w14:paraId="61F2517A" w14:textId="77777777" w:rsidR="00A76BB0" w:rsidRPr="00CA5F21" w:rsidRDefault="00A76BB0" w:rsidP="0079000E">
            <w:pPr>
              <w:spacing w:after="0"/>
              <w:ind w:left="113" w:right="113"/>
              <w:jc w:val="center"/>
              <w:rPr>
                <w:rFonts w:ascii="Times New Roman" w:hAnsi="Times New Roman"/>
                <w:bCs/>
                <w:sz w:val="18"/>
                <w:szCs w:val="18"/>
                <w:lang w:val="sr-Cyrl-CS"/>
              </w:rPr>
            </w:pPr>
            <w:r w:rsidRPr="00CA5F21">
              <w:rPr>
                <w:rFonts w:ascii="Times New Roman" w:hAnsi="Times New Roman"/>
                <w:bCs/>
                <w:sz w:val="18"/>
                <w:szCs w:val="18"/>
                <w:lang w:val="sr-Cyrl-CS"/>
              </w:rPr>
              <w:t>ЈУН</w:t>
            </w:r>
          </w:p>
        </w:tc>
        <w:tc>
          <w:tcPr>
            <w:tcW w:w="3377" w:type="dxa"/>
            <w:vAlign w:val="center"/>
          </w:tcPr>
          <w:p w14:paraId="282CA484"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34.Наше учешће у хуманитарним акцијама</w:t>
            </w:r>
          </w:p>
        </w:tc>
        <w:tc>
          <w:tcPr>
            <w:tcW w:w="1100" w:type="dxa"/>
            <w:vMerge/>
          </w:tcPr>
          <w:p w14:paraId="53B024B5"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277D1BE8"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05A45931" w14:textId="77777777" w:rsidR="00A76BB0" w:rsidRPr="00CA5F21" w:rsidRDefault="00A76BB0" w:rsidP="0079000E">
            <w:pPr>
              <w:spacing w:after="0"/>
              <w:rPr>
                <w:rFonts w:ascii="Times New Roman" w:hAnsi="Times New Roman"/>
                <w:b/>
                <w:sz w:val="18"/>
                <w:szCs w:val="18"/>
                <w:lang w:val="sr-Cyrl-CS"/>
              </w:rPr>
            </w:pPr>
          </w:p>
        </w:tc>
        <w:tc>
          <w:tcPr>
            <w:tcW w:w="1939" w:type="dxa"/>
            <w:vMerge w:val="restart"/>
            <w:vAlign w:val="center"/>
          </w:tcPr>
          <w:p w14:paraId="0CFE7256"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uz-Cyrl-UZ"/>
              </w:rPr>
              <w:t>О</w:t>
            </w:r>
            <w:r w:rsidRPr="00CA5F21">
              <w:rPr>
                <w:rFonts w:ascii="Times New Roman" w:hAnsi="Times New Roman"/>
                <w:sz w:val="18"/>
                <w:szCs w:val="18"/>
              </w:rPr>
              <w:t>сећа да се свако право другарство, доказује делом, поступцима и понашањем</w:t>
            </w:r>
          </w:p>
        </w:tc>
      </w:tr>
      <w:tr w:rsidR="00CA5F21" w:rsidRPr="00CA5F21" w14:paraId="3C648E5B" w14:textId="77777777" w:rsidTr="0079000E">
        <w:tc>
          <w:tcPr>
            <w:tcW w:w="904" w:type="dxa"/>
            <w:vMerge/>
          </w:tcPr>
          <w:p w14:paraId="5EE53F45" w14:textId="77777777" w:rsidR="00A76BB0" w:rsidRPr="00CA5F21" w:rsidRDefault="00A76BB0" w:rsidP="0079000E">
            <w:pPr>
              <w:spacing w:after="0"/>
              <w:rPr>
                <w:rFonts w:ascii="Times New Roman" w:hAnsi="Times New Roman"/>
                <w:b/>
                <w:sz w:val="18"/>
                <w:szCs w:val="18"/>
                <w:lang w:val="sr-Cyrl-CS"/>
              </w:rPr>
            </w:pPr>
          </w:p>
        </w:tc>
        <w:tc>
          <w:tcPr>
            <w:tcW w:w="3377" w:type="dxa"/>
            <w:vAlign w:val="center"/>
          </w:tcPr>
          <w:p w14:paraId="1BB915DB"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35.Наш успех на крају школске године</w:t>
            </w:r>
          </w:p>
        </w:tc>
        <w:tc>
          <w:tcPr>
            <w:tcW w:w="1100" w:type="dxa"/>
            <w:vMerge/>
          </w:tcPr>
          <w:p w14:paraId="26883998"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53163730"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16500468" w14:textId="77777777" w:rsidR="00A76BB0" w:rsidRPr="00CA5F21" w:rsidRDefault="00A76BB0" w:rsidP="0079000E">
            <w:pPr>
              <w:spacing w:after="0"/>
              <w:rPr>
                <w:rFonts w:ascii="Times New Roman" w:hAnsi="Times New Roman"/>
                <w:b/>
                <w:sz w:val="18"/>
                <w:szCs w:val="18"/>
                <w:lang w:val="sr-Cyrl-CS"/>
              </w:rPr>
            </w:pPr>
          </w:p>
        </w:tc>
        <w:tc>
          <w:tcPr>
            <w:tcW w:w="1939" w:type="dxa"/>
            <w:vMerge/>
          </w:tcPr>
          <w:p w14:paraId="16C5C6B3" w14:textId="77777777" w:rsidR="00A76BB0" w:rsidRPr="00CA5F21" w:rsidRDefault="00A76BB0" w:rsidP="0079000E">
            <w:pPr>
              <w:spacing w:after="0"/>
              <w:rPr>
                <w:rFonts w:ascii="Times New Roman" w:hAnsi="Times New Roman"/>
                <w:b/>
                <w:sz w:val="18"/>
                <w:szCs w:val="18"/>
                <w:lang w:val="sr-Cyrl-CS"/>
              </w:rPr>
            </w:pPr>
          </w:p>
        </w:tc>
      </w:tr>
      <w:tr w:rsidR="00A76BB0" w:rsidRPr="00CA5F21" w14:paraId="73C20CB2" w14:textId="77777777" w:rsidTr="0079000E">
        <w:tc>
          <w:tcPr>
            <w:tcW w:w="904" w:type="dxa"/>
            <w:vMerge/>
          </w:tcPr>
          <w:p w14:paraId="78B5FDEA" w14:textId="77777777" w:rsidR="00A76BB0" w:rsidRPr="00CA5F21" w:rsidRDefault="00A76BB0" w:rsidP="0079000E">
            <w:pPr>
              <w:spacing w:after="0"/>
              <w:rPr>
                <w:rFonts w:ascii="Times New Roman" w:hAnsi="Times New Roman"/>
                <w:b/>
                <w:sz w:val="18"/>
                <w:szCs w:val="18"/>
                <w:lang w:val="sr-Cyrl-CS"/>
              </w:rPr>
            </w:pPr>
          </w:p>
        </w:tc>
        <w:tc>
          <w:tcPr>
            <w:tcW w:w="3377" w:type="dxa"/>
            <w:vAlign w:val="center"/>
          </w:tcPr>
          <w:p w14:paraId="78DAF76F" w14:textId="77777777" w:rsidR="00A76BB0" w:rsidRPr="00CA5F21" w:rsidRDefault="00A76BB0" w:rsidP="0079000E">
            <w:pPr>
              <w:spacing w:after="0"/>
              <w:rPr>
                <w:rFonts w:ascii="Times New Roman" w:hAnsi="Times New Roman"/>
                <w:sz w:val="18"/>
                <w:szCs w:val="18"/>
                <w:lang w:val="sr-Cyrl-CS" w:eastAsia="sr-Latn-CS"/>
              </w:rPr>
            </w:pPr>
            <w:r w:rsidRPr="00CA5F21">
              <w:rPr>
                <w:rFonts w:ascii="Times New Roman" w:hAnsi="Times New Roman"/>
                <w:sz w:val="18"/>
                <w:szCs w:val="18"/>
                <w:lang w:val="sr-Cyrl-CS" w:eastAsia="sr-Latn-CS"/>
              </w:rPr>
              <w:t>36.Како провести летњи распуст</w:t>
            </w:r>
          </w:p>
        </w:tc>
        <w:tc>
          <w:tcPr>
            <w:tcW w:w="1100" w:type="dxa"/>
            <w:vMerge/>
          </w:tcPr>
          <w:p w14:paraId="0353603A" w14:textId="77777777" w:rsidR="00A76BB0" w:rsidRPr="00CA5F21" w:rsidRDefault="00A76BB0" w:rsidP="0079000E">
            <w:pPr>
              <w:spacing w:after="0"/>
              <w:rPr>
                <w:rFonts w:ascii="Times New Roman" w:hAnsi="Times New Roman"/>
                <w:b/>
                <w:sz w:val="18"/>
                <w:szCs w:val="18"/>
                <w:lang w:val="sr-Cyrl-CS"/>
              </w:rPr>
            </w:pPr>
          </w:p>
        </w:tc>
        <w:tc>
          <w:tcPr>
            <w:tcW w:w="1090" w:type="dxa"/>
            <w:vMerge/>
          </w:tcPr>
          <w:p w14:paraId="309F5123" w14:textId="77777777" w:rsidR="00A76BB0" w:rsidRPr="00CA5F21" w:rsidRDefault="00A76BB0" w:rsidP="0079000E">
            <w:pPr>
              <w:spacing w:after="0"/>
              <w:rPr>
                <w:rFonts w:ascii="Times New Roman" w:hAnsi="Times New Roman"/>
                <w:b/>
                <w:sz w:val="18"/>
                <w:szCs w:val="18"/>
                <w:lang w:val="sr-Cyrl-CS"/>
              </w:rPr>
            </w:pPr>
          </w:p>
        </w:tc>
        <w:tc>
          <w:tcPr>
            <w:tcW w:w="1498" w:type="dxa"/>
            <w:vMerge/>
          </w:tcPr>
          <w:p w14:paraId="6AF86ACE" w14:textId="77777777" w:rsidR="00A76BB0" w:rsidRPr="00CA5F21" w:rsidRDefault="00A76BB0" w:rsidP="0079000E">
            <w:pPr>
              <w:spacing w:after="0"/>
              <w:rPr>
                <w:rFonts w:ascii="Times New Roman" w:hAnsi="Times New Roman"/>
                <w:b/>
                <w:sz w:val="18"/>
                <w:szCs w:val="18"/>
                <w:lang w:val="sr-Cyrl-CS"/>
              </w:rPr>
            </w:pPr>
          </w:p>
        </w:tc>
        <w:tc>
          <w:tcPr>
            <w:tcW w:w="1939" w:type="dxa"/>
            <w:vMerge/>
          </w:tcPr>
          <w:p w14:paraId="57264F6E" w14:textId="77777777" w:rsidR="00A76BB0" w:rsidRPr="00CA5F21" w:rsidRDefault="00A76BB0" w:rsidP="0079000E">
            <w:pPr>
              <w:spacing w:after="0"/>
              <w:rPr>
                <w:rFonts w:ascii="Times New Roman" w:hAnsi="Times New Roman"/>
                <w:b/>
                <w:sz w:val="18"/>
                <w:szCs w:val="18"/>
                <w:lang w:val="sr-Cyrl-CS"/>
              </w:rPr>
            </w:pPr>
          </w:p>
        </w:tc>
      </w:tr>
    </w:tbl>
    <w:p w14:paraId="71ED514B" w14:textId="77777777" w:rsidR="00A76BB0" w:rsidRPr="00CA5F21" w:rsidRDefault="00DE1378" w:rsidP="00A76BB0">
      <w:pPr>
        <w:spacing w:before="60" w:after="60"/>
        <w:rPr>
          <w:rFonts w:ascii="Times New Roman" w:hAnsi="Times New Roman"/>
          <w:b/>
          <w:lang w:val="sr-Cyrl-CS"/>
        </w:rPr>
      </w:pPr>
      <w:r w:rsidRPr="00CA5F21">
        <w:rPr>
          <w:rFonts w:ascii="Times New Roman" w:hAnsi="Times New Roman"/>
          <w:lang w:val="sr-Cyrl-CS"/>
        </w:rPr>
        <w:br w:type="page"/>
      </w:r>
      <w:r w:rsidR="00A76BB0" w:rsidRPr="00CA5F21">
        <w:rPr>
          <w:rFonts w:ascii="Times New Roman" w:hAnsi="Times New Roman"/>
          <w:lang w:val="sr-Cyrl-CS"/>
        </w:rPr>
        <w:lastRenderedPageBreak/>
        <w:t>Разред:</w:t>
      </w:r>
      <w:r w:rsidR="00A76BB0" w:rsidRPr="00CA5F21">
        <w:rPr>
          <w:rFonts w:ascii="Times New Roman" w:hAnsi="Times New Roman"/>
        </w:rPr>
        <w:t xml:space="preserve"> </w:t>
      </w:r>
      <w:r w:rsidR="00A76BB0" w:rsidRPr="00CA5F21">
        <w:rPr>
          <w:rFonts w:ascii="Times New Roman" w:hAnsi="Times New Roman"/>
          <w:b/>
          <w:lang w:val="sr-Cyrl-CS"/>
        </w:rPr>
        <w:t>ТРЕЋИ</w:t>
      </w:r>
    </w:p>
    <w:p w14:paraId="385499F7" w14:textId="77777777" w:rsidR="00A76BB0" w:rsidRPr="00CA5F21" w:rsidRDefault="00A76BB0" w:rsidP="00A76BB0">
      <w:pPr>
        <w:spacing w:before="60" w:after="60"/>
        <w:rPr>
          <w:rFonts w:ascii="Times New Roman" w:hAnsi="Times New Roman"/>
          <w:b/>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675"/>
        <w:gridCol w:w="432"/>
        <w:gridCol w:w="6402"/>
        <w:gridCol w:w="1255"/>
      </w:tblGrid>
      <w:tr w:rsidR="00CA5F21" w:rsidRPr="00CA5F21" w14:paraId="2AE53E67" w14:textId="77777777" w:rsidTr="00DE1378">
        <w:trPr>
          <w:trHeight w:val="379"/>
          <w:tblHeader/>
          <w:jc w:val="center"/>
        </w:trPr>
        <w:tc>
          <w:tcPr>
            <w:tcW w:w="966" w:type="dxa"/>
            <w:shd w:val="clear" w:color="auto" w:fill="F2F2F2"/>
            <w:vAlign w:val="center"/>
          </w:tcPr>
          <w:p w14:paraId="20A36BFA" w14:textId="77777777" w:rsidR="001B7395" w:rsidRPr="00CA5F21" w:rsidRDefault="001B7395" w:rsidP="001B7395">
            <w:pPr>
              <w:spacing w:after="0" w:line="240" w:lineRule="auto"/>
              <w:rPr>
                <w:rFonts w:ascii="Times New Roman" w:eastAsia="Times New Roman" w:hAnsi="Times New Roman"/>
                <w:sz w:val="16"/>
                <w:szCs w:val="16"/>
                <w:lang w:val="sr-Cyrl-CS"/>
              </w:rPr>
            </w:pPr>
            <w:r w:rsidRPr="00CA5F21">
              <w:rPr>
                <w:rFonts w:ascii="Times New Roman" w:eastAsia="Times New Roman" w:hAnsi="Times New Roman"/>
                <w:b/>
                <w:sz w:val="16"/>
                <w:szCs w:val="16"/>
                <w:lang w:val="sr-Cyrl-CS"/>
              </w:rPr>
              <w:t>Време реализације</w:t>
            </w:r>
          </w:p>
        </w:tc>
        <w:tc>
          <w:tcPr>
            <w:tcW w:w="675" w:type="dxa"/>
            <w:shd w:val="clear" w:color="auto" w:fill="F2F2F2"/>
            <w:vAlign w:val="center"/>
          </w:tcPr>
          <w:p w14:paraId="38722818" w14:textId="77777777" w:rsidR="001B7395" w:rsidRPr="00CA5F21" w:rsidRDefault="001B7395" w:rsidP="001B7395">
            <w:pPr>
              <w:spacing w:after="0" w:line="240" w:lineRule="auto"/>
              <w:rPr>
                <w:rFonts w:ascii="Times New Roman" w:eastAsia="Times New Roman" w:hAnsi="Times New Roman"/>
                <w:b/>
                <w:sz w:val="20"/>
                <w:szCs w:val="20"/>
                <w:lang w:val="sr-Cyrl-CS"/>
              </w:rPr>
            </w:pPr>
            <w:r w:rsidRPr="00CA5F21">
              <w:rPr>
                <w:rFonts w:ascii="Times New Roman" w:eastAsia="Times New Roman" w:hAnsi="Times New Roman"/>
                <w:b/>
                <w:sz w:val="20"/>
                <w:szCs w:val="20"/>
                <w:lang w:val="sr-Cyrl-CS"/>
              </w:rPr>
              <w:t xml:space="preserve">Тема </w:t>
            </w:r>
          </w:p>
          <w:p w14:paraId="0E78E522" w14:textId="77777777" w:rsidR="001B7395" w:rsidRPr="00CA5F21" w:rsidRDefault="001B7395" w:rsidP="001B7395">
            <w:pPr>
              <w:spacing w:after="0" w:line="240" w:lineRule="auto"/>
              <w:jc w:val="center"/>
              <w:rPr>
                <w:rFonts w:ascii="Times New Roman" w:eastAsia="Times New Roman" w:hAnsi="Times New Roman"/>
                <w:sz w:val="20"/>
                <w:szCs w:val="20"/>
                <w:lang w:val="sr-Cyrl-CS"/>
              </w:rPr>
            </w:pPr>
          </w:p>
        </w:tc>
        <w:tc>
          <w:tcPr>
            <w:tcW w:w="6834" w:type="dxa"/>
            <w:gridSpan w:val="2"/>
            <w:shd w:val="clear" w:color="auto" w:fill="F2F2F2"/>
            <w:vAlign w:val="center"/>
          </w:tcPr>
          <w:p w14:paraId="4EFAF69C" w14:textId="77777777" w:rsidR="001B7395" w:rsidRPr="00CA5F21" w:rsidRDefault="001B7395" w:rsidP="00A76BB0">
            <w:pPr>
              <w:spacing w:after="0" w:line="240" w:lineRule="auto"/>
              <w:jc w:val="center"/>
              <w:rPr>
                <w:rFonts w:ascii="Times New Roman" w:eastAsia="Times New Roman" w:hAnsi="Times New Roman"/>
                <w:sz w:val="20"/>
                <w:szCs w:val="20"/>
                <w:lang w:val="sr-Cyrl-CS"/>
              </w:rPr>
            </w:pPr>
            <w:r w:rsidRPr="00CA5F21">
              <w:rPr>
                <w:rFonts w:ascii="Times New Roman" w:eastAsia="Times New Roman" w:hAnsi="Times New Roman"/>
                <w:b/>
                <w:sz w:val="20"/>
                <w:szCs w:val="20"/>
                <w:lang w:val="sr-Cyrl-CS"/>
              </w:rPr>
              <w:t>Активност везана за тему</w:t>
            </w:r>
          </w:p>
        </w:tc>
        <w:tc>
          <w:tcPr>
            <w:tcW w:w="0" w:type="auto"/>
            <w:shd w:val="clear" w:color="auto" w:fill="F2F2F2"/>
            <w:vAlign w:val="center"/>
          </w:tcPr>
          <w:p w14:paraId="0CD38D6D" w14:textId="77777777" w:rsidR="001B7395" w:rsidRPr="00CA5F21" w:rsidRDefault="001B7395" w:rsidP="00A76BB0">
            <w:pPr>
              <w:spacing w:after="0" w:line="240" w:lineRule="auto"/>
              <w:jc w:val="center"/>
              <w:rPr>
                <w:rFonts w:ascii="Times New Roman" w:eastAsia="Times New Roman" w:hAnsi="Times New Roman"/>
                <w:sz w:val="20"/>
                <w:szCs w:val="20"/>
                <w:lang w:val="sr-Cyrl-CS"/>
              </w:rPr>
            </w:pPr>
            <w:r w:rsidRPr="00CA5F21">
              <w:rPr>
                <w:rFonts w:ascii="Times New Roman" w:eastAsia="Times New Roman" w:hAnsi="Times New Roman"/>
                <w:b/>
                <w:sz w:val="20"/>
                <w:szCs w:val="20"/>
                <w:lang w:val="sr-Cyrl-CS"/>
              </w:rPr>
              <w:t>Сарадници</w:t>
            </w:r>
          </w:p>
        </w:tc>
      </w:tr>
      <w:tr w:rsidR="00CA5F21" w:rsidRPr="00CA5F21" w14:paraId="0ACC32EC" w14:textId="77777777" w:rsidTr="00C4219E">
        <w:trPr>
          <w:trHeight w:val="113"/>
          <w:jc w:val="center"/>
        </w:trPr>
        <w:tc>
          <w:tcPr>
            <w:tcW w:w="966" w:type="dxa"/>
            <w:vMerge w:val="restart"/>
            <w:shd w:val="clear" w:color="auto" w:fill="FFFFFF"/>
            <w:textDirection w:val="btLr"/>
            <w:vAlign w:val="center"/>
          </w:tcPr>
          <w:p w14:paraId="3797CAE9" w14:textId="77777777" w:rsidR="00A76BB0" w:rsidRPr="00CA5F21" w:rsidRDefault="00A76BB0" w:rsidP="00DE1378">
            <w:pPr>
              <w:spacing w:after="0" w:line="240" w:lineRule="auto"/>
              <w:ind w:left="113" w:right="113"/>
              <w:jc w:val="center"/>
              <w:rPr>
                <w:rFonts w:ascii="Times New Roman" w:eastAsia="Times New Roman" w:hAnsi="Times New Roman"/>
                <w:sz w:val="18"/>
                <w:szCs w:val="18"/>
              </w:rPr>
            </w:pPr>
            <w:r w:rsidRPr="00CA5F21">
              <w:rPr>
                <w:rFonts w:ascii="Times New Roman" w:eastAsia="Times New Roman" w:hAnsi="Times New Roman"/>
                <w:sz w:val="18"/>
                <w:szCs w:val="18"/>
              </w:rPr>
              <w:t>Септембар</w:t>
            </w:r>
          </w:p>
        </w:tc>
        <w:tc>
          <w:tcPr>
            <w:tcW w:w="675" w:type="dxa"/>
            <w:vMerge w:val="restart"/>
            <w:textDirection w:val="btLr"/>
          </w:tcPr>
          <w:p w14:paraId="55503026" w14:textId="77777777" w:rsidR="00A76BB0" w:rsidRPr="00CA5F21" w:rsidRDefault="00A76BB0" w:rsidP="00A76BB0">
            <w:pPr>
              <w:spacing w:after="0" w:line="240" w:lineRule="auto"/>
              <w:ind w:left="113" w:right="113"/>
              <w:jc w:val="center"/>
              <w:rPr>
                <w:rFonts w:ascii="Times New Roman" w:eastAsia="Times New Roman" w:hAnsi="Times New Roman"/>
                <w:b/>
                <w:sz w:val="18"/>
                <w:szCs w:val="18"/>
                <w:lang w:val="sr-Latn-CS"/>
              </w:rPr>
            </w:pPr>
            <w:r w:rsidRPr="00CA5F21">
              <w:rPr>
                <w:rFonts w:ascii="Times New Roman" w:eastAsia="Times New Roman" w:hAnsi="Times New Roman"/>
                <w:b/>
                <w:sz w:val="18"/>
                <w:szCs w:val="18"/>
                <w:lang w:val="sr-Latn-CS"/>
              </w:rPr>
              <w:t>1. Тема – Ја и други</w:t>
            </w:r>
          </w:p>
        </w:tc>
        <w:tc>
          <w:tcPr>
            <w:tcW w:w="432" w:type="dxa"/>
          </w:tcPr>
          <w:p w14:paraId="0054040A"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Latn-CS"/>
              </w:rPr>
            </w:pPr>
          </w:p>
        </w:tc>
        <w:tc>
          <w:tcPr>
            <w:tcW w:w="6402" w:type="dxa"/>
            <w:vAlign w:val="center"/>
          </w:tcPr>
          <w:p w14:paraId="322BAC21" w14:textId="154C70E8" w:rsidR="00A76BB0" w:rsidRPr="00CA5F21" w:rsidRDefault="00A76BB0" w:rsidP="00C4219E">
            <w:pPr>
              <w:spacing w:after="0" w:line="240" w:lineRule="auto"/>
              <w:rPr>
                <w:rFonts w:ascii="Times New Roman" w:eastAsia="Times New Roman" w:hAnsi="Times New Roman"/>
                <w:sz w:val="18"/>
                <w:szCs w:val="18"/>
                <w:lang w:val="sr-Cyrl-RS"/>
              </w:rPr>
            </w:pPr>
            <w:r w:rsidRPr="00CA5F21">
              <w:rPr>
                <w:rFonts w:ascii="Times New Roman" w:eastAsia="Times New Roman" w:hAnsi="Times New Roman"/>
                <w:sz w:val="18"/>
                <w:szCs w:val="18"/>
                <w:lang w:val="sr-Cyrl-CS"/>
              </w:rPr>
              <w:t>Поново у школи</w:t>
            </w:r>
            <w:r w:rsidRPr="00CA5F21">
              <w:rPr>
                <w:rFonts w:ascii="Times New Roman" w:eastAsia="Times New Roman" w:hAnsi="Times New Roman"/>
                <w:sz w:val="18"/>
                <w:szCs w:val="18"/>
                <w:lang w:val="ru-RU"/>
              </w:rPr>
              <w:t xml:space="preserve"> </w:t>
            </w:r>
            <w:r w:rsidRPr="00CA5F21">
              <w:rPr>
                <w:rFonts w:ascii="Times New Roman" w:eastAsia="Times New Roman" w:hAnsi="Times New Roman"/>
                <w:sz w:val="18"/>
                <w:szCs w:val="18"/>
                <w:lang w:val="sr-Cyrl-RS"/>
              </w:rPr>
              <w:t>-нова правила</w:t>
            </w:r>
            <w:r w:rsidR="00BC6B8B">
              <w:rPr>
                <w:rFonts w:ascii="Times New Roman" w:eastAsia="Times New Roman" w:hAnsi="Times New Roman"/>
                <w:sz w:val="18"/>
                <w:szCs w:val="18"/>
                <w:lang w:val="sr-Cyrl-RS"/>
              </w:rPr>
              <w:t xml:space="preserve"> </w:t>
            </w:r>
            <w:r w:rsidRPr="00CA5F21">
              <w:rPr>
                <w:rFonts w:ascii="Times New Roman" w:eastAsia="Times New Roman" w:hAnsi="Times New Roman"/>
                <w:sz w:val="18"/>
                <w:szCs w:val="18"/>
                <w:lang w:val="sr-Cyrl-RS"/>
              </w:rPr>
              <w:t>(заштитимо себе и друге)</w:t>
            </w:r>
          </w:p>
        </w:tc>
        <w:tc>
          <w:tcPr>
            <w:tcW w:w="0" w:type="auto"/>
            <w:vAlign w:val="center"/>
          </w:tcPr>
          <w:p w14:paraId="5077462E" w14:textId="77777777" w:rsidR="00A76BB0" w:rsidRPr="00CA5F21" w:rsidRDefault="00A76BB0" w:rsidP="00C4219E">
            <w:pPr>
              <w:spacing w:after="0" w:line="240" w:lineRule="auto"/>
              <w:ind w:right="113"/>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Педагог, родитељи</w:t>
            </w:r>
          </w:p>
        </w:tc>
      </w:tr>
      <w:tr w:rsidR="00CA5F21" w:rsidRPr="00CA5F21" w14:paraId="7D1ABF24" w14:textId="77777777" w:rsidTr="00C4219E">
        <w:trPr>
          <w:trHeight w:val="113"/>
          <w:jc w:val="center"/>
        </w:trPr>
        <w:tc>
          <w:tcPr>
            <w:tcW w:w="966" w:type="dxa"/>
            <w:vMerge/>
            <w:shd w:val="clear" w:color="auto" w:fill="FFFFFF"/>
            <w:vAlign w:val="center"/>
          </w:tcPr>
          <w:p w14:paraId="56CA43E7" w14:textId="77777777" w:rsidR="00A76BB0" w:rsidRPr="00CA5F21" w:rsidRDefault="00A76BB0" w:rsidP="00DE1378">
            <w:pPr>
              <w:spacing w:after="0" w:line="240" w:lineRule="auto"/>
              <w:jc w:val="center"/>
              <w:rPr>
                <w:rFonts w:ascii="Times New Roman" w:eastAsia="Times New Roman" w:hAnsi="Times New Roman"/>
                <w:sz w:val="18"/>
                <w:szCs w:val="18"/>
                <w:lang w:val="sr-Cyrl-CS"/>
              </w:rPr>
            </w:pPr>
          </w:p>
        </w:tc>
        <w:tc>
          <w:tcPr>
            <w:tcW w:w="675" w:type="dxa"/>
            <w:vMerge/>
          </w:tcPr>
          <w:p w14:paraId="289BC94A" w14:textId="77777777" w:rsidR="00A76BB0" w:rsidRPr="00CA5F21" w:rsidRDefault="00A76BB0" w:rsidP="00A76BB0">
            <w:pPr>
              <w:spacing w:after="0" w:line="240" w:lineRule="auto"/>
              <w:rPr>
                <w:rFonts w:ascii="Times New Roman" w:eastAsia="Times New Roman" w:hAnsi="Times New Roman"/>
                <w:b/>
                <w:sz w:val="18"/>
                <w:szCs w:val="18"/>
                <w:lang w:val="sr-Latn-CS"/>
              </w:rPr>
            </w:pPr>
          </w:p>
        </w:tc>
        <w:tc>
          <w:tcPr>
            <w:tcW w:w="432" w:type="dxa"/>
          </w:tcPr>
          <w:p w14:paraId="7B85E396"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5A78EB2D"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Мој портфолио – презентовање портфолија</w:t>
            </w:r>
          </w:p>
        </w:tc>
        <w:tc>
          <w:tcPr>
            <w:tcW w:w="0" w:type="auto"/>
            <w:vAlign w:val="center"/>
          </w:tcPr>
          <w:p w14:paraId="6BE2F696"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44C63A24" w14:textId="77777777" w:rsidTr="00C4219E">
        <w:trPr>
          <w:trHeight w:val="113"/>
          <w:jc w:val="center"/>
        </w:trPr>
        <w:tc>
          <w:tcPr>
            <w:tcW w:w="966" w:type="dxa"/>
            <w:vMerge/>
            <w:shd w:val="clear" w:color="auto" w:fill="FFFFFF"/>
            <w:vAlign w:val="center"/>
          </w:tcPr>
          <w:p w14:paraId="0623C297" w14:textId="77777777" w:rsidR="00A76BB0" w:rsidRPr="00CA5F21" w:rsidRDefault="00A76BB0" w:rsidP="00DE1378">
            <w:pPr>
              <w:spacing w:after="0" w:line="240" w:lineRule="auto"/>
              <w:jc w:val="center"/>
              <w:rPr>
                <w:rFonts w:ascii="Times New Roman" w:eastAsia="Times New Roman" w:hAnsi="Times New Roman"/>
                <w:sz w:val="18"/>
                <w:szCs w:val="18"/>
                <w:lang w:val="sr-Cyrl-CS"/>
              </w:rPr>
            </w:pPr>
          </w:p>
        </w:tc>
        <w:tc>
          <w:tcPr>
            <w:tcW w:w="675" w:type="dxa"/>
            <w:vMerge/>
          </w:tcPr>
          <w:p w14:paraId="24ECCDBC"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2B9D6596"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504EFF7C"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Ово сам ја – представљање  себе, колико се познајемо међу собом</w:t>
            </w:r>
          </w:p>
        </w:tc>
        <w:tc>
          <w:tcPr>
            <w:tcW w:w="0" w:type="auto"/>
            <w:vAlign w:val="center"/>
          </w:tcPr>
          <w:p w14:paraId="01AC29A4"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485E1902" w14:textId="77777777" w:rsidTr="00C4219E">
        <w:trPr>
          <w:trHeight w:val="113"/>
          <w:jc w:val="center"/>
        </w:trPr>
        <w:tc>
          <w:tcPr>
            <w:tcW w:w="966" w:type="dxa"/>
            <w:vMerge/>
            <w:shd w:val="clear" w:color="auto" w:fill="FFFFFF"/>
            <w:vAlign w:val="center"/>
          </w:tcPr>
          <w:p w14:paraId="03B14E73" w14:textId="77777777" w:rsidR="00A76BB0" w:rsidRPr="00CA5F21" w:rsidRDefault="00A76BB0" w:rsidP="00DE1378">
            <w:pPr>
              <w:spacing w:after="0" w:line="240" w:lineRule="auto"/>
              <w:jc w:val="center"/>
              <w:rPr>
                <w:rFonts w:ascii="Times New Roman" w:eastAsia="Times New Roman" w:hAnsi="Times New Roman"/>
                <w:sz w:val="18"/>
                <w:szCs w:val="18"/>
                <w:lang w:val="sr-Cyrl-CS"/>
              </w:rPr>
            </w:pPr>
          </w:p>
        </w:tc>
        <w:tc>
          <w:tcPr>
            <w:tcW w:w="675" w:type="dxa"/>
            <w:vMerge/>
          </w:tcPr>
          <w:p w14:paraId="441B5450" w14:textId="77777777" w:rsidR="00A76BB0" w:rsidRPr="00CA5F21" w:rsidRDefault="00A76BB0" w:rsidP="00A76BB0">
            <w:pPr>
              <w:spacing w:after="0" w:line="240" w:lineRule="auto"/>
              <w:rPr>
                <w:rFonts w:ascii="Times New Roman" w:eastAsia="Times New Roman" w:hAnsi="Times New Roman"/>
                <w:b/>
                <w:sz w:val="18"/>
                <w:szCs w:val="18"/>
                <w:lang w:val="sr-Latn-CS"/>
              </w:rPr>
            </w:pPr>
          </w:p>
        </w:tc>
        <w:tc>
          <w:tcPr>
            <w:tcW w:w="432" w:type="dxa"/>
          </w:tcPr>
          <w:p w14:paraId="677E664A"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77270DEE"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Како да откријем своје способности – ученици износе своја интересовања</w:t>
            </w:r>
          </w:p>
        </w:tc>
        <w:tc>
          <w:tcPr>
            <w:tcW w:w="0" w:type="auto"/>
            <w:vAlign w:val="center"/>
          </w:tcPr>
          <w:p w14:paraId="304E56A1"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068D07E4" w14:textId="77777777" w:rsidTr="00C4219E">
        <w:trPr>
          <w:trHeight w:val="113"/>
          <w:jc w:val="center"/>
        </w:trPr>
        <w:tc>
          <w:tcPr>
            <w:tcW w:w="966" w:type="dxa"/>
            <w:vMerge/>
            <w:shd w:val="clear" w:color="auto" w:fill="FFFFFF"/>
            <w:vAlign w:val="center"/>
          </w:tcPr>
          <w:p w14:paraId="5CF2363F" w14:textId="77777777" w:rsidR="00A76BB0" w:rsidRPr="00CA5F21" w:rsidRDefault="00A76BB0" w:rsidP="00DE1378">
            <w:pPr>
              <w:spacing w:after="0" w:line="240" w:lineRule="auto"/>
              <w:jc w:val="center"/>
              <w:rPr>
                <w:rFonts w:ascii="Times New Roman" w:eastAsia="Times New Roman" w:hAnsi="Times New Roman"/>
                <w:sz w:val="18"/>
                <w:szCs w:val="18"/>
                <w:lang w:val="sr-Cyrl-CS"/>
              </w:rPr>
            </w:pPr>
          </w:p>
        </w:tc>
        <w:tc>
          <w:tcPr>
            <w:tcW w:w="675" w:type="dxa"/>
            <w:vMerge/>
          </w:tcPr>
          <w:p w14:paraId="5317E487" w14:textId="77777777" w:rsidR="00A76BB0" w:rsidRPr="00CA5F21" w:rsidRDefault="00A76BB0" w:rsidP="00A76BB0">
            <w:pPr>
              <w:spacing w:after="0" w:line="240" w:lineRule="auto"/>
              <w:rPr>
                <w:rFonts w:ascii="Times New Roman" w:eastAsia="Times New Roman" w:hAnsi="Times New Roman"/>
                <w:b/>
                <w:sz w:val="18"/>
                <w:szCs w:val="18"/>
                <w:lang w:val="sr-Latn-CS"/>
              </w:rPr>
            </w:pPr>
          </w:p>
        </w:tc>
        <w:tc>
          <w:tcPr>
            <w:tcW w:w="432" w:type="dxa"/>
          </w:tcPr>
          <w:p w14:paraId="56A7007C"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5FCA6F09"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Кад порастем бићу...</w:t>
            </w:r>
          </w:p>
        </w:tc>
        <w:tc>
          <w:tcPr>
            <w:tcW w:w="0" w:type="auto"/>
            <w:vAlign w:val="center"/>
          </w:tcPr>
          <w:p w14:paraId="74128BE0"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038DB82C" w14:textId="77777777" w:rsidTr="00C4219E">
        <w:trPr>
          <w:trHeight w:val="113"/>
          <w:jc w:val="center"/>
        </w:trPr>
        <w:tc>
          <w:tcPr>
            <w:tcW w:w="966" w:type="dxa"/>
            <w:vMerge w:val="restart"/>
            <w:shd w:val="clear" w:color="auto" w:fill="FFFFFF"/>
            <w:textDirection w:val="btLr"/>
            <w:vAlign w:val="center"/>
          </w:tcPr>
          <w:p w14:paraId="6B745E83" w14:textId="77777777" w:rsidR="00A76BB0" w:rsidRPr="00CA5F21" w:rsidRDefault="00A76BB0" w:rsidP="00DE1378">
            <w:pPr>
              <w:spacing w:after="0" w:line="240" w:lineRule="auto"/>
              <w:ind w:left="113" w:right="113"/>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Октобар</w:t>
            </w:r>
          </w:p>
        </w:tc>
        <w:tc>
          <w:tcPr>
            <w:tcW w:w="675" w:type="dxa"/>
            <w:vMerge/>
          </w:tcPr>
          <w:p w14:paraId="6A5AB9A1" w14:textId="77777777" w:rsidR="00A76BB0" w:rsidRPr="00CA5F21" w:rsidRDefault="00A76BB0" w:rsidP="00A76BB0">
            <w:pPr>
              <w:spacing w:after="0" w:line="240" w:lineRule="auto"/>
              <w:rPr>
                <w:rFonts w:ascii="Times New Roman" w:eastAsia="Times New Roman" w:hAnsi="Times New Roman"/>
                <w:b/>
                <w:sz w:val="18"/>
                <w:szCs w:val="18"/>
                <w:lang w:val="sr-Latn-CS"/>
              </w:rPr>
            </w:pPr>
          </w:p>
        </w:tc>
        <w:tc>
          <w:tcPr>
            <w:tcW w:w="432" w:type="dxa"/>
          </w:tcPr>
          <w:p w14:paraId="35904103"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7A1ADCAA"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Дечја недеља</w:t>
            </w:r>
          </w:p>
        </w:tc>
        <w:tc>
          <w:tcPr>
            <w:tcW w:w="0" w:type="auto"/>
            <w:vAlign w:val="center"/>
          </w:tcPr>
          <w:p w14:paraId="73905805"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02CC2C1F" w14:textId="77777777" w:rsidTr="00C4219E">
        <w:trPr>
          <w:trHeight w:val="113"/>
          <w:jc w:val="center"/>
        </w:trPr>
        <w:tc>
          <w:tcPr>
            <w:tcW w:w="966" w:type="dxa"/>
            <w:vMerge/>
            <w:shd w:val="clear" w:color="auto" w:fill="FFFFFF"/>
            <w:vAlign w:val="center"/>
          </w:tcPr>
          <w:p w14:paraId="6EDF294D" w14:textId="77777777" w:rsidR="00A76BB0" w:rsidRPr="00CA5F21" w:rsidRDefault="00A76BB0" w:rsidP="00DE1378">
            <w:pPr>
              <w:spacing w:after="0" w:line="240" w:lineRule="auto"/>
              <w:jc w:val="center"/>
              <w:rPr>
                <w:rFonts w:ascii="Times New Roman" w:eastAsia="Times New Roman" w:hAnsi="Times New Roman"/>
                <w:sz w:val="18"/>
                <w:szCs w:val="18"/>
                <w:lang w:val="sr-Cyrl-CS"/>
              </w:rPr>
            </w:pPr>
          </w:p>
        </w:tc>
        <w:tc>
          <w:tcPr>
            <w:tcW w:w="675" w:type="dxa"/>
            <w:vMerge/>
          </w:tcPr>
          <w:p w14:paraId="02406D75" w14:textId="77777777" w:rsidR="00A76BB0" w:rsidRPr="00CA5F21" w:rsidRDefault="00A76BB0" w:rsidP="00A76BB0">
            <w:pPr>
              <w:spacing w:after="0" w:line="240" w:lineRule="auto"/>
              <w:rPr>
                <w:rFonts w:ascii="Times New Roman" w:eastAsia="Times New Roman" w:hAnsi="Times New Roman"/>
                <w:b/>
                <w:bCs/>
                <w:sz w:val="18"/>
                <w:szCs w:val="18"/>
                <w:lang w:eastAsia="sr-Latn-CS"/>
              </w:rPr>
            </w:pPr>
          </w:p>
        </w:tc>
        <w:tc>
          <w:tcPr>
            <w:tcW w:w="432" w:type="dxa"/>
          </w:tcPr>
          <w:p w14:paraId="7CB3C5FE"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17BF8CBA"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Како да учимо – уче како да уче и стекну навике у учењу</w:t>
            </w:r>
          </w:p>
        </w:tc>
        <w:tc>
          <w:tcPr>
            <w:tcW w:w="0" w:type="auto"/>
            <w:vAlign w:val="center"/>
          </w:tcPr>
          <w:p w14:paraId="2A8671E5"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616026EB" w14:textId="77777777" w:rsidTr="00C4219E">
        <w:trPr>
          <w:trHeight w:val="113"/>
          <w:jc w:val="center"/>
        </w:trPr>
        <w:tc>
          <w:tcPr>
            <w:tcW w:w="966" w:type="dxa"/>
            <w:vMerge/>
            <w:shd w:val="clear" w:color="auto" w:fill="FFFFFF"/>
            <w:vAlign w:val="center"/>
          </w:tcPr>
          <w:p w14:paraId="6DC55123" w14:textId="77777777" w:rsidR="00A76BB0" w:rsidRPr="00CA5F21" w:rsidRDefault="00A76BB0" w:rsidP="00DE1378">
            <w:pPr>
              <w:spacing w:after="0" w:line="240" w:lineRule="auto"/>
              <w:jc w:val="center"/>
              <w:rPr>
                <w:rFonts w:ascii="Times New Roman" w:eastAsia="Times New Roman" w:hAnsi="Times New Roman"/>
                <w:sz w:val="18"/>
                <w:szCs w:val="18"/>
                <w:lang w:val="sr-Cyrl-CS"/>
              </w:rPr>
            </w:pPr>
          </w:p>
        </w:tc>
        <w:tc>
          <w:tcPr>
            <w:tcW w:w="675" w:type="dxa"/>
            <w:vMerge/>
          </w:tcPr>
          <w:p w14:paraId="45C6AE8B" w14:textId="77777777" w:rsidR="00A76BB0" w:rsidRPr="00CA5F21" w:rsidRDefault="00A76BB0" w:rsidP="00A76BB0">
            <w:pPr>
              <w:spacing w:after="0" w:line="240" w:lineRule="auto"/>
              <w:rPr>
                <w:rFonts w:ascii="Times New Roman" w:eastAsia="Times New Roman" w:hAnsi="Times New Roman"/>
                <w:b/>
                <w:bCs/>
                <w:sz w:val="18"/>
                <w:szCs w:val="18"/>
                <w:lang w:eastAsia="sr-Latn-CS"/>
              </w:rPr>
            </w:pPr>
          </w:p>
        </w:tc>
        <w:tc>
          <w:tcPr>
            <w:tcW w:w="432" w:type="dxa"/>
          </w:tcPr>
          <w:p w14:paraId="7222DA97"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3E28D9BA"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Мој радни дан – организујемо радни  дан  и слободно време</w:t>
            </w:r>
          </w:p>
        </w:tc>
        <w:tc>
          <w:tcPr>
            <w:tcW w:w="0" w:type="auto"/>
            <w:vAlign w:val="center"/>
          </w:tcPr>
          <w:p w14:paraId="40358C9D"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0F9576C2" w14:textId="77777777" w:rsidTr="00C4219E">
        <w:trPr>
          <w:trHeight w:val="113"/>
          <w:jc w:val="center"/>
        </w:trPr>
        <w:tc>
          <w:tcPr>
            <w:tcW w:w="966" w:type="dxa"/>
            <w:vMerge/>
            <w:shd w:val="clear" w:color="auto" w:fill="FFFFFF"/>
            <w:vAlign w:val="center"/>
          </w:tcPr>
          <w:p w14:paraId="40C1F4F1" w14:textId="77777777" w:rsidR="00A76BB0" w:rsidRPr="00CA5F21" w:rsidRDefault="00A76BB0" w:rsidP="00DE1378">
            <w:pPr>
              <w:spacing w:after="0" w:line="240" w:lineRule="auto"/>
              <w:jc w:val="center"/>
              <w:rPr>
                <w:rFonts w:ascii="Times New Roman" w:eastAsia="Times New Roman" w:hAnsi="Times New Roman"/>
                <w:sz w:val="18"/>
                <w:szCs w:val="18"/>
                <w:lang w:val="sr-Cyrl-CS"/>
              </w:rPr>
            </w:pPr>
          </w:p>
        </w:tc>
        <w:tc>
          <w:tcPr>
            <w:tcW w:w="675" w:type="dxa"/>
            <w:vMerge/>
          </w:tcPr>
          <w:p w14:paraId="6BDE86C8" w14:textId="77777777" w:rsidR="00A76BB0" w:rsidRPr="00CA5F21" w:rsidRDefault="00A76BB0" w:rsidP="00A76BB0">
            <w:pPr>
              <w:spacing w:after="0" w:line="240" w:lineRule="auto"/>
              <w:rPr>
                <w:rFonts w:ascii="Times New Roman" w:eastAsia="Times New Roman" w:hAnsi="Times New Roman"/>
                <w:b/>
                <w:bCs/>
                <w:sz w:val="18"/>
                <w:szCs w:val="18"/>
                <w:lang w:eastAsia="sr-Latn-CS"/>
              </w:rPr>
            </w:pPr>
          </w:p>
        </w:tc>
        <w:tc>
          <w:tcPr>
            <w:tcW w:w="432" w:type="dxa"/>
          </w:tcPr>
          <w:p w14:paraId="52E5A090"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4E4DA288"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Рођенданско стабло – знаком представљамо наш датум рођења</w:t>
            </w:r>
          </w:p>
        </w:tc>
        <w:tc>
          <w:tcPr>
            <w:tcW w:w="0" w:type="auto"/>
            <w:vAlign w:val="center"/>
          </w:tcPr>
          <w:p w14:paraId="13611CAB"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7E7AFE65" w14:textId="77777777" w:rsidTr="00C4219E">
        <w:trPr>
          <w:trHeight w:val="113"/>
          <w:jc w:val="center"/>
        </w:trPr>
        <w:tc>
          <w:tcPr>
            <w:tcW w:w="966" w:type="dxa"/>
            <w:vMerge w:val="restart"/>
            <w:shd w:val="clear" w:color="auto" w:fill="FFFFFF"/>
            <w:textDirection w:val="btLr"/>
            <w:vAlign w:val="center"/>
          </w:tcPr>
          <w:p w14:paraId="73F9B183" w14:textId="77777777" w:rsidR="009444E4" w:rsidRPr="00CA5F21" w:rsidRDefault="009444E4" w:rsidP="00DE1378">
            <w:pPr>
              <w:spacing w:after="0" w:line="240" w:lineRule="auto"/>
              <w:ind w:right="113"/>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Новембар</w:t>
            </w:r>
          </w:p>
        </w:tc>
        <w:tc>
          <w:tcPr>
            <w:tcW w:w="675" w:type="dxa"/>
            <w:vMerge w:val="restart"/>
            <w:textDirection w:val="btLr"/>
          </w:tcPr>
          <w:p w14:paraId="4D1BE1E7" w14:textId="77777777" w:rsidR="009444E4" w:rsidRPr="00CA5F21" w:rsidRDefault="009444E4" w:rsidP="00A76BB0">
            <w:pPr>
              <w:spacing w:after="200" w:line="276" w:lineRule="auto"/>
              <w:jc w:val="center"/>
              <w:rPr>
                <w:rFonts w:ascii="Times New Roman" w:eastAsia="Times New Roman" w:hAnsi="Times New Roman"/>
                <w:b/>
                <w:sz w:val="18"/>
                <w:szCs w:val="18"/>
                <w:lang w:val="sr-Latn-CS"/>
              </w:rPr>
            </w:pPr>
            <w:r w:rsidRPr="00CA5F21">
              <w:rPr>
                <w:rFonts w:ascii="Times New Roman" w:eastAsia="Times New Roman" w:hAnsi="Times New Roman"/>
                <w:b/>
                <w:sz w:val="18"/>
                <w:szCs w:val="18"/>
                <w:lang w:val="sr-Latn-CS"/>
              </w:rPr>
              <w:t>2. Тема</w:t>
            </w:r>
            <w:r w:rsidRPr="00CA5F21">
              <w:rPr>
                <w:rFonts w:ascii="Times New Roman" w:eastAsia="Times New Roman" w:hAnsi="Times New Roman"/>
                <w:b/>
                <w:sz w:val="18"/>
                <w:szCs w:val="18"/>
                <w:lang w:val="sr-Cyrl-RS"/>
              </w:rPr>
              <w:t xml:space="preserve"> </w:t>
            </w:r>
            <w:r w:rsidRPr="00CA5F21">
              <w:rPr>
                <w:rFonts w:ascii="Times New Roman" w:eastAsia="Times New Roman" w:hAnsi="Times New Roman"/>
                <w:b/>
                <w:sz w:val="18"/>
                <w:szCs w:val="18"/>
                <w:lang w:val="sr-Latn-CS"/>
              </w:rPr>
              <w:t>– Бонтон</w:t>
            </w:r>
          </w:p>
          <w:p w14:paraId="41B649BD" w14:textId="77777777" w:rsidR="009444E4" w:rsidRPr="00CA5F21" w:rsidRDefault="009444E4" w:rsidP="00A76BB0">
            <w:pPr>
              <w:spacing w:after="0" w:line="240" w:lineRule="auto"/>
              <w:ind w:left="113" w:right="113"/>
              <w:jc w:val="center"/>
              <w:rPr>
                <w:rFonts w:ascii="Times New Roman" w:eastAsia="Times New Roman" w:hAnsi="Times New Roman"/>
                <w:b/>
                <w:sz w:val="18"/>
                <w:szCs w:val="18"/>
                <w:lang w:val="sr-Latn-CS"/>
              </w:rPr>
            </w:pPr>
          </w:p>
        </w:tc>
        <w:tc>
          <w:tcPr>
            <w:tcW w:w="432" w:type="dxa"/>
          </w:tcPr>
          <w:p w14:paraId="0937A3F1" w14:textId="77777777" w:rsidR="009444E4" w:rsidRPr="00CA5F21" w:rsidRDefault="009444E4"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36990495" w14:textId="77777777" w:rsidR="009444E4" w:rsidRPr="00CA5F21" w:rsidRDefault="009444E4"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Десет топлих речи – бирамо најлепше речи да се обратимо</w:t>
            </w:r>
          </w:p>
        </w:tc>
        <w:tc>
          <w:tcPr>
            <w:tcW w:w="0" w:type="auto"/>
            <w:vAlign w:val="center"/>
          </w:tcPr>
          <w:p w14:paraId="27518C2A" w14:textId="77777777" w:rsidR="009444E4" w:rsidRPr="00CA5F21" w:rsidRDefault="009444E4"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330E1CDE" w14:textId="77777777" w:rsidTr="00C4219E">
        <w:trPr>
          <w:trHeight w:val="113"/>
          <w:jc w:val="center"/>
        </w:trPr>
        <w:tc>
          <w:tcPr>
            <w:tcW w:w="966" w:type="dxa"/>
            <w:vMerge/>
            <w:shd w:val="clear" w:color="auto" w:fill="FFFFFF"/>
          </w:tcPr>
          <w:p w14:paraId="4F7E7269" w14:textId="77777777" w:rsidR="009444E4" w:rsidRPr="00CA5F21" w:rsidRDefault="009444E4" w:rsidP="00A76BB0">
            <w:pPr>
              <w:spacing w:after="0" w:line="240" w:lineRule="auto"/>
              <w:ind w:left="113" w:right="113"/>
              <w:rPr>
                <w:rFonts w:ascii="Times New Roman" w:eastAsia="Times New Roman" w:hAnsi="Times New Roman"/>
                <w:sz w:val="18"/>
                <w:szCs w:val="18"/>
              </w:rPr>
            </w:pPr>
          </w:p>
        </w:tc>
        <w:tc>
          <w:tcPr>
            <w:tcW w:w="675" w:type="dxa"/>
            <w:vMerge/>
          </w:tcPr>
          <w:p w14:paraId="40F7FA97" w14:textId="77777777" w:rsidR="009444E4" w:rsidRPr="00CA5F21" w:rsidRDefault="009444E4" w:rsidP="00A76BB0">
            <w:pPr>
              <w:spacing w:after="0" w:line="240" w:lineRule="auto"/>
              <w:rPr>
                <w:rFonts w:ascii="Times New Roman" w:eastAsia="Times New Roman" w:hAnsi="Times New Roman"/>
                <w:b/>
                <w:sz w:val="18"/>
                <w:szCs w:val="18"/>
              </w:rPr>
            </w:pPr>
          </w:p>
        </w:tc>
        <w:tc>
          <w:tcPr>
            <w:tcW w:w="432" w:type="dxa"/>
          </w:tcPr>
          <w:p w14:paraId="04554189" w14:textId="77777777" w:rsidR="009444E4" w:rsidRPr="00CA5F21" w:rsidRDefault="009444E4"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55BFCD9B" w14:textId="77777777" w:rsidR="009444E4" w:rsidRPr="00CA5F21" w:rsidRDefault="009444E4"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Хајде да се договоримо</w:t>
            </w:r>
          </w:p>
        </w:tc>
        <w:tc>
          <w:tcPr>
            <w:tcW w:w="0" w:type="auto"/>
            <w:vAlign w:val="center"/>
          </w:tcPr>
          <w:p w14:paraId="3A3F8CEC" w14:textId="77777777" w:rsidR="009444E4" w:rsidRPr="00CA5F21" w:rsidRDefault="009444E4"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058954A1" w14:textId="77777777" w:rsidTr="00C4219E">
        <w:trPr>
          <w:trHeight w:val="113"/>
          <w:jc w:val="center"/>
        </w:trPr>
        <w:tc>
          <w:tcPr>
            <w:tcW w:w="966" w:type="dxa"/>
            <w:vMerge/>
            <w:shd w:val="clear" w:color="auto" w:fill="FFFFFF"/>
          </w:tcPr>
          <w:p w14:paraId="3F76300A" w14:textId="77777777" w:rsidR="009444E4" w:rsidRPr="00CA5F21" w:rsidRDefault="009444E4" w:rsidP="00A76BB0">
            <w:pPr>
              <w:spacing w:after="0" w:line="240" w:lineRule="auto"/>
              <w:ind w:left="113" w:right="113"/>
              <w:rPr>
                <w:rFonts w:ascii="Times New Roman" w:eastAsia="Times New Roman" w:hAnsi="Times New Roman"/>
                <w:sz w:val="18"/>
                <w:szCs w:val="18"/>
                <w:lang w:val="sr-Cyrl-CS"/>
              </w:rPr>
            </w:pPr>
          </w:p>
        </w:tc>
        <w:tc>
          <w:tcPr>
            <w:tcW w:w="675" w:type="dxa"/>
            <w:vMerge/>
          </w:tcPr>
          <w:p w14:paraId="341DBCBC" w14:textId="77777777" w:rsidR="009444E4" w:rsidRPr="00CA5F21" w:rsidRDefault="009444E4" w:rsidP="00A76BB0">
            <w:pPr>
              <w:spacing w:after="0" w:line="240" w:lineRule="auto"/>
              <w:rPr>
                <w:rFonts w:ascii="Times New Roman" w:eastAsia="Times New Roman" w:hAnsi="Times New Roman"/>
                <w:b/>
                <w:sz w:val="18"/>
                <w:szCs w:val="18"/>
              </w:rPr>
            </w:pPr>
          </w:p>
        </w:tc>
        <w:tc>
          <w:tcPr>
            <w:tcW w:w="432" w:type="dxa"/>
          </w:tcPr>
          <w:p w14:paraId="73DE4E9D" w14:textId="77777777" w:rsidR="009444E4" w:rsidRPr="00CA5F21" w:rsidRDefault="009444E4"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327AC077" w14:textId="77777777" w:rsidR="009444E4" w:rsidRPr="00CA5F21" w:rsidRDefault="009444E4"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Хајде да се дружимо – како да се дружимо</w:t>
            </w:r>
          </w:p>
        </w:tc>
        <w:tc>
          <w:tcPr>
            <w:tcW w:w="0" w:type="auto"/>
            <w:vAlign w:val="center"/>
          </w:tcPr>
          <w:p w14:paraId="2A367092" w14:textId="77777777" w:rsidR="009444E4" w:rsidRPr="00CA5F21" w:rsidRDefault="009444E4"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4CFCA39E" w14:textId="77777777" w:rsidTr="00C4219E">
        <w:trPr>
          <w:trHeight w:val="113"/>
          <w:jc w:val="center"/>
        </w:trPr>
        <w:tc>
          <w:tcPr>
            <w:tcW w:w="966" w:type="dxa"/>
            <w:vMerge/>
            <w:shd w:val="clear" w:color="auto" w:fill="FFFFFF"/>
            <w:textDirection w:val="btLr"/>
          </w:tcPr>
          <w:p w14:paraId="008051D3" w14:textId="77777777" w:rsidR="009444E4" w:rsidRPr="00CA5F21" w:rsidRDefault="009444E4" w:rsidP="00A76BB0">
            <w:pPr>
              <w:spacing w:after="0" w:line="240" w:lineRule="auto"/>
              <w:rPr>
                <w:rFonts w:ascii="Times New Roman" w:eastAsia="Times New Roman" w:hAnsi="Times New Roman"/>
                <w:sz w:val="18"/>
                <w:szCs w:val="18"/>
                <w:lang w:val="sr-Cyrl-CS"/>
              </w:rPr>
            </w:pPr>
          </w:p>
        </w:tc>
        <w:tc>
          <w:tcPr>
            <w:tcW w:w="675" w:type="dxa"/>
            <w:vMerge/>
          </w:tcPr>
          <w:p w14:paraId="55CFBB02" w14:textId="77777777" w:rsidR="009444E4" w:rsidRPr="00CA5F21" w:rsidRDefault="009444E4" w:rsidP="00A76BB0">
            <w:pPr>
              <w:spacing w:after="0" w:line="240" w:lineRule="auto"/>
              <w:rPr>
                <w:rFonts w:ascii="Times New Roman" w:eastAsia="Times New Roman" w:hAnsi="Times New Roman"/>
                <w:b/>
                <w:sz w:val="18"/>
                <w:szCs w:val="18"/>
              </w:rPr>
            </w:pPr>
          </w:p>
        </w:tc>
        <w:tc>
          <w:tcPr>
            <w:tcW w:w="432" w:type="dxa"/>
          </w:tcPr>
          <w:p w14:paraId="1D460DC7" w14:textId="77777777" w:rsidR="009444E4" w:rsidRPr="00CA5F21" w:rsidRDefault="009444E4"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238B4643" w14:textId="77777777" w:rsidR="009444E4" w:rsidRPr="00CA5F21" w:rsidRDefault="009444E4"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Кад настане збрка</w:t>
            </w:r>
          </w:p>
        </w:tc>
        <w:tc>
          <w:tcPr>
            <w:tcW w:w="0" w:type="auto"/>
            <w:vAlign w:val="center"/>
          </w:tcPr>
          <w:p w14:paraId="3113504F" w14:textId="77777777" w:rsidR="009444E4" w:rsidRPr="00CA5F21" w:rsidRDefault="009444E4"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53E9EDD4" w14:textId="77777777" w:rsidTr="00C4219E">
        <w:trPr>
          <w:trHeight w:val="113"/>
          <w:jc w:val="center"/>
        </w:trPr>
        <w:tc>
          <w:tcPr>
            <w:tcW w:w="966" w:type="dxa"/>
            <w:vMerge w:val="restart"/>
            <w:shd w:val="clear" w:color="auto" w:fill="FFFFFF"/>
            <w:textDirection w:val="btLr"/>
            <w:vAlign w:val="center"/>
          </w:tcPr>
          <w:p w14:paraId="131DB1BA" w14:textId="77777777" w:rsidR="00A76BB0" w:rsidRPr="00CA5F21" w:rsidRDefault="00A76BB0" w:rsidP="00DE1378">
            <w:pPr>
              <w:spacing w:after="0" w:line="240" w:lineRule="auto"/>
              <w:ind w:left="113" w:right="113"/>
              <w:jc w:val="center"/>
              <w:rPr>
                <w:rFonts w:ascii="Times New Roman" w:eastAsia="Times New Roman" w:hAnsi="Times New Roman"/>
                <w:sz w:val="18"/>
                <w:szCs w:val="18"/>
              </w:rPr>
            </w:pPr>
            <w:r w:rsidRPr="00CA5F21">
              <w:rPr>
                <w:rFonts w:ascii="Times New Roman" w:eastAsia="Times New Roman" w:hAnsi="Times New Roman"/>
                <w:sz w:val="18"/>
                <w:szCs w:val="18"/>
              </w:rPr>
              <w:t>Децембар</w:t>
            </w:r>
          </w:p>
        </w:tc>
        <w:tc>
          <w:tcPr>
            <w:tcW w:w="675" w:type="dxa"/>
            <w:vMerge/>
          </w:tcPr>
          <w:p w14:paraId="7537F16D"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7E35E006"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73E04914"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Толеранција према разликама</w:t>
            </w:r>
          </w:p>
        </w:tc>
        <w:tc>
          <w:tcPr>
            <w:tcW w:w="0" w:type="auto"/>
            <w:vAlign w:val="center"/>
          </w:tcPr>
          <w:p w14:paraId="7E606AB0"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778B0427" w14:textId="77777777" w:rsidTr="00C4219E">
        <w:trPr>
          <w:trHeight w:val="113"/>
          <w:jc w:val="center"/>
        </w:trPr>
        <w:tc>
          <w:tcPr>
            <w:tcW w:w="966" w:type="dxa"/>
            <w:vMerge/>
            <w:shd w:val="clear" w:color="auto" w:fill="FFFFFF"/>
            <w:textDirection w:val="btLr"/>
            <w:vAlign w:val="center"/>
          </w:tcPr>
          <w:p w14:paraId="5055BCA6" w14:textId="77777777" w:rsidR="00A76BB0" w:rsidRPr="00CA5F21" w:rsidRDefault="00A76BB0" w:rsidP="00DE1378">
            <w:pPr>
              <w:spacing w:after="0" w:line="240" w:lineRule="auto"/>
              <w:ind w:right="113"/>
              <w:jc w:val="center"/>
              <w:rPr>
                <w:rFonts w:ascii="Times New Roman" w:eastAsia="Times New Roman" w:hAnsi="Times New Roman"/>
                <w:sz w:val="18"/>
                <w:szCs w:val="18"/>
              </w:rPr>
            </w:pPr>
          </w:p>
        </w:tc>
        <w:tc>
          <w:tcPr>
            <w:tcW w:w="675" w:type="dxa"/>
            <w:vMerge w:val="restart"/>
            <w:textDirection w:val="btLr"/>
          </w:tcPr>
          <w:p w14:paraId="043315F5" w14:textId="77777777" w:rsidR="00A76BB0" w:rsidRPr="00CA5F21" w:rsidRDefault="00A76BB0" w:rsidP="00A76BB0">
            <w:pPr>
              <w:spacing w:after="200" w:line="276" w:lineRule="auto"/>
              <w:jc w:val="center"/>
              <w:rPr>
                <w:rFonts w:ascii="Times New Roman" w:eastAsia="Times New Roman" w:hAnsi="Times New Roman"/>
                <w:b/>
                <w:sz w:val="18"/>
                <w:szCs w:val="18"/>
                <w:lang w:val="sr-Latn-CS"/>
              </w:rPr>
            </w:pPr>
            <w:r w:rsidRPr="00CA5F21">
              <w:rPr>
                <w:rFonts w:ascii="Times New Roman" w:eastAsia="Times New Roman" w:hAnsi="Times New Roman"/>
                <w:b/>
                <w:sz w:val="18"/>
                <w:szCs w:val="18"/>
                <w:lang w:val="sr-Latn-CS"/>
              </w:rPr>
              <w:t>2. Тема</w:t>
            </w:r>
            <w:r w:rsidRPr="00CA5F21">
              <w:rPr>
                <w:rFonts w:ascii="Times New Roman" w:eastAsia="Times New Roman" w:hAnsi="Times New Roman"/>
                <w:b/>
                <w:sz w:val="18"/>
                <w:szCs w:val="18"/>
                <w:lang w:val="sr-Cyrl-RS"/>
              </w:rPr>
              <w:t xml:space="preserve"> </w:t>
            </w:r>
            <w:r w:rsidRPr="00CA5F21">
              <w:rPr>
                <w:rFonts w:ascii="Times New Roman" w:eastAsia="Times New Roman" w:hAnsi="Times New Roman"/>
                <w:b/>
                <w:sz w:val="18"/>
                <w:szCs w:val="18"/>
                <w:lang w:val="sr-Latn-CS"/>
              </w:rPr>
              <w:t>– Бонтон</w:t>
            </w:r>
          </w:p>
          <w:p w14:paraId="36DE0FD4" w14:textId="77777777" w:rsidR="00A76BB0" w:rsidRPr="00CA5F21" w:rsidRDefault="00A76BB0" w:rsidP="00A76BB0">
            <w:pPr>
              <w:spacing w:after="0" w:line="240" w:lineRule="auto"/>
              <w:ind w:left="113" w:right="113"/>
              <w:rPr>
                <w:rFonts w:ascii="Times New Roman" w:eastAsia="Times New Roman" w:hAnsi="Times New Roman"/>
                <w:b/>
                <w:sz w:val="18"/>
                <w:szCs w:val="18"/>
              </w:rPr>
            </w:pPr>
          </w:p>
        </w:tc>
        <w:tc>
          <w:tcPr>
            <w:tcW w:w="432" w:type="dxa"/>
          </w:tcPr>
          <w:p w14:paraId="0011F7DC"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Merge w:val="restart"/>
            <w:vAlign w:val="center"/>
          </w:tcPr>
          <w:p w14:paraId="4C5E5D1B"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Новогодишњи маскенбал – органузујемо маскенбал на нивоу разреда</w:t>
            </w:r>
          </w:p>
        </w:tc>
        <w:tc>
          <w:tcPr>
            <w:tcW w:w="0" w:type="auto"/>
            <w:vAlign w:val="center"/>
          </w:tcPr>
          <w:p w14:paraId="5B26B8C3"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5048367E" w14:textId="77777777" w:rsidTr="00C4219E">
        <w:trPr>
          <w:trHeight w:val="113"/>
          <w:jc w:val="center"/>
        </w:trPr>
        <w:tc>
          <w:tcPr>
            <w:tcW w:w="966" w:type="dxa"/>
            <w:vMerge/>
            <w:shd w:val="clear" w:color="auto" w:fill="FFFFFF"/>
            <w:vAlign w:val="center"/>
          </w:tcPr>
          <w:p w14:paraId="2B2B3AEA" w14:textId="77777777" w:rsidR="00A76BB0" w:rsidRPr="00CA5F21" w:rsidRDefault="00A76BB0" w:rsidP="00DE1378">
            <w:pPr>
              <w:spacing w:after="0" w:line="240" w:lineRule="auto"/>
              <w:jc w:val="center"/>
              <w:rPr>
                <w:rFonts w:ascii="Times New Roman" w:eastAsia="Times New Roman" w:hAnsi="Times New Roman"/>
                <w:sz w:val="18"/>
                <w:szCs w:val="18"/>
              </w:rPr>
            </w:pPr>
          </w:p>
        </w:tc>
        <w:tc>
          <w:tcPr>
            <w:tcW w:w="675" w:type="dxa"/>
            <w:vMerge/>
          </w:tcPr>
          <w:p w14:paraId="347FE878"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2A0605AF"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Merge/>
            <w:vAlign w:val="center"/>
          </w:tcPr>
          <w:p w14:paraId="4414C5FE" w14:textId="77777777" w:rsidR="00A76BB0" w:rsidRPr="00CA5F21" w:rsidRDefault="00A76BB0" w:rsidP="00C4219E">
            <w:pPr>
              <w:spacing w:after="0" w:line="240" w:lineRule="auto"/>
              <w:rPr>
                <w:rFonts w:ascii="Times New Roman" w:eastAsia="Times New Roman" w:hAnsi="Times New Roman"/>
                <w:sz w:val="18"/>
                <w:szCs w:val="18"/>
                <w:lang w:val="ru-RU"/>
              </w:rPr>
            </w:pPr>
          </w:p>
        </w:tc>
        <w:tc>
          <w:tcPr>
            <w:tcW w:w="0" w:type="auto"/>
            <w:vAlign w:val="center"/>
          </w:tcPr>
          <w:p w14:paraId="6BFC7CAF"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4A6C637C" w14:textId="77777777" w:rsidTr="00C4219E">
        <w:trPr>
          <w:trHeight w:val="175"/>
          <w:jc w:val="center"/>
        </w:trPr>
        <w:tc>
          <w:tcPr>
            <w:tcW w:w="966" w:type="dxa"/>
            <w:vMerge/>
            <w:shd w:val="clear" w:color="auto" w:fill="FFFFFF"/>
            <w:vAlign w:val="center"/>
          </w:tcPr>
          <w:p w14:paraId="7D5F4F6B" w14:textId="77777777" w:rsidR="00A76BB0" w:rsidRPr="00CA5F21" w:rsidRDefault="00A76BB0" w:rsidP="00DE1378">
            <w:pPr>
              <w:spacing w:after="0" w:line="240" w:lineRule="auto"/>
              <w:jc w:val="center"/>
              <w:rPr>
                <w:rFonts w:ascii="Times New Roman" w:eastAsia="Times New Roman" w:hAnsi="Times New Roman"/>
                <w:sz w:val="18"/>
                <w:szCs w:val="18"/>
                <w:lang w:val="sr-Cyrl-CS"/>
              </w:rPr>
            </w:pPr>
          </w:p>
        </w:tc>
        <w:tc>
          <w:tcPr>
            <w:tcW w:w="675" w:type="dxa"/>
            <w:vMerge/>
          </w:tcPr>
          <w:p w14:paraId="4C76BF4B"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0295912B"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lang w:val="sr-Cyrl-CS"/>
              </w:rPr>
            </w:pPr>
          </w:p>
        </w:tc>
        <w:tc>
          <w:tcPr>
            <w:tcW w:w="6402" w:type="dxa"/>
            <w:vAlign w:val="center"/>
          </w:tcPr>
          <w:p w14:paraId="3EEEC7D5"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Божић</w:t>
            </w:r>
          </w:p>
        </w:tc>
        <w:tc>
          <w:tcPr>
            <w:tcW w:w="0" w:type="auto"/>
            <w:vAlign w:val="center"/>
          </w:tcPr>
          <w:p w14:paraId="69750C79"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255E7344" w14:textId="77777777" w:rsidTr="00C4219E">
        <w:trPr>
          <w:trHeight w:val="268"/>
          <w:jc w:val="center"/>
        </w:trPr>
        <w:tc>
          <w:tcPr>
            <w:tcW w:w="966" w:type="dxa"/>
            <w:shd w:val="clear" w:color="auto" w:fill="FFFFFF"/>
            <w:vAlign w:val="center"/>
          </w:tcPr>
          <w:p w14:paraId="3B316A9B" w14:textId="77777777" w:rsidR="00A76BB0" w:rsidRPr="00CA5F21" w:rsidRDefault="00A76BB0" w:rsidP="00DE1378">
            <w:pPr>
              <w:spacing w:after="0" w:line="240" w:lineRule="auto"/>
              <w:jc w:val="center"/>
              <w:rPr>
                <w:rFonts w:ascii="Times New Roman" w:eastAsia="Times New Roman" w:hAnsi="Times New Roman"/>
                <w:sz w:val="18"/>
                <w:szCs w:val="18"/>
                <w:lang w:val="sr-Cyrl-RS"/>
              </w:rPr>
            </w:pPr>
            <w:r w:rsidRPr="00CA5F21">
              <w:rPr>
                <w:rFonts w:ascii="Times New Roman" w:eastAsia="Times New Roman" w:hAnsi="Times New Roman"/>
                <w:sz w:val="18"/>
                <w:szCs w:val="18"/>
                <w:lang w:val="sr-Cyrl-RS"/>
              </w:rPr>
              <w:t>Јан</w:t>
            </w:r>
            <w:r w:rsidR="009444E4" w:rsidRPr="00CA5F21">
              <w:rPr>
                <w:rFonts w:ascii="Times New Roman" w:eastAsia="Times New Roman" w:hAnsi="Times New Roman"/>
                <w:sz w:val="18"/>
                <w:szCs w:val="18"/>
                <w:lang w:val="sr-Cyrl-RS"/>
              </w:rPr>
              <w:t>у</w:t>
            </w:r>
            <w:r w:rsidR="000110D8" w:rsidRPr="00CA5F21">
              <w:rPr>
                <w:rFonts w:ascii="Times New Roman" w:eastAsia="Times New Roman" w:hAnsi="Times New Roman"/>
                <w:sz w:val="18"/>
                <w:szCs w:val="18"/>
                <w:lang w:val="sr-Cyrl-RS"/>
              </w:rPr>
              <w:t>а</w:t>
            </w:r>
            <w:r w:rsidR="009444E4" w:rsidRPr="00CA5F21">
              <w:rPr>
                <w:rFonts w:ascii="Times New Roman" w:eastAsia="Times New Roman" w:hAnsi="Times New Roman"/>
                <w:sz w:val="18"/>
                <w:szCs w:val="18"/>
                <w:lang w:val="sr-Cyrl-RS"/>
              </w:rPr>
              <w:t>р</w:t>
            </w:r>
          </w:p>
        </w:tc>
        <w:tc>
          <w:tcPr>
            <w:tcW w:w="675" w:type="dxa"/>
            <w:vMerge/>
          </w:tcPr>
          <w:p w14:paraId="71D39EFD"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5E873237"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039E4DD0"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Свети Сава – правимо пано поводом Светог Саве</w:t>
            </w:r>
          </w:p>
        </w:tc>
        <w:tc>
          <w:tcPr>
            <w:tcW w:w="0" w:type="auto"/>
            <w:vAlign w:val="center"/>
          </w:tcPr>
          <w:p w14:paraId="6B1BD244"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0E933C0F" w14:textId="77777777" w:rsidTr="00C4219E">
        <w:trPr>
          <w:trHeight w:val="113"/>
          <w:jc w:val="center"/>
        </w:trPr>
        <w:tc>
          <w:tcPr>
            <w:tcW w:w="966" w:type="dxa"/>
            <w:vMerge w:val="restart"/>
            <w:shd w:val="clear" w:color="auto" w:fill="FFFFFF"/>
            <w:textDirection w:val="btLr"/>
            <w:vAlign w:val="center"/>
          </w:tcPr>
          <w:p w14:paraId="3378B538" w14:textId="64F1C4DB" w:rsidR="00A76BB0" w:rsidRPr="00CA5F21" w:rsidRDefault="00637D15" w:rsidP="00DE1378">
            <w:pPr>
              <w:spacing w:after="0" w:line="240" w:lineRule="auto"/>
              <w:ind w:left="113" w:right="113"/>
              <w:jc w:val="center"/>
              <w:rPr>
                <w:rFonts w:ascii="Times New Roman" w:eastAsia="Times New Roman" w:hAnsi="Times New Roman"/>
                <w:sz w:val="18"/>
                <w:szCs w:val="18"/>
              </w:rPr>
            </w:pPr>
            <w:r w:rsidRPr="00CA5F21">
              <w:rPr>
                <w:rFonts w:ascii="Times New Roman" w:eastAsia="Times New Roman" w:hAnsi="Times New Roman"/>
                <w:sz w:val="18"/>
                <w:szCs w:val="18"/>
                <w:lang w:val="sr-Cyrl-RS"/>
              </w:rPr>
              <w:t>Ф</w:t>
            </w:r>
            <w:r w:rsidR="00A76BB0" w:rsidRPr="00CA5F21">
              <w:rPr>
                <w:rFonts w:ascii="Times New Roman" w:eastAsia="Times New Roman" w:hAnsi="Times New Roman"/>
                <w:sz w:val="18"/>
                <w:szCs w:val="18"/>
                <w:lang w:val="sr-Cyrl-RS"/>
              </w:rPr>
              <w:t>ебруар</w:t>
            </w:r>
          </w:p>
        </w:tc>
        <w:tc>
          <w:tcPr>
            <w:tcW w:w="675" w:type="dxa"/>
            <w:vMerge/>
          </w:tcPr>
          <w:p w14:paraId="38CD040E"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2C215757"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16207EAC"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Да ли смо испунили досадашњи циљ – анализа портфолија да ли су ученици постигли резултате које су до сада поставили</w:t>
            </w:r>
          </w:p>
        </w:tc>
        <w:tc>
          <w:tcPr>
            <w:tcW w:w="0" w:type="auto"/>
            <w:vAlign w:val="center"/>
          </w:tcPr>
          <w:p w14:paraId="77A84CB2"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4FE32B83" w14:textId="77777777" w:rsidTr="00C4219E">
        <w:trPr>
          <w:trHeight w:val="113"/>
          <w:jc w:val="center"/>
        </w:trPr>
        <w:tc>
          <w:tcPr>
            <w:tcW w:w="966" w:type="dxa"/>
            <w:vMerge/>
            <w:shd w:val="clear" w:color="auto" w:fill="FFFFFF"/>
            <w:vAlign w:val="center"/>
          </w:tcPr>
          <w:p w14:paraId="4173B46F" w14:textId="77777777" w:rsidR="00A76BB0" w:rsidRPr="00CA5F21" w:rsidRDefault="00A76BB0" w:rsidP="00DE1378">
            <w:pPr>
              <w:spacing w:after="0" w:line="240" w:lineRule="auto"/>
              <w:ind w:left="113" w:right="113"/>
              <w:jc w:val="center"/>
              <w:rPr>
                <w:rFonts w:ascii="Times New Roman" w:eastAsia="Times New Roman" w:hAnsi="Times New Roman"/>
                <w:sz w:val="18"/>
                <w:szCs w:val="18"/>
              </w:rPr>
            </w:pPr>
          </w:p>
        </w:tc>
        <w:tc>
          <w:tcPr>
            <w:tcW w:w="675" w:type="dxa"/>
            <w:vMerge/>
          </w:tcPr>
          <w:p w14:paraId="0EDDEDE1"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72FB8543"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363441D8"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ru-RU"/>
              </w:rPr>
              <w:t>Наша радна соба – како уредити радну собу</w:t>
            </w:r>
          </w:p>
        </w:tc>
        <w:tc>
          <w:tcPr>
            <w:tcW w:w="0" w:type="auto"/>
            <w:vAlign w:val="center"/>
          </w:tcPr>
          <w:p w14:paraId="0DCEC188"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3610C5CD" w14:textId="77777777" w:rsidTr="00C4219E">
        <w:trPr>
          <w:trHeight w:val="113"/>
          <w:jc w:val="center"/>
        </w:trPr>
        <w:tc>
          <w:tcPr>
            <w:tcW w:w="966" w:type="dxa"/>
            <w:vMerge/>
            <w:shd w:val="clear" w:color="auto" w:fill="FFFFFF"/>
            <w:textDirection w:val="btLr"/>
            <w:vAlign w:val="center"/>
          </w:tcPr>
          <w:p w14:paraId="590927C4" w14:textId="77777777" w:rsidR="00A76BB0" w:rsidRPr="00CA5F21" w:rsidRDefault="00A76BB0" w:rsidP="00DE1378">
            <w:pPr>
              <w:spacing w:after="0" w:line="240" w:lineRule="auto"/>
              <w:ind w:left="113" w:right="113"/>
              <w:jc w:val="center"/>
              <w:rPr>
                <w:rFonts w:ascii="Times New Roman" w:eastAsia="Times New Roman" w:hAnsi="Times New Roman"/>
                <w:sz w:val="18"/>
                <w:szCs w:val="18"/>
              </w:rPr>
            </w:pPr>
          </w:p>
        </w:tc>
        <w:tc>
          <w:tcPr>
            <w:tcW w:w="675" w:type="dxa"/>
            <w:vMerge/>
          </w:tcPr>
          <w:p w14:paraId="4F47689D"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018523C8"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6BBA73D7"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Правила у учионици – усвајање правила у учионици, поштовање правила</w:t>
            </w:r>
          </w:p>
        </w:tc>
        <w:tc>
          <w:tcPr>
            <w:tcW w:w="0" w:type="auto"/>
            <w:vAlign w:val="center"/>
          </w:tcPr>
          <w:p w14:paraId="6AFAE42F"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0D9C94A6" w14:textId="77777777" w:rsidTr="00C4219E">
        <w:trPr>
          <w:cantSplit/>
          <w:trHeight w:val="113"/>
          <w:jc w:val="center"/>
        </w:trPr>
        <w:tc>
          <w:tcPr>
            <w:tcW w:w="966" w:type="dxa"/>
            <w:vMerge w:val="restart"/>
            <w:shd w:val="clear" w:color="auto" w:fill="FFFFFF"/>
            <w:textDirection w:val="btLr"/>
            <w:vAlign w:val="center"/>
          </w:tcPr>
          <w:p w14:paraId="3C812483" w14:textId="77777777" w:rsidR="00A76BB0" w:rsidRPr="00CA5F21" w:rsidRDefault="00A76BB0" w:rsidP="00DE1378">
            <w:pPr>
              <w:spacing w:after="0" w:line="240" w:lineRule="auto"/>
              <w:ind w:left="113" w:right="113"/>
              <w:jc w:val="center"/>
              <w:rPr>
                <w:rFonts w:ascii="Times New Roman" w:eastAsia="Times New Roman" w:hAnsi="Times New Roman"/>
                <w:sz w:val="16"/>
                <w:szCs w:val="16"/>
                <w:lang w:val="sr-Cyrl-CS"/>
              </w:rPr>
            </w:pPr>
            <w:r w:rsidRPr="00CA5F21">
              <w:rPr>
                <w:rFonts w:ascii="Times New Roman" w:eastAsia="Times New Roman" w:hAnsi="Times New Roman"/>
                <w:sz w:val="16"/>
                <w:szCs w:val="16"/>
              </w:rPr>
              <w:t>Март</w:t>
            </w:r>
          </w:p>
        </w:tc>
        <w:tc>
          <w:tcPr>
            <w:tcW w:w="675" w:type="dxa"/>
            <w:vMerge/>
          </w:tcPr>
          <w:p w14:paraId="416283AA"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7B61F4EF"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77FE6F67"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Честитка за маму, баку –правимо честитку за маму или баку поводом осмог марта</w:t>
            </w:r>
          </w:p>
        </w:tc>
        <w:tc>
          <w:tcPr>
            <w:tcW w:w="0" w:type="auto"/>
            <w:vAlign w:val="center"/>
          </w:tcPr>
          <w:p w14:paraId="7704C8E9"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4082F620" w14:textId="77777777" w:rsidTr="00C4219E">
        <w:trPr>
          <w:trHeight w:val="113"/>
          <w:jc w:val="center"/>
        </w:trPr>
        <w:tc>
          <w:tcPr>
            <w:tcW w:w="966" w:type="dxa"/>
            <w:vMerge/>
            <w:shd w:val="clear" w:color="auto" w:fill="FFFFFF"/>
            <w:vAlign w:val="center"/>
          </w:tcPr>
          <w:p w14:paraId="4AFF5D7A" w14:textId="77777777" w:rsidR="00A76BB0" w:rsidRPr="00CA5F21" w:rsidRDefault="00A76BB0" w:rsidP="00DE1378">
            <w:pPr>
              <w:spacing w:after="0" w:line="240" w:lineRule="auto"/>
              <w:ind w:left="113" w:right="113"/>
              <w:jc w:val="center"/>
              <w:rPr>
                <w:rFonts w:ascii="Times New Roman" w:eastAsia="Times New Roman" w:hAnsi="Times New Roman"/>
                <w:sz w:val="18"/>
                <w:szCs w:val="18"/>
              </w:rPr>
            </w:pPr>
          </w:p>
        </w:tc>
        <w:tc>
          <w:tcPr>
            <w:tcW w:w="675" w:type="dxa"/>
            <w:vMerge/>
          </w:tcPr>
          <w:p w14:paraId="41B1DB80"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5F3E9098"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7E3E01EA"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Еколошке заповести – стичемо основна знања из екологије</w:t>
            </w:r>
          </w:p>
        </w:tc>
        <w:tc>
          <w:tcPr>
            <w:tcW w:w="0" w:type="auto"/>
            <w:vAlign w:val="center"/>
          </w:tcPr>
          <w:p w14:paraId="2BDC6106"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708E7C89" w14:textId="77777777" w:rsidTr="00C4219E">
        <w:trPr>
          <w:trHeight w:val="113"/>
          <w:jc w:val="center"/>
        </w:trPr>
        <w:tc>
          <w:tcPr>
            <w:tcW w:w="966" w:type="dxa"/>
            <w:vMerge/>
            <w:shd w:val="clear" w:color="auto" w:fill="FFFFFF"/>
            <w:textDirection w:val="btLr"/>
            <w:vAlign w:val="center"/>
          </w:tcPr>
          <w:p w14:paraId="7B290662" w14:textId="77777777" w:rsidR="00A76BB0" w:rsidRPr="00CA5F21" w:rsidRDefault="00A76BB0" w:rsidP="00DE1378">
            <w:pPr>
              <w:spacing w:after="0" w:line="240" w:lineRule="auto"/>
              <w:ind w:left="113" w:right="113"/>
              <w:jc w:val="center"/>
              <w:rPr>
                <w:rFonts w:ascii="Times New Roman" w:eastAsia="Times New Roman" w:hAnsi="Times New Roman"/>
                <w:sz w:val="18"/>
                <w:szCs w:val="18"/>
              </w:rPr>
            </w:pPr>
          </w:p>
        </w:tc>
        <w:tc>
          <w:tcPr>
            <w:tcW w:w="675" w:type="dxa"/>
            <w:vMerge/>
            <w:textDirection w:val="btLr"/>
          </w:tcPr>
          <w:p w14:paraId="6FE6D8DB" w14:textId="77777777" w:rsidR="00A76BB0" w:rsidRPr="00CA5F21" w:rsidRDefault="00A76BB0" w:rsidP="00A76BB0">
            <w:pPr>
              <w:spacing w:after="0" w:line="240" w:lineRule="auto"/>
              <w:ind w:left="113" w:right="113"/>
              <w:jc w:val="center"/>
              <w:rPr>
                <w:rFonts w:ascii="Times New Roman" w:eastAsia="Times New Roman" w:hAnsi="Times New Roman"/>
                <w:b/>
                <w:sz w:val="18"/>
                <w:szCs w:val="18"/>
              </w:rPr>
            </w:pPr>
          </w:p>
        </w:tc>
        <w:tc>
          <w:tcPr>
            <w:tcW w:w="432" w:type="dxa"/>
          </w:tcPr>
          <w:p w14:paraId="061A421F"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38675CC7"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Рециклирај не фолирај</w:t>
            </w:r>
          </w:p>
          <w:p w14:paraId="705F1D00" w14:textId="77777777" w:rsidR="000110D8" w:rsidRPr="00CA5F21" w:rsidRDefault="000110D8" w:rsidP="00C4219E">
            <w:pPr>
              <w:spacing w:after="0" w:line="240" w:lineRule="auto"/>
              <w:rPr>
                <w:rFonts w:ascii="Times New Roman" w:eastAsia="Times New Roman" w:hAnsi="Times New Roman"/>
                <w:sz w:val="18"/>
                <w:szCs w:val="18"/>
                <w:lang w:val="sr-Cyrl-CS"/>
              </w:rPr>
            </w:pPr>
          </w:p>
        </w:tc>
        <w:tc>
          <w:tcPr>
            <w:tcW w:w="0" w:type="auto"/>
            <w:vAlign w:val="center"/>
          </w:tcPr>
          <w:p w14:paraId="0BE8799F"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1366E1DC" w14:textId="77777777" w:rsidTr="00C4219E">
        <w:trPr>
          <w:trHeight w:val="113"/>
          <w:jc w:val="center"/>
        </w:trPr>
        <w:tc>
          <w:tcPr>
            <w:tcW w:w="966" w:type="dxa"/>
            <w:vMerge/>
            <w:shd w:val="clear" w:color="auto" w:fill="FFFFFF"/>
            <w:vAlign w:val="center"/>
          </w:tcPr>
          <w:p w14:paraId="254C8151" w14:textId="77777777" w:rsidR="00A76BB0" w:rsidRPr="00CA5F21" w:rsidRDefault="00A76BB0" w:rsidP="00DE1378">
            <w:pPr>
              <w:spacing w:after="0" w:line="240" w:lineRule="auto"/>
              <w:jc w:val="center"/>
              <w:rPr>
                <w:rFonts w:ascii="Times New Roman" w:eastAsia="Times New Roman" w:hAnsi="Times New Roman"/>
                <w:sz w:val="18"/>
                <w:szCs w:val="18"/>
              </w:rPr>
            </w:pPr>
          </w:p>
        </w:tc>
        <w:tc>
          <w:tcPr>
            <w:tcW w:w="675" w:type="dxa"/>
            <w:vMerge w:val="restart"/>
            <w:textDirection w:val="btLr"/>
          </w:tcPr>
          <w:p w14:paraId="0309C97C" w14:textId="77777777" w:rsidR="00A76BB0" w:rsidRPr="00CA5F21" w:rsidRDefault="00A76BB0" w:rsidP="00A76BB0">
            <w:pPr>
              <w:spacing w:after="0" w:line="240" w:lineRule="auto"/>
              <w:ind w:left="113" w:right="113"/>
              <w:jc w:val="center"/>
              <w:rPr>
                <w:rFonts w:ascii="Times New Roman" w:eastAsia="Times New Roman" w:hAnsi="Times New Roman"/>
                <w:b/>
                <w:sz w:val="18"/>
                <w:szCs w:val="18"/>
              </w:rPr>
            </w:pPr>
            <w:r w:rsidRPr="00CA5F21">
              <w:rPr>
                <w:rFonts w:ascii="Times New Roman" w:eastAsia="Times New Roman" w:hAnsi="Times New Roman"/>
                <w:b/>
                <w:sz w:val="18"/>
                <w:szCs w:val="18"/>
                <w:lang w:val="sr-Cyrl-RS"/>
              </w:rPr>
              <w:t xml:space="preserve">3. </w:t>
            </w:r>
            <w:r w:rsidRPr="00CA5F21">
              <w:rPr>
                <w:rFonts w:ascii="Times New Roman" w:eastAsia="Times New Roman" w:hAnsi="Times New Roman"/>
                <w:b/>
                <w:sz w:val="18"/>
                <w:szCs w:val="18"/>
              </w:rPr>
              <w:t>Моја осећања и ја</w:t>
            </w:r>
          </w:p>
        </w:tc>
        <w:tc>
          <w:tcPr>
            <w:tcW w:w="432" w:type="dxa"/>
          </w:tcPr>
          <w:p w14:paraId="29835158"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2DD478C2"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Уредимо  учионицу – како да уредимо и чувамо и како да се понашамо у учионици и школи. Уређивање паноа</w:t>
            </w:r>
          </w:p>
        </w:tc>
        <w:tc>
          <w:tcPr>
            <w:tcW w:w="0" w:type="auto"/>
            <w:vAlign w:val="center"/>
          </w:tcPr>
          <w:p w14:paraId="4B298883"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61209A7C" w14:textId="77777777" w:rsidTr="00C4219E">
        <w:trPr>
          <w:trHeight w:val="113"/>
          <w:jc w:val="center"/>
        </w:trPr>
        <w:tc>
          <w:tcPr>
            <w:tcW w:w="966" w:type="dxa"/>
            <w:vMerge/>
            <w:shd w:val="clear" w:color="auto" w:fill="FFFFFF"/>
            <w:vAlign w:val="center"/>
          </w:tcPr>
          <w:p w14:paraId="6CF36759" w14:textId="77777777" w:rsidR="00A76BB0" w:rsidRPr="00CA5F21" w:rsidRDefault="00A76BB0" w:rsidP="00DE1378">
            <w:pPr>
              <w:spacing w:after="0" w:line="240" w:lineRule="auto"/>
              <w:jc w:val="center"/>
              <w:rPr>
                <w:rFonts w:ascii="Times New Roman" w:eastAsia="Times New Roman" w:hAnsi="Times New Roman"/>
                <w:sz w:val="18"/>
                <w:szCs w:val="18"/>
              </w:rPr>
            </w:pPr>
          </w:p>
        </w:tc>
        <w:tc>
          <w:tcPr>
            <w:tcW w:w="675" w:type="dxa"/>
            <w:vMerge/>
          </w:tcPr>
          <w:p w14:paraId="50D0A489"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6F45087D"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466392C1"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Весели одељенски састанак –први април дан шале</w:t>
            </w:r>
          </w:p>
        </w:tc>
        <w:tc>
          <w:tcPr>
            <w:tcW w:w="0" w:type="auto"/>
            <w:vAlign w:val="center"/>
          </w:tcPr>
          <w:p w14:paraId="7501CCF4"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669C094F" w14:textId="77777777" w:rsidTr="00C4219E">
        <w:trPr>
          <w:trHeight w:val="113"/>
          <w:jc w:val="center"/>
        </w:trPr>
        <w:tc>
          <w:tcPr>
            <w:tcW w:w="966" w:type="dxa"/>
            <w:vMerge w:val="restart"/>
            <w:shd w:val="clear" w:color="auto" w:fill="FFFFFF"/>
            <w:textDirection w:val="btLr"/>
            <w:vAlign w:val="center"/>
          </w:tcPr>
          <w:p w14:paraId="3AD36BFA" w14:textId="77777777" w:rsidR="00A76BB0" w:rsidRPr="00CA5F21" w:rsidRDefault="00A76BB0" w:rsidP="00DE1378">
            <w:pPr>
              <w:spacing w:after="0" w:line="240" w:lineRule="auto"/>
              <w:ind w:left="113" w:right="113"/>
              <w:jc w:val="center"/>
              <w:rPr>
                <w:rFonts w:ascii="Times New Roman" w:eastAsia="Times New Roman" w:hAnsi="Times New Roman"/>
                <w:sz w:val="18"/>
                <w:szCs w:val="18"/>
              </w:rPr>
            </w:pPr>
            <w:r w:rsidRPr="00CA5F21">
              <w:rPr>
                <w:rFonts w:ascii="Times New Roman" w:eastAsia="Times New Roman" w:hAnsi="Times New Roman"/>
                <w:sz w:val="18"/>
                <w:szCs w:val="18"/>
              </w:rPr>
              <w:t>Април</w:t>
            </w:r>
          </w:p>
        </w:tc>
        <w:tc>
          <w:tcPr>
            <w:tcW w:w="675" w:type="dxa"/>
            <w:vMerge/>
          </w:tcPr>
          <w:p w14:paraId="5BE222FF"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0D656DED"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0736D60C"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Ускршњи штанд – припремамо штанд за Ускрс</w:t>
            </w:r>
          </w:p>
        </w:tc>
        <w:tc>
          <w:tcPr>
            <w:tcW w:w="0" w:type="auto"/>
            <w:vAlign w:val="center"/>
          </w:tcPr>
          <w:p w14:paraId="5DBE3FA2"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7A18801D" w14:textId="77777777" w:rsidTr="00C4219E">
        <w:trPr>
          <w:trHeight w:val="113"/>
          <w:jc w:val="center"/>
        </w:trPr>
        <w:tc>
          <w:tcPr>
            <w:tcW w:w="966" w:type="dxa"/>
            <w:vMerge/>
            <w:shd w:val="clear" w:color="auto" w:fill="FFFFFF"/>
            <w:textDirection w:val="btLr"/>
            <w:vAlign w:val="center"/>
          </w:tcPr>
          <w:p w14:paraId="0B1E0547" w14:textId="77777777" w:rsidR="00A76BB0" w:rsidRPr="00CA5F21" w:rsidRDefault="00A76BB0" w:rsidP="00DE1378">
            <w:pPr>
              <w:spacing w:after="0" w:line="240" w:lineRule="auto"/>
              <w:ind w:left="113" w:right="113"/>
              <w:jc w:val="center"/>
              <w:rPr>
                <w:rFonts w:ascii="Times New Roman" w:eastAsia="Times New Roman" w:hAnsi="Times New Roman"/>
                <w:sz w:val="18"/>
                <w:szCs w:val="18"/>
              </w:rPr>
            </w:pPr>
          </w:p>
        </w:tc>
        <w:tc>
          <w:tcPr>
            <w:tcW w:w="675" w:type="dxa"/>
            <w:vMerge/>
          </w:tcPr>
          <w:p w14:paraId="19BD25A6"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085A1545"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02EEA1E1"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Здравље на уста улази</w:t>
            </w:r>
          </w:p>
        </w:tc>
        <w:tc>
          <w:tcPr>
            <w:tcW w:w="0" w:type="auto"/>
            <w:vAlign w:val="center"/>
          </w:tcPr>
          <w:p w14:paraId="17C4F5DB"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14D5ED39" w14:textId="77777777" w:rsidTr="00C4219E">
        <w:trPr>
          <w:trHeight w:val="113"/>
          <w:jc w:val="center"/>
        </w:trPr>
        <w:tc>
          <w:tcPr>
            <w:tcW w:w="966" w:type="dxa"/>
            <w:vMerge/>
            <w:tcBorders>
              <w:bottom w:val="single" w:sz="4" w:space="0" w:color="auto"/>
            </w:tcBorders>
            <w:shd w:val="clear" w:color="auto" w:fill="FFFFFF"/>
            <w:textDirection w:val="btLr"/>
            <w:vAlign w:val="center"/>
          </w:tcPr>
          <w:p w14:paraId="18F7DA2A" w14:textId="77777777" w:rsidR="00A76BB0" w:rsidRPr="00CA5F21" w:rsidRDefault="00A76BB0" w:rsidP="00DE1378">
            <w:pPr>
              <w:spacing w:after="0" w:line="240" w:lineRule="auto"/>
              <w:ind w:left="113" w:right="113"/>
              <w:jc w:val="center"/>
              <w:rPr>
                <w:rFonts w:ascii="Times New Roman" w:eastAsia="Times New Roman" w:hAnsi="Times New Roman"/>
                <w:sz w:val="18"/>
                <w:szCs w:val="18"/>
              </w:rPr>
            </w:pPr>
          </w:p>
        </w:tc>
        <w:tc>
          <w:tcPr>
            <w:tcW w:w="675" w:type="dxa"/>
            <w:vMerge/>
          </w:tcPr>
          <w:p w14:paraId="77793A06"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00B3DDF0"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0F55E714"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Добродошлица ластавицама</w:t>
            </w:r>
          </w:p>
        </w:tc>
        <w:tc>
          <w:tcPr>
            <w:tcW w:w="0" w:type="auto"/>
            <w:vAlign w:val="center"/>
          </w:tcPr>
          <w:p w14:paraId="6D8EA828"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215E4060" w14:textId="77777777" w:rsidTr="00C4219E">
        <w:trPr>
          <w:trHeight w:val="113"/>
          <w:jc w:val="center"/>
        </w:trPr>
        <w:tc>
          <w:tcPr>
            <w:tcW w:w="966" w:type="dxa"/>
            <w:vMerge w:val="restart"/>
            <w:tcBorders>
              <w:bottom w:val="nil"/>
            </w:tcBorders>
            <w:shd w:val="clear" w:color="auto" w:fill="FFFFFF"/>
            <w:textDirection w:val="btLr"/>
            <w:vAlign w:val="center"/>
          </w:tcPr>
          <w:p w14:paraId="6DFA681D" w14:textId="77777777" w:rsidR="00A76BB0" w:rsidRPr="00CA5F21" w:rsidRDefault="00A76BB0" w:rsidP="00DE1378">
            <w:pPr>
              <w:spacing w:after="0" w:line="240" w:lineRule="auto"/>
              <w:ind w:left="113" w:right="113"/>
              <w:jc w:val="center"/>
              <w:rPr>
                <w:rFonts w:ascii="Times New Roman" w:eastAsia="Times New Roman" w:hAnsi="Times New Roman"/>
                <w:sz w:val="18"/>
                <w:szCs w:val="18"/>
                <w:lang w:val="sr-Cyrl-RS"/>
              </w:rPr>
            </w:pPr>
            <w:r w:rsidRPr="00CA5F21">
              <w:rPr>
                <w:rFonts w:ascii="Times New Roman" w:eastAsia="Times New Roman" w:hAnsi="Times New Roman"/>
                <w:sz w:val="18"/>
                <w:szCs w:val="18"/>
                <w:lang w:val="sr-Cyrl-RS"/>
              </w:rPr>
              <w:t>Мај</w:t>
            </w:r>
          </w:p>
        </w:tc>
        <w:tc>
          <w:tcPr>
            <w:tcW w:w="675" w:type="dxa"/>
            <w:vMerge/>
            <w:textDirection w:val="btLr"/>
          </w:tcPr>
          <w:p w14:paraId="3A791A85" w14:textId="77777777" w:rsidR="00A76BB0" w:rsidRPr="00CA5F21" w:rsidRDefault="00A76BB0" w:rsidP="00A76BB0">
            <w:pPr>
              <w:spacing w:after="0" w:line="240" w:lineRule="auto"/>
              <w:ind w:left="113" w:right="113"/>
              <w:jc w:val="center"/>
              <w:rPr>
                <w:rFonts w:ascii="Times New Roman" w:eastAsia="Times New Roman" w:hAnsi="Times New Roman"/>
                <w:b/>
                <w:sz w:val="18"/>
                <w:szCs w:val="18"/>
              </w:rPr>
            </w:pPr>
          </w:p>
        </w:tc>
        <w:tc>
          <w:tcPr>
            <w:tcW w:w="432" w:type="dxa"/>
          </w:tcPr>
          <w:p w14:paraId="52FB2F11"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Merge w:val="restart"/>
            <w:vAlign w:val="center"/>
          </w:tcPr>
          <w:p w14:paraId="09497559"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Мој први хербаријум –сакупљамо и правимо хербаријум биљака из нашег краја</w:t>
            </w:r>
          </w:p>
        </w:tc>
        <w:tc>
          <w:tcPr>
            <w:tcW w:w="0" w:type="auto"/>
            <w:vAlign w:val="center"/>
          </w:tcPr>
          <w:p w14:paraId="62278676"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2B69BC25" w14:textId="77777777" w:rsidTr="00C4219E">
        <w:trPr>
          <w:trHeight w:val="113"/>
          <w:jc w:val="center"/>
        </w:trPr>
        <w:tc>
          <w:tcPr>
            <w:tcW w:w="966" w:type="dxa"/>
            <w:vMerge/>
            <w:tcBorders>
              <w:bottom w:val="nil"/>
            </w:tcBorders>
            <w:shd w:val="clear" w:color="auto" w:fill="FFFFFF"/>
          </w:tcPr>
          <w:p w14:paraId="37D85EBE" w14:textId="77777777" w:rsidR="00A76BB0" w:rsidRPr="00CA5F21" w:rsidRDefault="00A76BB0" w:rsidP="00A76BB0">
            <w:pPr>
              <w:spacing w:after="0" w:line="240" w:lineRule="auto"/>
              <w:ind w:left="113" w:right="113"/>
              <w:rPr>
                <w:rFonts w:ascii="Times New Roman" w:eastAsia="Times New Roman" w:hAnsi="Times New Roman"/>
                <w:sz w:val="18"/>
                <w:szCs w:val="18"/>
              </w:rPr>
            </w:pPr>
          </w:p>
        </w:tc>
        <w:tc>
          <w:tcPr>
            <w:tcW w:w="675" w:type="dxa"/>
            <w:vMerge/>
          </w:tcPr>
          <w:p w14:paraId="02B77DE3"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54651F4B"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Merge/>
            <w:vAlign w:val="center"/>
          </w:tcPr>
          <w:p w14:paraId="466E5212" w14:textId="77777777" w:rsidR="00A76BB0" w:rsidRPr="00CA5F21" w:rsidRDefault="00A76BB0" w:rsidP="00C4219E">
            <w:pPr>
              <w:spacing w:after="0" w:line="240" w:lineRule="auto"/>
              <w:rPr>
                <w:rFonts w:ascii="Times New Roman" w:eastAsia="Times New Roman" w:hAnsi="Times New Roman"/>
                <w:sz w:val="18"/>
                <w:szCs w:val="18"/>
                <w:lang w:val="sr-Cyrl-CS"/>
              </w:rPr>
            </w:pPr>
          </w:p>
        </w:tc>
        <w:tc>
          <w:tcPr>
            <w:tcW w:w="0" w:type="auto"/>
            <w:vAlign w:val="center"/>
          </w:tcPr>
          <w:p w14:paraId="114F5482"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26124F4A" w14:textId="77777777" w:rsidTr="00C4219E">
        <w:trPr>
          <w:trHeight w:val="113"/>
          <w:jc w:val="center"/>
        </w:trPr>
        <w:tc>
          <w:tcPr>
            <w:tcW w:w="966" w:type="dxa"/>
            <w:vMerge/>
            <w:tcBorders>
              <w:bottom w:val="nil"/>
            </w:tcBorders>
            <w:shd w:val="clear" w:color="auto" w:fill="FFFFFF"/>
          </w:tcPr>
          <w:p w14:paraId="1263A4C5" w14:textId="77777777" w:rsidR="00A76BB0" w:rsidRPr="00CA5F21" w:rsidRDefault="00A76BB0" w:rsidP="00A76BB0">
            <w:pPr>
              <w:spacing w:after="0" w:line="240" w:lineRule="auto"/>
              <w:ind w:left="113" w:right="113"/>
              <w:rPr>
                <w:rFonts w:ascii="Times New Roman" w:eastAsia="Times New Roman" w:hAnsi="Times New Roman"/>
                <w:sz w:val="18"/>
                <w:szCs w:val="18"/>
              </w:rPr>
            </w:pPr>
          </w:p>
        </w:tc>
        <w:tc>
          <w:tcPr>
            <w:tcW w:w="675" w:type="dxa"/>
            <w:vMerge/>
          </w:tcPr>
          <w:p w14:paraId="13B4DE6E"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1CC5D2AB"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6C2FA024"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Да ли смо безбедни у саобраћају – уочавамо правила у саобраћају компјутер</w:t>
            </w:r>
          </w:p>
        </w:tc>
        <w:tc>
          <w:tcPr>
            <w:tcW w:w="0" w:type="auto"/>
            <w:vAlign w:val="center"/>
          </w:tcPr>
          <w:p w14:paraId="7A1F83DB"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 родитељи</w:t>
            </w:r>
          </w:p>
        </w:tc>
      </w:tr>
      <w:tr w:rsidR="00CA5F21" w:rsidRPr="00CA5F21" w14:paraId="7AE3CF55" w14:textId="77777777" w:rsidTr="00C4219E">
        <w:trPr>
          <w:cantSplit/>
          <w:trHeight w:val="113"/>
          <w:jc w:val="center"/>
        </w:trPr>
        <w:tc>
          <w:tcPr>
            <w:tcW w:w="966" w:type="dxa"/>
            <w:tcBorders>
              <w:top w:val="nil"/>
            </w:tcBorders>
            <w:shd w:val="clear" w:color="auto" w:fill="FFFFFF"/>
            <w:textDirection w:val="btLr"/>
          </w:tcPr>
          <w:p w14:paraId="27787E8F" w14:textId="77777777" w:rsidR="00A76BB0" w:rsidRPr="00CA5F21" w:rsidRDefault="00A76BB0" w:rsidP="00A76BB0">
            <w:pPr>
              <w:spacing w:after="0" w:line="240" w:lineRule="auto"/>
              <w:ind w:left="113" w:right="113"/>
              <w:jc w:val="center"/>
              <w:rPr>
                <w:rFonts w:ascii="Times New Roman" w:eastAsia="Times New Roman" w:hAnsi="Times New Roman"/>
                <w:sz w:val="18"/>
                <w:szCs w:val="18"/>
                <w:lang w:val="sr-Cyrl-CS"/>
              </w:rPr>
            </w:pPr>
          </w:p>
        </w:tc>
        <w:tc>
          <w:tcPr>
            <w:tcW w:w="675" w:type="dxa"/>
            <w:vMerge/>
          </w:tcPr>
          <w:p w14:paraId="549C0206"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0006845D"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151091A5"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Шта треба да читам – развијамо љубав према читању</w:t>
            </w:r>
          </w:p>
        </w:tc>
        <w:tc>
          <w:tcPr>
            <w:tcW w:w="0" w:type="auto"/>
            <w:vAlign w:val="center"/>
          </w:tcPr>
          <w:p w14:paraId="37B020B7"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17DC04E3" w14:textId="77777777" w:rsidTr="00C4219E">
        <w:trPr>
          <w:trHeight w:val="113"/>
          <w:jc w:val="center"/>
        </w:trPr>
        <w:tc>
          <w:tcPr>
            <w:tcW w:w="966" w:type="dxa"/>
            <w:vMerge w:val="restart"/>
            <w:shd w:val="clear" w:color="auto" w:fill="FFFFFF"/>
            <w:textDirection w:val="btLr"/>
            <w:vAlign w:val="center"/>
          </w:tcPr>
          <w:p w14:paraId="1095E91E" w14:textId="77777777" w:rsidR="00A76BB0" w:rsidRPr="00CA5F21" w:rsidRDefault="00A76BB0" w:rsidP="00DE1378">
            <w:pPr>
              <w:spacing w:after="0" w:line="240" w:lineRule="auto"/>
              <w:ind w:left="113" w:right="113"/>
              <w:jc w:val="center"/>
              <w:rPr>
                <w:rFonts w:ascii="Times New Roman" w:eastAsia="Times New Roman" w:hAnsi="Times New Roman"/>
                <w:b/>
                <w:sz w:val="18"/>
                <w:szCs w:val="18"/>
              </w:rPr>
            </w:pPr>
            <w:r w:rsidRPr="00CA5F21">
              <w:rPr>
                <w:rFonts w:ascii="Times New Roman" w:eastAsia="Times New Roman" w:hAnsi="Times New Roman"/>
                <w:sz w:val="18"/>
                <w:szCs w:val="18"/>
                <w:lang w:val="sr-Cyrl-RS"/>
              </w:rPr>
              <w:t>Јун</w:t>
            </w:r>
          </w:p>
        </w:tc>
        <w:tc>
          <w:tcPr>
            <w:tcW w:w="675" w:type="dxa"/>
            <w:vMerge/>
          </w:tcPr>
          <w:p w14:paraId="621CD37A"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06E9D647"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53CE04EF"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Правимо наш часопис – електронска форма</w:t>
            </w:r>
          </w:p>
        </w:tc>
        <w:tc>
          <w:tcPr>
            <w:tcW w:w="0" w:type="auto"/>
            <w:vAlign w:val="center"/>
          </w:tcPr>
          <w:p w14:paraId="21A025EF"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08C5FD19" w14:textId="77777777" w:rsidTr="00C4219E">
        <w:trPr>
          <w:trHeight w:val="113"/>
          <w:jc w:val="center"/>
        </w:trPr>
        <w:tc>
          <w:tcPr>
            <w:tcW w:w="966" w:type="dxa"/>
            <w:vMerge/>
            <w:shd w:val="clear" w:color="auto" w:fill="FFFFFF"/>
            <w:textDirection w:val="btLr"/>
          </w:tcPr>
          <w:p w14:paraId="6EB441BE" w14:textId="77777777" w:rsidR="00A76BB0" w:rsidRPr="00CA5F21" w:rsidRDefault="00A76BB0" w:rsidP="00A76BB0">
            <w:pPr>
              <w:spacing w:after="0" w:line="240" w:lineRule="auto"/>
              <w:ind w:left="113" w:right="113"/>
              <w:jc w:val="center"/>
              <w:rPr>
                <w:rFonts w:ascii="Times New Roman" w:eastAsia="Times New Roman" w:hAnsi="Times New Roman"/>
                <w:sz w:val="18"/>
                <w:szCs w:val="18"/>
                <w:lang w:val="sr-Cyrl-RS"/>
              </w:rPr>
            </w:pPr>
          </w:p>
        </w:tc>
        <w:tc>
          <w:tcPr>
            <w:tcW w:w="675" w:type="dxa"/>
            <w:vMerge/>
          </w:tcPr>
          <w:p w14:paraId="144B0897"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1D95585B"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056B6A30"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Научили смо – представљамо свој портфолио</w:t>
            </w:r>
          </w:p>
        </w:tc>
        <w:tc>
          <w:tcPr>
            <w:tcW w:w="0" w:type="auto"/>
            <w:vAlign w:val="center"/>
          </w:tcPr>
          <w:p w14:paraId="04D55FB9"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6352FBFB" w14:textId="77777777" w:rsidTr="00C4219E">
        <w:trPr>
          <w:cantSplit/>
          <w:trHeight w:val="113"/>
          <w:jc w:val="center"/>
        </w:trPr>
        <w:tc>
          <w:tcPr>
            <w:tcW w:w="966" w:type="dxa"/>
            <w:vMerge/>
            <w:shd w:val="clear" w:color="auto" w:fill="FFFFFF"/>
            <w:textDirection w:val="btLr"/>
          </w:tcPr>
          <w:p w14:paraId="2E8B6719" w14:textId="77777777" w:rsidR="00A76BB0" w:rsidRPr="00CA5F21" w:rsidRDefault="00A76BB0" w:rsidP="00A76BB0">
            <w:pPr>
              <w:spacing w:after="0" w:line="240" w:lineRule="auto"/>
              <w:ind w:left="113" w:right="113"/>
              <w:jc w:val="center"/>
              <w:rPr>
                <w:rFonts w:ascii="Times New Roman" w:eastAsia="Times New Roman" w:hAnsi="Times New Roman"/>
                <w:sz w:val="18"/>
                <w:szCs w:val="18"/>
                <w:lang w:val="sr-Cyrl-CS"/>
              </w:rPr>
            </w:pPr>
          </w:p>
        </w:tc>
        <w:tc>
          <w:tcPr>
            <w:tcW w:w="675" w:type="dxa"/>
            <w:vMerge/>
          </w:tcPr>
          <w:p w14:paraId="34FEFAB5" w14:textId="77777777" w:rsidR="00A76BB0" w:rsidRPr="00CA5F21" w:rsidRDefault="00A76BB0" w:rsidP="00A76BB0">
            <w:pPr>
              <w:spacing w:after="0" w:line="240" w:lineRule="auto"/>
              <w:rPr>
                <w:rFonts w:ascii="Times New Roman" w:eastAsia="Times New Roman" w:hAnsi="Times New Roman"/>
                <w:b/>
                <w:sz w:val="18"/>
                <w:szCs w:val="18"/>
              </w:rPr>
            </w:pPr>
          </w:p>
        </w:tc>
        <w:tc>
          <w:tcPr>
            <w:tcW w:w="432" w:type="dxa"/>
          </w:tcPr>
          <w:p w14:paraId="34E4B650" w14:textId="77777777" w:rsidR="00A76BB0" w:rsidRPr="00CA5F21" w:rsidRDefault="00A76BB0" w:rsidP="00D06543">
            <w:pPr>
              <w:numPr>
                <w:ilvl w:val="0"/>
                <w:numId w:val="40"/>
              </w:numPr>
              <w:spacing w:after="0" w:line="240" w:lineRule="auto"/>
              <w:ind w:left="0" w:firstLine="0"/>
              <w:rPr>
                <w:rFonts w:ascii="Times New Roman" w:eastAsia="Times New Roman" w:hAnsi="Times New Roman"/>
                <w:sz w:val="18"/>
                <w:szCs w:val="18"/>
              </w:rPr>
            </w:pPr>
          </w:p>
        </w:tc>
        <w:tc>
          <w:tcPr>
            <w:tcW w:w="6402" w:type="dxa"/>
            <w:vAlign w:val="center"/>
          </w:tcPr>
          <w:p w14:paraId="4532FC9F" w14:textId="77777777" w:rsidR="00A76BB0" w:rsidRPr="00CA5F21" w:rsidRDefault="00A76BB0" w:rsidP="00C4219E">
            <w:pPr>
              <w:spacing w:after="0" w:line="24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Желим да се представим – припремамо приредбу за крај школске године</w:t>
            </w:r>
          </w:p>
        </w:tc>
        <w:tc>
          <w:tcPr>
            <w:tcW w:w="0" w:type="auto"/>
            <w:vAlign w:val="center"/>
          </w:tcPr>
          <w:p w14:paraId="50122645" w14:textId="77777777" w:rsidR="00A76BB0" w:rsidRPr="00CA5F21" w:rsidRDefault="00A76BB0" w:rsidP="00C4219E">
            <w:pPr>
              <w:spacing w:after="0" w:line="240" w:lineRule="auto"/>
              <w:rPr>
                <w:rFonts w:ascii="Times New Roman" w:eastAsia="Times New Roman" w:hAnsi="Times New Roman"/>
                <w:sz w:val="18"/>
                <w:szCs w:val="18"/>
                <w:lang w:val="sr-Latn-CS"/>
              </w:rPr>
            </w:pPr>
            <w:r w:rsidRPr="00CA5F21">
              <w:rPr>
                <w:rFonts w:ascii="Times New Roman" w:eastAsia="Times New Roman" w:hAnsi="Times New Roman"/>
                <w:sz w:val="18"/>
                <w:szCs w:val="18"/>
                <w:lang w:val="sr-Cyrl-CS"/>
              </w:rPr>
              <w:t>Педагог</w:t>
            </w:r>
          </w:p>
        </w:tc>
      </w:tr>
      <w:tr w:rsidR="00CA5F21" w:rsidRPr="00CA5F21" w14:paraId="16893E3A" w14:textId="77777777" w:rsidTr="00243676">
        <w:trPr>
          <w:trHeight w:val="181"/>
          <w:jc w:val="center"/>
        </w:trPr>
        <w:tc>
          <w:tcPr>
            <w:tcW w:w="8475" w:type="dxa"/>
            <w:gridSpan w:val="4"/>
          </w:tcPr>
          <w:p w14:paraId="0199C100" w14:textId="77777777" w:rsidR="009444E4" w:rsidRPr="00CA5F21" w:rsidRDefault="009444E4" w:rsidP="00A76BB0">
            <w:pPr>
              <w:spacing w:after="0" w:line="240" w:lineRule="auto"/>
              <w:rPr>
                <w:rFonts w:ascii="Times New Roman" w:eastAsia="Times New Roman" w:hAnsi="Times New Roman"/>
                <w:sz w:val="18"/>
                <w:szCs w:val="18"/>
              </w:rPr>
            </w:pPr>
            <w:r w:rsidRPr="00CA5F21">
              <w:rPr>
                <w:rFonts w:ascii="Times New Roman" w:eastAsia="Times New Roman" w:hAnsi="Times New Roman"/>
                <w:b/>
                <w:sz w:val="18"/>
                <w:szCs w:val="18"/>
                <w:lang w:val="sr-Cyrl-CS"/>
              </w:rPr>
              <w:t>Прво  полугодиште</w:t>
            </w:r>
          </w:p>
        </w:tc>
        <w:tc>
          <w:tcPr>
            <w:tcW w:w="0" w:type="auto"/>
          </w:tcPr>
          <w:p w14:paraId="028DD74C" w14:textId="77777777" w:rsidR="009444E4" w:rsidRPr="00CA5F21" w:rsidRDefault="009444E4" w:rsidP="009444E4">
            <w:pPr>
              <w:spacing w:after="0" w:line="240" w:lineRule="auto"/>
              <w:jc w:val="center"/>
              <w:rPr>
                <w:rFonts w:ascii="Times New Roman" w:eastAsia="Times New Roman" w:hAnsi="Times New Roman"/>
                <w:sz w:val="18"/>
                <w:szCs w:val="18"/>
                <w:lang w:val="sr-Cyrl-RS"/>
              </w:rPr>
            </w:pPr>
            <w:r w:rsidRPr="00CA5F21">
              <w:rPr>
                <w:rFonts w:ascii="Times New Roman" w:eastAsia="Times New Roman" w:hAnsi="Times New Roman"/>
                <w:sz w:val="18"/>
                <w:szCs w:val="18"/>
                <w:lang w:val="sr-Cyrl-RS"/>
              </w:rPr>
              <w:t>18</w:t>
            </w:r>
          </w:p>
        </w:tc>
      </w:tr>
      <w:tr w:rsidR="00CA5F21" w:rsidRPr="00CA5F21" w14:paraId="782F2CCB" w14:textId="77777777" w:rsidTr="00243676">
        <w:trPr>
          <w:trHeight w:val="181"/>
          <w:jc w:val="center"/>
        </w:trPr>
        <w:tc>
          <w:tcPr>
            <w:tcW w:w="8475" w:type="dxa"/>
            <w:gridSpan w:val="4"/>
          </w:tcPr>
          <w:p w14:paraId="2A24FE37" w14:textId="77777777" w:rsidR="009444E4" w:rsidRPr="00CA5F21" w:rsidRDefault="009444E4" w:rsidP="00A76BB0">
            <w:pPr>
              <w:spacing w:after="0" w:line="240" w:lineRule="auto"/>
              <w:rPr>
                <w:rFonts w:ascii="Times New Roman" w:eastAsia="Times New Roman" w:hAnsi="Times New Roman"/>
                <w:sz w:val="18"/>
                <w:szCs w:val="18"/>
              </w:rPr>
            </w:pPr>
            <w:r w:rsidRPr="00CA5F21">
              <w:rPr>
                <w:rFonts w:ascii="Times New Roman" w:eastAsia="Times New Roman" w:hAnsi="Times New Roman"/>
                <w:b/>
                <w:sz w:val="18"/>
                <w:szCs w:val="18"/>
                <w:lang w:val="sr-Cyrl-CS"/>
              </w:rPr>
              <w:t>Друго полугодиште</w:t>
            </w:r>
          </w:p>
        </w:tc>
        <w:tc>
          <w:tcPr>
            <w:tcW w:w="0" w:type="auto"/>
          </w:tcPr>
          <w:p w14:paraId="68394594" w14:textId="77777777" w:rsidR="009444E4" w:rsidRPr="00CA5F21" w:rsidRDefault="009444E4" w:rsidP="009444E4">
            <w:pPr>
              <w:spacing w:after="0" w:line="240" w:lineRule="auto"/>
              <w:jc w:val="center"/>
              <w:rPr>
                <w:rFonts w:ascii="Times New Roman" w:eastAsia="Times New Roman" w:hAnsi="Times New Roman"/>
                <w:sz w:val="18"/>
                <w:szCs w:val="18"/>
                <w:lang w:val="sr-Cyrl-RS"/>
              </w:rPr>
            </w:pPr>
            <w:r w:rsidRPr="00CA5F21">
              <w:rPr>
                <w:rFonts w:ascii="Times New Roman" w:eastAsia="Times New Roman" w:hAnsi="Times New Roman"/>
                <w:sz w:val="18"/>
                <w:szCs w:val="18"/>
              </w:rPr>
              <w:t>1</w:t>
            </w:r>
            <w:r w:rsidRPr="00CA5F21">
              <w:rPr>
                <w:rFonts w:ascii="Times New Roman" w:eastAsia="Times New Roman" w:hAnsi="Times New Roman"/>
                <w:sz w:val="18"/>
                <w:szCs w:val="18"/>
                <w:lang w:val="sr-Cyrl-RS"/>
              </w:rPr>
              <w:t>8</w:t>
            </w:r>
          </w:p>
        </w:tc>
      </w:tr>
      <w:tr w:rsidR="00CA5F21" w:rsidRPr="00CA5F21" w14:paraId="761231F5" w14:textId="77777777" w:rsidTr="00243676">
        <w:trPr>
          <w:trHeight w:val="343"/>
          <w:jc w:val="center"/>
        </w:trPr>
        <w:tc>
          <w:tcPr>
            <w:tcW w:w="8475" w:type="dxa"/>
            <w:gridSpan w:val="4"/>
          </w:tcPr>
          <w:p w14:paraId="44D6712A" w14:textId="77777777" w:rsidR="009444E4" w:rsidRPr="00CA5F21" w:rsidRDefault="009444E4" w:rsidP="00A76BB0">
            <w:pPr>
              <w:spacing w:after="0" w:line="240" w:lineRule="auto"/>
              <w:rPr>
                <w:rFonts w:ascii="Times New Roman" w:eastAsia="Times New Roman" w:hAnsi="Times New Roman"/>
                <w:sz w:val="18"/>
                <w:szCs w:val="18"/>
              </w:rPr>
            </w:pPr>
            <w:r w:rsidRPr="00CA5F21">
              <w:rPr>
                <w:rFonts w:ascii="Times New Roman" w:eastAsia="Times New Roman" w:hAnsi="Times New Roman"/>
                <w:b/>
                <w:sz w:val="18"/>
                <w:szCs w:val="18"/>
                <w:lang w:val="sr-Cyrl-CS"/>
              </w:rPr>
              <w:t xml:space="preserve">Укупно   </w:t>
            </w:r>
          </w:p>
        </w:tc>
        <w:tc>
          <w:tcPr>
            <w:tcW w:w="0" w:type="auto"/>
          </w:tcPr>
          <w:p w14:paraId="71C03730" w14:textId="77777777" w:rsidR="009444E4" w:rsidRPr="00CA5F21" w:rsidRDefault="009444E4" w:rsidP="009444E4">
            <w:pPr>
              <w:spacing w:after="0" w:line="240" w:lineRule="auto"/>
              <w:jc w:val="center"/>
              <w:rPr>
                <w:rFonts w:ascii="Times New Roman" w:eastAsia="Times New Roman" w:hAnsi="Times New Roman"/>
                <w:b/>
                <w:sz w:val="18"/>
                <w:szCs w:val="18"/>
                <w:lang w:val="sr-Cyrl-RS"/>
              </w:rPr>
            </w:pPr>
            <w:r w:rsidRPr="00CA5F21">
              <w:rPr>
                <w:rFonts w:ascii="Times New Roman" w:eastAsia="Times New Roman" w:hAnsi="Times New Roman"/>
                <w:b/>
                <w:sz w:val="18"/>
                <w:szCs w:val="18"/>
                <w:lang w:val="sr-Cyrl-RS"/>
              </w:rPr>
              <w:t>36</w:t>
            </w:r>
          </w:p>
        </w:tc>
      </w:tr>
    </w:tbl>
    <w:p w14:paraId="33137838" w14:textId="77777777" w:rsidR="00A76BB0" w:rsidRPr="00CA5F21" w:rsidRDefault="00A76BB0" w:rsidP="00A76BB0">
      <w:pPr>
        <w:spacing w:before="60" w:after="60"/>
        <w:rPr>
          <w:rFonts w:ascii="Times New Roman" w:hAnsi="Times New Roman"/>
          <w:b/>
          <w:lang w:val="sr-Cyrl-CS"/>
        </w:rPr>
      </w:pPr>
      <w:r w:rsidRPr="00CA5F21">
        <w:rPr>
          <w:rFonts w:ascii="Times New Roman" w:hAnsi="Times New Roman"/>
          <w:lang w:val="sr-Cyrl-CS"/>
        </w:rPr>
        <w:lastRenderedPageBreak/>
        <w:t>Разред:</w:t>
      </w:r>
      <w:r w:rsidRPr="00CA5F21">
        <w:rPr>
          <w:rFonts w:ascii="Times New Roman" w:hAnsi="Times New Roman"/>
        </w:rPr>
        <w:t xml:space="preserve"> </w:t>
      </w:r>
      <w:r w:rsidRPr="00CA5F21">
        <w:rPr>
          <w:rFonts w:ascii="Times New Roman" w:hAnsi="Times New Roman"/>
          <w:b/>
          <w:lang w:val="sr-Cyrl-CS"/>
        </w:rPr>
        <w:t>ЧЕТВРТИ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4"/>
        <w:gridCol w:w="6448"/>
      </w:tblGrid>
      <w:tr w:rsidR="00CA5F21" w:rsidRPr="00CA5F21" w14:paraId="671B8215" w14:textId="77777777" w:rsidTr="00DE1378">
        <w:trPr>
          <w:trHeight w:val="573"/>
          <w:jc w:val="center"/>
        </w:trPr>
        <w:tc>
          <w:tcPr>
            <w:tcW w:w="2934" w:type="dxa"/>
            <w:tcBorders>
              <w:bottom w:val="single" w:sz="4" w:space="0" w:color="auto"/>
            </w:tcBorders>
            <w:shd w:val="clear" w:color="auto" w:fill="F2F2F2"/>
            <w:vAlign w:val="center"/>
          </w:tcPr>
          <w:p w14:paraId="0CF7CBB2" w14:textId="77777777" w:rsidR="00A76BB0" w:rsidRPr="00CA5F21" w:rsidRDefault="00A76BB0" w:rsidP="00DE1378">
            <w:pPr>
              <w:spacing w:after="0" w:line="240" w:lineRule="auto"/>
              <w:jc w:val="center"/>
              <w:rPr>
                <w:rFonts w:ascii="Times New Roman" w:eastAsia="Times New Roman" w:hAnsi="Times New Roman"/>
                <w:b/>
                <w:iCs/>
                <w:sz w:val="18"/>
                <w:szCs w:val="18"/>
                <w:lang w:val="ru-RU"/>
              </w:rPr>
            </w:pPr>
            <w:r w:rsidRPr="00CA5F21">
              <w:rPr>
                <w:rFonts w:ascii="Times New Roman" w:eastAsia="Times New Roman" w:hAnsi="Times New Roman"/>
                <w:b/>
                <w:iCs/>
                <w:sz w:val="18"/>
                <w:szCs w:val="18"/>
                <w:lang w:val="ru-RU"/>
              </w:rPr>
              <w:t>Време реализације</w:t>
            </w:r>
          </w:p>
        </w:tc>
        <w:tc>
          <w:tcPr>
            <w:tcW w:w="6448" w:type="dxa"/>
            <w:shd w:val="clear" w:color="auto" w:fill="F2F2F2"/>
            <w:vAlign w:val="center"/>
          </w:tcPr>
          <w:p w14:paraId="194E2CDB" w14:textId="77777777" w:rsidR="00A76BB0" w:rsidRPr="00CA5F21" w:rsidRDefault="00A76BB0" w:rsidP="00DE1378">
            <w:pPr>
              <w:spacing w:after="0" w:line="240" w:lineRule="auto"/>
              <w:jc w:val="center"/>
              <w:rPr>
                <w:rFonts w:ascii="Times New Roman" w:eastAsia="Times New Roman" w:hAnsi="Times New Roman"/>
                <w:b/>
                <w:iCs/>
                <w:sz w:val="18"/>
                <w:szCs w:val="18"/>
                <w:lang w:val="ru-RU"/>
              </w:rPr>
            </w:pPr>
            <w:r w:rsidRPr="00CA5F21">
              <w:rPr>
                <w:rFonts w:ascii="Times New Roman" w:eastAsia="Times New Roman" w:hAnsi="Times New Roman"/>
                <w:b/>
                <w:iCs/>
                <w:sz w:val="18"/>
                <w:szCs w:val="18"/>
                <w:lang w:val="ru-RU"/>
              </w:rPr>
              <w:t>Садржаји рада</w:t>
            </w:r>
          </w:p>
        </w:tc>
      </w:tr>
      <w:tr w:rsidR="00CA5F21" w:rsidRPr="00CA5F21" w14:paraId="436EF420" w14:textId="77777777" w:rsidTr="000110D8">
        <w:trPr>
          <w:trHeight w:val="300"/>
          <w:jc w:val="center"/>
        </w:trPr>
        <w:tc>
          <w:tcPr>
            <w:tcW w:w="2934" w:type="dxa"/>
            <w:vAlign w:val="center"/>
          </w:tcPr>
          <w:p w14:paraId="255A4622" w14:textId="77777777" w:rsidR="00A76BB0" w:rsidRPr="00CA5F21" w:rsidRDefault="00A76BB0" w:rsidP="003C6639">
            <w:pPr>
              <w:spacing w:after="0" w:line="240" w:lineRule="auto"/>
              <w:jc w:val="center"/>
              <w:rPr>
                <w:rFonts w:ascii="Times New Roman" w:eastAsia="Times New Roman" w:hAnsi="Times New Roman"/>
                <w:iCs/>
                <w:caps/>
                <w:sz w:val="18"/>
                <w:szCs w:val="18"/>
                <w:lang w:val="sr-Cyrl-CS"/>
              </w:rPr>
            </w:pPr>
            <w:r w:rsidRPr="00CA5F21">
              <w:rPr>
                <w:rFonts w:ascii="Times New Roman" w:eastAsia="Times New Roman" w:hAnsi="Times New Roman"/>
                <w:iCs/>
                <w:caps/>
                <w:sz w:val="18"/>
                <w:szCs w:val="18"/>
                <w:lang w:val="ru-RU"/>
              </w:rPr>
              <w:t>Септембар</w:t>
            </w:r>
          </w:p>
          <w:p w14:paraId="13414C6A" w14:textId="77777777" w:rsidR="00A76BB0" w:rsidRPr="00CA5F21" w:rsidRDefault="00A76BB0" w:rsidP="003C6639">
            <w:pPr>
              <w:spacing w:after="0" w:line="240" w:lineRule="auto"/>
              <w:jc w:val="center"/>
              <w:rPr>
                <w:rFonts w:ascii="Times New Roman" w:eastAsia="Times New Roman" w:hAnsi="Times New Roman"/>
                <w:iCs/>
                <w:sz w:val="18"/>
                <w:szCs w:val="18"/>
                <w:lang w:val="ru-RU"/>
              </w:rPr>
            </w:pPr>
          </w:p>
        </w:tc>
        <w:tc>
          <w:tcPr>
            <w:tcW w:w="6448" w:type="dxa"/>
          </w:tcPr>
          <w:p w14:paraId="4B1D2B9D"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1. </w:t>
            </w:r>
            <w:r w:rsidRPr="00CA5F21">
              <w:rPr>
                <w:rFonts w:ascii="Times New Roman" w:eastAsia="Times New Roman" w:hAnsi="Times New Roman"/>
                <w:lang w:val="sr-Cyrl-RS"/>
              </w:rPr>
              <w:t>Поново у школи</w:t>
            </w:r>
          </w:p>
          <w:p w14:paraId="391F0D36"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2. O</w:t>
            </w:r>
            <w:r w:rsidRPr="00CA5F21">
              <w:rPr>
                <w:rFonts w:ascii="Times New Roman" w:eastAsia="Times New Roman" w:hAnsi="Times New Roman"/>
                <w:lang w:val="sr-Cyrl-RS"/>
              </w:rPr>
              <w:t>дговоран однос према здрављу и родна равноправност</w:t>
            </w:r>
          </w:p>
          <w:p w14:paraId="774AAF06"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3. </w:t>
            </w:r>
            <w:r w:rsidRPr="00CA5F21">
              <w:rPr>
                <w:rFonts w:ascii="Times New Roman" w:eastAsia="Times New Roman" w:hAnsi="Times New Roman"/>
                <w:lang w:val="sr-Cyrl-RS"/>
              </w:rPr>
              <w:t>Ми смо тим – представљање одељења</w:t>
            </w:r>
          </w:p>
          <w:p w14:paraId="0729744A"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4. </w:t>
            </w:r>
            <w:r w:rsidRPr="00CA5F21">
              <w:rPr>
                <w:rFonts w:ascii="Times New Roman" w:eastAsia="Times New Roman" w:hAnsi="Times New Roman"/>
                <w:lang w:val="sr-Cyrl-RS"/>
              </w:rPr>
              <w:t>Како да откријем своје способности?</w:t>
            </w:r>
          </w:p>
          <w:p w14:paraId="5C5EFF24"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5. </w:t>
            </w:r>
            <w:r w:rsidRPr="00CA5F21">
              <w:rPr>
                <w:rFonts w:ascii="Times New Roman" w:eastAsia="Times New Roman" w:hAnsi="Times New Roman"/>
                <w:lang w:val="sr-Cyrl-RS"/>
              </w:rPr>
              <w:t>Кад порастем – бићу...</w:t>
            </w:r>
          </w:p>
        </w:tc>
      </w:tr>
      <w:tr w:rsidR="00CA5F21" w:rsidRPr="00CA5F21" w14:paraId="0BE71976" w14:textId="77777777" w:rsidTr="000110D8">
        <w:trPr>
          <w:trHeight w:val="300"/>
          <w:jc w:val="center"/>
        </w:trPr>
        <w:tc>
          <w:tcPr>
            <w:tcW w:w="2934" w:type="dxa"/>
            <w:vAlign w:val="center"/>
          </w:tcPr>
          <w:p w14:paraId="1298469F" w14:textId="77777777" w:rsidR="00A76BB0" w:rsidRPr="00CA5F21" w:rsidRDefault="00A76BB0" w:rsidP="003C6639">
            <w:pPr>
              <w:spacing w:after="0" w:line="240" w:lineRule="auto"/>
              <w:jc w:val="center"/>
              <w:rPr>
                <w:rFonts w:ascii="Times New Roman" w:eastAsia="Times New Roman" w:hAnsi="Times New Roman"/>
                <w:iCs/>
                <w:caps/>
                <w:sz w:val="18"/>
                <w:szCs w:val="18"/>
                <w:lang w:val="sr-Cyrl-CS"/>
              </w:rPr>
            </w:pPr>
            <w:r w:rsidRPr="00CA5F21">
              <w:rPr>
                <w:rFonts w:ascii="Times New Roman" w:eastAsia="Times New Roman" w:hAnsi="Times New Roman"/>
                <w:iCs/>
                <w:caps/>
                <w:sz w:val="18"/>
                <w:szCs w:val="18"/>
                <w:lang w:val="ru-RU"/>
              </w:rPr>
              <w:t>Октобар</w:t>
            </w:r>
          </w:p>
          <w:p w14:paraId="76D9F0D0" w14:textId="77777777" w:rsidR="00A76BB0" w:rsidRPr="00CA5F21" w:rsidRDefault="00A76BB0" w:rsidP="003C6639">
            <w:pPr>
              <w:spacing w:after="0" w:line="240" w:lineRule="auto"/>
              <w:jc w:val="center"/>
              <w:rPr>
                <w:rFonts w:ascii="Times New Roman" w:eastAsia="Times New Roman" w:hAnsi="Times New Roman"/>
                <w:iCs/>
                <w:sz w:val="18"/>
                <w:szCs w:val="18"/>
                <w:lang w:val="ru-RU"/>
              </w:rPr>
            </w:pPr>
          </w:p>
        </w:tc>
        <w:tc>
          <w:tcPr>
            <w:tcW w:w="6448" w:type="dxa"/>
          </w:tcPr>
          <w:p w14:paraId="21F85E77"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6. </w:t>
            </w:r>
            <w:r w:rsidRPr="00CA5F21">
              <w:rPr>
                <w:rFonts w:ascii="Times New Roman" w:eastAsia="Times New Roman" w:hAnsi="Times New Roman"/>
                <w:lang w:val="sr-Cyrl-RS"/>
              </w:rPr>
              <w:t>Наши рођендани</w:t>
            </w:r>
          </w:p>
          <w:p w14:paraId="504CBB4B"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7. </w:t>
            </w:r>
            <w:r w:rsidRPr="00CA5F21">
              <w:rPr>
                <w:rFonts w:ascii="Times New Roman" w:eastAsia="Times New Roman" w:hAnsi="Times New Roman"/>
                <w:lang w:val="sr-Cyrl-RS"/>
              </w:rPr>
              <w:t>Како да учимо?</w:t>
            </w:r>
          </w:p>
          <w:p w14:paraId="2ABA11B3"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8. </w:t>
            </w:r>
            <w:r w:rsidRPr="00CA5F21">
              <w:rPr>
                <w:rFonts w:ascii="Times New Roman" w:eastAsia="Times New Roman" w:hAnsi="Times New Roman"/>
                <w:lang w:val="sr-Cyrl-RS"/>
              </w:rPr>
              <w:t>Мој рад је мој успех</w:t>
            </w:r>
          </w:p>
          <w:p w14:paraId="3F45D79E"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9. </w:t>
            </w:r>
            <w:r w:rsidRPr="00CA5F21">
              <w:rPr>
                <w:rFonts w:ascii="Times New Roman" w:eastAsia="Times New Roman" w:hAnsi="Times New Roman"/>
                <w:lang w:val="sr-Cyrl-RS"/>
              </w:rPr>
              <w:t>Моје слободно време</w:t>
            </w:r>
          </w:p>
          <w:p w14:paraId="756DAF32" w14:textId="77777777" w:rsidR="00A76BB0" w:rsidRPr="00CA5F21" w:rsidRDefault="00A76BB0" w:rsidP="00DE1378">
            <w:pPr>
              <w:autoSpaceDE w:val="0"/>
              <w:autoSpaceDN w:val="0"/>
              <w:adjustRightInd w:val="0"/>
              <w:spacing w:after="0" w:line="276" w:lineRule="auto"/>
              <w:rPr>
                <w:rFonts w:ascii="Times New Roman" w:eastAsia="Times New Roman" w:hAnsi="Times New Roman"/>
                <w:iCs/>
                <w:lang w:val="ru-RU"/>
              </w:rPr>
            </w:pPr>
            <w:r w:rsidRPr="00CA5F21">
              <w:rPr>
                <w:rFonts w:ascii="Times New Roman" w:eastAsia="Times New Roman" w:hAnsi="Times New Roman"/>
              </w:rPr>
              <w:t xml:space="preserve">10. </w:t>
            </w:r>
            <w:r w:rsidRPr="00CA5F21">
              <w:rPr>
                <w:rFonts w:ascii="Times New Roman" w:eastAsia="Times New Roman" w:hAnsi="Times New Roman"/>
                <w:lang w:val="sr-Cyrl-RS"/>
              </w:rPr>
              <w:t>Бон-тон у учионици</w:t>
            </w:r>
          </w:p>
        </w:tc>
      </w:tr>
      <w:tr w:rsidR="00CA5F21" w:rsidRPr="00CA5F21" w14:paraId="04F24FF8" w14:textId="77777777" w:rsidTr="000110D8">
        <w:trPr>
          <w:trHeight w:val="300"/>
          <w:jc w:val="center"/>
        </w:trPr>
        <w:tc>
          <w:tcPr>
            <w:tcW w:w="2934" w:type="dxa"/>
            <w:vAlign w:val="center"/>
          </w:tcPr>
          <w:p w14:paraId="3BC886EE" w14:textId="77777777" w:rsidR="00A76BB0" w:rsidRPr="00CA5F21" w:rsidRDefault="00A76BB0" w:rsidP="003C6639">
            <w:pPr>
              <w:spacing w:after="0" w:line="240" w:lineRule="auto"/>
              <w:jc w:val="center"/>
              <w:rPr>
                <w:rFonts w:ascii="Times New Roman" w:eastAsia="Times New Roman" w:hAnsi="Times New Roman"/>
                <w:iCs/>
                <w:caps/>
                <w:sz w:val="18"/>
                <w:szCs w:val="18"/>
                <w:lang w:val="sr-Cyrl-CS"/>
              </w:rPr>
            </w:pPr>
            <w:r w:rsidRPr="00CA5F21">
              <w:rPr>
                <w:rFonts w:ascii="Times New Roman" w:eastAsia="Times New Roman" w:hAnsi="Times New Roman"/>
                <w:iCs/>
                <w:caps/>
                <w:sz w:val="18"/>
                <w:szCs w:val="18"/>
              </w:rPr>
              <w:t>Новембар</w:t>
            </w:r>
          </w:p>
          <w:p w14:paraId="16ED21BE" w14:textId="77777777" w:rsidR="00A76BB0" w:rsidRPr="00CA5F21" w:rsidRDefault="00A76BB0" w:rsidP="003C6639">
            <w:pPr>
              <w:spacing w:after="0" w:line="240" w:lineRule="auto"/>
              <w:jc w:val="center"/>
              <w:rPr>
                <w:rFonts w:ascii="Times New Roman" w:eastAsia="Times New Roman" w:hAnsi="Times New Roman"/>
                <w:iCs/>
                <w:sz w:val="18"/>
                <w:szCs w:val="18"/>
                <w:lang w:val="ru-RU"/>
              </w:rPr>
            </w:pPr>
          </w:p>
        </w:tc>
        <w:tc>
          <w:tcPr>
            <w:tcW w:w="6448" w:type="dxa"/>
          </w:tcPr>
          <w:p w14:paraId="2234423A"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11. </w:t>
            </w:r>
            <w:r w:rsidRPr="00CA5F21">
              <w:rPr>
                <w:rFonts w:ascii="Times New Roman" w:eastAsia="Times New Roman" w:hAnsi="Times New Roman"/>
                <w:lang w:val="sr-Cyrl-RS"/>
              </w:rPr>
              <w:t>Поштујемо правила</w:t>
            </w:r>
          </w:p>
          <w:p w14:paraId="49DD7A7E"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12. </w:t>
            </w:r>
            <w:r w:rsidRPr="00CA5F21">
              <w:rPr>
                <w:rFonts w:ascii="Times New Roman" w:eastAsia="Times New Roman" w:hAnsi="Times New Roman"/>
                <w:lang w:val="sr-Cyrl-RS"/>
              </w:rPr>
              <w:t>Учимо о пријатељству</w:t>
            </w:r>
          </w:p>
          <w:p w14:paraId="50B1224B"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13. </w:t>
            </w:r>
            <w:r w:rsidRPr="00CA5F21">
              <w:rPr>
                <w:rFonts w:ascii="Times New Roman" w:eastAsia="Times New Roman" w:hAnsi="Times New Roman"/>
                <w:lang w:val="sr-Cyrl-RS"/>
              </w:rPr>
              <w:t>Како неговати пријатељство</w:t>
            </w:r>
          </w:p>
          <w:p w14:paraId="367D6E04"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 xml:space="preserve">14. </w:t>
            </w:r>
            <w:r w:rsidRPr="00CA5F21">
              <w:rPr>
                <w:rFonts w:ascii="Times New Roman" w:eastAsia="Times New Roman" w:hAnsi="Times New Roman"/>
                <w:lang w:val="sr-Cyrl-RS"/>
              </w:rPr>
              <w:t>Тегла врлина</w:t>
            </w:r>
          </w:p>
        </w:tc>
      </w:tr>
      <w:tr w:rsidR="00CA5F21" w:rsidRPr="00CA5F21" w14:paraId="1E1EA5A0" w14:textId="77777777" w:rsidTr="000110D8">
        <w:trPr>
          <w:trHeight w:val="300"/>
          <w:jc w:val="center"/>
        </w:trPr>
        <w:tc>
          <w:tcPr>
            <w:tcW w:w="2934" w:type="dxa"/>
            <w:vAlign w:val="center"/>
          </w:tcPr>
          <w:p w14:paraId="5EF29FA1" w14:textId="77777777" w:rsidR="00A76BB0" w:rsidRPr="00CA5F21" w:rsidRDefault="00A76BB0" w:rsidP="003C6639">
            <w:pPr>
              <w:spacing w:after="0" w:line="240" w:lineRule="auto"/>
              <w:ind w:left="-2958" w:firstLine="2850"/>
              <w:jc w:val="center"/>
              <w:rPr>
                <w:rFonts w:ascii="Times New Roman" w:eastAsia="Times New Roman" w:hAnsi="Times New Roman"/>
                <w:iCs/>
                <w:caps/>
                <w:sz w:val="18"/>
                <w:szCs w:val="18"/>
                <w:lang w:val="sr-Cyrl-CS"/>
              </w:rPr>
            </w:pPr>
            <w:r w:rsidRPr="00CA5F21">
              <w:rPr>
                <w:rFonts w:ascii="Times New Roman" w:eastAsia="Times New Roman" w:hAnsi="Times New Roman"/>
                <w:iCs/>
                <w:caps/>
                <w:sz w:val="18"/>
                <w:szCs w:val="18"/>
              </w:rPr>
              <w:t>Децембар</w:t>
            </w:r>
          </w:p>
          <w:p w14:paraId="1CE2C8B8" w14:textId="77777777" w:rsidR="00A76BB0" w:rsidRPr="00CA5F21" w:rsidRDefault="00A76BB0" w:rsidP="003C6639">
            <w:pPr>
              <w:spacing w:after="0" w:line="240" w:lineRule="auto"/>
              <w:jc w:val="center"/>
              <w:rPr>
                <w:rFonts w:ascii="Times New Roman" w:eastAsia="Times New Roman" w:hAnsi="Times New Roman"/>
                <w:iCs/>
                <w:caps/>
                <w:sz w:val="18"/>
                <w:szCs w:val="18"/>
              </w:rPr>
            </w:pPr>
          </w:p>
        </w:tc>
        <w:tc>
          <w:tcPr>
            <w:tcW w:w="6448" w:type="dxa"/>
          </w:tcPr>
          <w:p w14:paraId="433AFD88"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1</w:t>
            </w:r>
            <w:r w:rsidRPr="00CA5F21">
              <w:rPr>
                <w:rFonts w:ascii="Times New Roman" w:eastAsia="Times New Roman" w:hAnsi="Times New Roman"/>
                <w:lang w:val="sr-Cyrl-RS"/>
              </w:rPr>
              <w:t>5</w:t>
            </w:r>
            <w:r w:rsidRPr="00CA5F21">
              <w:rPr>
                <w:rFonts w:ascii="Times New Roman" w:eastAsia="Times New Roman" w:hAnsi="Times New Roman"/>
              </w:rPr>
              <w:t xml:space="preserve">. </w:t>
            </w:r>
            <w:r w:rsidRPr="00CA5F21">
              <w:rPr>
                <w:rFonts w:ascii="Times New Roman" w:eastAsia="Times New Roman" w:hAnsi="Times New Roman"/>
                <w:lang w:val="sr-Cyrl-RS"/>
              </w:rPr>
              <w:t>Толеранција према разликама</w:t>
            </w:r>
          </w:p>
          <w:p w14:paraId="491D1735"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rPr>
              <w:t>1</w:t>
            </w:r>
            <w:r w:rsidRPr="00CA5F21">
              <w:rPr>
                <w:rFonts w:ascii="Times New Roman" w:eastAsia="Times New Roman" w:hAnsi="Times New Roman"/>
                <w:lang w:val="sr-Cyrl-RS"/>
              </w:rPr>
              <w:t>6</w:t>
            </w:r>
            <w:r w:rsidRPr="00CA5F21">
              <w:rPr>
                <w:rFonts w:ascii="Times New Roman" w:eastAsia="Times New Roman" w:hAnsi="Times New Roman"/>
              </w:rPr>
              <w:t xml:space="preserve">. </w:t>
            </w:r>
            <w:r w:rsidRPr="00CA5F21">
              <w:rPr>
                <w:rFonts w:ascii="Times New Roman" w:eastAsia="Times New Roman" w:hAnsi="Times New Roman"/>
                <w:lang w:val="sr-Cyrl-RS"/>
              </w:rPr>
              <w:t>Да ли смо испунили досадашњи циљ?</w:t>
            </w:r>
          </w:p>
          <w:p w14:paraId="7C102D0F"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17. Новогодишњи маскенбал</w:t>
            </w:r>
          </w:p>
          <w:p w14:paraId="139D8C5E" w14:textId="77777777" w:rsidR="00A76BB0" w:rsidRPr="00CA5F21" w:rsidRDefault="00A76BB0" w:rsidP="00DE1378">
            <w:pPr>
              <w:autoSpaceDE w:val="0"/>
              <w:autoSpaceDN w:val="0"/>
              <w:adjustRightInd w:val="0"/>
              <w:spacing w:after="0" w:line="276" w:lineRule="auto"/>
              <w:rPr>
                <w:rFonts w:ascii="Times New Roman" w:eastAsia="Times New Roman" w:hAnsi="Times New Roman"/>
                <w:iCs/>
                <w:lang w:val="sr-Cyrl-RS"/>
              </w:rPr>
            </w:pPr>
            <w:r w:rsidRPr="00CA5F21">
              <w:rPr>
                <w:rFonts w:ascii="Times New Roman" w:eastAsia="Times New Roman" w:hAnsi="Times New Roman"/>
                <w:lang w:val="sr-Cyrl-RS"/>
              </w:rPr>
              <w:t>18. Новогодишњи маскенбал</w:t>
            </w:r>
          </w:p>
        </w:tc>
      </w:tr>
      <w:tr w:rsidR="00CA5F21" w:rsidRPr="00CA5F21" w14:paraId="610B77B9" w14:textId="77777777" w:rsidTr="00DE1378">
        <w:trPr>
          <w:trHeight w:val="199"/>
          <w:jc w:val="center"/>
        </w:trPr>
        <w:tc>
          <w:tcPr>
            <w:tcW w:w="2934" w:type="dxa"/>
            <w:vAlign w:val="center"/>
          </w:tcPr>
          <w:p w14:paraId="18C4BCCD" w14:textId="77777777" w:rsidR="00A76BB0" w:rsidRPr="00CA5F21" w:rsidRDefault="00A76BB0" w:rsidP="00DE1378">
            <w:pPr>
              <w:spacing w:after="0" w:line="240" w:lineRule="auto"/>
              <w:jc w:val="center"/>
              <w:rPr>
                <w:rFonts w:ascii="Times New Roman" w:eastAsia="Times New Roman" w:hAnsi="Times New Roman"/>
                <w:iCs/>
                <w:caps/>
                <w:sz w:val="18"/>
                <w:szCs w:val="18"/>
                <w:lang w:val="sr-Cyrl-CS"/>
              </w:rPr>
            </w:pPr>
            <w:r w:rsidRPr="00CA5F21">
              <w:rPr>
                <w:rFonts w:ascii="Times New Roman" w:eastAsia="Times New Roman" w:hAnsi="Times New Roman"/>
                <w:iCs/>
                <w:caps/>
                <w:sz w:val="18"/>
                <w:szCs w:val="18"/>
              </w:rPr>
              <w:t>Јануар</w:t>
            </w:r>
          </w:p>
        </w:tc>
        <w:tc>
          <w:tcPr>
            <w:tcW w:w="6448" w:type="dxa"/>
          </w:tcPr>
          <w:p w14:paraId="4E8BB780" w14:textId="77777777" w:rsidR="00A76BB0" w:rsidRPr="00CA5F21" w:rsidRDefault="00A76BB0" w:rsidP="00DE1378">
            <w:pPr>
              <w:autoSpaceDE w:val="0"/>
              <w:autoSpaceDN w:val="0"/>
              <w:adjustRightInd w:val="0"/>
              <w:spacing w:after="0" w:line="276" w:lineRule="auto"/>
              <w:rPr>
                <w:rFonts w:ascii="Times New Roman" w:eastAsia="Times New Roman" w:hAnsi="Times New Roman"/>
                <w:iCs/>
                <w:lang w:val="ru-RU"/>
              </w:rPr>
            </w:pPr>
            <w:r w:rsidRPr="00CA5F21">
              <w:rPr>
                <w:rFonts w:ascii="Times New Roman" w:eastAsia="Times New Roman" w:hAnsi="Times New Roman"/>
                <w:lang w:val="sr-Cyrl-RS"/>
              </w:rPr>
              <w:t>19</w:t>
            </w:r>
            <w:r w:rsidRPr="00CA5F21">
              <w:rPr>
                <w:rFonts w:ascii="Times New Roman" w:eastAsia="Times New Roman" w:hAnsi="Times New Roman"/>
              </w:rPr>
              <w:t>. Прослава школске славе Свети Сава</w:t>
            </w:r>
          </w:p>
        </w:tc>
      </w:tr>
      <w:tr w:rsidR="00CA5F21" w:rsidRPr="00CA5F21" w14:paraId="08B869AB" w14:textId="77777777" w:rsidTr="000110D8">
        <w:trPr>
          <w:trHeight w:val="300"/>
          <w:jc w:val="center"/>
        </w:trPr>
        <w:tc>
          <w:tcPr>
            <w:tcW w:w="2934" w:type="dxa"/>
            <w:vAlign w:val="center"/>
          </w:tcPr>
          <w:p w14:paraId="0FFCE653" w14:textId="77777777" w:rsidR="00A76BB0" w:rsidRPr="00CA5F21" w:rsidRDefault="00A76BB0" w:rsidP="003C6639">
            <w:pPr>
              <w:spacing w:after="0" w:line="240" w:lineRule="auto"/>
              <w:jc w:val="center"/>
              <w:rPr>
                <w:rFonts w:ascii="Times New Roman" w:eastAsia="Times New Roman" w:hAnsi="Times New Roman"/>
                <w:iCs/>
                <w:caps/>
                <w:sz w:val="18"/>
                <w:szCs w:val="18"/>
                <w:lang w:val="sr-Cyrl-CS"/>
              </w:rPr>
            </w:pPr>
            <w:r w:rsidRPr="00CA5F21">
              <w:rPr>
                <w:rFonts w:ascii="Times New Roman" w:eastAsia="Times New Roman" w:hAnsi="Times New Roman"/>
                <w:iCs/>
                <w:caps/>
                <w:sz w:val="18"/>
                <w:szCs w:val="18"/>
              </w:rPr>
              <w:t>Фебруар</w:t>
            </w:r>
          </w:p>
          <w:p w14:paraId="741CCA20" w14:textId="77777777" w:rsidR="00A76BB0" w:rsidRPr="00CA5F21" w:rsidRDefault="00A76BB0" w:rsidP="003C6639">
            <w:pPr>
              <w:spacing w:after="0" w:line="240" w:lineRule="auto"/>
              <w:jc w:val="center"/>
              <w:rPr>
                <w:rFonts w:ascii="Times New Roman" w:eastAsia="Times New Roman" w:hAnsi="Times New Roman"/>
                <w:iCs/>
                <w:sz w:val="18"/>
                <w:szCs w:val="18"/>
                <w:lang w:val="ru-RU"/>
              </w:rPr>
            </w:pPr>
          </w:p>
        </w:tc>
        <w:tc>
          <w:tcPr>
            <w:tcW w:w="6448" w:type="dxa"/>
          </w:tcPr>
          <w:p w14:paraId="0F8334E0" w14:textId="77777777" w:rsidR="00A76BB0" w:rsidRPr="00CA5F21" w:rsidRDefault="00A76BB0" w:rsidP="00DE1378">
            <w:pPr>
              <w:tabs>
                <w:tab w:val="left" w:pos="1665"/>
              </w:tabs>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20</w:t>
            </w:r>
            <w:r w:rsidRPr="00CA5F21">
              <w:rPr>
                <w:rFonts w:ascii="Times New Roman" w:eastAsia="Times New Roman" w:hAnsi="Times New Roman"/>
                <w:i/>
                <w:iCs/>
                <w:lang w:val="sr-Cyrl-RS"/>
              </w:rPr>
              <w:t xml:space="preserve">. </w:t>
            </w:r>
            <w:r w:rsidRPr="00CA5F21">
              <w:rPr>
                <w:rFonts w:ascii="Times New Roman" w:eastAsia="Times New Roman" w:hAnsi="Times New Roman"/>
                <w:i/>
                <w:iCs/>
              </w:rPr>
              <w:t>Кутија за</w:t>
            </w:r>
            <w:r w:rsidRPr="00CA5F21">
              <w:rPr>
                <w:rFonts w:ascii="Times New Roman" w:eastAsia="Times New Roman" w:hAnsi="Times New Roman"/>
                <w:i/>
                <w:iCs/>
                <w:lang w:val="sr-Cyrl-RS"/>
              </w:rPr>
              <w:t xml:space="preserve"> </w:t>
            </w:r>
            <w:r w:rsidRPr="00CA5F21">
              <w:rPr>
                <w:rFonts w:ascii="Times New Roman" w:eastAsia="Times New Roman" w:hAnsi="Times New Roman"/>
                <w:i/>
                <w:iCs/>
              </w:rPr>
              <w:t>предлоге, идеје,жалбе.</w:t>
            </w:r>
          </w:p>
          <w:p w14:paraId="3790239B"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21. Здрава храна – посета лекара, ....</w:t>
            </w:r>
          </w:p>
          <w:p w14:paraId="2FB2CDEC"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22</w:t>
            </w:r>
            <w:r w:rsidRPr="00CA5F21">
              <w:rPr>
                <w:rFonts w:ascii="Times New Roman" w:eastAsia="Times New Roman" w:hAnsi="Times New Roman"/>
              </w:rPr>
              <w:t>.</w:t>
            </w:r>
            <w:r w:rsidRPr="00CA5F21">
              <w:rPr>
                <w:rFonts w:ascii="Times New Roman" w:eastAsia="Times New Roman" w:hAnsi="Times New Roman"/>
                <w:lang w:val="sr-Cyrl-RS"/>
              </w:rPr>
              <w:t xml:space="preserve"> Здравље на уста улази</w:t>
            </w:r>
          </w:p>
          <w:p w14:paraId="79929DB0" w14:textId="64A5E669"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 xml:space="preserve">23. Здрава храва </w:t>
            </w:r>
            <w:r w:rsidR="00A92219" w:rsidRPr="00CA5F21">
              <w:rPr>
                <w:rFonts w:ascii="Times New Roman" w:eastAsia="Times New Roman" w:hAnsi="Times New Roman"/>
                <w:lang w:val="sr-Cyrl-RS"/>
              </w:rPr>
              <w:t>–</w:t>
            </w:r>
            <w:r w:rsidRPr="00CA5F21">
              <w:rPr>
                <w:rFonts w:ascii="Times New Roman" w:eastAsia="Times New Roman" w:hAnsi="Times New Roman"/>
                <w:lang w:val="sr-Cyrl-RS"/>
              </w:rPr>
              <w:t xml:space="preserve"> квиз</w:t>
            </w:r>
          </w:p>
        </w:tc>
      </w:tr>
      <w:tr w:rsidR="00CA5F21" w:rsidRPr="00CA5F21" w14:paraId="56667468" w14:textId="77777777" w:rsidTr="000110D8">
        <w:trPr>
          <w:trHeight w:val="300"/>
          <w:jc w:val="center"/>
        </w:trPr>
        <w:tc>
          <w:tcPr>
            <w:tcW w:w="2934" w:type="dxa"/>
            <w:vAlign w:val="center"/>
          </w:tcPr>
          <w:p w14:paraId="25BA7AFF" w14:textId="77777777" w:rsidR="00A76BB0" w:rsidRPr="00CA5F21" w:rsidRDefault="00A76BB0" w:rsidP="003C6639">
            <w:pPr>
              <w:spacing w:after="0" w:line="240" w:lineRule="auto"/>
              <w:jc w:val="center"/>
              <w:rPr>
                <w:rFonts w:ascii="Times New Roman" w:eastAsia="Times New Roman" w:hAnsi="Times New Roman"/>
                <w:iCs/>
                <w:caps/>
                <w:sz w:val="18"/>
                <w:szCs w:val="18"/>
                <w:lang w:val="sr-Cyrl-CS"/>
              </w:rPr>
            </w:pPr>
            <w:r w:rsidRPr="00CA5F21">
              <w:rPr>
                <w:rFonts w:ascii="Times New Roman" w:eastAsia="Times New Roman" w:hAnsi="Times New Roman"/>
                <w:iCs/>
                <w:caps/>
                <w:sz w:val="18"/>
                <w:szCs w:val="18"/>
              </w:rPr>
              <w:t>Мар</w:t>
            </w:r>
            <w:r w:rsidRPr="00CA5F21">
              <w:rPr>
                <w:rFonts w:ascii="Times New Roman" w:eastAsia="Times New Roman" w:hAnsi="Times New Roman"/>
                <w:iCs/>
                <w:caps/>
                <w:sz w:val="18"/>
                <w:szCs w:val="18"/>
                <w:lang w:val="sr-Cyrl-CS"/>
              </w:rPr>
              <w:t>Т</w:t>
            </w:r>
          </w:p>
          <w:p w14:paraId="7E0D531D" w14:textId="77777777" w:rsidR="00A76BB0" w:rsidRPr="00CA5F21" w:rsidRDefault="00A76BB0" w:rsidP="003C6639">
            <w:pPr>
              <w:spacing w:after="0" w:line="240" w:lineRule="auto"/>
              <w:jc w:val="center"/>
              <w:rPr>
                <w:rFonts w:ascii="Times New Roman" w:eastAsia="Times New Roman" w:hAnsi="Times New Roman"/>
                <w:iCs/>
                <w:sz w:val="18"/>
                <w:szCs w:val="18"/>
                <w:lang w:val="ru-RU"/>
              </w:rPr>
            </w:pPr>
          </w:p>
        </w:tc>
        <w:tc>
          <w:tcPr>
            <w:tcW w:w="6448" w:type="dxa"/>
          </w:tcPr>
          <w:p w14:paraId="603A6E81"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24</w:t>
            </w:r>
            <w:r w:rsidRPr="00CA5F21">
              <w:rPr>
                <w:rFonts w:ascii="Times New Roman" w:eastAsia="Times New Roman" w:hAnsi="Times New Roman"/>
              </w:rPr>
              <w:t xml:space="preserve">. </w:t>
            </w:r>
            <w:r w:rsidRPr="00CA5F21">
              <w:rPr>
                <w:rFonts w:ascii="Times New Roman" w:eastAsia="Times New Roman" w:hAnsi="Times New Roman"/>
                <w:lang w:val="sr-Cyrl-RS"/>
              </w:rPr>
              <w:t>Честитка за маму, баку,...</w:t>
            </w:r>
          </w:p>
          <w:p w14:paraId="3CAE2527"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25</w:t>
            </w:r>
            <w:r w:rsidRPr="00CA5F21">
              <w:rPr>
                <w:rFonts w:ascii="Times New Roman" w:eastAsia="Times New Roman" w:hAnsi="Times New Roman"/>
              </w:rPr>
              <w:t xml:space="preserve">. </w:t>
            </w:r>
            <w:r w:rsidRPr="00CA5F21">
              <w:rPr>
                <w:rFonts w:ascii="Times New Roman" w:eastAsia="Times New Roman" w:hAnsi="Times New Roman"/>
                <w:lang w:val="sr-Cyrl-RS"/>
              </w:rPr>
              <w:t>Пушење или здравље</w:t>
            </w:r>
          </w:p>
          <w:p w14:paraId="7FD41E48" w14:textId="77777777" w:rsidR="00A76BB0" w:rsidRPr="00CA5F21" w:rsidRDefault="00A76BB0" w:rsidP="00DE1378">
            <w:pPr>
              <w:autoSpaceDE w:val="0"/>
              <w:autoSpaceDN w:val="0"/>
              <w:adjustRightInd w:val="0"/>
              <w:spacing w:after="0" w:line="276" w:lineRule="auto"/>
              <w:rPr>
                <w:rFonts w:ascii="Times New Roman" w:eastAsia="Times New Roman" w:hAnsi="Times New Roman"/>
              </w:rPr>
            </w:pPr>
            <w:r w:rsidRPr="00CA5F21">
              <w:rPr>
                <w:rFonts w:ascii="Times New Roman" w:eastAsia="Times New Roman" w:hAnsi="Times New Roman"/>
                <w:lang w:val="sr-Cyrl-RS"/>
              </w:rPr>
              <w:t>26</w:t>
            </w:r>
            <w:r w:rsidRPr="00CA5F21">
              <w:rPr>
                <w:rFonts w:ascii="Times New Roman" w:eastAsia="Times New Roman" w:hAnsi="Times New Roman"/>
              </w:rPr>
              <w:t xml:space="preserve">. </w:t>
            </w:r>
            <w:r w:rsidRPr="00CA5F21">
              <w:rPr>
                <w:rFonts w:ascii="Times New Roman" w:eastAsia="Times New Roman" w:hAnsi="Times New Roman"/>
                <w:lang w:val="sr-Cyrl-RS"/>
              </w:rPr>
              <w:t>Недеља здравих уста или зуба</w:t>
            </w:r>
          </w:p>
          <w:p w14:paraId="079ABD8D" w14:textId="77777777" w:rsidR="00A76BB0" w:rsidRPr="00CA5F21" w:rsidRDefault="00A76BB0" w:rsidP="00DE1378">
            <w:pPr>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27</w:t>
            </w:r>
            <w:r w:rsidRPr="00CA5F21">
              <w:rPr>
                <w:rFonts w:ascii="Times New Roman" w:eastAsia="Times New Roman" w:hAnsi="Times New Roman"/>
              </w:rPr>
              <w:t>.</w:t>
            </w:r>
            <w:r w:rsidRPr="00CA5F21">
              <w:rPr>
                <w:rFonts w:ascii="Times New Roman" w:eastAsia="Times New Roman" w:hAnsi="Times New Roman"/>
                <w:lang w:val="sr-Cyrl-RS"/>
              </w:rPr>
              <w:t>Моја осећања</w:t>
            </w:r>
          </w:p>
        </w:tc>
      </w:tr>
      <w:tr w:rsidR="00CA5F21" w:rsidRPr="00CA5F21" w14:paraId="35EB8B72" w14:textId="77777777" w:rsidTr="000110D8">
        <w:trPr>
          <w:trHeight w:val="300"/>
          <w:jc w:val="center"/>
        </w:trPr>
        <w:tc>
          <w:tcPr>
            <w:tcW w:w="2934" w:type="dxa"/>
            <w:vAlign w:val="center"/>
          </w:tcPr>
          <w:p w14:paraId="338C9DBD" w14:textId="77777777" w:rsidR="00A76BB0" w:rsidRPr="00CA5F21" w:rsidRDefault="00A76BB0" w:rsidP="003C6639">
            <w:pPr>
              <w:spacing w:after="0" w:line="240" w:lineRule="auto"/>
              <w:jc w:val="center"/>
              <w:rPr>
                <w:rFonts w:ascii="Times New Roman" w:eastAsia="Times New Roman" w:hAnsi="Times New Roman"/>
                <w:iCs/>
                <w:caps/>
                <w:sz w:val="18"/>
                <w:szCs w:val="18"/>
                <w:lang w:val="sr-Cyrl-CS"/>
              </w:rPr>
            </w:pPr>
            <w:r w:rsidRPr="00CA5F21">
              <w:rPr>
                <w:rFonts w:ascii="Times New Roman" w:eastAsia="Times New Roman" w:hAnsi="Times New Roman"/>
                <w:iCs/>
                <w:caps/>
                <w:sz w:val="18"/>
                <w:szCs w:val="18"/>
              </w:rPr>
              <w:t>Април</w:t>
            </w:r>
          </w:p>
          <w:p w14:paraId="348C1AFA" w14:textId="77777777" w:rsidR="00A76BB0" w:rsidRPr="00CA5F21" w:rsidRDefault="00A76BB0" w:rsidP="003C6639">
            <w:pPr>
              <w:spacing w:after="0" w:line="240" w:lineRule="auto"/>
              <w:jc w:val="center"/>
              <w:rPr>
                <w:rFonts w:ascii="Times New Roman" w:eastAsia="Times New Roman" w:hAnsi="Times New Roman"/>
                <w:iCs/>
                <w:sz w:val="18"/>
                <w:szCs w:val="18"/>
                <w:lang w:val="ru-RU"/>
              </w:rPr>
            </w:pPr>
          </w:p>
        </w:tc>
        <w:tc>
          <w:tcPr>
            <w:tcW w:w="6448" w:type="dxa"/>
          </w:tcPr>
          <w:p w14:paraId="7DF3AEF3" w14:textId="77777777" w:rsidR="00A76BB0" w:rsidRPr="00CA5F21" w:rsidRDefault="00A76BB0" w:rsidP="00DE1378">
            <w:pPr>
              <w:autoSpaceDE w:val="0"/>
              <w:autoSpaceDN w:val="0"/>
              <w:adjustRightInd w:val="0"/>
              <w:spacing w:after="0" w:line="276" w:lineRule="auto"/>
              <w:rPr>
                <w:rFonts w:ascii="Times New Roman" w:eastAsia="Times New Roman" w:hAnsi="Times New Roman"/>
              </w:rPr>
            </w:pPr>
            <w:r w:rsidRPr="00CA5F21">
              <w:rPr>
                <w:rFonts w:ascii="Times New Roman" w:eastAsia="Times New Roman" w:hAnsi="Times New Roman"/>
                <w:lang w:val="sr-Cyrl-RS"/>
              </w:rPr>
              <w:t>28. Дан шале</w:t>
            </w:r>
          </w:p>
          <w:p w14:paraId="088BA115" w14:textId="77777777" w:rsidR="00A76BB0" w:rsidRPr="00CA5F21" w:rsidRDefault="00A76BB0" w:rsidP="00DE1378">
            <w:pPr>
              <w:autoSpaceDE w:val="0"/>
              <w:autoSpaceDN w:val="0"/>
              <w:adjustRightInd w:val="0"/>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 xml:space="preserve">29 </w:t>
            </w:r>
            <w:r w:rsidRPr="00CA5F21">
              <w:rPr>
                <w:rFonts w:ascii="Times New Roman" w:eastAsia="Times New Roman" w:hAnsi="Times New Roman"/>
              </w:rPr>
              <w:t>.</w:t>
            </w:r>
            <w:r w:rsidRPr="00CA5F21">
              <w:rPr>
                <w:rFonts w:ascii="Times New Roman" w:eastAsia="Times New Roman" w:hAnsi="Times New Roman"/>
                <w:lang w:val="sr-Cyrl-RS"/>
              </w:rPr>
              <w:t>Игр без граница 1</w:t>
            </w:r>
          </w:p>
          <w:p w14:paraId="6FAF5F65" w14:textId="77777777" w:rsidR="00A76BB0" w:rsidRPr="00CA5F21" w:rsidRDefault="00A76BB0" w:rsidP="00DE1378">
            <w:pPr>
              <w:spacing w:after="0" w:line="276" w:lineRule="auto"/>
              <w:rPr>
                <w:rFonts w:ascii="Times New Roman" w:eastAsia="Times New Roman" w:hAnsi="Times New Roman"/>
                <w:iCs/>
                <w:lang w:val="sr-Cyrl-RS"/>
              </w:rPr>
            </w:pPr>
            <w:r w:rsidRPr="00CA5F21">
              <w:rPr>
                <w:rFonts w:ascii="Times New Roman" w:eastAsia="Times New Roman" w:hAnsi="Times New Roman"/>
                <w:lang w:val="sr-Cyrl-RS"/>
              </w:rPr>
              <w:t>30</w:t>
            </w:r>
            <w:r w:rsidRPr="00CA5F21">
              <w:rPr>
                <w:rFonts w:ascii="Times New Roman" w:eastAsia="Times New Roman" w:hAnsi="Times New Roman"/>
              </w:rPr>
              <w:t xml:space="preserve">. </w:t>
            </w:r>
            <w:r w:rsidRPr="00CA5F21">
              <w:rPr>
                <w:rFonts w:ascii="Times New Roman" w:eastAsia="Times New Roman" w:hAnsi="Times New Roman"/>
                <w:lang w:val="sr-Cyrl-RS"/>
              </w:rPr>
              <w:t>Спремамо штанд за Ускрс</w:t>
            </w:r>
            <w:r w:rsidRPr="00CA5F21">
              <w:rPr>
                <w:rFonts w:ascii="Times New Roman" w:eastAsia="Times New Roman" w:hAnsi="Times New Roman"/>
              </w:rPr>
              <w:t xml:space="preserve"> </w:t>
            </w:r>
          </w:p>
        </w:tc>
      </w:tr>
      <w:tr w:rsidR="00CA5F21" w:rsidRPr="00CA5F21" w14:paraId="6BC8DAF9" w14:textId="77777777" w:rsidTr="000110D8">
        <w:trPr>
          <w:trHeight w:val="300"/>
          <w:jc w:val="center"/>
        </w:trPr>
        <w:tc>
          <w:tcPr>
            <w:tcW w:w="2934" w:type="dxa"/>
            <w:vAlign w:val="center"/>
          </w:tcPr>
          <w:p w14:paraId="285161AB" w14:textId="77777777" w:rsidR="00A76BB0" w:rsidRPr="00CA5F21" w:rsidRDefault="00A76BB0" w:rsidP="003C6639">
            <w:pPr>
              <w:spacing w:after="0" w:line="240" w:lineRule="auto"/>
              <w:jc w:val="center"/>
              <w:rPr>
                <w:rFonts w:ascii="Times New Roman" w:eastAsia="Times New Roman" w:hAnsi="Times New Roman"/>
                <w:iCs/>
                <w:caps/>
                <w:sz w:val="18"/>
                <w:szCs w:val="18"/>
                <w:lang w:val="sr-Cyrl-CS"/>
              </w:rPr>
            </w:pPr>
            <w:r w:rsidRPr="00CA5F21">
              <w:rPr>
                <w:rFonts w:ascii="Times New Roman" w:eastAsia="Times New Roman" w:hAnsi="Times New Roman"/>
                <w:iCs/>
                <w:caps/>
                <w:sz w:val="18"/>
                <w:szCs w:val="18"/>
              </w:rPr>
              <w:t>Мај</w:t>
            </w:r>
          </w:p>
          <w:p w14:paraId="551C9B03" w14:textId="77777777" w:rsidR="00A76BB0" w:rsidRPr="00CA5F21" w:rsidRDefault="00A76BB0" w:rsidP="003C6639">
            <w:pPr>
              <w:spacing w:after="0" w:line="240" w:lineRule="auto"/>
              <w:jc w:val="center"/>
              <w:rPr>
                <w:rFonts w:ascii="Times New Roman" w:eastAsia="Times New Roman" w:hAnsi="Times New Roman"/>
                <w:iCs/>
                <w:sz w:val="18"/>
                <w:szCs w:val="18"/>
                <w:lang w:val="ru-RU"/>
              </w:rPr>
            </w:pPr>
          </w:p>
        </w:tc>
        <w:tc>
          <w:tcPr>
            <w:tcW w:w="6448" w:type="dxa"/>
          </w:tcPr>
          <w:p w14:paraId="45739D47" w14:textId="77777777" w:rsidR="00A76BB0" w:rsidRPr="00CA5F21" w:rsidRDefault="00A76BB0" w:rsidP="00DE1378">
            <w:pPr>
              <w:autoSpaceDE w:val="0"/>
              <w:autoSpaceDN w:val="0"/>
              <w:adjustRightInd w:val="0"/>
              <w:spacing w:after="0" w:line="276" w:lineRule="auto"/>
              <w:rPr>
                <w:rFonts w:ascii="Times New Roman" w:eastAsia="Times New Roman" w:hAnsi="Times New Roman"/>
              </w:rPr>
            </w:pPr>
            <w:r w:rsidRPr="00CA5F21">
              <w:rPr>
                <w:rFonts w:ascii="Times New Roman" w:eastAsia="Times New Roman" w:hAnsi="Times New Roman"/>
                <w:lang w:val="sr-Cyrl-RS"/>
              </w:rPr>
              <w:t>31</w:t>
            </w:r>
            <w:r w:rsidRPr="00CA5F21">
              <w:rPr>
                <w:rFonts w:ascii="Times New Roman" w:eastAsia="Times New Roman" w:hAnsi="Times New Roman"/>
              </w:rPr>
              <w:t xml:space="preserve">. </w:t>
            </w:r>
            <w:r w:rsidRPr="00CA5F21">
              <w:rPr>
                <w:rFonts w:ascii="Times New Roman" w:eastAsia="Times New Roman" w:hAnsi="Times New Roman"/>
                <w:lang w:val="sr-Cyrl-RS"/>
              </w:rPr>
              <w:t>Дан позоришта</w:t>
            </w:r>
          </w:p>
          <w:p w14:paraId="7F6588CD" w14:textId="77777777" w:rsidR="00A76BB0" w:rsidRPr="00CA5F21" w:rsidRDefault="00A76BB0" w:rsidP="00DE1378">
            <w:pPr>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32. Моје четворогодишње путовање</w:t>
            </w:r>
          </w:p>
          <w:p w14:paraId="753E22C5" w14:textId="77777777" w:rsidR="00A76BB0" w:rsidRPr="00CA5F21" w:rsidRDefault="00A76BB0" w:rsidP="00DE1378">
            <w:pPr>
              <w:autoSpaceDE w:val="0"/>
              <w:autoSpaceDN w:val="0"/>
              <w:adjustRightInd w:val="0"/>
              <w:spacing w:after="0" w:line="276" w:lineRule="auto"/>
              <w:rPr>
                <w:rFonts w:ascii="Times New Roman" w:eastAsia="Times New Roman" w:hAnsi="Times New Roman"/>
                <w:iCs/>
                <w:lang w:val="sr-Cyrl-RS"/>
              </w:rPr>
            </w:pPr>
            <w:r w:rsidRPr="00CA5F21">
              <w:rPr>
                <w:rFonts w:ascii="Times New Roman" w:eastAsia="Times New Roman" w:hAnsi="Times New Roman"/>
              </w:rPr>
              <w:t>3</w:t>
            </w:r>
            <w:r w:rsidRPr="00CA5F21">
              <w:rPr>
                <w:rFonts w:ascii="Times New Roman" w:eastAsia="Times New Roman" w:hAnsi="Times New Roman"/>
                <w:lang w:val="sr-Cyrl-RS"/>
              </w:rPr>
              <w:t>3</w:t>
            </w:r>
            <w:r w:rsidRPr="00CA5F21">
              <w:rPr>
                <w:rFonts w:ascii="Times New Roman" w:eastAsia="Times New Roman" w:hAnsi="Times New Roman"/>
              </w:rPr>
              <w:t xml:space="preserve">. </w:t>
            </w:r>
            <w:r w:rsidRPr="00CA5F21">
              <w:rPr>
                <w:rFonts w:ascii="Times New Roman" w:eastAsia="Times New Roman" w:hAnsi="Times New Roman"/>
                <w:lang w:val="sr-Cyrl-RS"/>
              </w:rPr>
              <w:t>Игр без граница 1</w:t>
            </w:r>
          </w:p>
        </w:tc>
      </w:tr>
      <w:tr w:rsidR="00A76BB0" w:rsidRPr="00CA5F21" w14:paraId="37EFF7AF" w14:textId="77777777" w:rsidTr="000110D8">
        <w:trPr>
          <w:trHeight w:val="343"/>
          <w:jc w:val="center"/>
        </w:trPr>
        <w:tc>
          <w:tcPr>
            <w:tcW w:w="2934" w:type="dxa"/>
            <w:vAlign w:val="center"/>
          </w:tcPr>
          <w:p w14:paraId="13856298" w14:textId="77777777" w:rsidR="00A76BB0" w:rsidRPr="00CA5F21" w:rsidRDefault="00A76BB0" w:rsidP="003C6639">
            <w:pPr>
              <w:spacing w:after="0" w:line="240" w:lineRule="auto"/>
              <w:jc w:val="center"/>
              <w:rPr>
                <w:rFonts w:ascii="Times New Roman" w:eastAsia="Times New Roman" w:hAnsi="Times New Roman"/>
                <w:iCs/>
                <w:caps/>
                <w:sz w:val="18"/>
                <w:szCs w:val="18"/>
                <w:lang w:val="sr-Cyrl-CS"/>
              </w:rPr>
            </w:pPr>
            <w:r w:rsidRPr="00CA5F21">
              <w:rPr>
                <w:rFonts w:ascii="Times New Roman" w:eastAsia="Times New Roman" w:hAnsi="Times New Roman"/>
                <w:iCs/>
                <w:caps/>
                <w:sz w:val="18"/>
                <w:szCs w:val="18"/>
              </w:rPr>
              <w:t>Јун</w:t>
            </w:r>
          </w:p>
          <w:p w14:paraId="7F24167D" w14:textId="77777777" w:rsidR="00A76BB0" w:rsidRPr="00CA5F21" w:rsidRDefault="00A76BB0" w:rsidP="003C6639">
            <w:pPr>
              <w:spacing w:after="0" w:line="240" w:lineRule="auto"/>
              <w:jc w:val="center"/>
              <w:rPr>
                <w:rFonts w:ascii="Times New Roman" w:eastAsia="Times New Roman" w:hAnsi="Times New Roman"/>
                <w:iCs/>
                <w:sz w:val="18"/>
                <w:szCs w:val="18"/>
                <w:lang w:val="ru-RU"/>
              </w:rPr>
            </w:pPr>
          </w:p>
        </w:tc>
        <w:tc>
          <w:tcPr>
            <w:tcW w:w="6448" w:type="dxa"/>
          </w:tcPr>
          <w:p w14:paraId="267FBF3C" w14:textId="77777777" w:rsidR="00A76BB0" w:rsidRPr="00CA5F21" w:rsidRDefault="00A76BB0" w:rsidP="00DE1378">
            <w:pPr>
              <w:spacing w:after="0" w:line="276" w:lineRule="auto"/>
              <w:rPr>
                <w:rFonts w:ascii="Times New Roman" w:eastAsia="Times New Roman" w:hAnsi="Times New Roman"/>
                <w:lang w:val="sr-Cyrl-RS"/>
              </w:rPr>
            </w:pPr>
            <w:r w:rsidRPr="00CA5F21">
              <w:rPr>
                <w:rFonts w:ascii="Times New Roman" w:eastAsia="Times New Roman" w:hAnsi="Times New Roman"/>
                <w:lang w:val="sr-Cyrl-RS"/>
              </w:rPr>
              <w:t>34</w:t>
            </w:r>
            <w:r w:rsidRPr="00CA5F21">
              <w:rPr>
                <w:rFonts w:ascii="Times New Roman" w:eastAsia="Times New Roman" w:hAnsi="Times New Roman"/>
              </w:rPr>
              <w:t>. Шта нас очекује у петом разреду</w:t>
            </w:r>
          </w:p>
          <w:p w14:paraId="0DD82429" w14:textId="77777777" w:rsidR="00A76BB0" w:rsidRPr="00CA5F21" w:rsidRDefault="00A76BB0" w:rsidP="00DE1378">
            <w:pPr>
              <w:spacing w:after="0" w:line="276" w:lineRule="auto"/>
              <w:rPr>
                <w:rFonts w:ascii="Times New Roman" w:eastAsia="Times New Roman" w:hAnsi="Times New Roman"/>
                <w:iCs/>
                <w:lang w:val="ru-RU"/>
              </w:rPr>
            </w:pPr>
            <w:r w:rsidRPr="00CA5F21">
              <w:rPr>
                <w:rFonts w:ascii="Times New Roman" w:eastAsia="Times New Roman" w:hAnsi="Times New Roman"/>
                <w:lang w:val="sr-Cyrl-RS"/>
              </w:rPr>
              <w:t>35. 36</w:t>
            </w:r>
            <w:r w:rsidRPr="00CA5F21">
              <w:rPr>
                <w:rFonts w:ascii="Times New Roman" w:eastAsia="Times New Roman" w:hAnsi="Times New Roman"/>
              </w:rPr>
              <w:t>. Свечан</w:t>
            </w:r>
            <w:r w:rsidRPr="00CA5F21">
              <w:rPr>
                <w:rFonts w:ascii="Times New Roman" w:eastAsia="Times New Roman" w:hAnsi="Times New Roman"/>
                <w:lang w:val="sr-Cyrl-RS"/>
              </w:rPr>
              <w:t xml:space="preserve">ост </w:t>
            </w:r>
            <w:r w:rsidRPr="00CA5F21">
              <w:rPr>
                <w:rFonts w:ascii="Times New Roman" w:eastAsia="Times New Roman" w:hAnsi="Times New Roman"/>
              </w:rPr>
              <w:t xml:space="preserve"> </w:t>
            </w:r>
            <w:r w:rsidRPr="00CA5F21">
              <w:rPr>
                <w:rFonts w:ascii="Times New Roman" w:eastAsia="Times New Roman" w:hAnsi="Times New Roman"/>
                <w:lang w:val="sr-Cyrl-RS"/>
              </w:rPr>
              <w:t>поводом завршетка четвртог разреда</w:t>
            </w:r>
            <w:r w:rsidRPr="00CA5F21">
              <w:rPr>
                <w:rFonts w:ascii="Times New Roman" w:eastAsia="Times New Roman" w:hAnsi="Times New Roman"/>
              </w:rPr>
              <w:t xml:space="preserve"> у организацији са родитељима</w:t>
            </w:r>
          </w:p>
        </w:tc>
      </w:tr>
    </w:tbl>
    <w:p w14:paraId="0BFDD6A9" w14:textId="77777777" w:rsidR="00A76BB0" w:rsidRPr="00CA5F21" w:rsidRDefault="00A76BB0" w:rsidP="00A76BB0">
      <w:pPr>
        <w:spacing w:before="60" w:after="60"/>
        <w:rPr>
          <w:rFonts w:ascii="Times New Roman" w:hAnsi="Times New Roman"/>
          <w:b/>
          <w:lang w:val="sr-Cyrl-CS"/>
        </w:rPr>
      </w:pPr>
    </w:p>
    <w:p w14:paraId="2420BBF5" w14:textId="77777777" w:rsidR="00DE1378" w:rsidRPr="00CA5F21" w:rsidRDefault="000110D8" w:rsidP="00A76BB0">
      <w:pPr>
        <w:spacing w:before="60" w:after="60"/>
        <w:rPr>
          <w:rFonts w:ascii="Times New Roman" w:hAnsi="Times New Roman"/>
          <w:lang w:val="sr-Cyrl-CS"/>
        </w:rPr>
      </w:pPr>
      <w:r w:rsidRPr="00CA5F21">
        <w:rPr>
          <w:rFonts w:ascii="Times New Roman" w:hAnsi="Times New Roman"/>
          <w:lang w:val="sr-Cyrl-CS"/>
        </w:rPr>
        <w:t xml:space="preserve">   </w:t>
      </w:r>
    </w:p>
    <w:p w14:paraId="16D76014" w14:textId="77777777" w:rsidR="00A76BB0" w:rsidRPr="00CA5F21" w:rsidRDefault="00DE1378" w:rsidP="00A76BB0">
      <w:pPr>
        <w:spacing w:before="60" w:after="60"/>
        <w:rPr>
          <w:rFonts w:ascii="Times New Roman" w:hAnsi="Times New Roman"/>
          <w:b/>
          <w:lang w:val="sr-Cyrl-CS"/>
        </w:rPr>
      </w:pPr>
      <w:r w:rsidRPr="00CA5F21">
        <w:rPr>
          <w:rFonts w:ascii="Times New Roman" w:hAnsi="Times New Roman"/>
          <w:lang w:val="sr-Cyrl-CS"/>
        </w:rPr>
        <w:br w:type="page"/>
      </w:r>
      <w:r w:rsidR="000110D8" w:rsidRPr="00CA5F21">
        <w:rPr>
          <w:rFonts w:ascii="Times New Roman" w:hAnsi="Times New Roman"/>
          <w:lang w:val="sr-Cyrl-CS"/>
        </w:rPr>
        <w:lastRenderedPageBreak/>
        <w:t xml:space="preserve"> </w:t>
      </w:r>
      <w:r w:rsidR="00A76BB0" w:rsidRPr="00CA5F21">
        <w:rPr>
          <w:rFonts w:ascii="Times New Roman" w:hAnsi="Times New Roman"/>
          <w:lang w:val="sr-Cyrl-CS"/>
        </w:rPr>
        <w:t>Разред:</w:t>
      </w:r>
      <w:r w:rsidR="00A76BB0" w:rsidRPr="00CA5F21">
        <w:rPr>
          <w:rFonts w:ascii="Times New Roman" w:hAnsi="Times New Roman"/>
        </w:rPr>
        <w:t xml:space="preserve"> </w:t>
      </w:r>
      <w:r w:rsidR="00A76BB0" w:rsidRPr="00CA5F21">
        <w:rPr>
          <w:rFonts w:ascii="Times New Roman" w:hAnsi="Times New Roman"/>
          <w:b/>
          <w:lang w:val="sr-Cyrl-CS"/>
        </w:rPr>
        <w:t>ПЕТИ</w:t>
      </w:r>
    </w:p>
    <w:tbl>
      <w:tblPr>
        <w:tblW w:w="9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
        <w:gridCol w:w="6514"/>
        <w:gridCol w:w="1921"/>
      </w:tblGrid>
      <w:tr w:rsidR="00CA5F21" w:rsidRPr="00CA5F21" w14:paraId="274EE197" w14:textId="77777777" w:rsidTr="0030038F">
        <w:trPr>
          <w:jc w:val="center"/>
        </w:trPr>
        <w:tc>
          <w:tcPr>
            <w:tcW w:w="1049" w:type="dxa"/>
            <w:shd w:val="clear" w:color="auto" w:fill="F2F2F2"/>
            <w:vAlign w:val="center"/>
          </w:tcPr>
          <w:p w14:paraId="5F8D89F9" w14:textId="77777777" w:rsidR="00A76BB0" w:rsidRPr="00CA5F21" w:rsidRDefault="00A76BB0" w:rsidP="00A76BB0">
            <w:pPr>
              <w:spacing w:after="0" w:line="360" w:lineRule="auto"/>
              <w:jc w:val="center"/>
              <w:rPr>
                <w:rFonts w:ascii="Times New Roman" w:eastAsia="Times New Roman" w:hAnsi="Times New Roman"/>
                <w:b/>
                <w:sz w:val="18"/>
                <w:szCs w:val="18"/>
                <w:lang w:val="sr-Cyrl-CS"/>
              </w:rPr>
            </w:pPr>
            <w:r w:rsidRPr="00CA5F21">
              <w:rPr>
                <w:rFonts w:ascii="Times New Roman" w:eastAsia="Times New Roman" w:hAnsi="Times New Roman"/>
                <w:b/>
                <w:sz w:val="18"/>
                <w:szCs w:val="18"/>
                <w:lang w:val="sr-Cyrl-CS"/>
              </w:rPr>
              <w:t>Редни број часа</w:t>
            </w:r>
          </w:p>
        </w:tc>
        <w:tc>
          <w:tcPr>
            <w:tcW w:w="6514" w:type="dxa"/>
            <w:tcBorders>
              <w:bottom w:val="single" w:sz="4" w:space="0" w:color="A5A5A5"/>
            </w:tcBorders>
            <w:shd w:val="clear" w:color="auto" w:fill="F2F2F2"/>
            <w:vAlign w:val="center"/>
          </w:tcPr>
          <w:p w14:paraId="53F303D3" w14:textId="77777777" w:rsidR="00A76BB0" w:rsidRPr="00CA5F21" w:rsidRDefault="00A76BB0" w:rsidP="00A76BB0">
            <w:pPr>
              <w:spacing w:after="0" w:line="360" w:lineRule="auto"/>
              <w:jc w:val="center"/>
              <w:rPr>
                <w:rFonts w:ascii="Times New Roman" w:eastAsia="Times New Roman" w:hAnsi="Times New Roman"/>
                <w:b/>
                <w:sz w:val="18"/>
                <w:szCs w:val="18"/>
                <w:lang w:val="sr-Cyrl-CS"/>
              </w:rPr>
            </w:pPr>
            <w:r w:rsidRPr="00CA5F21">
              <w:rPr>
                <w:rFonts w:ascii="Times New Roman" w:eastAsia="Times New Roman" w:hAnsi="Times New Roman"/>
                <w:b/>
                <w:sz w:val="18"/>
                <w:szCs w:val="18"/>
                <w:lang w:val="sr-Cyrl-CS"/>
              </w:rPr>
              <w:t>САДРЖАЈИ ПРОГРАМА</w:t>
            </w:r>
          </w:p>
        </w:tc>
        <w:tc>
          <w:tcPr>
            <w:tcW w:w="1921" w:type="dxa"/>
            <w:tcBorders>
              <w:top w:val="single" w:sz="4" w:space="0" w:color="auto"/>
              <w:bottom w:val="single" w:sz="4" w:space="0" w:color="auto"/>
              <w:right w:val="single" w:sz="4" w:space="0" w:color="auto"/>
            </w:tcBorders>
            <w:shd w:val="clear" w:color="auto" w:fill="F2F2F2"/>
            <w:vAlign w:val="center"/>
          </w:tcPr>
          <w:p w14:paraId="2CE6A4D9" w14:textId="77777777" w:rsidR="00A76BB0" w:rsidRPr="00CA5F21" w:rsidRDefault="00A76BB0" w:rsidP="00A76BB0">
            <w:pPr>
              <w:spacing w:after="0" w:line="240" w:lineRule="auto"/>
              <w:jc w:val="center"/>
              <w:rPr>
                <w:rFonts w:ascii="Times New Roman" w:eastAsia="Times New Roman" w:hAnsi="Times New Roman"/>
                <w:b/>
                <w:sz w:val="18"/>
                <w:szCs w:val="18"/>
                <w:lang w:val="sr-Cyrl-CS"/>
              </w:rPr>
            </w:pPr>
            <w:r w:rsidRPr="00CA5F21">
              <w:rPr>
                <w:rFonts w:ascii="Times New Roman" w:eastAsia="Times New Roman" w:hAnsi="Times New Roman"/>
                <w:b/>
                <w:sz w:val="18"/>
                <w:szCs w:val="18"/>
                <w:lang w:val="sr-Cyrl-CS"/>
              </w:rPr>
              <w:t>АКТИВНОСТИ У ОБРАЗОВНО ВАСПИТНОМ РАДУ УЧЕНИКА</w:t>
            </w:r>
          </w:p>
        </w:tc>
      </w:tr>
      <w:tr w:rsidR="00CA5F21" w:rsidRPr="00CA5F21" w14:paraId="45CE28E5" w14:textId="77777777" w:rsidTr="00DE1378">
        <w:trPr>
          <w:jc w:val="center"/>
        </w:trPr>
        <w:tc>
          <w:tcPr>
            <w:tcW w:w="1049" w:type="dxa"/>
          </w:tcPr>
          <w:p w14:paraId="18311FA5"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w:t>
            </w:r>
          </w:p>
        </w:tc>
        <w:tc>
          <w:tcPr>
            <w:tcW w:w="6514" w:type="dxa"/>
          </w:tcPr>
          <w:p w14:paraId="2F97C2DA"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Упознавање ученика са правилима у школи, распоредом часова и школским календаром </w:t>
            </w:r>
          </w:p>
        </w:tc>
        <w:tc>
          <w:tcPr>
            <w:tcW w:w="1921" w:type="dxa"/>
            <w:vMerge w:val="restart"/>
            <w:tcBorders>
              <w:top w:val="single" w:sz="4" w:space="0" w:color="auto"/>
              <w:right w:val="single" w:sz="4" w:space="0" w:color="auto"/>
            </w:tcBorders>
            <w:vAlign w:val="center"/>
          </w:tcPr>
          <w:p w14:paraId="6C1AEABA" w14:textId="77777777" w:rsidR="00DE1378" w:rsidRPr="00CA5F21" w:rsidRDefault="00DE1378" w:rsidP="00DE1378">
            <w:pPr>
              <w:spacing w:after="0" w:line="240" w:lineRule="auto"/>
              <w:jc w:val="center"/>
              <w:rPr>
                <w:rFonts w:ascii="Times New Roman" w:eastAsia="Times New Roman" w:hAnsi="Times New Roman"/>
                <w:sz w:val="18"/>
                <w:szCs w:val="18"/>
                <w:lang w:val="sr-Cyrl-CS"/>
              </w:rPr>
            </w:pPr>
          </w:p>
          <w:p w14:paraId="5FABD0FD" w14:textId="77777777" w:rsidR="00DE1378" w:rsidRPr="00CA5F21" w:rsidRDefault="00DE1378" w:rsidP="00D06543">
            <w:pPr>
              <w:numPr>
                <w:ilvl w:val="0"/>
                <w:numId w:val="20"/>
              </w:numPr>
              <w:spacing w:after="0" w:line="276" w:lineRule="auto"/>
              <w:ind w:left="198" w:hanging="198"/>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активно учешће у разговору</w:t>
            </w:r>
          </w:p>
          <w:p w14:paraId="5D7D57A5" w14:textId="77777777" w:rsidR="00DE1378" w:rsidRPr="00CA5F21" w:rsidRDefault="00DE1378" w:rsidP="00D06543">
            <w:pPr>
              <w:numPr>
                <w:ilvl w:val="0"/>
                <w:numId w:val="20"/>
              </w:numPr>
              <w:spacing w:after="0" w:line="276" w:lineRule="auto"/>
              <w:ind w:left="198" w:hanging="198"/>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акивно учешће у одељењским радионицама</w:t>
            </w:r>
          </w:p>
          <w:p w14:paraId="2C9837B3" w14:textId="77777777" w:rsidR="00DE1378" w:rsidRPr="00CA5F21" w:rsidRDefault="00DE1378" w:rsidP="00D06543">
            <w:pPr>
              <w:numPr>
                <w:ilvl w:val="0"/>
                <w:numId w:val="20"/>
              </w:numPr>
              <w:spacing w:after="0" w:line="276" w:lineRule="auto"/>
              <w:ind w:left="198" w:hanging="198"/>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решавање одређених проблема у одељењу</w:t>
            </w:r>
          </w:p>
          <w:p w14:paraId="669D90F0" w14:textId="77777777" w:rsidR="00DE1378" w:rsidRPr="00CA5F21" w:rsidRDefault="00DE1378" w:rsidP="00D06543">
            <w:pPr>
              <w:numPr>
                <w:ilvl w:val="0"/>
                <w:numId w:val="20"/>
              </w:numPr>
              <w:spacing w:after="0" w:line="276" w:lineRule="auto"/>
              <w:ind w:left="198" w:hanging="198"/>
              <w:jc w:val="center"/>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активно учешће у манифестацијама које организује школа, анкетирање</w:t>
            </w:r>
          </w:p>
        </w:tc>
      </w:tr>
      <w:tr w:rsidR="00CA5F21" w:rsidRPr="00CA5F21" w14:paraId="113F6C29" w14:textId="77777777" w:rsidTr="00DA076C">
        <w:trPr>
          <w:jc w:val="center"/>
        </w:trPr>
        <w:tc>
          <w:tcPr>
            <w:tcW w:w="1049" w:type="dxa"/>
          </w:tcPr>
          <w:p w14:paraId="1103ADA4"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w:t>
            </w:r>
          </w:p>
        </w:tc>
        <w:tc>
          <w:tcPr>
            <w:tcW w:w="6514" w:type="dxa"/>
          </w:tcPr>
          <w:p w14:paraId="552914E3" w14:textId="77777777" w:rsidR="00DE1378" w:rsidRPr="00CA5F21" w:rsidRDefault="00DE1378" w:rsidP="00A76BB0">
            <w:pPr>
              <w:spacing w:after="0" w:line="360" w:lineRule="auto"/>
              <w:rPr>
                <w:rFonts w:ascii="Times New Roman" w:eastAsia="Times New Roman" w:hAnsi="Times New Roman"/>
                <w:sz w:val="18"/>
                <w:szCs w:val="18"/>
                <w:lang w:val="sr-Cyrl-RS"/>
              </w:rPr>
            </w:pPr>
            <w:r w:rsidRPr="00CA5F21">
              <w:rPr>
                <w:rFonts w:ascii="Times New Roman" w:eastAsia="Times New Roman" w:hAnsi="Times New Roman"/>
                <w:sz w:val="18"/>
                <w:szCs w:val="18"/>
                <w:lang w:val="sr-Cyrl-RS"/>
              </w:rPr>
              <w:t>Избор руководства одељењске заједнице и усвајање плана рада</w:t>
            </w:r>
          </w:p>
        </w:tc>
        <w:tc>
          <w:tcPr>
            <w:tcW w:w="1921" w:type="dxa"/>
            <w:vMerge/>
            <w:tcBorders>
              <w:right w:val="single" w:sz="4" w:space="0" w:color="auto"/>
            </w:tcBorders>
          </w:tcPr>
          <w:p w14:paraId="24133E08" w14:textId="77777777" w:rsidR="00DE1378" w:rsidRPr="00CA5F21" w:rsidRDefault="00DE1378" w:rsidP="00D06543">
            <w:pPr>
              <w:numPr>
                <w:ilvl w:val="0"/>
                <w:numId w:val="20"/>
              </w:numPr>
              <w:spacing w:after="0" w:line="276" w:lineRule="auto"/>
              <w:ind w:left="198" w:hanging="198"/>
              <w:rPr>
                <w:rFonts w:ascii="Times New Roman" w:eastAsia="Times New Roman" w:hAnsi="Times New Roman"/>
                <w:sz w:val="18"/>
                <w:szCs w:val="18"/>
                <w:lang w:val="sr-Cyrl-CS"/>
              </w:rPr>
            </w:pPr>
          </w:p>
        </w:tc>
      </w:tr>
      <w:tr w:rsidR="00CA5F21" w:rsidRPr="00CA5F21" w14:paraId="1314B29A" w14:textId="77777777" w:rsidTr="00DA076C">
        <w:trPr>
          <w:jc w:val="center"/>
        </w:trPr>
        <w:tc>
          <w:tcPr>
            <w:tcW w:w="1049" w:type="dxa"/>
          </w:tcPr>
          <w:p w14:paraId="49251DA9"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3</w:t>
            </w:r>
          </w:p>
        </w:tc>
        <w:tc>
          <w:tcPr>
            <w:tcW w:w="6514" w:type="dxa"/>
          </w:tcPr>
          <w:p w14:paraId="2FEFC226"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Први родитељски састанак </w:t>
            </w:r>
          </w:p>
        </w:tc>
        <w:tc>
          <w:tcPr>
            <w:tcW w:w="1921" w:type="dxa"/>
            <w:vMerge/>
            <w:tcBorders>
              <w:right w:val="single" w:sz="4" w:space="0" w:color="auto"/>
            </w:tcBorders>
          </w:tcPr>
          <w:p w14:paraId="1BF7F8E9" w14:textId="77777777" w:rsidR="00DE1378" w:rsidRPr="00CA5F21" w:rsidRDefault="00DE1378" w:rsidP="00D06543">
            <w:pPr>
              <w:numPr>
                <w:ilvl w:val="0"/>
                <w:numId w:val="20"/>
              </w:numPr>
              <w:spacing w:after="0" w:line="276" w:lineRule="auto"/>
              <w:ind w:left="198" w:hanging="198"/>
              <w:rPr>
                <w:rFonts w:ascii="Times New Roman" w:eastAsia="Times New Roman" w:hAnsi="Times New Roman"/>
                <w:sz w:val="18"/>
                <w:szCs w:val="18"/>
                <w:lang w:val="sr-Cyrl-CS"/>
              </w:rPr>
            </w:pPr>
          </w:p>
        </w:tc>
      </w:tr>
      <w:tr w:rsidR="00CA5F21" w:rsidRPr="00CA5F21" w14:paraId="0D5BECAB" w14:textId="77777777" w:rsidTr="00DA076C">
        <w:trPr>
          <w:jc w:val="center"/>
        </w:trPr>
        <w:tc>
          <w:tcPr>
            <w:tcW w:w="1049" w:type="dxa"/>
          </w:tcPr>
          <w:p w14:paraId="1C147B04"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4</w:t>
            </w:r>
          </w:p>
        </w:tc>
        <w:tc>
          <w:tcPr>
            <w:tcW w:w="6514" w:type="dxa"/>
          </w:tcPr>
          <w:p w14:paraId="58BFFD5A"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Сада сам ученик петог разреда – моји утисци </w:t>
            </w:r>
          </w:p>
        </w:tc>
        <w:tc>
          <w:tcPr>
            <w:tcW w:w="1921" w:type="dxa"/>
            <w:vMerge/>
            <w:tcBorders>
              <w:right w:val="single" w:sz="4" w:space="0" w:color="auto"/>
            </w:tcBorders>
          </w:tcPr>
          <w:p w14:paraId="586748AD" w14:textId="77777777" w:rsidR="00DE1378" w:rsidRPr="00CA5F21" w:rsidRDefault="00DE1378" w:rsidP="00D06543">
            <w:pPr>
              <w:numPr>
                <w:ilvl w:val="0"/>
                <w:numId w:val="20"/>
              </w:numPr>
              <w:spacing w:after="0" w:line="276" w:lineRule="auto"/>
              <w:ind w:left="198" w:hanging="198"/>
              <w:rPr>
                <w:rFonts w:ascii="Times New Roman" w:eastAsia="Times New Roman" w:hAnsi="Times New Roman"/>
                <w:sz w:val="18"/>
                <w:szCs w:val="18"/>
                <w:lang w:val="sr-Cyrl-CS"/>
              </w:rPr>
            </w:pPr>
          </w:p>
        </w:tc>
      </w:tr>
      <w:tr w:rsidR="00CA5F21" w:rsidRPr="00CA5F21" w14:paraId="0074456D" w14:textId="77777777" w:rsidTr="00A411DB">
        <w:trPr>
          <w:jc w:val="center"/>
        </w:trPr>
        <w:tc>
          <w:tcPr>
            <w:tcW w:w="1049" w:type="dxa"/>
          </w:tcPr>
          <w:p w14:paraId="1A930B1B"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5</w:t>
            </w:r>
          </w:p>
        </w:tc>
        <w:tc>
          <w:tcPr>
            <w:tcW w:w="6514" w:type="dxa"/>
          </w:tcPr>
          <w:p w14:paraId="161DBA04"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Индивидуални разговори са ученицима </w:t>
            </w:r>
          </w:p>
        </w:tc>
        <w:tc>
          <w:tcPr>
            <w:tcW w:w="1921" w:type="dxa"/>
            <w:vMerge/>
            <w:tcBorders>
              <w:right w:val="single" w:sz="4" w:space="0" w:color="auto"/>
            </w:tcBorders>
          </w:tcPr>
          <w:p w14:paraId="0D75EF91" w14:textId="77777777" w:rsidR="00DE1378" w:rsidRPr="00CA5F21" w:rsidRDefault="00DE1378" w:rsidP="00D06543">
            <w:pPr>
              <w:numPr>
                <w:ilvl w:val="0"/>
                <w:numId w:val="20"/>
              </w:numPr>
              <w:spacing w:after="0" w:line="276" w:lineRule="auto"/>
              <w:ind w:left="198" w:hanging="198"/>
              <w:rPr>
                <w:rFonts w:ascii="Times New Roman" w:eastAsia="Times New Roman" w:hAnsi="Times New Roman"/>
                <w:sz w:val="18"/>
                <w:szCs w:val="18"/>
                <w:lang w:val="sr-Cyrl-CS"/>
              </w:rPr>
            </w:pPr>
          </w:p>
        </w:tc>
      </w:tr>
      <w:tr w:rsidR="00CA5F21" w:rsidRPr="00CA5F21" w14:paraId="215D60D5" w14:textId="77777777" w:rsidTr="00A411DB">
        <w:trPr>
          <w:jc w:val="center"/>
        </w:trPr>
        <w:tc>
          <w:tcPr>
            <w:tcW w:w="1049" w:type="dxa"/>
          </w:tcPr>
          <w:p w14:paraId="07981F79"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6</w:t>
            </w:r>
          </w:p>
        </w:tc>
        <w:tc>
          <w:tcPr>
            <w:tcW w:w="6514" w:type="dxa"/>
          </w:tcPr>
          <w:p w14:paraId="71FC1343"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Породица и школа </w:t>
            </w:r>
          </w:p>
        </w:tc>
        <w:tc>
          <w:tcPr>
            <w:tcW w:w="1921" w:type="dxa"/>
            <w:vMerge/>
            <w:tcBorders>
              <w:right w:val="single" w:sz="4" w:space="0" w:color="auto"/>
            </w:tcBorders>
          </w:tcPr>
          <w:p w14:paraId="6E7BE06B" w14:textId="77777777" w:rsidR="00DE1378" w:rsidRPr="00CA5F21" w:rsidRDefault="00DE1378" w:rsidP="00D06543">
            <w:pPr>
              <w:numPr>
                <w:ilvl w:val="0"/>
                <w:numId w:val="20"/>
              </w:numPr>
              <w:spacing w:after="0" w:line="276" w:lineRule="auto"/>
              <w:ind w:left="198" w:hanging="198"/>
              <w:rPr>
                <w:rFonts w:ascii="Times New Roman" w:eastAsia="Times New Roman" w:hAnsi="Times New Roman"/>
                <w:sz w:val="18"/>
                <w:szCs w:val="18"/>
                <w:lang w:val="sr-Cyrl-CS"/>
              </w:rPr>
            </w:pPr>
          </w:p>
        </w:tc>
      </w:tr>
      <w:tr w:rsidR="00CA5F21" w:rsidRPr="00CA5F21" w14:paraId="10ED81D3" w14:textId="77777777" w:rsidTr="00DA076C">
        <w:trPr>
          <w:jc w:val="center"/>
        </w:trPr>
        <w:tc>
          <w:tcPr>
            <w:tcW w:w="1049" w:type="dxa"/>
          </w:tcPr>
          <w:p w14:paraId="16589DE1"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7</w:t>
            </w:r>
          </w:p>
        </w:tc>
        <w:tc>
          <w:tcPr>
            <w:tcW w:w="6514" w:type="dxa"/>
          </w:tcPr>
          <w:p w14:paraId="60AD73B0"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Самопоуздање – лични развој ученика </w:t>
            </w:r>
          </w:p>
        </w:tc>
        <w:tc>
          <w:tcPr>
            <w:tcW w:w="1921" w:type="dxa"/>
            <w:vMerge/>
            <w:tcBorders>
              <w:right w:val="single" w:sz="4" w:space="0" w:color="auto"/>
            </w:tcBorders>
          </w:tcPr>
          <w:p w14:paraId="793C148E"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68CA87F1" w14:textId="77777777" w:rsidTr="00DA076C">
        <w:trPr>
          <w:jc w:val="center"/>
        </w:trPr>
        <w:tc>
          <w:tcPr>
            <w:tcW w:w="1049" w:type="dxa"/>
          </w:tcPr>
          <w:p w14:paraId="029A4769"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8</w:t>
            </w:r>
          </w:p>
        </w:tc>
        <w:tc>
          <w:tcPr>
            <w:tcW w:w="6514" w:type="dxa"/>
          </w:tcPr>
          <w:p w14:paraId="73B22CC1"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Потребе – упознавање својих и других </w:t>
            </w:r>
          </w:p>
        </w:tc>
        <w:tc>
          <w:tcPr>
            <w:tcW w:w="1921" w:type="dxa"/>
            <w:vMerge/>
            <w:tcBorders>
              <w:right w:val="single" w:sz="4" w:space="0" w:color="auto"/>
            </w:tcBorders>
          </w:tcPr>
          <w:p w14:paraId="156BEF5D"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715A5B7A" w14:textId="77777777" w:rsidTr="00DA076C">
        <w:trPr>
          <w:jc w:val="center"/>
        </w:trPr>
        <w:tc>
          <w:tcPr>
            <w:tcW w:w="1049" w:type="dxa"/>
          </w:tcPr>
          <w:p w14:paraId="3CCE1B7E"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9</w:t>
            </w:r>
          </w:p>
        </w:tc>
        <w:tc>
          <w:tcPr>
            <w:tcW w:w="6514" w:type="dxa"/>
          </w:tcPr>
          <w:p w14:paraId="4A017CAD"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Сређивање педагошке администрације </w:t>
            </w:r>
          </w:p>
        </w:tc>
        <w:tc>
          <w:tcPr>
            <w:tcW w:w="1921" w:type="dxa"/>
            <w:vMerge/>
            <w:tcBorders>
              <w:right w:val="single" w:sz="4" w:space="0" w:color="auto"/>
            </w:tcBorders>
          </w:tcPr>
          <w:p w14:paraId="3618D2C3"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35A358A2" w14:textId="77777777" w:rsidTr="00DA076C">
        <w:trPr>
          <w:jc w:val="center"/>
        </w:trPr>
        <w:tc>
          <w:tcPr>
            <w:tcW w:w="1049" w:type="dxa"/>
          </w:tcPr>
          <w:p w14:paraId="327452F4"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10</w:t>
            </w:r>
          </w:p>
        </w:tc>
        <w:tc>
          <w:tcPr>
            <w:tcW w:w="6514" w:type="dxa"/>
          </w:tcPr>
          <w:p w14:paraId="339F2964"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Анализа успеха ученика на првом класификационом периоду </w:t>
            </w:r>
          </w:p>
        </w:tc>
        <w:tc>
          <w:tcPr>
            <w:tcW w:w="1921" w:type="dxa"/>
            <w:vMerge/>
            <w:tcBorders>
              <w:right w:val="single" w:sz="4" w:space="0" w:color="auto"/>
            </w:tcBorders>
          </w:tcPr>
          <w:p w14:paraId="7C03B77E"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3437519A" w14:textId="77777777" w:rsidTr="00DA076C">
        <w:trPr>
          <w:jc w:val="center"/>
        </w:trPr>
        <w:tc>
          <w:tcPr>
            <w:tcW w:w="1049" w:type="dxa"/>
          </w:tcPr>
          <w:p w14:paraId="568BFC11"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11</w:t>
            </w:r>
          </w:p>
        </w:tc>
        <w:tc>
          <w:tcPr>
            <w:tcW w:w="6514" w:type="dxa"/>
          </w:tcPr>
          <w:p w14:paraId="53520160"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Индивидуални разговори са ученицима</w:t>
            </w:r>
          </w:p>
        </w:tc>
        <w:tc>
          <w:tcPr>
            <w:tcW w:w="1921" w:type="dxa"/>
            <w:vMerge/>
            <w:tcBorders>
              <w:right w:val="single" w:sz="4" w:space="0" w:color="auto"/>
            </w:tcBorders>
          </w:tcPr>
          <w:p w14:paraId="0C0B9A9E"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5F28CA4C" w14:textId="77777777" w:rsidTr="00DA076C">
        <w:trPr>
          <w:jc w:val="center"/>
        </w:trPr>
        <w:tc>
          <w:tcPr>
            <w:tcW w:w="1049" w:type="dxa"/>
          </w:tcPr>
          <w:p w14:paraId="49424F3F"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12</w:t>
            </w:r>
          </w:p>
        </w:tc>
        <w:tc>
          <w:tcPr>
            <w:tcW w:w="6514" w:type="dxa"/>
          </w:tcPr>
          <w:p w14:paraId="0FE6F69C" w14:textId="77777777" w:rsidR="00DE1378" w:rsidRPr="00CA5F21" w:rsidRDefault="00DE1378" w:rsidP="00A76BB0">
            <w:pPr>
              <w:spacing w:after="0" w:line="360" w:lineRule="auto"/>
              <w:rPr>
                <w:rFonts w:ascii="Times New Roman" w:eastAsia="Times New Roman" w:hAnsi="Times New Roman"/>
                <w:sz w:val="18"/>
                <w:szCs w:val="18"/>
                <w:lang w:val="sr-Cyrl-RS"/>
              </w:rPr>
            </w:pPr>
            <w:r w:rsidRPr="00CA5F21">
              <w:rPr>
                <w:rFonts w:ascii="Times New Roman" w:eastAsia="Times New Roman" w:hAnsi="Times New Roman"/>
                <w:sz w:val="18"/>
                <w:szCs w:val="18"/>
                <w:lang w:val="sr-Cyrl-RS"/>
              </w:rPr>
              <w:t xml:space="preserve">Анализа оптерећености ученика </w:t>
            </w:r>
          </w:p>
        </w:tc>
        <w:tc>
          <w:tcPr>
            <w:tcW w:w="1921" w:type="dxa"/>
            <w:vMerge/>
            <w:tcBorders>
              <w:right w:val="single" w:sz="4" w:space="0" w:color="auto"/>
            </w:tcBorders>
          </w:tcPr>
          <w:p w14:paraId="2A8F8688"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4477A0BC" w14:textId="77777777" w:rsidTr="00DA076C">
        <w:trPr>
          <w:jc w:val="center"/>
        </w:trPr>
        <w:tc>
          <w:tcPr>
            <w:tcW w:w="1049" w:type="dxa"/>
          </w:tcPr>
          <w:p w14:paraId="3AE5BCF9"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13</w:t>
            </w:r>
          </w:p>
        </w:tc>
        <w:tc>
          <w:tcPr>
            <w:tcW w:w="6514" w:type="dxa"/>
          </w:tcPr>
          <w:p w14:paraId="1A8F5D7F" w14:textId="77777777" w:rsidR="00DE1378" w:rsidRPr="00CA5F21" w:rsidRDefault="00DE1378" w:rsidP="00A76BB0">
            <w:pPr>
              <w:spacing w:after="0" w:line="360" w:lineRule="auto"/>
              <w:rPr>
                <w:rFonts w:ascii="Times New Roman" w:eastAsia="Times New Roman" w:hAnsi="Times New Roman"/>
                <w:sz w:val="18"/>
                <w:szCs w:val="18"/>
                <w:lang w:val="sr-Cyrl-RS"/>
              </w:rPr>
            </w:pPr>
            <w:r w:rsidRPr="00CA5F21">
              <w:rPr>
                <w:rFonts w:ascii="Times New Roman" w:eastAsia="Times New Roman" w:hAnsi="Times New Roman"/>
                <w:sz w:val="18"/>
                <w:szCs w:val="18"/>
                <w:lang w:val="sr-Cyrl-RS"/>
              </w:rPr>
              <w:t xml:space="preserve">Сараднички однос у групи </w:t>
            </w:r>
          </w:p>
        </w:tc>
        <w:tc>
          <w:tcPr>
            <w:tcW w:w="1921" w:type="dxa"/>
            <w:vMerge/>
            <w:tcBorders>
              <w:right w:val="single" w:sz="4" w:space="0" w:color="auto"/>
            </w:tcBorders>
          </w:tcPr>
          <w:p w14:paraId="09029E17"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359AE28B" w14:textId="77777777" w:rsidTr="00DA076C">
        <w:trPr>
          <w:jc w:val="center"/>
        </w:trPr>
        <w:tc>
          <w:tcPr>
            <w:tcW w:w="1049" w:type="dxa"/>
          </w:tcPr>
          <w:p w14:paraId="3C5E37F8"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14</w:t>
            </w:r>
          </w:p>
        </w:tc>
        <w:tc>
          <w:tcPr>
            <w:tcW w:w="6514" w:type="dxa"/>
          </w:tcPr>
          <w:p w14:paraId="0595FF9C"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Активно учешће ученика у креирању активности које побољшавају квалитет живота у школи </w:t>
            </w:r>
          </w:p>
        </w:tc>
        <w:tc>
          <w:tcPr>
            <w:tcW w:w="1921" w:type="dxa"/>
            <w:vMerge/>
            <w:tcBorders>
              <w:right w:val="single" w:sz="4" w:space="0" w:color="auto"/>
            </w:tcBorders>
          </w:tcPr>
          <w:p w14:paraId="667BC755"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5080DEFA" w14:textId="77777777" w:rsidTr="00DA076C">
        <w:trPr>
          <w:jc w:val="center"/>
        </w:trPr>
        <w:tc>
          <w:tcPr>
            <w:tcW w:w="1049" w:type="dxa"/>
          </w:tcPr>
          <w:p w14:paraId="11F1C019"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15</w:t>
            </w:r>
          </w:p>
        </w:tc>
        <w:tc>
          <w:tcPr>
            <w:tcW w:w="6514" w:type="dxa"/>
          </w:tcPr>
          <w:p w14:paraId="02632B25"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Да ли знамо слушати друге? </w:t>
            </w:r>
          </w:p>
        </w:tc>
        <w:tc>
          <w:tcPr>
            <w:tcW w:w="1921" w:type="dxa"/>
            <w:vMerge/>
            <w:tcBorders>
              <w:right w:val="single" w:sz="4" w:space="0" w:color="auto"/>
            </w:tcBorders>
          </w:tcPr>
          <w:p w14:paraId="317AD66D"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1462E71E" w14:textId="77777777" w:rsidTr="00DA076C">
        <w:trPr>
          <w:jc w:val="center"/>
        </w:trPr>
        <w:tc>
          <w:tcPr>
            <w:tcW w:w="1049" w:type="dxa"/>
          </w:tcPr>
          <w:p w14:paraId="7AF70352"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16</w:t>
            </w:r>
          </w:p>
        </w:tc>
        <w:tc>
          <w:tcPr>
            <w:tcW w:w="6514" w:type="dxa"/>
          </w:tcPr>
          <w:p w14:paraId="71474D35"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Праћење адаптације ученика на предметну наставу </w:t>
            </w:r>
          </w:p>
        </w:tc>
        <w:tc>
          <w:tcPr>
            <w:tcW w:w="1921" w:type="dxa"/>
            <w:vMerge/>
            <w:tcBorders>
              <w:right w:val="single" w:sz="4" w:space="0" w:color="auto"/>
            </w:tcBorders>
          </w:tcPr>
          <w:p w14:paraId="5769E429"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6830D28C" w14:textId="77777777" w:rsidTr="00DA076C">
        <w:trPr>
          <w:jc w:val="center"/>
        </w:trPr>
        <w:tc>
          <w:tcPr>
            <w:tcW w:w="1049" w:type="dxa"/>
          </w:tcPr>
          <w:p w14:paraId="314924CB"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17</w:t>
            </w:r>
          </w:p>
        </w:tc>
        <w:tc>
          <w:tcPr>
            <w:tcW w:w="6514" w:type="dxa"/>
          </w:tcPr>
          <w:p w14:paraId="5E1550BE"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Решавање нејасноћа и проблема </w:t>
            </w:r>
          </w:p>
        </w:tc>
        <w:tc>
          <w:tcPr>
            <w:tcW w:w="1921" w:type="dxa"/>
            <w:vMerge/>
            <w:tcBorders>
              <w:right w:val="single" w:sz="4" w:space="0" w:color="auto"/>
            </w:tcBorders>
          </w:tcPr>
          <w:p w14:paraId="72C7706C"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66BCF327" w14:textId="77777777" w:rsidTr="00DA076C">
        <w:trPr>
          <w:jc w:val="center"/>
        </w:trPr>
        <w:tc>
          <w:tcPr>
            <w:tcW w:w="1049" w:type="dxa"/>
          </w:tcPr>
          <w:p w14:paraId="340A33AE"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18</w:t>
            </w:r>
          </w:p>
        </w:tc>
        <w:tc>
          <w:tcPr>
            <w:tcW w:w="6514" w:type="dxa"/>
          </w:tcPr>
          <w:p w14:paraId="066D667E"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Правилна комуникација – школа без насиља </w:t>
            </w:r>
          </w:p>
          <w:p w14:paraId="2E019FCE"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Анализа успеха на крају првог полугодишта </w:t>
            </w:r>
          </w:p>
        </w:tc>
        <w:tc>
          <w:tcPr>
            <w:tcW w:w="1921" w:type="dxa"/>
            <w:vMerge/>
            <w:tcBorders>
              <w:right w:val="single" w:sz="4" w:space="0" w:color="auto"/>
            </w:tcBorders>
          </w:tcPr>
          <w:p w14:paraId="0F5C65E0"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31285243" w14:textId="77777777" w:rsidTr="00DA076C">
        <w:trPr>
          <w:jc w:val="center"/>
        </w:trPr>
        <w:tc>
          <w:tcPr>
            <w:tcW w:w="1049" w:type="dxa"/>
          </w:tcPr>
          <w:p w14:paraId="79C90285"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19</w:t>
            </w:r>
          </w:p>
        </w:tc>
        <w:tc>
          <w:tcPr>
            <w:tcW w:w="6514" w:type="dxa"/>
          </w:tcPr>
          <w:p w14:paraId="2F72A2FA"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Обележавање Савиндана </w:t>
            </w:r>
          </w:p>
        </w:tc>
        <w:tc>
          <w:tcPr>
            <w:tcW w:w="1921" w:type="dxa"/>
            <w:vMerge/>
            <w:tcBorders>
              <w:right w:val="single" w:sz="4" w:space="0" w:color="auto"/>
            </w:tcBorders>
          </w:tcPr>
          <w:p w14:paraId="5BE311A2"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34770474" w14:textId="77777777" w:rsidTr="00DA076C">
        <w:trPr>
          <w:jc w:val="center"/>
        </w:trPr>
        <w:tc>
          <w:tcPr>
            <w:tcW w:w="1049" w:type="dxa"/>
          </w:tcPr>
          <w:p w14:paraId="72E8A915"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20</w:t>
            </w:r>
          </w:p>
        </w:tc>
        <w:tc>
          <w:tcPr>
            <w:tcW w:w="6514" w:type="dxa"/>
          </w:tcPr>
          <w:p w14:paraId="62AB752D" w14:textId="77777777" w:rsidR="00DE1378" w:rsidRPr="00CA5F21" w:rsidRDefault="00DE1378" w:rsidP="00A76BB0">
            <w:pPr>
              <w:spacing w:after="0" w:line="360" w:lineRule="auto"/>
              <w:rPr>
                <w:rFonts w:ascii="Times New Roman" w:eastAsia="Times New Roman" w:hAnsi="Times New Roman"/>
                <w:sz w:val="18"/>
                <w:szCs w:val="18"/>
                <w:lang w:val="sr-Cyrl-RS"/>
              </w:rPr>
            </w:pPr>
            <w:r w:rsidRPr="00CA5F21">
              <w:rPr>
                <w:rFonts w:ascii="Times New Roman" w:eastAsia="Times New Roman" w:hAnsi="Times New Roman"/>
                <w:sz w:val="18"/>
                <w:szCs w:val="18"/>
                <w:lang w:val="sr-Cyrl-RS"/>
              </w:rPr>
              <w:t xml:space="preserve">Проблеми у учењу и савлађивању знања – грађење модела за превазилажење </w:t>
            </w:r>
          </w:p>
        </w:tc>
        <w:tc>
          <w:tcPr>
            <w:tcW w:w="1921" w:type="dxa"/>
            <w:vMerge/>
            <w:tcBorders>
              <w:right w:val="single" w:sz="4" w:space="0" w:color="auto"/>
            </w:tcBorders>
          </w:tcPr>
          <w:p w14:paraId="66BB2493"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2A69404C" w14:textId="77777777" w:rsidTr="00DA076C">
        <w:trPr>
          <w:jc w:val="center"/>
        </w:trPr>
        <w:tc>
          <w:tcPr>
            <w:tcW w:w="1049" w:type="dxa"/>
          </w:tcPr>
          <w:p w14:paraId="54F2A2F1"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21</w:t>
            </w:r>
          </w:p>
        </w:tc>
        <w:tc>
          <w:tcPr>
            <w:tcW w:w="6514" w:type="dxa"/>
          </w:tcPr>
          <w:p w14:paraId="7B61D85B"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Помоћ ученицима при укључењу у такмичења </w:t>
            </w:r>
          </w:p>
        </w:tc>
        <w:tc>
          <w:tcPr>
            <w:tcW w:w="1921" w:type="dxa"/>
            <w:vMerge/>
            <w:tcBorders>
              <w:right w:val="single" w:sz="4" w:space="0" w:color="auto"/>
            </w:tcBorders>
          </w:tcPr>
          <w:p w14:paraId="73B60EF8"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6BECB0F2" w14:textId="77777777" w:rsidTr="00DA076C">
        <w:trPr>
          <w:jc w:val="center"/>
        </w:trPr>
        <w:tc>
          <w:tcPr>
            <w:tcW w:w="1049" w:type="dxa"/>
          </w:tcPr>
          <w:p w14:paraId="22D4755C"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22</w:t>
            </w:r>
          </w:p>
        </w:tc>
        <w:tc>
          <w:tcPr>
            <w:tcW w:w="6514" w:type="dxa"/>
          </w:tcPr>
          <w:p w14:paraId="4BA7046A"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Конструктивно разрешавање сукоба </w:t>
            </w:r>
          </w:p>
        </w:tc>
        <w:tc>
          <w:tcPr>
            <w:tcW w:w="1921" w:type="dxa"/>
            <w:vMerge/>
            <w:tcBorders>
              <w:right w:val="single" w:sz="4" w:space="0" w:color="auto"/>
            </w:tcBorders>
          </w:tcPr>
          <w:p w14:paraId="616146F9"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30414AE8" w14:textId="77777777" w:rsidTr="00DA076C">
        <w:trPr>
          <w:jc w:val="center"/>
        </w:trPr>
        <w:tc>
          <w:tcPr>
            <w:tcW w:w="1049" w:type="dxa"/>
          </w:tcPr>
          <w:p w14:paraId="724D22BB"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23</w:t>
            </w:r>
          </w:p>
        </w:tc>
        <w:tc>
          <w:tcPr>
            <w:tcW w:w="6514" w:type="dxa"/>
          </w:tcPr>
          <w:p w14:paraId="143A52A7"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Индивидуални разговори са ученицима</w:t>
            </w:r>
          </w:p>
        </w:tc>
        <w:tc>
          <w:tcPr>
            <w:tcW w:w="1921" w:type="dxa"/>
            <w:vMerge/>
            <w:tcBorders>
              <w:right w:val="single" w:sz="4" w:space="0" w:color="auto"/>
            </w:tcBorders>
          </w:tcPr>
          <w:p w14:paraId="1C8187BE"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27A102C5" w14:textId="77777777" w:rsidTr="00DA076C">
        <w:trPr>
          <w:jc w:val="center"/>
        </w:trPr>
        <w:tc>
          <w:tcPr>
            <w:tcW w:w="1049" w:type="dxa"/>
          </w:tcPr>
          <w:p w14:paraId="53E379AD"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24</w:t>
            </w:r>
          </w:p>
        </w:tc>
        <w:tc>
          <w:tcPr>
            <w:tcW w:w="6514" w:type="dxa"/>
          </w:tcPr>
          <w:p w14:paraId="58BFC20E"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П</w:t>
            </w:r>
            <w:r w:rsidRPr="00CA5F21">
              <w:rPr>
                <w:rFonts w:ascii="Times New Roman" w:eastAsia="Times New Roman" w:hAnsi="Times New Roman"/>
                <w:sz w:val="18"/>
                <w:szCs w:val="18"/>
                <w:lang w:val="sr-Latn-RS"/>
              </w:rPr>
              <w:t>o</w:t>
            </w:r>
            <w:r w:rsidRPr="00CA5F21">
              <w:rPr>
                <w:rFonts w:ascii="Times New Roman" w:eastAsia="Times New Roman" w:hAnsi="Times New Roman"/>
                <w:sz w:val="18"/>
                <w:szCs w:val="18"/>
                <w:lang w:val="sr-Cyrl-CS"/>
              </w:rPr>
              <w:t xml:space="preserve">нашање на јавном месту </w:t>
            </w:r>
          </w:p>
        </w:tc>
        <w:tc>
          <w:tcPr>
            <w:tcW w:w="1921" w:type="dxa"/>
            <w:vMerge/>
            <w:tcBorders>
              <w:right w:val="single" w:sz="4" w:space="0" w:color="auto"/>
            </w:tcBorders>
          </w:tcPr>
          <w:p w14:paraId="4F84759E"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3F5F2990" w14:textId="77777777" w:rsidTr="00DA076C">
        <w:trPr>
          <w:jc w:val="center"/>
        </w:trPr>
        <w:tc>
          <w:tcPr>
            <w:tcW w:w="1049" w:type="dxa"/>
          </w:tcPr>
          <w:p w14:paraId="66F40745"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25</w:t>
            </w:r>
          </w:p>
        </w:tc>
        <w:tc>
          <w:tcPr>
            <w:tcW w:w="6514" w:type="dxa"/>
          </w:tcPr>
          <w:p w14:paraId="3AC7DBC0"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Развијање културе понашања (правилник понашања – школа без насиља) </w:t>
            </w:r>
          </w:p>
        </w:tc>
        <w:tc>
          <w:tcPr>
            <w:tcW w:w="1921" w:type="dxa"/>
            <w:vMerge/>
            <w:tcBorders>
              <w:right w:val="single" w:sz="4" w:space="0" w:color="auto"/>
            </w:tcBorders>
          </w:tcPr>
          <w:p w14:paraId="20462DFE"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06FBE38D" w14:textId="77777777" w:rsidTr="00DA076C">
        <w:trPr>
          <w:jc w:val="center"/>
        </w:trPr>
        <w:tc>
          <w:tcPr>
            <w:tcW w:w="1049" w:type="dxa"/>
          </w:tcPr>
          <w:p w14:paraId="40CA4D4F"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26</w:t>
            </w:r>
          </w:p>
        </w:tc>
        <w:tc>
          <w:tcPr>
            <w:tcW w:w="6514" w:type="dxa"/>
          </w:tcPr>
          <w:p w14:paraId="2C049AEE"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Ненасилна комуникација</w:t>
            </w:r>
          </w:p>
        </w:tc>
        <w:tc>
          <w:tcPr>
            <w:tcW w:w="1921" w:type="dxa"/>
            <w:vMerge/>
            <w:tcBorders>
              <w:right w:val="single" w:sz="4" w:space="0" w:color="auto"/>
            </w:tcBorders>
          </w:tcPr>
          <w:p w14:paraId="47B85E06"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0DEB589B" w14:textId="77777777" w:rsidTr="00DA076C">
        <w:trPr>
          <w:jc w:val="center"/>
        </w:trPr>
        <w:tc>
          <w:tcPr>
            <w:tcW w:w="1049" w:type="dxa"/>
          </w:tcPr>
          <w:p w14:paraId="085543C2"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27</w:t>
            </w:r>
          </w:p>
        </w:tc>
        <w:tc>
          <w:tcPr>
            <w:tcW w:w="6514" w:type="dxa"/>
          </w:tcPr>
          <w:p w14:paraId="4A153168"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Индивидуални разговори са ученицима</w:t>
            </w:r>
          </w:p>
        </w:tc>
        <w:tc>
          <w:tcPr>
            <w:tcW w:w="1921" w:type="dxa"/>
            <w:vMerge/>
            <w:tcBorders>
              <w:right w:val="single" w:sz="4" w:space="0" w:color="auto"/>
            </w:tcBorders>
          </w:tcPr>
          <w:p w14:paraId="2A154B02"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4B4E063D" w14:textId="77777777" w:rsidTr="00DA076C">
        <w:trPr>
          <w:jc w:val="center"/>
        </w:trPr>
        <w:tc>
          <w:tcPr>
            <w:tcW w:w="1049" w:type="dxa"/>
          </w:tcPr>
          <w:p w14:paraId="18B2F3B9"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28</w:t>
            </w:r>
          </w:p>
        </w:tc>
        <w:tc>
          <w:tcPr>
            <w:tcW w:w="6514" w:type="dxa"/>
          </w:tcPr>
          <w:p w14:paraId="243CC9A4"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Животне ситуације које нас брину </w:t>
            </w:r>
          </w:p>
        </w:tc>
        <w:tc>
          <w:tcPr>
            <w:tcW w:w="1921" w:type="dxa"/>
            <w:vMerge/>
            <w:tcBorders>
              <w:right w:val="single" w:sz="4" w:space="0" w:color="auto"/>
            </w:tcBorders>
          </w:tcPr>
          <w:p w14:paraId="4B104C5A"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3469B1AB" w14:textId="77777777" w:rsidTr="00DA076C">
        <w:trPr>
          <w:jc w:val="center"/>
        </w:trPr>
        <w:tc>
          <w:tcPr>
            <w:tcW w:w="1049" w:type="dxa"/>
          </w:tcPr>
          <w:p w14:paraId="0B52416F"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29</w:t>
            </w:r>
          </w:p>
        </w:tc>
        <w:tc>
          <w:tcPr>
            <w:tcW w:w="6514" w:type="dxa"/>
          </w:tcPr>
          <w:p w14:paraId="6DA4E8AF" w14:textId="77777777" w:rsidR="00DE1378" w:rsidRPr="00CA5F21" w:rsidRDefault="00DE1378" w:rsidP="00A76BB0">
            <w:pPr>
              <w:spacing w:after="0" w:line="360" w:lineRule="auto"/>
              <w:rPr>
                <w:rFonts w:ascii="Times New Roman" w:eastAsia="Times New Roman" w:hAnsi="Times New Roman"/>
                <w:sz w:val="18"/>
                <w:szCs w:val="18"/>
                <w:lang w:val="sr-Cyrl-RS"/>
              </w:rPr>
            </w:pPr>
            <w:r w:rsidRPr="00CA5F21">
              <w:rPr>
                <w:rFonts w:ascii="Times New Roman" w:eastAsia="Times New Roman" w:hAnsi="Times New Roman"/>
                <w:sz w:val="18"/>
                <w:szCs w:val="18"/>
                <w:lang w:val="sr-Cyrl-RS"/>
              </w:rPr>
              <w:t xml:space="preserve">Дискусија „Шта учинити да одељење буде боље?“ </w:t>
            </w:r>
          </w:p>
        </w:tc>
        <w:tc>
          <w:tcPr>
            <w:tcW w:w="1921" w:type="dxa"/>
            <w:vMerge/>
            <w:tcBorders>
              <w:right w:val="single" w:sz="4" w:space="0" w:color="auto"/>
            </w:tcBorders>
          </w:tcPr>
          <w:p w14:paraId="6A7F659A"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0565D0C9" w14:textId="77777777" w:rsidTr="00DA076C">
        <w:trPr>
          <w:jc w:val="center"/>
        </w:trPr>
        <w:tc>
          <w:tcPr>
            <w:tcW w:w="1049" w:type="dxa"/>
          </w:tcPr>
          <w:p w14:paraId="55D1B61A"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30</w:t>
            </w:r>
          </w:p>
        </w:tc>
        <w:tc>
          <w:tcPr>
            <w:tcW w:w="6514" w:type="dxa"/>
          </w:tcPr>
          <w:p w14:paraId="6943DA23"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Стално укључивање у акције Ђачког парламента и Црвеног крста </w:t>
            </w:r>
          </w:p>
        </w:tc>
        <w:tc>
          <w:tcPr>
            <w:tcW w:w="1921" w:type="dxa"/>
            <w:vMerge/>
            <w:tcBorders>
              <w:right w:val="single" w:sz="4" w:space="0" w:color="auto"/>
            </w:tcBorders>
          </w:tcPr>
          <w:p w14:paraId="6B14509F"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0C10BE2B" w14:textId="77777777" w:rsidTr="00DA076C">
        <w:trPr>
          <w:jc w:val="center"/>
        </w:trPr>
        <w:tc>
          <w:tcPr>
            <w:tcW w:w="1049" w:type="dxa"/>
          </w:tcPr>
          <w:p w14:paraId="2E076D96"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31</w:t>
            </w:r>
          </w:p>
        </w:tc>
        <w:tc>
          <w:tcPr>
            <w:tcW w:w="6514" w:type="dxa"/>
          </w:tcPr>
          <w:p w14:paraId="6E03E0AA"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Организовање и извођење екскурзије </w:t>
            </w:r>
          </w:p>
        </w:tc>
        <w:tc>
          <w:tcPr>
            <w:tcW w:w="1921" w:type="dxa"/>
            <w:vMerge/>
            <w:tcBorders>
              <w:right w:val="single" w:sz="4" w:space="0" w:color="auto"/>
            </w:tcBorders>
          </w:tcPr>
          <w:p w14:paraId="25CEDD69"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6A2422AE" w14:textId="77777777" w:rsidTr="00DA076C">
        <w:trPr>
          <w:jc w:val="center"/>
        </w:trPr>
        <w:tc>
          <w:tcPr>
            <w:tcW w:w="1049" w:type="dxa"/>
          </w:tcPr>
          <w:p w14:paraId="795C33DC"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32</w:t>
            </w:r>
          </w:p>
        </w:tc>
        <w:tc>
          <w:tcPr>
            <w:tcW w:w="6514" w:type="dxa"/>
          </w:tcPr>
          <w:p w14:paraId="613E809F"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Утврђивање успеха ученика на крају другог полугодишта </w:t>
            </w:r>
          </w:p>
        </w:tc>
        <w:tc>
          <w:tcPr>
            <w:tcW w:w="1921" w:type="dxa"/>
            <w:vMerge/>
            <w:tcBorders>
              <w:right w:val="single" w:sz="4" w:space="0" w:color="auto"/>
            </w:tcBorders>
          </w:tcPr>
          <w:p w14:paraId="35D93DC9"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2599BDCD" w14:textId="77777777" w:rsidTr="00DA076C">
        <w:trPr>
          <w:jc w:val="center"/>
        </w:trPr>
        <w:tc>
          <w:tcPr>
            <w:tcW w:w="1049" w:type="dxa"/>
          </w:tcPr>
          <w:p w14:paraId="0753652D"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33</w:t>
            </w:r>
          </w:p>
        </w:tc>
        <w:tc>
          <w:tcPr>
            <w:tcW w:w="6514" w:type="dxa"/>
          </w:tcPr>
          <w:p w14:paraId="255D1B68"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Анализа рада одељењског старешине</w:t>
            </w:r>
          </w:p>
          <w:p w14:paraId="7FF13720"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Сређивање педагошке администрације </w:t>
            </w:r>
          </w:p>
        </w:tc>
        <w:tc>
          <w:tcPr>
            <w:tcW w:w="1921" w:type="dxa"/>
            <w:vMerge/>
            <w:tcBorders>
              <w:right w:val="single" w:sz="4" w:space="0" w:color="auto"/>
            </w:tcBorders>
          </w:tcPr>
          <w:p w14:paraId="63DCB85D"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6304F510" w14:textId="77777777" w:rsidTr="00DA076C">
        <w:trPr>
          <w:jc w:val="center"/>
        </w:trPr>
        <w:tc>
          <w:tcPr>
            <w:tcW w:w="1049" w:type="dxa"/>
          </w:tcPr>
          <w:p w14:paraId="1613182C"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34</w:t>
            </w:r>
          </w:p>
        </w:tc>
        <w:tc>
          <w:tcPr>
            <w:tcW w:w="6514" w:type="dxa"/>
          </w:tcPr>
          <w:p w14:paraId="75931A63"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Анализа успеха на крају школске године </w:t>
            </w:r>
          </w:p>
        </w:tc>
        <w:tc>
          <w:tcPr>
            <w:tcW w:w="1921" w:type="dxa"/>
            <w:vMerge/>
            <w:tcBorders>
              <w:right w:val="single" w:sz="4" w:space="0" w:color="auto"/>
            </w:tcBorders>
          </w:tcPr>
          <w:p w14:paraId="27682FF8"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CA5F21" w:rsidRPr="00CA5F21" w14:paraId="0D19EE09" w14:textId="77777777" w:rsidTr="00DA076C">
        <w:trPr>
          <w:jc w:val="center"/>
        </w:trPr>
        <w:tc>
          <w:tcPr>
            <w:tcW w:w="1049" w:type="dxa"/>
          </w:tcPr>
          <w:p w14:paraId="503A5AF3"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35</w:t>
            </w:r>
          </w:p>
        </w:tc>
        <w:tc>
          <w:tcPr>
            <w:tcW w:w="6514" w:type="dxa"/>
          </w:tcPr>
          <w:p w14:paraId="69C00AF2"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 xml:space="preserve">Сређивање педагошке администрације </w:t>
            </w:r>
          </w:p>
        </w:tc>
        <w:tc>
          <w:tcPr>
            <w:tcW w:w="1921" w:type="dxa"/>
            <w:vMerge/>
            <w:tcBorders>
              <w:right w:val="single" w:sz="4" w:space="0" w:color="auto"/>
            </w:tcBorders>
          </w:tcPr>
          <w:p w14:paraId="0770CA9F"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r w:rsidR="00DE1378" w:rsidRPr="00CA5F21" w14:paraId="65A91C1D" w14:textId="77777777" w:rsidTr="00DA076C">
        <w:trPr>
          <w:jc w:val="center"/>
        </w:trPr>
        <w:tc>
          <w:tcPr>
            <w:tcW w:w="1049" w:type="dxa"/>
          </w:tcPr>
          <w:p w14:paraId="36CD928E" w14:textId="77777777" w:rsidR="00DE1378" w:rsidRPr="00CA5F21" w:rsidRDefault="00DE1378" w:rsidP="00A76BB0">
            <w:pPr>
              <w:spacing w:after="0" w:line="360" w:lineRule="auto"/>
              <w:jc w:val="center"/>
              <w:rPr>
                <w:rFonts w:ascii="Times New Roman" w:eastAsia="Times New Roman" w:hAnsi="Times New Roman"/>
                <w:sz w:val="18"/>
                <w:szCs w:val="18"/>
                <w:lang w:val="sl-SI"/>
              </w:rPr>
            </w:pPr>
            <w:r w:rsidRPr="00CA5F21">
              <w:rPr>
                <w:rFonts w:ascii="Times New Roman" w:eastAsia="Times New Roman" w:hAnsi="Times New Roman"/>
                <w:sz w:val="18"/>
                <w:szCs w:val="18"/>
                <w:lang w:val="sl-SI"/>
              </w:rPr>
              <w:t>36</w:t>
            </w:r>
          </w:p>
        </w:tc>
        <w:tc>
          <w:tcPr>
            <w:tcW w:w="6514" w:type="dxa"/>
          </w:tcPr>
          <w:p w14:paraId="077C2FC6" w14:textId="77777777" w:rsidR="00DE1378" w:rsidRPr="00CA5F21" w:rsidRDefault="00DE1378" w:rsidP="00A76BB0">
            <w:pPr>
              <w:spacing w:after="0" w:line="360" w:lineRule="auto"/>
              <w:rPr>
                <w:rFonts w:ascii="Times New Roman" w:eastAsia="Times New Roman" w:hAnsi="Times New Roman"/>
                <w:sz w:val="18"/>
                <w:szCs w:val="18"/>
                <w:lang w:val="sr-Cyrl-CS"/>
              </w:rPr>
            </w:pPr>
            <w:r w:rsidRPr="00CA5F21">
              <w:rPr>
                <w:rFonts w:ascii="Times New Roman" w:eastAsia="Times New Roman" w:hAnsi="Times New Roman"/>
                <w:sz w:val="18"/>
                <w:szCs w:val="18"/>
                <w:lang w:val="sr-Cyrl-CS"/>
              </w:rPr>
              <w:t>Анализа успеха на крају школске године</w:t>
            </w:r>
          </w:p>
        </w:tc>
        <w:tc>
          <w:tcPr>
            <w:tcW w:w="1921" w:type="dxa"/>
            <w:vMerge/>
            <w:tcBorders>
              <w:bottom w:val="single" w:sz="4" w:space="0" w:color="auto"/>
              <w:right w:val="single" w:sz="4" w:space="0" w:color="auto"/>
            </w:tcBorders>
          </w:tcPr>
          <w:p w14:paraId="42417EC5" w14:textId="77777777" w:rsidR="00DE1378" w:rsidRPr="00CA5F21" w:rsidRDefault="00DE1378" w:rsidP="00A76BB0">
            <w:pPr>
              <w:spacing w:after="0" w:line="240" w:lineRule="auto"/>
              <w:rPr>
                <w:rFonts w:ascii="Times New Roman" w:eastAsia="Times New Roman" w:hAnsi="Times New Roman"/>
                <w:sz w:val="18"/>
                <w:szCs w:val="18"/>
                <w:lang w:val="sr-Cyrl-CS"/>
              </w:rPr>
            </w:pPr>
          </w:p>
        </w:tc>
      </w:tr>
    </w:tbl>
    <w:p w14:paraId="23A8687E" w14:textId="77777777" w:rsidR="00A76BB0" w:rsidRPr="00CA5F21" w:rsidRDefault="00A76BB0" w:rsidP="00A76BB0">
      <w:pPr>
        <w:spacing w:before="60" w:after="60"/>
        <w:rPr>
          <w:rFonts w:ascii="Times New Roman" w:hAnsi="Times New Roman"/>
          <w:lang w:val="sr-Cyrl-RS"/>
        </w:rPr>
      </w:pPr>
    </w:p>
    <w:p w14:paraId="0EBD6917" w14:textId="77777777" w:rsidR="00A76BB0" w:rsidRPr="00CA5F21" w:rsidRDefault="00DE1378" w:rsidP="00A76BB0">
      <w:pPr>
        <w:spacing w:before="60" w:after="60"/>
        <w:rPr>
          <w:rFonts w:ascii="Times New Roman" w:hAnsi="Times New Roman"/>
          <w:b/>
          <w:lang w:val="sr-Cyrl-CS"/>
        </w:rPr>
      </w:pPr>
      <w:r w:rsidRPr="00CA5F21">
        <w:rPr>
          <w:rFonts w:ascii="Times New Roman" w:hAnsi="Times New Roman"/>
          <w:lang w:val="sr-Cyrl-CS"/>
        </w:rPr>
        <w:br w:type="page"/>
      </w:r>
      <w:r w:rsidR="00A76BB0" w:rsidRPr="00CA5F21">
        <w:rPr>
          <w:rFonts w:ascii="Times New Roman" w:hAnsi="Times New Roman"/>
          <w:lang w:val="sr-Cyrl-CS"/>
        </w:rPr>
        <w:lastRenderedPageBreak/>
        <w:t>Разред:</w:t>
      </w:r>
      <w:r w:rsidR="00A76BB0" w:rsidRPr="00CA5F21">
        <w:rPr>
          <w:rFonts w:ascii="Times New Roman" w:hAnsi="Times New Roman"/>
        </w:rPr>
        <w:t xml:space="preserve"> </w:t>
      </w:r>
      <w:r w:rsidR="00A76BB0" w:rsidRPr="00CA5F21">
        <w:rPr>
          <w:rFonts w:ascii="Times New Roman" w:hAnsi="Times New Roman"/>
          <w:b/>
          <w:lang w:val="sr-Cyrl-CS"/>
        </w:rPr>
        <w:t>ШЕСТИ</w:t>
      </w: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3"/>
        <w:gridCol w:w="8012"/>
      </w:tblGrid>
      <w:tr w:rsidR="00CA5F21" w:rsidRPr="00CA5F21" w14:paraId="75938DE2" w14:textId="77777777" w:rsidTr="0000042F">
        <w:trPr>
          <w:trHeight w:val="383"/>
          <w:jc w:val="center"/>
        </w:trPr>
        <w:tc>
          <w:tcPr>
            <w:tcW w:w="1663" w:type="dxa"/>
            <w:shd w:val="clear" w:color="auto" w:fill="F2F2F2"/>
          </w:tcPr>
          <w:p w14:paraId="13755D7E" w14:textId="77777777" w:rsidR="00A76BB0" w:rsidRPr="00CA5F21" w:rsidRDefault="00A76BB0" w:rsidP="00A76BB0">
            <w:pPr>
              <w:spacing w:after="0" w:line="240" w:lineRule="auto"/>
              <w:jc w:val="center"/>
              <w:rPr>
                <w:rFonts w:ascii="Times New Roman" w:eastAsia="Times New Roman" w:hAnsi="Times New Roman"/>
                <w:b/>
                <w:bCs/>
                <w:lang w:val="sr-Cyrl-CS"/>
              </w:rPr>
            </w:pPr>
            <w:r w:rsidRPr="00CA5F21">
              <w:rPr>
                <w:rFonts w:ascii="Times New Roman" w:eastAsia="Times New Roman" w:hAnsi="Times New Roman"/>
                <w:b/>
                <w:bCs/>
                <w:lang w:val="sr-Cyrl-CS"/>
              </w:rPr>
              <w:t>Редни број часа</w:t>
            </w:r>
          </w:p>
        </w:tc>
        <w:tc>
          <w:tcPr>
            <w:tcW w:w="8012" w:type="dxa"/>
            <w:shd w:val="clear" w:color="auto" w:fill="F2F2F2"/>
            <w:vAlign w:val="center"/>
          </w:tcPr>
          <w:p w14:paraId="18905EDA" w14:textId="77777777" w:rsidR="00A76BB0" w:rsidRPr="00CA5F21" w:rsidRDefault="00A76BB0" w:rsidP="00A76BB0">
            <w:pPr>
              <w:spacing w:after="0" w:line="240" w:lineRule="auto"/>
              <w:jc w:val="center"/>
              <w:rPr>
                <w:rFonts w:ascii="Times New Roman" w:eastAsia="Times New Roman" w:hAnsi="Times New Roman"/>
                <w:b/>
                <w:bCs/>
                <w:lang w:val="sr-Cyrl-CS"/>
              </w:rPr>
            </w:pPr>
            <w:r w:rsidRPr="00CA5F21">
              <w:rPr>
                <w:rFonts w:ascii="Times New Roman" w:eastAsia="Times New Roman" w:hAnsi="Times New Roman"/>
                <w:b/>
                <w:bCs/>
                <w:lang w:val="sr-Cyrl-CS"/>
              </w:rPr>
              <w:t>САДРЖАЈИ ПРОГРАМА</w:t>
            </w:r>
          </w:p>
        </w:tc>
      </w:tr>
      <w:tr w:rsidR="00CA5F21" w:rsidRPr="00CA5F21" w14:paraId="61269BC5" w14:textId="77777777" w:rsidTr="0000042F">
        <w:trPr>
          <w:jc w:val="center"/>
        </w:trPr>
        <w:tc>
          <w:tcPr>
            <w:tcW w:w="1663" w:type="dxa"/>
          </w:tcPr>
          <w:p w14:paraId="38B71C40"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w:t>
            </w:r>
          </w:p>
        </w:tc>
        <w:tc>
          <w:tcPr>
            <w:tcW w:w="8012" w:type="dxa"/>
          </w:tcPr>
          <w:p w14:paraId="63C3948C"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Договор о раду у овој школској години;</w:t>
            </w:r>
          </w:p>
        </w:tc>
      </w:tr>
      <w:tr w:rsidR="00CA5F21" w:rsidRPr="00CA5F21" w14:paraId="29FBE769" w14:textId="77777777" w:rsidTr="0000042F">
        <w:trPr>
          <w:jc w:val="center"/>
        </w:trPr>
        <w:tc>
          <w:tcPr>
            <w:tcW w:w="1663" w:type="dxa"/>
          </w:tcPr>
          <w:p w14:paraId="2132B766"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w:t>
            </w:r>
          </w:p>
        </w:tc>
        <w:tc>
          <w:tcPr>
            <w:tcW w:w="8012" w:type="dxa"/>
          </w:tcPr>
          <w:p w14:paraId="31B28DEF" w14:textId="77777777" w:rsidR="00A76BB0" w:rsidRPr="00CA5F21" w:rsidRDefault="00A76BB0" w:rsidP="0000042F">
            <w:pPr>
              <w:spacing w:after="0" w:line="240" w:lineRule="auto"/>
              <w:rPr>
                <w:rFonts w:ascii="Times New Roman" w:eastAsia="Times New Roman" w:hAnsi="Times New Roman"/>
                <w:lang w:val="sr-Cyrl-RS"/>
              </w:rPr>
            </w:pPr>
            <w:r w:rsidRPr="00CA5F21">
              <w:rPr>
                <w:rFonts w:ascii="Times New Roman" w:eastAsia="Times New Roman" w:hAnsi="Times New Roman"/>
                <w:lang w:val="sr-Cyrl-RS"/>
              </w:rPr>
              <w:t xml:space="preserve">Родитељски састанак; </w:t>
            </w:r>
          </w:p>
        </w:tc>
      </w:tr>
      <w:tr w:rsidR="00CA5F21" w:rsidRPr="00CA5F21" w14:paraId="33FB280F" w14:textId="77777777" w:rsidTr="0000042F">
        <w:trPr>
          <w:jc w:val="center"/>
        </w:trPr>
        <w:tc>
          <w:tcPr>
            <w:tcW w:w="1663" w:type="dxa"/>
          </w:tcPr>
          <w:p w14:paraId="3FE97BF7"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3</w:t>
            </w:r>
          </w:p>
        </w:tc>
        <w:tc>
          <w:tcPr>
            <w:tcW w:w="8012" w:type="dxa"/>
          </w:tcPr>
          <w:p w14:paraId="7B457DE1"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Сређивање педагошке документације;</w:t>
            </w:r>
          </w:p>
        </w:tc>
      </w:tr>
      <w:tr w:rsidR="00CA5F21" w:rsidRPr="00CA5F21" w14:paraId="1452BF5B" w14:textId="77777777" w:rsidTr="0000042F">
        <w:trPr>
          <w:jc w:val="center"/>
        </w:trPr>
        <w:tc>
          <w:tcPr>
            <w:tcW w:w="1663" w:type="dxa"/>
          </w:tcPr>
          <w:p w14:paraId="453CA316"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4</w:t>
            </w:r>
          </w:p>
        </w:tc>
        <w:tc>
          <w:tcPr>
            <w:tcW w:w="8012" w:type="dxa"/>
          </w:tcPr>
          <w:p w14:paraId="42496273"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Стварање здравог ученичког колектива;</w:t>
            </w:r>
          </w:p>
        </w:tc>
      </w:tr>
      <w:tr w:rsidR="00CA5F21" w:rsidRPr="00CA5F21" w14:paraId="30D1E445" w14:textId="77777777" w:rsidTr="0000042F">
        <w:trPr>
          <w:jc w:val="center"/>
        </w:trPr>
        <w:tc>
          <w:tcPr>
            <w:tcW w:w="1663" w:type="dxa"/>
          </w:tcPr>
          <w:p w14:paraId="4583B6E9"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5</w:t>
            </w:r>
          </w:p>
        </w:tc>
        <w:tc>
          <w:tcPr>
            <w:tcW w:w="8012" w:type="dxa"/>
          </w:tcPr>
          <w:p w14:paraId="690CF2F7"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Утврђивање опремљености ученика уџбеницима и прибором за рад;</w:t>
            </w:r>
          </w:p>
        </w:tc>
      </w:tr>
      <w:tr w:rsidR="00CA5F21" w:rsidRPr="00CA5F21" w14:paraId="72B22F1C" w14:textId="77777777" w:rsidTr="0000042F">
        <w:trPr>
          <w:jc w:val="center"/>
        </w:trPr>
        <w:tc>
          <w:tcPr>
            <w:tcW w:w="1663" w:type="dxa"/>
          </w:tcPr>
          <w:p w14:paraId="7F2EEC2D"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6</w:t>
            </w:r>
          </w:p>
        </w:tc>
        <w:tc>
          <w:tcPr>
            <w:tcW w:w="8012" w:type="dxa"/>
          </w:tcPr>
          <w:p w14:paraId="462774A1"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Нови предмет –</w:t>
            </w:r>
            <w:r w:rsidRPr="00CA5F21">
              <w:rPr>
                <w:rFonts w:ascii="Times New Roman" w:eastAsia="Times New Roman" w:hAnsi="Times New Roman"/>
                <w:lang w:val="sr-Latn-RS"/>
              </w:rPr>
              <w:t xml:space="preserve"> </w:t>
            </w:r>
            <w:r w:rsidRPr="00CA5F21">
              <w:rPr>
                <w:rFonts w:ascii="Times New Roman" w:eastAsia="Times New Roman" w:hAnsi="Times New Roman"/>
                <w:lang w:val="sr-Cyrl-CS"/>
              </w:rPr>
              <w:t>физика;</w:t>
            </w:r>
          </w:p>
        </w:tc>
      </w:tr>
      <w:tr w:rsidR="00CA5F21" w:rsidRPr="00CA5F21" w14:paraId="0D616068" w14:textId="77777777" w:rsidTr="0000042F">
        <w:trPr>
          <w:jc w:val="center"/>
        </w:trPr>
        <w:tc>
          <w:tcPr>
            <w:tcW w:w="1663" w:type="dxa"/>
          </w:tcPr>
          <w:p w14:paraId="38C63138"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7</w:t>
            </w:r>
          </w:p>
        </w:tc>
        <w:tc>
          <w:tcPr>
            <w:tcW w:w="8012" w:type="dxa"/>
          </w:tcPr>
          <w:p w14:paraId="265B087D"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Уређење учионице и чување школске имовине;</w:t>
            </w:r>
          </w:p>
        </w:tc>
      </w:tr>
      <w:tr w:rsidR="00CA5F21" w:rsidRPr="00CA5F21" w14:paraId="08EA0FCA" w14:textId="77777777" w:rsidTr="0000042F">
        <w:trPr>
          <w:jc w:val="center"/>
        </w:trPr>
        <w:tc>
          <w:tcPr>
            <w:tcW w:w="1663" w:type="dxa"/>
          </w:tcPr>
          <w:p w14:paraId="6BBC23B6"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8</w:t>
            </w:r>
          </w:p>
        </w:tc>
        <w:tc>
          <w:tcPr>
            <w:tcW w:w="8012" w:type="dxa"/>
          </w:tcPr>
          <w:p w14:paraId="2BB2E438"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Сарадња са предметним наставницима;</w:t>
            </w:r>
          </w:p>
        </w:tc>
      </w:tr>
      <w:tr w:rsidR="00CA5F21" w:rsidRPr="00CA5F21" w14:paraId="28274808" w14:textId="77777777" w:rsidTr="0000042F">
        <w:trPr>
          <w:jc w:val="center"/>
        </w:trPr>
        <w:tc>
          <w:tcPr>
            <w:tcW w:w="1663" w:type="dxa"/>
          </w:tcPr>
          <w:p w14:paraId="166C6AE3"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9</w:t>
            </w:r>
          </w:p>
        </w:tc>
        <w:tc>
          <w:tcPr>
            <w:tcW w:w="8012" w:type="dxa"/>
          </w:tcPr>
          <w:p w14:paraId="584D4A46"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Увид у породичну и социјалну ситуацију ученика;</w:t>
            </w:r>
          </w:p>
        </w:tc>
      </w:tr>
      <w:tr w:rsidR="00CA5F21" w:rsidRPr="00CA5F21" w14:paraId="3D47F9E5" w14:textId="77777777" w:rsidTr="0000042F">
        <w:trPr>
          <w:jc w:val="center"/>
        </w:trPr>
        <w:tc>
          <w:tcPr>
            <w:tcW w:w="1663" w:type="dxa"/>
          </w:tcPr>
          <w:p w14:paraId="06032444"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10</w:t>
            </w:r>
          </w:p>
        </w:tc>
        <w:tc>
          <w:tcPr>
            <w:tcW w:w="8012" w:type="dxa"/>
          </w:tcPr>
          <w:p w14:paraId="4192F183"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Сарадња са родитељима ученика проблематичног понашања;</w:t>
            </w:r>
          </w:p>
        </w:tc>
      </w:tr>
      <w:tr w:rsidR="00CA5F21" w:rsidRPr="00CA5F21" w14:paraId="6A008E69" w14:textId="77777777" w:rsidTr="0000042F">
        <w:trPr>
          <w:jc w:val="center"/>
        </w:trPr>
        <w:tc>
          <w:tcPr>
            <w:tcW w:w="1663" w:type="dxa"/>
          </w:tcPr>
          <w:p w14:paraId="0D4A8EBA"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11</w:t>
            </w:r>
          </w:p>
        </w:tc>
        <w:tc>
          <w:tcPr>
            <w:tcW w:w="8012" w:type="dxa"/>
          </w:tcPr>
          <w:p w14:paraId="00522275"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Саветодавни рад у решавању школског проблема;</w:t>
            </w:r>
          </w:p>
        </w:tc>
      </w:tr>
      <w:tr w:rsidR="00CA5F21" w:rsidRPr="00CA5F21" w14:paraId="74498431" w14:textId="77777777" w:rsidTr="0000042F">
        <w:trPr>
          <w:jc w:val="center"/>
        </w:trPr>
        <w:tc>
          <w:tcPr>
            <w:tcW w:w="1663" w:type="dxa"/>
          </w:tcPr>
          <w:p w14:paraId="32643CEC"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12</w:t>
            </w:r>
          </w:p>
        </w:tc>
        <w:tc>
          <w:tcPr>
            <w:tcW w:w="8012" w:type="dxa"/>
          </w:tcPr>
          <w:p w14:paraId="4A81E561" w14:textId="77777777" w:rsidR="00A76BB0" w:rsidRPr="00CA5F21" w:rsidRDefault="00A76BB0" w:rsidP="0000042F">
            <w:pPr>
              <w:spacing w:after="0" w:line="240" w:lineRule="auto"/>
              <w:rPr>
                <w:rFonts w:ascii="Times New Roman" w:eastAsia="Times New Roman" w:hAnsi="Times New Roman"/>
                <w:lang w:val="sr-Cyrl-RS"/>
              </w:rPr>
            </w:pPr>
            <w:r w:rsidRPr="00CA5F21">
              <w:rPr>
                <w:rFonts w:ascii="Times New Roman" w:eastAsia="Times New Roman" w:hAnsi="Times New Roman"/>
                <w:lang w:val="sr-Cyrl-CS"/>
              </w:rPr>
              <w:t>Припрема за седницу Одељењског већа; Сређивање документације;</w:t>
            </w:r>
          </w:p>
        </w:tc>
      </w:tr>
      <w:tr w:rsidR="00CA5F21" w:rsidRPr="00CA5F21" w14:paraId="589C14BF" w14:textId="77777777" w:rsidTr="0000042F">
        <w:trPr>
          <w:jc w:val="center"/>
        </w:trPr>
        <w:tc>
          <w:tcPr>
            <w:tcW w:w="1663" w:type="dxa"/>
          </w:tcPr>
          <w:p w14:paraId="4361305B"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13</w:t>
            </w:r>
          </w:p>
        </w:tc>
        <w:tc>
          <w:tcPr>
            <w:tcW w:w="8012" w:type="dxa"/>
          </w:tcPr>
          <w:p w14:paraId="0288E3E9" w14:textId="77777777" w:rsidR="00A76BB0" w:rsidRPr="00CA5F21" w:rsidRDefault="00A76BB0" w:rsidP="0000042F">
            <w:pPr>
              <w:spacing w:after="0" w:line="240" w:lineRule="auto"/>
              <w:rPr>
                <w:rFonts w:ascii="Times New Roman" w:eastAsia="Times New Roman" w:hAnsi="Times New Roman"/>
                <w:b/>
                <w:lang w:val="sr-Cyrl-RS"/>
              </w:rPr>
            </w:pPr>
            <w:r w:rsidRPr="00CA5F21">
              <w:rPr>
                <w:rFonts w:ascii="Times New Roman" w:eastAsia="Times New Roman" w:hAnsi="Times New Roman"/>
                <w:b/>
                <w:lang w:val="sr-Cyrl-RS"/>
              </w:rPr>
              <w:t>Насилништво је више од задиркивања</w:t>
            </w:r>
          </w:p>
        </w:tc>
      </w:tr>
      <w:tr w:rsidR="00CA5F21" w:rsidRPr="00CA5F21" w14:paraId="513BC490" w14:textId="77777777" w:rsidTr="0000042F">
        <w:trPr>
          <w:jc w:val="center"/>
        </w:trPr>
        <w:tc>
          <w:tcPr>
            <w:tcW w:w="1663" w:type="dxa"/>
          </w:tcPr>
          <w:p w14:paraId="76D4B894"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14</w:t>
            </w:r>
          </w:p>
        </w:tc>
        <w:tc>
          <w:tcPr>
            <w:tcW w:w="8012" w:type="dxa"/>
          </w:tcPr>
          <w:p w14:paraId="59BA0AC3"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Брига за здравствено стање,ментални и физички развој ученика;</w:t>
            </w:r>
          </w:p>
        </w:tc>
      </w:tr>
      <w:tr w:rsidR="00CA5F21" w:rsidRPr="00CA5F21" w14:paraId="601C1E0F" w14:textId="77777777" w:rsidTr="0000042F">
        <w:trPr>
          <w:jc w:val="center"/>
        </w:trPr>
        <w:tc>
          <w:tcPr>
            <w:tcW w:w="1663" w:type="dxa"/>
          </w:tcPr>
          <w:p w14:paraId="7CF0AD76"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15</w:t>
            </w:r>
          </w:p>
        </w:tc>
        <w:tc>
          <w:tcPr>
            <w:tcW w:w="8012" w:type="dxa"/>
          </w:tcPr>
          <w:p w14:paraId="383B9050"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Сарадња са родитељима даровитих ученика;</w:t>
            </w:r>
          </w:p>
        </w:tc>
      </w:tr>
      <w:tr w:rsidR="00CA5F21" w:rsidRPr="00CA5F21" w14:paraId="14567E30" w14:textId="77777777" w:rsidTr="0000042F">
        <w:trPr>
          <w:jc w:val="center"/>
        </w:trPr>
        <w:tc>
          <w:tcPr>
            <w:tcW w:w="1663" w:type="dxa"/>
          </w:tcPr>
          <w:p w14:paraId="31BA0CDA"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16</w:t>
            </w:r>
          </w:p>
        </w:tc>
        <w:tc>
          <w:tcPr>
            <w:tcW w:w="8012" w:type="dxa"/>
          </w:tcPr>
          <w:p w14:paraId="498BD425"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Решавање конкретних проблема у одељењу (превоз, храна,...);</w:t>
            </w:r>
          </w:p>
        </w:tc>
      </w:tr>
      <w:tr w:rsidR="00CA5F21" w:rsidRPr="00CA5F21" w14:paraId="7CA0F293" w14:textId="77777777" w:rsidTr="0000042F">
        <w:trPr>
          <w:jc w:val="center"/>
        </w:trPr>
        <w:tc>
          <w:tcPr>
            <w:tcW w:w="1663" w:type="dxa"/>
          </w:tcPr>
          <w:p w14:paraId="5533BCBF"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17</w:t>
            </w:r>
          </w:p>
        </w:tc>
        <w:tc>
          <w:tcPr>
            <w:tcW w:w="8012" w:type="dxa"/>
          </w:tcPr>
          <w:p w14:paraId="3CDCC5E7"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Примена васпитних мера за поправљање непожељног и подстицање прихватљивог понашања;</w:t>
            </w:r>
          </w:p>
        </w:tc>
      </w:tr>
      <w:tr w:rsidR="00CA5F21" w:rsidRPr="00CA5F21" w14:paraId="13D8FB1D" w14:textId="77777777" w:rsidTr="0000042F">
        <w:trPr>
          <w:jc w:val="center"/>
        </w:trPr>
        <w:tc>
          <w:tcPr>
            <w:tcW w:w="1663" w:type="dxa"/>
          </w:tcPr>
          <w:p w14:paraId="4586F26E"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18</w:t>
            </w:r>
          </w:p>
        </w:tc>
        <w:tc>
          <w:tcPr>
            <w:tcW w:w="8012" w:type="dxa"/>
          </w:tcPr>
          <w:p w14:paraId="650F37B5"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Припрема за седницу Одељењског већа; Сређивање документације;</w:t>
            </w:r>
          </w:p>
        </w:tc>
      </w:tr>
      <w:tr w:rsidR="00CA5F21" w:rsidRPr="00CA5F21" w14:paraId="10B80436" w14:textId="77777777" w:rsidTr="0000042F">
        <w:trPr>
          <w:jc w:val="center"/>
        </w:trPr>
        <w:tc>
          <w:tcPr>
            <w:tcW w:w="1663" w:type="dxa"/>
          </w:tcPr>
          <w:p w14:paraId="062651A5"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19</w:t>
            </w:r>
          </w:p>
        </w:tc>
        <w:tc>
          <w:tcPr>
            <w:tcW w:w="8012" w:type="dxa"/>
          </w:tcPr>
          <w:p w14:paraId="0716CCB6"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Прослава Савиндана;</w:t>
            </w:r>
          </w:p>
        </w:tc>
      </w:tr>
      <w:tr w:rsidR="00CA5F21" w:rsidRPr="00CA5F21" w14:paraId="69C3B89A" w14:textId="77777777" w:rsidTr="0000042F">
        <w:trPr>
          <w:jc w:val="center"/>
        </w:trPr>
        <w:tc>
          <w:tcPr>
            <w:tcW w:w="1663" w:type="dxa"/>
          </w:tcPr>
          <w:p w14:paraId="7E8657E4"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20</w:t>
            </w:r>
          </w:p>
        </w:tc>
        <w:tc>
          <w:tcPr>
            <w:tcW w:w="8012" w:type="dxa"/>
          </w:tcPr>
          <w:p w14:paraId="02E6C296" w14:textId="77777777" w:rsidR="00A76BB0" w:rsidRPr="00CA5F21" w:rsidRDefault="00A76BB0" w:rsidP="0000042F">
            <w:pPr>
              <w:spacing w:after="0" w:line="240" w:lineRule="auto"/>
              <w:rPr>
                <w:rFonts w:ascii="Times New Roman" w:eastAsia="Times New Roman" w:hAnsi="Times New Roman"/>
                <w:lang w:val="sr-Cyrl-RS"/>
              </w:rPr>
            </w:pPr>
            <w:r w:rsidRPr="00CA5F21">
              <w:rPr>
                <w:rFonts w:ascii="Times New Roman" w:eastAsia="Times New Roman" w:hAnsi="Times New Roman"/>
                <w:lang w:val="sr-Cyrl-RS"/>
              </w:rPr>
              <w:t>Понашајмо се према другима онако како бисмо волели да се они понашају према нама</w:t>
            </w:r>
          </w:p>
        </w:tc>
      </w:tr>
      <w:tr w:rsidR="00CA5F21" w:rsidRPr="00CA5F21" w14:paraId="334148C2" w14:textId="77777777" w:rsidTr="0000042F">
        <w:trPr>
          <w:jc w:val="center"/>
        </w:trPr>
        <w:tc>
          <w:tcPr>
            <w:tcW w:w="1663" w:type="dxa"/>
          </w:tcPr>
          <w:p w14:paraId="148DCA10"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21</w:t>
            </w:r>
          </w:p>
        </w:tc>
        <w:tc>
          <w:tcPr>
            <w:tcW w:w="8012" w:type="dxa"/>
          </w:tcPr>
          <w:p w14:paraId="1E8D7153"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Припрема за такмичење;прикупљање података и усмеравање ученика;</w:t>
            </w:r>
          </w:p>
        </w:tc>
      </w:tr>
      <w:tr w:rsidR="00CA5F21" w:rsidRPr="00CA5F21" w14:paraId="0B20D80A" w14:textId="77777777" w:rsidTr="0000042F">
        <w:trPr>
          <w:jc w:val="center"/>
        </w:trPr>
        <w:tc>
          <w:tcPr>
            <w:tcW w:w="1663" w:type="dxa"/>
          </w:tcPr>
          <w:p w14:paraId="6A90F884"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22</w:t>
            </w:r>
          </w:p>
        </w:tc>
        <w:tc>
          <w:tcPr>
            <w:tcW w:w="8012" w:type="dxa"/>
          </w:tcPr>
          <w:p w14:paraId="569AC914"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Избегавање преоптерећености,објективан избор према афинитетима и резултатима;</w:t>
            </w:r>
          </w:p>
        </w:tc>
      </w:tr>
      <w:tr w:rsidR="00CA5F21" w:rsidRPr="00CA5F21" w14:paraId="047249B5" w14:textId="77777777" w:rsidTr="0000042F">
        <w:trPr>
          <w:jc w:val="center"/>
        </w:trPr>
        <w:tc>
          <w:tcPr>
            <w:tcW w:w="1663" w:type="dxa"/>
          </w:tcPr>
          <w:p w14:paraId="060CADF6"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23</w:t>
            </w:r>
          </w:p>
        </w:tc>
        <w:tc>
          <w:tcPr>
            <w:tcW w:w="8012" w:type="dxa"/>
          </w:tcPr>
          <w:p w14:paraId="2F7A5DEE"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Примена мотивационих средстава у подстицању;</w:t>
            </w:r>
          </w:p>
        </w:tc>
      </w:tr>
      <w:tr w:rsidR="00CA5F21" w:rsidRPr="00CA5F21" w14:paraId="6CF4DC5E" w14:textId="77777777" w:rsidTr="0000042F">
        <w:trPr>
          <w:jc w:val="center"/>
        </w:trPr>
        <w:tc>
          <w:tcPr>
            <w:tcW w:w="1663" w:type="dxa"/>
          </w:tcPr>
          <w:p w14:paraId="2F825ADA"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24</w:t>
            </w:r>
          </w:p>
        </w:tc>
        <w:tc>
          <w:tcPr>
            <w:tcW w:w="8012" w:type="dxa"/>
          </w:tcPr>
          <w:p w14:paraId="36E43C94"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Боље спречити,него лечити(стручно предавање);</w:t>
            </w:r>
          </w:p>
        </w:tc>
      </w:tr>
      <w:tr w:rsidR="00CA5F21" w:rsidRPr="00CA5F21" w14:paraId="6AEAFD38" w14:textId="77777777" w:rsidTr="0000042F">
        <w:trPr>
          <w:jc w:val="center"/>
        </w:trPr>
        <w:tc>
          <w:tcPr>
            <w:tcW w:w="1663" w:type="dxa"/>
          </w:tcPr>
          <w:p w14:paraId="08B703DA"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25</w:t>
            </w:r>
          </w:p>
        </w:tc>
        <w:tc>
          <w:tcPr>
            <w:tcW w:w="8012" w:type="dxa"/>
          </w:tcPr>
          <w:p w14:paraId="701B85DA"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Праћење такмичења и резултата;</w:t>
            </w:r>
          </w:p>
        </w:tc>
      </w:tr>
      <w:tr w:rsidR="00CA5F21" w:rsidRPr="00CA5F21" w14:paraId="52DCFF79" w14:textId="77777777" w:rsidTr="0000042F">
        <w:trPr>
          <w:jc w:val="center"/>
        </w:trPr>
        <w:tc>
          <w:tcPr>
            <w:tcW w:w="1663" w:type="dxa"/>
          </w:tcPr>
          <w:p w14:paraId="54014574"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26</w:t>
            </w:r>
          </w:p>
        </w:tc>
        <w:tc>
          <w:tcPr>
            <w:tcW w:w="8012" w:type="dxa"/>
          </w:tcPr>
          <w:p w14:paraId="4FD25393"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Предузимање допунских мера за побољшање успеха ученика који не постижу задовољавајући успех;</w:t>
            </w:r>
          </w:p>
        </w:tc>
      </w:tr>
      <w:tr w:rsidR="00CA5F21" w:rsidRPr="00CA5F21" w14:paraId="54282D17" w14:textId="77777777" w:rsidTr="0000042F">
        <w:trPr>
          <w:jc w:val="center"/>
        </w:trPr>
        <w:tc>
          <w:tcPr>
            <w:tcW w:w="1663" w:type="dxa"/>
          </w:tcPr>
          <w:p w14:paraId="0341B355"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27</w:t>
            </w:r>
          </w:p>
        </w:tc>
        <w:tc>
          <w:tcPr>
            <w:tcW w:w="8012" w:type="dxa"/>
          </w:tcPr>
          <w:p w14:paraId="0A896659"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Сређивање документације;</w:t>
            </w:r>
          </w:p>
        </w:tc>
      </w:tr>
      <w:tr w:rsidR="00CA5F21" w:rsidRPr="00CA5F21" w14:paraId="7A7C7F79" w14:textId="77777777" w:rsidTr="0000042F">
        <w:trPr>
          <w:jc w:val="center"/>
        </w:trPr>
        <w:tc>
          <w:tcPr>
            <w:tcW w:w="1663" w:type="dxa"/>
          </w:tcPr>
          <w:p w14:paraId="2456A423"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28</w:t>
            </w:r>
          </w:p>
        </w:tc>
        <w:tc>
          <w:tcPr>
            <w:tcW w:w="8012" w:type="dxa"/>
          </w:tcPr>
          <w:p w14:paraId="2AE3A6A3"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Анализа успеха на крају 3. класификационог периода; Анализа резултата такмичења ученика;</w:t>
            </w:r>
          </w:p>
        </w:tc>
      </w:tr>
      <w:tr w:rsidR="00CA5F21" w:rsidRPr="00CA5F21" w14:paraId="5BC49A38" w14:textId="77777777" w:rsidTr="0000042F">
        <w:trPr>
          <w:jc w:val="center"/>
        </w:trPr>
        <w:tc>
          <w:tcPr>
            <w:tcW w:w="1663" w:type="dxa"/>
          </w:tcPr>
          <w:p w14:paraId="15333102"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29</w:t>
            </w:r>
          </w:p>
        </w:tc>
        <w:tc>
          <w:tcPr>
            <w:tcW w:w="8012" w:type="dxa"/>
          </w:tcPr>
          <w:p w14:paraId="67EBCA81" w14:textId="77777777" w:rsidR="00A76BB0" w:rsidRPr="00CA5F21" w:rsidRDefault="00A76BB0" w:rsidP="0000042F">
            <w:pPr>
              <w:spacing w:after="0" w:line="240" w:lineRule="auto"/>
              <w:rPr>
                <w:rFonts w:ascii="Times New Roman" w:eastAsia="Times New Roman" w:hAnsi="Times New Roman"/>
                <w:b/>
                <w:lang w:val="sr-Latn-RS"/>
              </w:rPr>
            </w:pPr>
            <w:r w:rsidRPr="00CA5F21">
              <w:rPr>
                <w:rFonts w:ascii="Times New Roman" w:eastAsia="Times New Roman" w:hAnsi="Times New Roman"/>
                <w:b/>
                <w:lang w:val="sr-Cyrl-CS"/>
              </w:rPr>
              <w:t>-</w:t>
            </w:r>
            <w:r w:rsidRPr="00CA5F21">
              <w:rPr>
                <w:rFonts w:ascii="Times New Roman" w:eastAsia="Times New Roman" w:hAnsi="Times New Roman"/>
                <w:b/>
              </w:rPr>
              <w:t>Конструктивно р</w:t>
            </w:r>
            <w:r w:rsidRPr="00CA5F21">
              <w:rPr>
                <w:rFonts w:ascii="Times New Roman" w:eastAsia="Times New Roman" w:hAnsi="Times New Roman"/>
                <w:b/>
                <w:lang w:val="sr-Cyrl-CS"/>
              </w:rPr>
              <w:t>азрешавање сукоба</w:t>
            </w:r>
          </w:p>
        </w:tc>
      </w:tr>
      <w:tr w:rsidR="00CA5F21" w:rsidRPr="00CA5F21" w14:paraId="094878DF" w14:textId="77777777" w:rsidTr="0000042F">
        <w:trPr>
          <w:jc w:val="center"/>
        </w:trPr>
        <w:tc>
          <w:tcPr>
            <w:tcW w:w="1663" w:type="dxa"/>
          </w:tcPr>
          <w:p w14:paraId="205D2AA4"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30</w:t>
            </w:r>
          </w:p>
        </w:tc>
        <w:tc>
          <w:tcPr>
            <w:tcW w:w="8012" w:type="dxa"/>
          </w:tcPr>
          <w:p w14:paraId="31399651"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Сарадња са ученицима који показују слабе резултате у учењу;</w:t>
            </w:r>
          </w:p>
        </w:tc>
      </w:tr>
      <w:tr w:rsidR="00CA5F21" w:rsidRPr="00CA5F21" w14:paraId="0466BD72" w14:textId="77777777" w:rsidTr="0000042F">
        <w:trPr>
          <w:jc w:val="center"/>
        </w:trPr>
        <w:tc>
          <w:tcPr>
            <w:tcW w:w="1663" w:type="dxa"/>
          </w:tcPr>
          <w:p w14:paraId="3C51B584"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31</w:t>
            </w:r>
          </w:p>
        </w:tc>
        <w:tc>
          <w:tcPr>
            <w:tcW w:w="8012" w:type="dxa"/>
          </w:tcPr>
          <w:p w14:paraId="25AD4CC4"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Понашање ученика у школи и на јавном месту;</w:t>
            </w:r>
          </w:p>
        </w:tc>
      </w:tr>
      <w:tr w:rsidR="00CA5F21" w:rsidRPr="00CA5F21" w14:paraId="4FCA4D18" w14:textId="77777777" w:rsidTr="0000042F">
        <w:trPr>
          <w:jc w:val="center"/>
        </w:trPr>
        <w:tc>
          <w:tcPr>
            <w:tcW w:w="1663" w:type="dxa"/>
          </w:tcPr>
          <w:p w14:paraId="747E6167"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32</w:t>
            </w:r>
          </w:p>
        </w:tc>
        <w:tc>
          <w:tcPr>
            <w:tcW w:w="8012" w:type="dxa"/>
          </w:tcPr>
          <w:p w14:paraId="2F6BA5F4"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Култура живљења и становања;</w:t>
            </w:r>
          </w:p>
        </w:tc>
      </w:tr>
      <w:tr w:rsidR="00CA5F21" w:rsidRPr="00CA5F21" w14:paraId="2DBDF613" w14:textId="77777777" w:rsidTr="0000042F">
        <w:trPr>
          <w:jc w:val="center"/>
        </w:trPr>
        <w:tc>
          <w:tcPr>
            <w:tcW w:w="1663" w:type="dxa"/>
          </w:tcPr>
          <w:p w14:paraId="1EFC6830"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33</w:t>
            </w:r>
          </w:p>
        </w:tc>
        <w:tc>
          <w:tcPr>
            <w:tcW w:w="8012" w:type="dxa"/>
          </w:tcPr>
          <w:p w14:paraId="5435C471"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Договор о извођењу екскурзије;</w:t>
            </w:r>
          </w:p>
        </w:tc>
      </w:tr>
      <w:tr w:rsidR="00CA5F21" w:rsidRPr="00CA5F21" w14:paraId="1C40C9C1" w14:textId="77777777" w:rsidTr="0000042F">
        <w:trPr>
          <w:jc w:val="center"/>
        </w:trPr>
        <w:tc>
          <w:tcPr>
            <w:tcW w:w="1663" w:type="dxa"/>
          </w:tcPr>
          <w:p w14:paraId="6B95F444"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34</w:t>
            </w:r>
          </w:p>
        </w:tc>
        <w:tc>
          <w:tcPr>
            <w:tcW w:w="8012" w:type="dxa"/>
          </w:tcPr>
          <w:p w14:paraId="72C8CBD6"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Анализа реализоване екскурзије;</w:t>
            </w:r>
          </w:p>
        </w:tc>
      </w:tr>
      <w:tr w:rsidR="00CA5F21" w:rsidRPr="00CA5F21" w14:paraId="47CCB6E7" w14:textId="77777777" w:rsidTr="0000042F">
        <w:trPr>
          <w:jc w:val="center"/>
        </w:trPr>
        <w:tc>
          <w:tcPr>
            <w:tcW w:w="1663" w:type="dxa"/>
          </w:tcPr>
          <w:p w14:paraId="7C88B213"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35</w:t>
            </w:r>
          </w:p>
        </w:tc>
        <w:tc>
          <w:tcPr>
            <w:tcW w:w="8012" w:type="dxa"/>
          </w:tcPr>
          <w:p w14:paraId="23246F40"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Сређивање документације;</w:t>
            </w:r>
          </w:p>
        </w:tc>
      </w:tr>
      <w:tr w:rsidR="00CA5F21" w:rsidRPr="00CA5F21" w14:paraId="24DCE45D" w14:textId="77777777" w:rsidTr="0000042F">
        <w:trPr>
          <w:jc w:val="center"/>
        </w:trPr>
        <w:tc>
          <w:tcPr>
            <w:tcW w:w="1663" w:type="dxa"/>
          </w:tcPr>
          <w:p w14:paraId="13918ECB"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36</w:t>
            </w:r>
          </w:p>
        </w:tc>
        <w:tc>
          <w:tcPr>
            <w:tcW w:w="8012" w:type="dxa"/>
          </w:tcPr>
          <w:p w14:paraId="521FB12D" w14:textId="77777777" w:rsidR="00A76BB0" w:rsidRPr="00CA5F21" w:rsidRDefault="00A76BB0" w:rsidP="0000042F">
            <w:pPr>
              <w:spacing w:after="0" w:line="240" w:lineRule="auto"/>
              <w:rPr>
                <w:rFonts w:ascii="Times New Roman" w:eastAsia="Times New Roman" w:hAnsi="Times New Roman"/>
                <w:lang w:val="sr-Cyrl-CS"/>
              </w:rPr>
            </w:pPr>
            <w:r w:rsidRPr="00CA5F21">
              <w:rPr>
                <w:rFonts w:ascii="Times New Roman" w:eastAsia="Times New Roman" w:hAnsi="Times New Roman"/>
                <w:lang w:val="sr-Cyrl-CS"/>
              </w:rPr>
              <w:t>Анализа успеха на крају школске године;</w:t>
            </w:r>
          </w:p>
        </w:tc>
      </w:tr>
      <w:tr w:rsidR="00A76BB0" w:rsidRPr="00CA5F21" w14:paraId="10668279" w14:textId="77777777" w:rsidTr="005246BB">
        <w:trPr>
          <w:trHeight w:val="609"/>
          <w:jc w:val="center"/>
        </w:trPr>
        <w:tc>
          <w:tcPr>
            <w:tcW w:w="1663" w:type="dxa"/>
          </w:tcPr>
          <w:p w14:paraId="49319588" w14:textId="77777777" w:rsidR="0000042F" w:rsidRPr="00CA5F21" w:rsidRDefault="0000042F" w:rsidP="0000042F">
            <w:pPr>
              <w:spacing w:after="0" w:line="240" w:lineRule="auto"/>
              <w:jc w:val="center"/>
              <w:rPr>
                <w:rFonts w:ascii="Times New Roman" w:eastAsia="Times New Roman" w:hAnsi="Times New Roman"/>
                <w:lang w:val="sl-SI"/>
              </w:rPr>
            </w:pPr>
          </w:p>
          <w:p w14:paraId="0E4262C4" w14:textId="77777777" w:rsidR="00A76BB0" w:rsidRPr="00CA5F21" w:rsidRDefault="00A76BB0" w:rsidP="0000042F">
            <w:pPr>
              <w:spacing w:after="0" w:line="240" w:lineRule="auto"/>
              <w:jc w:val="center"/>
              <w:rPr>
                <w:rFonts w:ascii="Times New Roman" w:eastAsia="Times New Roman" w:hAnsi="Times New Roman"/>
                <w:lang w:val="sl-SI"/>
              </w:rPr>
            </w:pPr>
            <w:r w:rsidRPr="00CA5F21">
              <w:rPr>
                <w:rFonts w:ascii="Times New Roman" w:eastAsia="Times New Roman" w:hAnsi="Times New Roman"/>
                <w:lang w:val="sl-SI"/>
              </w:rPr>
              <w:t>8 часова</w:t>
            </w:r>
          </w:p>
        </w:tc>
        <w:tc>
          <w:tcPr>
            <w:tcW w:w="8012" w:type="dxa"/>
          </w:tcPr>
          <w:p w14:paraId="23D3C34F" w14:textId="63C0BDD5" w:rsidR="00A76BB0" w:rsidRPr="00CA5F21" w:rsidRDefault="00A76BB0" w:rsidP="0000042F">
            <w:pPr>
              <w:spacing w:after="0" w:line="240" w:lineRule="auto"/>
              <w:rPr>
                <w:rFonts w:ascii="Times New Roman" w:eastAsia="Times New Roman" w:hAnsi="Times New Roman"/>
                <w:sz w:val="20"/>
                <w:szCs w:val="20"/>
                <w:lang w:val="sr-Cyrl-RS"/>
              </w:rPr>
            </w:pPr>
            <w:r w:rsidRPr="00CA5F21">
              <w:rPr>
                <w:rFonts w:ascii="Times New Roman" w:eastAsia="Times New Roman" w:hAnsi="Times New Roman"/>
                <w:sz w:val="20"/>
                <w:szCs w:val="20"/>
                <w:lang w:val="sr-Cyrl-RS"/>
              </w:rPr>
              <w:t>Током школске године сертификовани  припадници Полицијске станице Ариље, одржаће предавања ученицима шестог разреда.Теме су</w:t>
            </w:r>
            <w:r w:rsidR="00704092">
              <w:rPr>
                <w:rFonts w:ascii="Times New Roman" w:eastAsia="Times New Roman" w:hAnsi="Times New Roman"/>
                <w:sz w:val="20"/>
                <w:szCs w:val="20"/>
                <w:lang w:val="sr-Cyrl-RS"/>
              </w:rPr>
              <w:t>:</w:t>
            </w:r>
          </w:p>
          <w:p w14:paraId="0DF879D4" w14:textId="77777777" w:rsidR="0000042F" w:rsidRPr="00CA5F21" w:rsidRDefault="00A76BB0" w:rsidP="005246BB">
            <w:pPr>
              <w:spacing w:after="0" w:line="240" w:lineRule="auto"/>
              <w:rPr>
                <w:rFonts w:ascii="Times New Roman" w:eastAsia="Times New Roman" w:hAnsi="Times New Roman"/>
                <w:lang w:val="sr-Cyrl-RS"/>
              </w:rPr>
            </w:pPr>
            <w:r w:rsidRPr="00CA5F21">
              <w:rPr>
                <w:rFonts w:ascii="Times New Roman" w:eastAsia="Times New Roman" w:hAnsi="Times New Roman"/>
                <w:sz w:val="20"/>
                <w:szCs w:val="20"/>
                <w:lang w:val="sr-Cyrl-RS"/>
              </w:rPr>
              <w:t>Безебедност у саобраћају, Полиција у служби грађана, Насиље као негативна друштвена појава, Превенција и заштита деце од трговине људима, Безбедно коришћење интернета и друштвених мрежа, Превенција и заштита деце од опојних дрога и алкохолизма, Заштитта од пожара, Заштита од техничко-технолошких опасност и природних непогода.</w:t>
            </w:r>
          </w:p>
        </w:tc>
      </w:tr>
    </w:tbl>
    <w:p w14:paraId="47A8283C" w14:textId="77777777" w:rsidR="0000042F" w:rsidRPr="00CA5F21" w:rsidRDefault="0000042F" w:rsidP="00A76BB0">
      <w:pPr>
        <w:spacing w:before="60" w:after="60"/>
        <w:rPr>
          <w:rFonts w:ascii="Times New Roman" w:hAnsi="Times New Roman"/>
          <w:lang w:val="sr-Cyrl-RS"/>
        </w:rPr>
      </w:pPr>
    </w:p>
    <w:p w14:paraId="191C5C31" w14:textId="77777777" w:rsidR="00DE1378" w:rsidRPr="00CA5F21" w:rsidRDefault="0000042F" w:rsidP="00A76BB0">
      <w:pPr>
        <w:spacing w:before="60" w:after="60"/>
        <w:rPr>
          <w:rFonts w:ascii="Times New Roman" w:hAnsi="Times New Roman"/>
          <w:lang w:val="sr-Cyrl-CS"/>
        </w:rPr>
      </w:pPr>
      <w:r w:rsidRPr="00CA5F21">
        <w:rPr>
          <w:rFonts w:ascii="Times New Roman" w:hAnsi="Times New Roman"/>
          <w:lang w:val="sr-Cyrl-CS"/>
        </w:rPr>
        <w:t xml:space="preserve">   </w:t>
      </w:r>
    </w:p>
    <w:p w14:paraId="700987D5" w14:textId="77777777" w:rsidR="00A76BB0" w:rsidRPr="00CA5F21" w:rsidRDefault="00DE1378" w:rsidP="00A76BB0">
      <w:pPr>
        <w:spacing w:before="60" w:after="60"/>
        <w:rPr>
          <w:rFonts w:ascii="Times New Roman" w:hAnsi="Times New Roman"/>
          <w:b/>
          <w:lang w:val="sr-Cyrl-CS"/>
        </w:rPr>
      </w:pPr>
      <w:r w:rsidRPr="00CA5F21">
        <w:rPr>
          <w:rFonts w:ascii="Times New Roman" w:hAnsi="Times New Roman"/>
          <w:lang w:val="sr-Cyrl-CS"/>
        </w:rPr>
        <w:br w:type="page"/>
      </w:r>
      <w:r w:rsidR="00A76BB0" w:rsidRPr="00CA5F21">
        <w:rPr>
          <w:rFonts w:ascii="Times New Roman" w:hAnsi="Times New Roman"/>
          <w:lang w:val="sr-Cyrl-CS"/>
        </w:rPr>
        <w:lastRenderedPageBreak/>
        <w:t>Разред:</w:t>
      </w:r>
      <w:r w:rsidR="00A76BB0" w:rsidRPr="00CA5F21">
        <w:rPr>
          <w:rFonts w:ascii="Times New Roman" w:hAnsi="Times New Roman"/>
        </w:rPr>
        <w:t xml:space="preserve"> </w:t>
      </w:r>
      <w:r w:rsidR="00A76BB0" w:rsidRPr="00CA5F21">
        <w:rPr>
          <w:rFonts w:ascii="Times New Roman" w:hAnsi="Times New Roman"/>
          <w:b/>
          <w:lang w:val="sr-Cyrl-CS"/>
        </w:rPr>
        <w:t>СЕДМИ</w:t>
      </w:r>
    </w:p>
    <w:tbl>
      <w:tblPr>
        <w:tblpPr w:leftFromText="180" w:rightFromText="180" w:vertAnchor="text" w:tblpXSpec="center" w:tblpY="1"/>
        <w:tblW w:w="952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864"/>
        <w:gridCol w:w="7659"/>
      </w:tblGrid>
      <w:tr w:rsidR="00CA5F21" w:rsidRPr="00CA5F21" w14:paraId="67F524AB" w14:textId="77777777" w:rsidTr="00DE1378">
        <w:trPr>
          <w:trHeight w:val="510"/>
          <w:tblCellSpacing w:w="20" w:type="dxa"/>
        </w:trPr>
        <w:tc>
          <w:tcPr>
            <w:tcW w:w="1804" w:type="dxa"/>
            <w:shd w:val="clear" w:color="auto" w:fill="F2F2F2"/>
            <w:vAlign w:val="center"/>
          </w:tcPr>
          <w:p w14:paraId="38ACF3E2" w14:textId="77777777" w:rsidR="00A76BB0" w:rsidRPr="00CA5F21" w:rsidRDefault="00A76BB0" w:rsidP="00DE1378">
            <w:pPr>
              <w:spacing w:after="0" w:line="240" w:lineRule="auto"/>
              <w:jc w:val="center"/>
              <w:rPr>
                <w:rFonts w:ascii="Times New Roman" w:eastAsia="Times New Roman" w:hAnsi="Times New Roman"/>
                <w:b/>
                <w:bCs/>
                <w:sz w:val="18"/>
                <w:szCs w:val="18"/>
              </w:rPr>
            </w:pPr>
            <w:r w:rsidRPr="00CA5F21">
              <w:rPr>
                <w:rFonts w:ascii="Times New Roman" w:eastAsia="Times New Roman" w:hAnsi="Times New Roman"/>
                <w:b/>
                <w:bCs/>
                <w:sz w:val="18"/>
                <w:szCs w:val="18"/>
              </w:rPr>
              <w:t>Време реализације</w:t>
            </w:r>
          </w:p>
        </w:tc>
        <w:tc>
          <w:tcPr>
            <w:tcW w:w="7599" w:type="dxa"/>
            <w:shd w:val="clear" w:color="auto" w:fill="F2F2F2"/>
            <w:vAlign w:val="center"/>
          </w:tcPr>
          <w:p w14:paraId="5E150888" w14:textId="77777777" w:rsidR="00A76BB0" w:rsidRPr="00CA5F21" w:rsidRDefault="00A76BB0" w:rsidP="00DE1378">
            <w:pPr>
              <w:spacing w:after="0" w:line="240" w:lineRule="auto"/>
              <w:jc w:val="center"/>
              <w:rPr>
                <w:rFonts w:ascii="Times New Roman" w:eastAsia="Times New Roman" w:hAnsi="Times New Roman"/>
                <w:b/>
                <w:bCs/>
                <w:sz w:val="18"/>
                <w:szCs w:val="18"/>
                <w:lang w:val="ru-RU"/>
              </w:rPr>
            </w:pPr>
            <w:r w:rsidRPr="00CA5F21">
              <w:rPr>
                <w:rFonts w:ascii="Times New Roman" w:eastAsia="Times New Roman" w:hAnsi="Times New Roman"/>
                <w:b/>
                <w:bCs/>
                <w:sz w:val="18"/>
                <w:szCs w:val="18"/>
                <w:lang w:val="ru-RU"/>
              </w:rPr>
              <w:t>Садржаји рада – редни број часа</w:t>
            </w:r>
          </w:p>
        </w:tc>
      </w:tr>
      <w:tr w:rsidR="00CA5F21" w:rsidRPr="00CA5F21" w14:paraId="25ABEC56" w14:textId="77777777" w:rsidTr="00284B6A">
        <w:trPr>
          <w:trHeight w:val="253"/>
          <w:tblCellSpacing w:w="20" w:type="dxa"/>
        </w:trPr>
        <w:tc>
          <w:tcPr>
            <w:tcW w:w="1804" w:type="dxa"/>
            <w:vAlign w:val="center"/>
          </w:tcPr>
          <w:p w14:paraId="428C971A" w14:textId="77777777" w:rsidR="00A76BB0" w:rsidRPr="00CA5F21" w:rsidRDefault="00A76BB0" w:rsidP="00284B6A">
            <w:pPr>
              <w:spacing w:after="0" w:line="240" w:lineRule="auto"/>
              <w:jc w:val="center"/>
              <w:rPr>
                <w:rFonts w:ascii="Times New Roman" w:eastAsia="Times New Roman" w:hAnsi="Times New Roman"/>
                <w:b/>
                <w:sz w:val="20"/>
                <w:szCs w:val="18"/>
              </w:rPr>
            </w:pPr>
            <w:r w:rsidRPr="00CA5F21">
              <w:rPr>
                <w:rFonts w:ascii="Times New Roman" w:eastAsia="Times New Roman" w:hAnsi="Times New Roman"/>
                <w:b/>
                <w:sz w:val="20"/>
                <w:szCs w:val="18"/>
              </w:rPr>
              <w:t>СЕПТЕМБАР</w:t>
            </w:r>
          </w:p>
        </w:tc>
        <w:tc>
          <w:tcPr>
            <w:tcW w:w="7599" w:type="dxa"/>
          </w:tcPr>
          <w:p w14:paraId="268D9843"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1. Упознавање ученика са правилима у школи, распоредом часова и школским календаром; ритам рада у школи, смене, посете родитеља, исхрана у школској кухињи, родитељски састанак,</w:t>
            </w:r>
            <w:r w:rsidRPr="00CA5F21">
              <w:rPr>
                <w:rFonts w:ascii="Times New Roman" w:eastAsia="Times New Roman" w:hAnsi="Times New Roman"/>
                <w:sz w:val="20"/>
                <w:szCs w:val="20"/>
                <w:lang w:val="ru-RU"/>
              </w:rPr>
              <w:t xml:space="preserve"> </w:t>
            </w:r>
            <w:r w:rsidRPr="00CA5F21">
              <w:rPr>
                <w:rFonts w:ascii="Times New Roman" w:eastAsia="Times New Roman" w:hAnsi="Times New Roman"/>
                <w:sz w:val="20"/>
                <w:szCs w:val="20"/>
                <w:lang w:val="sr-Cyrl-CS"/>
              </w:rPr>
              <w:t>састав Одељењског већа</w:t>
            </w:r>
          </w:p>
          <w:p w14:paraId="211717AF"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 xml:space="preserve">2. Избор руководства </w:t>
            </w:r>
            <w:r w:rsidRPr="00CA5F21">
              <w:rPr>
                <w:rFonts w:ascii="Times New Roman" w:eastAsia="Times New Roman" w:hAnsi="Times New Roman"/>
                <w:sz w:val="20"/>
                <w:szCs w:val="20"/>
              </w:rPr>
              <w:t>O</w:t>
            </w:r>
            <w:r w:rsidRPr="00CA5F21">
              <w:rPr>
                <w:rFonts w:ascii="Times New Roman" w:eastAsia="Times New Roman" w:hAnsi="Times New Roman"/>
                <w:sz w:val="20"/>
                <w:szCs w:val="20"/>
                <w:lang w:val="sr-Cyrl-CS"/>
              </w:rPr>
              <w:t xml:space="preserve">дељењске заједнице и усвајање плана рада </w:t>
            </w:r>
            <w:r w:rsidRPr="00CA5F21">
              <w:rPr>
                <w:rFonts w:ascii="Times New Roman" w:eastAsia="Times New Roman" w:hAnsi="Times New Roman"/>
                <w:sz w:val="20"/>
                <w:szCs w:val="20"/>
              </w:rPr>
              <w:t>O</w:t>
            </w:r>
            <w:r w:rsidRPr="00CA5F21">
              <w:rPr>
                <w:rFonts w:ascii="Times New Roman" w:eastAsia="Times New Roman" w:hAnsi="Times New Roman"/>
                <w:sz w:val="20"/>
                <w:szCs w:val="20"/>
                <w:lang w:val="sr-Cyrl-CS"/>
              </w:rPr>
              <w:t>дељењске заједнице</w:t>
            </w:r>
          </w:p>
          <w:p w14:paraId="0DF46A25"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3. Шта су права, а шта обавезе ученика?</w:t>
            </w:r>
          </w:p>
          <w:p w14:paraId="7498D18C"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4. Како учити правилно и успешно?</w:t>
            </w:r>
          </w:p>
        </w:tc>
      </w:tr>
      <w:tr w:rsidR="00CA5F21" w:rsidRPr="00CA5F21" w14:paraId="4C24A756" w14:textId="77777777" w:rsidTr="00284B6A">
        <w:trPr>
          <w:trHeight w:val="253"/>
          <w:tblCellSpacing w:w="20" w:type="dxa"/>
        </w:trPr>
        <w:tc>
          <w:tcPr>
            <w:tcW w:w="1804" w:type="dxa"/>
            <w:vAlign w:val="center"/>
          </w:tcPr>
          <w:p w14:paraId="4F96581D" w14:textId="77777777" w:rsidR="00A76BB0" w:rsidRPr="00CA5F21" w:rsidRDefault="00A76BB0" w:rsidP="00284B6A">
            <w:pPr>
              <w:spacing w:after="0" w:line="240" w:lineRule="auto"/>
              <w:jc w:val="center"/>
              <w:rPr>
                <w:rFonts w:ascii="Times New Roman" w:eastAsia="Times New Roman" w:hAnsi="Times New Roman"/>
                <w:b/>
                <w:sz w:val="20"/>
                <w:szCs w:val="18"/>
              </w:rPr>
            </w:pPr>
            <w:r w:rsidRPr="00CA5F21">
              <w:rPr>
                <w:rFonts w:ascii="Times New Roman" w:eastAsia="Times New Roman" w:hAnsi="Times New Roman"/>
                <w:b/>
                <w:sz w:val="20"/>
                <w:szCs w:val="18"/>
              </w:rPr>
              <w:t>ОКТОБАР</w:t>
            </w:r>
          </w:p>
        </w:tc>
        <w:tc>
          <w:tcPr>
            <w:tcW w:w="7599" w:type="dxa"/>
          </w:tcPr>
          <w:p w14:paraId="55BF2534" w14:textId="77777777" w:rsidR="00A76BB0" w:rsidRPr="00CA5F21" w:rsidRDefault="00A76BB0" w:rsidP="00A76BB0">
            <w:pPr>
              <w:spacing w:after="0" w:line="240" w:lineRule="auto"/>
              <w:ind w:left="-77" w:firstLine="77"/>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 xml:space="preserve">5. Уређење и чување школске средине </w:t>
            </w:r>
          </w:p>
          <w:p w14:paraId="21031F79" w14:textId="77777777" w:rsidR="00A76BB0" w:rsidRPr="00CA5F21" w:rsidRDefault="00A76BB0" w:rsidP="00A76BB0">
            <w:pPr>
              <w:spacing w:after="0" w:line="240" w:lineRule="auto"/>
              <w:ind w:left="-77" w:firstLine="77"/>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6. Оцена здравственог стања ученика-систематски прегледи</w:t>
            </w:r>
          </w:p>
          <w:p w14:paraId="0FDB27CC" w14:textId="77777777" w:rsidR="00A76BB0" w:rsidRPr="00CA5F21" w:rsidRDefault="00A76BB0" w:rsidP="00A76BB0">
            <w:pPr>
              <w:spacing w:after="0" w:line="240" w:lineRule="auto"/>
              <w:ind w:left="-77" w:firstLine="77"/>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7. Шта бих мењао у систему рада у школи, а где се могу прилагодити?</w:t>
            </w:r>
          </w:p>
          <w:p w14:paraId="6592717B" w14:textId="77777777" w:rsidR="00A76BB0" w:rsidRPr="00CA5F21" w:rsidRDefault="00A76BB0" w:rsidP="00A76BB0">
            <w:pPr>
              <w:spacing w:after="0" w:line="240" w:lineRule="auto"/>
              <w:ind w:left="-77" w:firstLine="77"/>
              <w:rPr>
                <w:rFonts w:ascii="Times New Roman" w:eastAsia="Times New Roman" w:hAnsi="Times New Roman"/>
                <w:sz w:val="20"/>
                <w:szCs w:val="20"/>
              </w:rPr>
            </w:pPr>
            <w:r w:rsidRPr="00CA5F21">
              <w:rPr>
                <w:rFonts w:ascii="Times New Roman" w:eastAsia="Times New Roman" w:hAnsi="Times New Roman"/>
                <w:sz w:val="20"/>
                <w:szCs w:val="20"/>
                <w:lang w:val="sr-Cyrl-CS"/>
              </w:rPr>
              <w:t>8. Анализа успеха на првом класификационом периоду</w:t>
            </w:r>
            <w:r w:rsidRPr="00CA5F21">
              <w:rPr>
                <w:rFonts w:ascii="Times New Roman" w:eastAsia="Times New Roman" w:hAnsi="Times New Roman"/>
                <w:sz w:val="20"/>
                <w:szCs w:val="20"/>
              </w:rPr>
              <w:t>,</w:t>
            </w:r>
            <w:r w:rsidRPr="00CA5F21">
              <w:rPr>
                <w:rFonts w:ascii="Times New Roman" w:eastAsia="Times New Roman" w:hAnsi="Times New Roman"/>
                <w:sz w:val="20"/>
                <w:szCs w:val="20"/>
                <w:lang w:val="sr-Cyrl-CS"/>
              </w:rPr>
              <w:t xml:space="preserve"> Сређивање педагошке документације</w:t>
            </w:r>
          </w:p>
          <w:p w14:paraId="3E187A9D" w14:textId="77777777" w:rsidR="00A76BB0" w:rsidRPr="00CA5F21" w:rsidRDefault="00A76BB0" w:rsidP="00A76BB0">
            <w:pPr>
              <w:spacing w:after="0" w:line="240" w:lineRule="auto"/>
              <w:ind w:left="-77" w:firstLine="77"/>
              <w:rPr>
                <w:rFonts w:ascii="Times New Roman" w:eastAsia="Times New Roman" w:hAnsi="Times New Roman"/>
                <w:b/>
                <w:i/>
                <w:sz w:val="20"/>
                <w:szCs w:val="20"/>
              </w:rPr>
            </w:pPr>
            <w:r w:rsidRPr="00CA5F21">
              <w:rPr>
                <w:rFonts w:ascii="Times New Roman" w:eastAsia="Times New Roman" w:hAnsi="Times New Roman"/>
                <w:b/>
                <w:i/>
                <w:sz w:val="20"/>
                <w:szCs w:val="20"/>
                <w:lang w:val="sr-Cyrl-CS"/>
              </w:rPr>
              <w:t>9.</w:t>
            </w:r>
            <w:r w:rsidRPr="00CA5F21">
              <w:rPr>
                <w:rFonts w:ascii="Times New Roman" w:eastAsia="Times New Roman" w:hAnsi="Times New Roman"/>
                <w:b/>
                <w:i/>
                <w:sz w:val="20"/>
                <w:szCs w:val="20"/>
              </w:rPr>
              <w:t xml:space="preserve"> Насиље и нивои насиља </w:t>
            </w:r>
          </w:p>
        </w:tc>
      </w:tr>
      <w:tr w:rsidR="00CA5F21" w:rsidRPr="00CA5F21" w14:paraId="50A5C834" w14:textId="77777777" w:rsidTr="00284B6A">
        <w:trPr>
          <w:trHeight w:val="272"/>
          <w:tblCellSpacing w:w="20" w:type="dxa"/>
        </w:trPr>
        <w:tc>
          <w:tcPr>
            <w:tcW w:w="1804" w:type="dxa"/>
            <w:vAlign w:val="center"/>
          </w:tcPr>
          <w:p w14:paraId="353460F7" w14:textId="77777777" w:rsidR="00A76BB0" w:rsidRPr="00CA5F21" w:rsidRDefault="00A76BB0" w:rsidP="00284B6A">
            <w:pPr>
              <w:spacing w:after="0" w:line="240" w:lineRule="auto"/>
              <w:jc w:val="center"/>
              <w:rPr>
                <w:rFonts w:ascii="Times New Roman" w:eastAsia="Times New Roman" w:hAnsi="Times New Roman"/>
                <w:b/>
                <w:sz w:val="20"/>
                <w:szCs w:val="18"/>
              </w:rPr>
            </w:pPr>
            <w:r w:rsidRPr="00CA5F21">
              <w:rPr>
                <w:rFonts w:ascii="Times New Roman" w:eastAsia="Times New Roman" w:hAnsi="Times New Roman"/>
                <w:b/>
                <w:sz w:val="20"/>
                <w:szCs w:val="18"/>
              </w:rPr>
              <w:t>НОВЕМБАР</w:t>
            </w:r>
          </w:p>
        </w:tc>
        <w:tc>
          <w:tcPr>
            <w:tcW w:w="7599" w:type="dxa"/>
          </w:tcPr>
          <w:p w14:paraId="3578AB96" w14:textId="77777777" w:rsidR="00A76BB0" w:rsidRPr="00CA5F21" w:rsidRDefault="00A76BB0" w:rsidP="00A76BB0">
            <w:pPr>
              <w:spacing w:after="0" w:line="240" w:lineRule="auto"/>
              <w:rPr>
                <w:rFonts w:ascii="Times New Roman" w:eastAsia="Times New Roman" w:hAnsi="Times New Roman"/>
                <w:sz w:val="20"/>
                <w:szCs w:val="20"/>
                <w:lang w:val="sl-SI"/>
              </w:rPr>
            </w:pPr>
            <w:r w:rsidRPr="00CA5F21">
              <w:rPr>
                <w:rFonts w:ascii="Times New Roman" w:eastAsia="Times New Roman" w:hAnsi="Times New Roman"/>
                <w:sz w:val="20"/>
                <w:szCs w:val="20"/>
                <w:lang w:val="sr-Cyrl-CS"/>
              </w:rPr>
              <w:t>10. Шта је то професионална оријентација?П.О.</w:t>
            </w:r>
          </w:p>
          <w:p w14:paraId="715B7ABF"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11. Шта су здраве навике?</w:t>
            </w:r>
          </w:p>
          <w:p w14:paraId="5D80E8BF"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12. Каква су ми интересовања? П.О.</w:t>
            </w:r>
          </w:p>
          <w:p w14:paraId="356DCEDD"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13. Захтеви данашњег света рада П.О.</w:t>
            </w:r>
          </w:p>
        </w:tc>
      </w:tr>
      <w:tr w:rsidR="00CA5F21" w:rsidRPr="00CA5F21" w14:paraId="1D27D9C1" w14:textId="77777777" w:rsidTr="00284B6A">
        <w:trPr>
          <w:trHeight w:val="253"/>
          <w:tblCellSpacing w:w="20" w:type="dxa"/>
        </w:trPr>
        <w:tc>
          <w:tcPr>
            <w:tcW w:w="1804" w:type="dxa"/>
            <w:vAlign w:val="center"/>
          </w:tcPr>
          <w:p w14:paraId="02FE5D85" w14:textId="77777777" w:rsidR="00A76BB0" w:rsidRPr="00CA5F21" w:rsidRDefault="00A76BB0" w:rsidP="00284B6A">
            <w:pPr>
              <w:spacing w:after="0" w:line="240" w:lineRule="auto"/>
              <w:jc w:val="center"/>
              <w:rPr>
                <w:rFonts w:ascii="Times New Roman" w:eastAsia="Times New Roman" w:hAnsi="Times New Roman"/>
                <w:b/>
                <w:sz w:val="20"/>
                <w:szCs w:val="18"/>
                <w:lang w:val="ru-RU"/>
              </w:rPr>
            </w:pPr>
            <w:r w:rsidRPr="00CA5F21">
              <w:rPr>
                <w:rFonts w:ascii="Times New Roman" w:eastAsia="Times New Roman" w:hAnsi="Times New Roman"/>
                <w:b/>
                <w:sz w:val="20"/>
                <w:szCs w:val="18"/>
                <w:lang w:val="ru-RU"/>
              </w:rPr>
              <w:t>ДЕЦЕМБАР</w:t>
            </w:r>
          </w:p>
        </w:tc>
        <w:tc>
          <w:tcPr>
            <w:tcW w:w="7599" w:type="dxa"/>
          </w:tcPr>
          <w:p w14:paraId="735656A2"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14. Какав нам је успех до сада?</w:t>
            </w:r>
          </w:p>
          <w:p w14:paraId="52468235" w14:textId="77777777" w:rsidR="00A76BB0" w:rsidRPr="00CA5F21" w:rsidRDefault="00A76BB0" w:rsidP="00A76BB0">
            <w:pPr>
              <w:spacing w:after="0" w:line="240" w:lineRule="auto"/>
              <w:rPr>
                <w:rFonts w:ascii="Times New Roman" w:eastAsia="Times New Roman" w:hAnsi="Times New Roman"/>
                <w:b/>
                <w:i/>
                <w:sz w:val="20"/>
                <w:szCs w:val="20"/>
              </w:rPr>
            </w:pPr>
            <w:r w:rsidRPr="00CA5F21">
              <w:rPr>
                <w:rFonts w:ascii="Times New Roman" w:eastAsia="Times New Roman" w:hAnsi="Times New Roman"/>
                <w:sz w:val="20"/>
                <w:szCs w:val="20"/>
                <w:lang w:val="sr-Cyrl-CS"/>
              </w:rPr>
              <w:t xml:space="preserve">15. </w:t>
            </w:r>
            <w:r w:rsidRPr="00CA5F21">
              <w:rPr>
                <w:rFonts w:ascii="Times New Roman" w:eastAsia="Times New Roman" w:hAnsi="Times New Roman"/>
                <w:b/>
                <w:i/>
                <w:sz w:val="20"/>
                <w:szCs w:val="20"/>
              </w:rPr>
              <w:t xml:space="preserve"> Коме се обратити за помоћ у случају насиља</w:t>
            </w:r>
          </w:p>
          <w:p w14:paraId="75FE17AC"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16. Прикупљање информација о школама и занимањима П.О.</w:t>
            </w:r>
          </w:p>
          <w:p w14:paraId="2FDF1B52"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rPr>
              <w:t xml:space="preserve">17. </w:t>
            </w:r>
            <w:r w:rsidRPr="00CA5F21">
              <w:rPr>
                <w:rFonts w:ascii="Times New Roman" w:eastAsia="Times New Roman" w:hAnsi="Times New Roman"/>
                <w:sz w:val="20"/>
                <w:szCs w:val="20"/>
                <w:lang w:val="sr-Cyrl-CS"/>
              </w:rPr>
              <w:t>Анализа успеха на крају 2. класификационог периода</w:t>
            </w:r>
          </w:p>
        </w:tc>
      </w:tr>
      <w:tr w:rsidR="00CA5F21" w:rsidRPr="00CA5F21" w14:paraId="2498DCA2" w14:textId="77777777" w:rsidTr="00284B6A">
        <w:trPr>
          <w:trHeight w:val="64"/>
          <w:tblCellSpacing w:w="20" w:type="dxa"/>
        </w:trPr>
        <w:tc>
          <w:tcPr>
            <w:tcW w:w="1804" w:type="dxa"/>
            <w:vAlign w:val="center"/>
          </w:tcPr>
          <w:p w14:paraId="1CD98719" w14:textId="77777777" w:rsidR="00A76BB0" w:rsidRPr="00CA5F21" w:rsidRDefault="00A76BB0" w:rsidP="00284B6A">
            <w:pPr>
              <w:spacing w:after="0" w:line="240" w:lineRule="auto"/>
              <w:jc w:val="center"/>
              <w:rPr>
                <w:rFonts w:ascii="Times New Roman" w:eastAsia="Times New Roman" w:hAnsi="Times New Roman"/>
                <w:b/>
                <w:sz w:val="20"/>
                <w:szCs w:val="18"/>
              </w:rPr>
            </w:pPr>
            <w:r w:rsidRPr="00CA5F21">
              <w:rPr>
                <w:rFonts w:ascii="Times New Roman" w:eastAsia="Times New Roman" w:hAnsi="Times New Roman"/>
                <w:b/>
                <w:sz w:val="20"/>
                <w:szCs w:val="18"/>
              </w:rPr>
              <w:t>ЈАНУАР</w:t>
            </w:r>
          </w:p>
        </w:tc>
        <w:tc>
          <w:tcPr>
            <w:tcW w:w="7599" w:type="dxa"/>
          </w:tcPr>
          <w:p w14:paraId="60209695"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18. Јесмо ли постигли успех у првом полугодишту у складу са могућностима?</w:t>
            </w:r>
          </w:p>
          <w:p w14:paraId="5D3DBD6D"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19. Прослава Савиндана</w:t>
            </w:r>
          </w:p>
        </w:tc>
      </w:tr>
      <w:tr w:rsidR="00CA5F21" w:rsidRPr="00CA5F21" w14:paraId="0D5533D6" w14:textId="77777777" w:rsidTr="00284B6A">
        <w:trPr>
          <w:trHeight w:val="253"/>
          <w:tblCellSpacing w:w="20" w:type="dxa"/>
        </w:trPr>
        <w:tc>
          <w:tcPr>
            <w:tcW w:w="1804" w:type="dxa"/>
            <w:vAlign w:val="center"/>
          </w:tcPr>
          <w:p w14:paraId="17550B1F" w14:textId="77777777" w:rsidR="00A76BB0" w:rsidRPr="00CA5F21" w:rsidRDefault="00A76BB0" w:rsidP="00284B6A">
            <w:pPr>
              <w:spacing w:after="0" w:line="240" w:lineRule="auto"/>
              <w:jc w:val="center"/>
              <w:rPr>
                <w:rFonts w:ascii="Times New Roman" w:eastAsia="Times New Roman" w:hAnsi="Times New Roman"/>
                <w:b/>
                <w:sz w:val="20"/>
                <w:szCs w:val="18"/>
                <w:lang w:val="ru-RU"/>
              </w:rPr>
            </w:pPr>
            <w:r w:rsidRPr="00CA5F21">
              <w:rPr>
                <w:rFonts w:ascii="Times New Roman" w:eastAsia="Times New Roman" w:hAnsi="Times New Roman"/>
                <w:b/>
                <w:sz w:val="20"/>
                <w:szCs w:val="18"/>
                <w:lang w:val="ru-RU"/>
              </w:rPr>
              <w:t>ФЕБРУАР</w:t>
            </w:r>
          </w:p>
        </w:tc>
        <w:tc>
          <w:tcPr>
            <w:tcW w:w="7599" w:type="dxa"/>
          </w:tcPr>
          <w:p w14:paraId="349856B1" w14:textId="77777777" w:rsidR="00A76BB0" w:rsidRPr="00CA5F21" w:rsidRDefault="00A76BB0" w:rsidP="00A76BB0">
            <w:pPr>
              <w:spacing w:after="0" w:line="240" w:lineRule="auto"/>
              <w:rPr>
                <w:rFonts w:ascii="Times New Roman" w:eastAsia="Times New Roman" w:hAnsi="Times New Roman"/>
                <w:sz w:val="20"/>
                <w:szCs w:val="20"/>
              </w:rPr>
            </w:pPr>
            <w:r w:rsidRPr="00CA5F21">
              <w:rPr>
                <w:rFonts w:ascii="Times New Roman" w:eastAsia="Times New Roman" w:hAnsi="Times New Roman"/>
                <w:sz w:val="20"/>
                <w:szCs w:val="20"/>
                <w:lang w:val="sr-Cyrl-CS"/>
              </w:rPr>
              <w:t xml:space="preserve">20. </w:t>
            </w:r>
            <w:r w:rsidRPr="00CA5F21">
              <w:rPr>
                <w:rFonts w:ascii="Times New Roman" w:eastAsia="Times New Roman" w:hAnsi="Times New Roman"/>
                <w:sz w:val="20"/>
                <w:szCs w:val="20"/>
                <w:lang w:val="sl-SI"/>
              </w:rPr>
              <w:t>Приказ сајта »</w:t>
            </w:r>
            <w:r w:rsidRPr="00CA5F21">
              <w:rPr>
                <w:rFonts w:ascii="Times New Roman" w:eastAsia="Times New Roman" w:hAnsi="Times New Roman"/>
                <w:sz w:val="20"/>
                <w:szCs w:val="20"/>
              </w:rPr>
              <w:t>Мала Матура“ П.О.</w:t>
            </w:r>
          </w:p>
          <w:p w14:paraId="53428124"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21.  Култура живљења и становања</w:t>
            </w:r>
          </w:p>
          <w:p w14:paraId="39612ECD"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22. Какви смо као колектив?</w:t>
            </w:r>
          </w:p>
          <w:p w14:paraId="604D3773"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23. Јесмо ли одговорни у извршавању обавеза?</w:t>
            </w:r>
          </w:p>
        </w:tc>
      </w:tr>
      <w:tr w:rsidR="00CA5F21" w:rsidRPr="00CA5F21" w14:paraId="18D0D046" w14:textId="77777777" w:rsidTr="00284B6A">
        <w:trPr>
          <w:trHeight w:val="272"/>
          <w:tblCellSpacing w:w="20" w:type="dxa"/>
        </w:trPr>
        <w:tc>
          <w:tcPr>
            <w:tcW w:w="1804" w:type="dxa"/>
            <w:vAlign w:val="center"/>
          </w:tcPr>
          <w:p w14:paraId="18B2524A" w14:textId="77777777" w:rsidR="00A76BB0" w:rsidRPr="00CA5F21" w:rsidRDefault="00A76BB0" w:rsidP="00284B6A">
            <w:pPr>
              <w:spacing w:after="0" w:line="240" w:lineRule="auto"/>
              <w:jc w:val="center"/>
              <w:rPr>
                <w:rFonts w:ascii="Times New Roman" w:eastAsia="Times New Roman" w:hAnsi="Times New Roman"/>
                <w:b/>
                <w:sz w:val="20"/>
                <w:szCs w:val="18"/>
                <w:lang w:val="ru-RU"/>
              </w:rPr>
            </w:pPr>
            <w:r w:rsidRPr="00CA5F21">
              <w:rPr>
                <w:rFonts w:ascii="Times New Roman" w:eastAsia="Times New Roman" w:hAnsi="Times New Roman"/>
                <w:b/>
                <w:sz w:val="20"/>
                <w:szCs w:val="18"/>
                <w:lang w:val="ru-RU"/>
              </w:rPr>
              <w:t>МАРТ</w:t>
            </w:r>
          </w:p>
        </w:tc>
        <w:tc>
          <w:tcPr>
            <w:tcW w:w="7599" w:type="dxa"/>
          </w:tcPr>
          <w:p w14:paraId="0C0BA78B"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24. Разговор на тему изостајања са часова</w:t>
            </w:r>
          </w:p>
          <w:p w14:paraId="36273DFD" w14:textId="77777777" w:rsidR="00A76BB0" w:rsidRPr="00CA5F21" w:rsidRDefault="00A76BB0" w:rsidP="00A76BB0">
            <w:pPr>
              <w:spacing w:after="0" w:line="240" w:lineRule="auto"/>
              <w:rPr>
                <w:rFonts w:ascii="Times New Roman" w:eastAsia="Times New Roman" w:hAnsi="Times New Roman"/>
                <w:sz w:val="20"/>
                <w:szCs w:val="20"/>
              </w:rPr>
            </w:pPr>
            <w:r w:rsidRPr="00CA5F21">
              <w:rPr>
                <w:rFonts w:ascii="Times New Roman" w:eastAsia="Times New Roman" w:hAnsi="Times New Roman"/>
                <w:sz w:val="20"/>
                <w:szCs w:val="20"/>
                <w:lang w:val="sr-Cyrl-CS"/>
              </w:rPr>
              <w:t>25. Анализа учешћа ученика на такмичењима</w:t>
            </w:r>
            <w:r w:rsidRPr="00CA5F21">
              <w:rPr>
                <w:rFonts w:ascii="Times New Roman" w:eastAsia="Times New Roman" w:hAnsi="Times New Roman"/>
                <w:sz w:val="20"/>
                <w:szCs w:val="20"/>
              </w:rPr>
              <w:t>,</w:t>
            </w:r>
            <w:r w:rsidRPr="00CA5F21">
              <w:rPr>
                <w:rFonts w:ascii="Times New Roman" w:eastAsia="Times New Roman" w:hAnsi="Times New Roman"/>
                <w:sz w:val="20"/>
                <w:szCs w:val="20"/>
                <w:lang w:val="sr-Cyrl-CS"/>
              </w:rPr>
              <w:t xml:space="preserve"> анализа успеха на трећем класификационом периоду</w:t>
            </w:r>
          </w:p>
          <w:p w14:paraId="1A81D91F" w14:textId="77777777" w:rsidR="00A76BB0" w:rsidRPr="00CA5F21" w:rsidRDefault="00A76BB0" w:rsidP="00A76BB0">
            <w:pPr>
              <w:spacing w:after="0" w:line="240" w:lineRule="auto"/>
              <w:rPr>
                <w:rFonts w:ascii="Times New Roman" w:eastAsia="Times New Roman" w:hAnsi="Times New Roman"/>
                <w:b/>
                <w:i/>
                <w:sz w:val="20"/>
                <w:szCs w:val="20"/>
              </w:rPr>
            </w:pPr>
            <w:r w:rsidRPr="00CA5F21">
              <w:rPr>
                <w:rFonts w:ascii="Times New Roman" w:eastAsia="Times New Roman" w:hAnsi="Times New Roman"/>
                <w:b/>
                <w:i/>
                <w:sz w:val="20"/>
                <w:szCs w:val="20"/>
                <w:lang w:val="sr-Cyrl-CS"/>
              </w:rPr>
              <w:t xml:space="preserve">26. </w:t>
            </w:r>
            <w:r w:rsidRPr="00CA5F21">
              <w:rPr>
                <w:rFonts w:ascii="Times New Roman" w:eastAsia="Times New Roman" w:hAnsi="Times New Roman"/>
                <w:b/>
                <w:i/>
                <w:sz w:val="20"/>
                <w:szCs w:val="20"/>
                <w:lang w:val="ru-RU"/>
              </w:rPr>
              <w:t>Конструктивно р</w:t>
            </w:r>
            <w:r w:rsidRPr="00CA5F21">
              <w:rPr>
                <w:rFonts w:ascii="Times New Roman" w:eastAsia="Times New Roman" w:hAnsi="Times New Roman"/>
                <w:b/>
                <w:i/>
                <w:sz w:val="20"/>
                <w:szCs w:val="20"/>
                <w:lang w:val="sr-Cyrl-CS"/>
              </w:rPr>
              <w:t>азрешавање сукоба</w:t>
            </w:r>
          </w:p>
          <w:p w14:paraId="0273354F"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27. Какву музику слушам, шта читам и гледам и зашто?</w:t>
            </w:r>
          </w:p>
        </w:tc>
      </w:tr>
      <w:tr w:rsidR="00CA5F21" w:rsidRPr="00CA5F21" w14:paraId="4C11C06D" w14:textId="77777777" w:rsidTr="00284B6A">
        <w:trPr>
          <w:trHeight w:val="253"/>
          <w:tblCellSpacing w:w="20" w:type="dxa"/>
        </w:trPr>
        <w:tc>
          <w:tcPr>
            <w:tcW w:w="1804" w:type="dxa"/>
            <w:vAlign w:val="center"/>
          </w:tcPr>
          <w:p w14:paraId="1DD2C63B" w14:textId="77777777" w:rsidR="00A76BB0" w:rsidRPr="00CA5F21" w:rsidRDefault="00A76BB0" w:rsidP="00284B6A">
            <w:pPr>
              <w:spacing w:after="0" w:line="240" w:lineRule="auto"/>
              <w:jc w:val="center"/>
              <w:rPr>
                <w:rFonts w:ascii="Times New Roman" w:eastAsia="Times New Roman" w:hAnsi="Times New Roman"/>
                <w:b/>
                <w:sz w:val="20"/>
                <w:szCs w:val="18"/>
              </w:rPr>
            </w:pPr>
            <w:r w:rsidRPr="00CA5F21">
              <w:rPr>
                <w:rFonts w:ascii="Times New Roman" w:eastAsia="Times New Roman" w:hAnsi="Times New Roman"/>
                <w:b/>
                <w:sz w:val="20"/>
                <w:szCs w:val="18"/>
              </w:rPr>
              <w:t>АПРИЛ</w:t>
            </w:r>
          </w:p>
        </w:tc>
        <w:tc>
          <w:tcPr>
            <w:tcW w:w="7599" w:type="dxa"/>
          </w:tcPr>
          <w:p w14:paraId="3A0B83C6"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 xml:space="preserve">28. Сређивање педагошке документације </w:t>
            </w:r>
          </w:p>
          <w:p w14:paraId="66CB2190"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29.Шта ме мотивише да учим?</w:t>
            </w:r>
          </w:p>
          <w:p w14:paraId="19D37AF7"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30. Колико уважавамо друге и њихове ставове?</w:t>
            </w:r>
          </w:p>
          <w:p w14:paraId="61210D8D"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31. Јесмо ли способни да доносимо одлуке и будемо доследни у њиховом спровођењу?</w:t>
            </w:r>
          </w:p>
        </w:tc>
      </w:tr>
      <w:tr w:rsidR="00CA5F21" w:rsidRPr="00CA5F21" w14:paraId="1C8A774C" w14:textId="77777777" w:rsidTr="00284B6A">
        <w:trPr>
          <w:trHeight w:val="272"/>
          <w:tblCellSpacing w:w="20" w:type="dxa"/>
        </w:trPr>
        <w:tc>
          <w:tcPr>
            <w:tcW w:w="1804" w:type="dxa"/>
            <w:vAlign w:val="center"/>
          </w:tcPr>
          <w:p w14:paraId="600FE625" w14:textId="77777777" w:rsidR="00A76BB0" w:rsidRPr="00CA5F21" w:rsidRDefault="00A76BB0" w:rsidP="00284B6A">
            <w:pPr>
              <w:spacing w:after="0" w:line="240" w:lineRule="auto"/>
              <w:jc w:val="center"/>
              <w:rPr>
                <w:rFonts w:ascii="Times New Roman" w:eastAsia="Times New Roman" w:hAnsi="Times New Roman"/>
                <w:b/>
                <w:sz w:val="20"/>
                <w:szCs w:val="18"/>
              </w:rPr>
            </w:pPr>
            <w:r w:rsidRPr="00CA5F21">
              <w:rPr>
                <w:rFonts w:ascii="Times New Roman" w:eastAsia="Times New Roman" w:hAnsi="Times New Roman"/>
                <w:b/>
                <w:sz w:val="20"/>
                <w:szCs w:val="18"/>
              </w:rPr>
              <w:t>МАЈ</w:t>
            </w:r>
          </w:p>
        </w:tc>
        <w:tc>
          <w:tcPr>
            <w:tcW w:w="7599" w:type="dxa"/>
          </w:tcPr>
          <w:p w14:paraId="5CFCFD65" w14:textId="77777777" w:rsidR="00A76BB0" w:rsidRPr="00CA5F21" w:rsidRDefault="00A76BB0" w:rsidP="00A76BB0">
            <w:pPr>
              <w:spacing w:after="0" w:line="240" w:lineRule="auto"/>
              <w:rPr>
                <w:rFonts w:ascii="Times New Roman" w:eastAsia="Times New Roman" w:hAnsi="Times New Roman"/>
                <w:b/>
                <w:i/>
                <w:sz w:val="20"/>
                <w:szCs w:val="20"/>
              </w:rPr>
            </w:pPr>
            <w:r w:rsidRPr="00CA5F21">
              <w:rPr>
                <w:rFonts w:ascii="Times New Roman" w:eastAsia="Times New Roman" w:hAnsi="Times New Roman"/>
                <w:b/>
                <w:i/>
                <w:sz w:val="20"/>
                <w:szCs w:val="20"/>
                <w:lang w:val="sr-Cyrl-CS"/>
              </w:rPr>
              <w:t xml:space="preserve">32. </w:t>
            </w:r>
            <w:r w:rsidRPr="00CA5F21">
              <w:rPr>
                <w:rFonts w:ascii="Times New Roman" w:eastAsia="Times New Roman" w:hAnsi="Times New Roman"/>
                <w:b/>
                <w:i/>
                <w:sz w:val="20"/>
                <w:szCs w:val="20"/>
              </w:rPr>
              <w:t>Како реаговати у случају насиља у школи, на улици, у породици?</w:t>
            </w:r>
          </w:p>
          <w:p w14:paraId="7091F15E"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33. Шта можемо да урадимо на побољшању успеха?</w:t>
            </w:r>
          </w:p>
          <w:p w14:paraId="29E58FA5"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34. Шта смо научили на радионицама професионалне оријентације?</w:t>
            </w:r>
          </w:p>
          <w:p w14:paraId="66C48761"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35. Упознавање ученика са планом екскурзије</w:t>
            </w:r>
          </w:p>
        </w:tc>
      </w:tr>
      <w:tr w:rsidR="00CA5F21" w:rsidRPr="00CA5F21" w14:paraId="4B078AEE" w14:textId="77777777" w:rsidTr="00284B6A">
        <w:trPr>
          <w:trHeight w:val="64"/>
          <w:tblCellSpacing w:w="20" w:type="dxa"/>
        </w:trPr>
        <w:tc>
          <w:tcPr>
            <w:tcW w:w="1804" w:type="dxa"/>
            <w:vAlign w:val="center"/>
          </w:tcPr>
          <w:p w14:paraId="070F5709" w14:textId="77777777" w:rsidR="00A76BB0" w:rsidRPr="00CA5F21" w:rsidRDefault="00A76BB0" w:rsidP="00284B6A">
            <w:pPr>
              <w:spacing w:after="0" w:line="240" w:lineRule="auto"/>
              <w:jc w:val="center"/>
              <w:rPr>
                <w:rFonts w:ascii="Times New Roman" w:eastAsia="Times New Roman" w:hAnsi="Times New Roman"/>
                <w:b/>
                <w:sz w:val="20"/>
                <w:szCs w:val="18"/>
              </w:rPr>
            </w:pPr>
            <w:r w:rsidRPr="00CA5F21">
              <w:rPr>
                <w:rFonts w:ascii="Times New Roman" w:eastAsia="Times New Roman" w:hAnsi="Times New Roman"/>
                <w:b/>
                <w:sz w:val="20"/>
                <w:szCs w:val="18"/>
              </w:rPr>
              <w:t>ЈУН</w:t>
            </w:r>
          </w:p>
        </w:tc>
        <w:tc>
          <w:tcPr>
            <w:tcW w:w="7599" w:type="dxa"/>
          </w:tcPr>
          <w:p w14:paraId="728A9F20" w14:textId="77777777" w:rsidR="00A76BB0" w:rsidRPr="00CA5F21" w:rsidRDefault="00A76BB0" w:rsidP="00A76BB0">
            <w:pPr>
              <w:spacing w:after="0" w:line="240" w:lineRule="auto"/>
              <w:rPr>
                <w:rFonts w:ascii="Times New Roman" w:eastAsia="Times New Roman" w:hAnsi="Times New Roman"/>
                <w:sz w:val="20"/>
                <w:szCs w:val="20"/>
                <w:lang w:val="sr-Cyrl-CS"/>
              </w:rPr>
            </w:pPr>
            <w:r w:rsidRPr="00CA5F21">
              <w:rPr>
                <w:rFonts w:ascii="Times New Roman" w:eastAsia="Times New Roman" w:hAnsi="Times New Roman"/>
                <w:sz w:val="20"/>
                <w:szCs w:val="20"/>
                <w:lang w:val="sr-Cyrl-CS"/>
              </w:rPr>
              <w:t>36. Какав смо успех очекивали, а шта смо остварили</w:t>
            </w:r>
          </w:p>
        </w:tc>
      </w:tr>
    </w:tbl>
    <w:p w14:paraId="7B69B37C" w14:textId="77777777" w:rsidR="00A76BB0" w:rsidRPr="00CA5F21" w:rsidRDefault="0000042F" w:rsidP="00A76BB0">
      <w:pPr>
        <w:spacing w:before="60" w:after="60"/>
        <w:rPr>
          <w:rFonts w:ascii="Times New Roman" w:hAnsi="Times New Roman"/>
          <w:lang w:val="sr-Cyrl-RS"/>
        </w:rPr>
      </w:pPr>
      <w:r w:rsidRPr="00CA5F21">
        <w:rPr>
          <w:rFonts w:ascii="Times New Roman" w:hAnsi="Times New Roman"/>
          <w:lang w:val="sr-Cyrl-RS"/>
        </w:rPr>
        <w:t xml:space="preserve">    </w:t>
      </w:r>
    </w:p>
    <w:p w14:paraId="211792E3" w14:textId="77777777" w:rsidR="0000042F" w:rsidRPr="00CA5F21" w:rsidRDefault="0000042F" w:rsidP="00A76BB0">
      <w:pPr>
        <w:spacing w:before="60" w:after="60"/>
        <w:rPr>
          <w:rFonts w:ascii="Times New Roman" w:hAnsi="Times New Roman"/>
          <w:lang w:val="sr-Cyrl-RS"/>
        </w:rPr>
      </w:pPr>
    </w:p>
    <w:p w14:paraId="206AC53D" w14:textId="77777777" w:rsidR="0000042F" w:rsidRPr="00CA5F21" w:rsidRDefault="0000042F" w:rsidP="00A76BB0">
      <w:pPr>
        <w:spacing w:before="60" w:after="60"/>
        <w:rPr>
          <w:rFonts w:ascii="Times New Roman" w:hAnsi="Times New Roman"/>
          <w:lang w:val="sr-Cyrl-RS"/>
        </w:rPr>
      </w:pPr>
    </w:p>
    <w:p w14:paraId="3B1D8688" w14:textId="77777777" w:rsidR="005246BB" w:rsidRPr="00CA5F21" w:rsidRDefault="005246BB" w:rsidP="00A76BB0">
      <w:pPr>
        <w:spacing w:before="60" w:after="60"/>
        <w:rPr>
          <w:rFonts w:ascii="Times New Roman" w:hAnsi="Times New Roman"/>
          <w:lang w:val="sr-Cyrl-RS"/>
        </w:rPr>
      </w:pPr>
    </w:p>
    <w:p w14:paraId="76BEF348" w14:textId="77777777" w:rsidR="005246BB" w:rsidRPr="00CA5F21" w:rsidRDefault="005246BB" w:rsidP="00A76BB0">
      <w:pPr>
        <w:spacing w:before="60" w:after="60"/>
        <w:rPr>
          <w:rFonts w:ascii="Times New Roman" w:hAnsi="Times New Roman"/>
          <w:lang w:val="sr-Cyrl-RS"/>
        </w:rPr>
      </w:pPr>
    </w:p>
    <w:p w14:paraId="1688163B" w14:textId="77777777" w:rsidR="005246BB" w:rsidRPr="00CA5F21" w:rsidRDefault="005246BB" w:rsidP="00A76BB0">
      <w:pPr>
        <w:spacing w:before="60" w:after="60"/>
        <w:rPr>
          <w:rFonts w:ascii="Times New Roman" w:hAnsi="Times New Roman"/>
          <w:lang w:val="sr-Cyrl-RS"/>
        </w:rPr>
      </w:pPr>
    </w:p>
    <w:p w14:paraId="7DC99FAF" w14:textId="77777777" w:rsidR="005246BB" w:rsidRPr="00CA5F21" w:rsidRDefault="005246BB" w:rsidP="00A76BB0">
      <w:pPr>
        <w:spacing w:before="60" w:after="60"/>
        <w:rPr>
          <w:rFonts w:ascii="Times New Roman" w:hAnsi="Times New Roman"/>
          <w:lang w:val="sr-Cyrl-RS"/>
        </w:rPr>
      </w:pPr>
    </w:p>
    <w:p w14:paraId="3AFFFD01" w14:textId="77777777" w:rsidR="0000042F" w:rsidRPr="00CA5F21" w:rsidRDefault="0000042F" w:rsidP="00A76BB0">
      <w:pPr>
        <w:spacing w:before="60" w:after="60"/>
        <w:rPr>
          <w:rFonts w:ascii="Times New Roman" w:hAnsi="Times New Roman"/>
          <w:lang w:val="sr-Cyrl-RS"/>
        </w:rPr>
      </w:pPr>
    </w:p>
    <w:p w14:paraId="0999CFBB" w14:textId="77777777" w:rsidR="0000042F" w:rsidRPr="00CA5F21" w:rsidRDefault="0000042F" w:rsidP="00A76BB0">
      <w:pPr>
        <w:spacing w:before="60" w:after="60"/>
        <w:rPr>
          <w:rFonts w:ascii="Times New Roman" w:hAnsi="Times New Roman"/>
          <w:lang w:val="sr-Cyrl-RS"/>
        </w:rPr>
      </w:pPr>
    </w:p>
    <w:p w14:paraId="6CC2ED88" w14:textId="77777777" w:rsidR="00DE1378" w:rsidRPr="00CA5F21" w:rsidRDefault="0000042F" w:rsidP="00A76BB0">
      <w:pPr>
        <w:spacing w:before="60" w:after="60"/>
        <w:rPr>
          <w:rFonts w:ascii="Times New Roman" w:hAnsi="Times New Roman"/>
          <w:lang w:val="sr-Cyrl-CS"/>
        </w:rPr>
      </w:pPr>
      <w:r w:rsidRPr="00CA5F21">
        <w:rPr>
          <w:rFonts w:ascii="Times New Roman" w:hAnsi="Times New Roman"/>
          <w:lang w:val="sr-Cyrl-CS"/>
        </w:rPr>
        <w:t xml:space="preserve">    </w:t>
      </w:r>
    </w:p>
    <w:p w14:paraId="0D1F67E1" w14:textId="77777777" w:rsidR="00A76BB0" w:rsidRPr="00CA5F21" w:rsidRDefault="00DE1378" w:rsidP="00A76BB0">
      <w:pPr>
        <w:spacing w:before="60" w:after="60"/>
        <w:rPr>
          <w:rFonts w:ascii="Times New Roman" w:hAnsi="Times New Roman"/>
          <w:b/>
          <w:lang w:val="sr-Cyrl-CS"/>
        </w:rPr>
      </w:pPr>
      <w:r w:rsidRPr="00CA5F21">
        <w:rPr>
          <w:rFonts w:ascii="Times New Roman" w:hAnsi="Times New Roman"/>
          <w:lang w:val="sr-Cyrl-CS"/>
        </w:rPr>
        <w:br w:type="page"/>
      </w:r>
      <w:r w:rsidR="0000042F" w:rsidRPr="00CA5F21">
        <w:rPr>
          <w:rFonts w:ascii="Times New Roman" w:hAnsi="Times New Roman"/>
          <w:lang w:val="sr-Cyrl-CS"/>
        </w:rPr>
        <w:lastRenderedPageBreak/>
        <w:t xml:space="preserve"> </w:t>
      </w:r>
      <w:r w:rsidR="00A76BB0" w:rsidRPr="00CA5F21">
        <w:rPr>
          <w:rFonts w:ascii="Times New Roman" w:hAnsi="Times New Roman"/>
          <w:lang w:val="sr-Cyrl-CS"/>
        </w:rPr>
        <w:t>Разред:</w:t>
      </w:r>
      <w:r w:rsidR="00A76BB0" w:rsidRPr="00CA5F21">
        <w:rPr>
          <w:rFonts w:ascii="Times New Roman" w:hAnsi="Times New Roman"/>
        </w:rPr>
        <w:t xml:space="preserve"> </w:t>
      </w:r>
      <w:r w:rsidR="00A76BB0" w:rsidRPr="00CA5F21">
        <w:rPr>
          <w:rFonts w:ascii="Times New Roman" w:hAnsi="Times New Roman"/>
          <w:b/>
          <w:lang w:val="sr-Cyrl-CS"/>
        </w:rPr>
        <w:t>ОСМИ</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8472"/>
      </w:tblGrid>
      <w:tr w:rsidR="00CA5F21" w:rsidRPr="00CA5F21" w14:paraId="43E897D9" w14:textId="77777777" w:rsidTr="00DE1378">
        <w:trPr>
          <w:trHeight w:val="573"/>
          <w:jc w:val="center"/>
        </w:trPr>
        <w:tc>
          <w:tcPr>
            <w:tcW w:w="1160" w:type="dxa"/>
            <w:shd w:val="clear" w:color="auto" w:fill="F2F2F2"/>
          </w:tcPr>
          <w:p w14:paraId="08E0E4C1" w14:textId="77777777" w:rsidR="005246BB" w:rsidRPr="00CA5F21" w:rsidRDefault="005246BB" w:rsidP="004E04BF">
            <w:pPr>
              <w:jc w:val="center"/>
              <w:rPr>
                <w:rFonts w:ascii="Times New Roman" w:eastAsia="Times New Roman" w:hAnsi="Times New Roman"/>
                <w:b/>
                <w:bCs/>
                <w:kern w:val="2"/>
                <w:sz w:val="18"/>
                <w:szCs w:val="18"/>
              </w:rPr>
            </w:pPr>
            <w:r w:rsidRPr="00CA5F21">
              <w:rPr>
                <w:rFonts w:ascii="Times New Roman" w:eastAsia="Times New Roman" w:hAnsi="Times New Roman"/>
                <w:b/>
                <w:bCs/>
                <w:kern w:val="2"/>
                <w:sz w:val="18"/>
                <w:szCs w:val="18"/>
              </w:rPr>
              <w:t>Редни</w:t>
            </w:r>
            <w:r w:rsidRPr="00CA5F21">
              <w:rPr>
                <w:rFonts w:ascii="Times New Roman" w:eastAsia="Times New Roman" w:hAnsi="Times New Roman"/>
                <w:b/>
                <w:bCs/>
                <w:kern w:val="2"/>
                <w:sz w:val="18"/>
                <w:szCs w:val="18"/>
                <w:lang w:val="sr-Cyrl-RS"/>
              </w:rPr>
              <w:t xml:space="preserve">      </w:t>
            </w:r>
            <w:r w:rsidRPr="00CA5F21">
              <w:rPr>
                <w:rFonts w:ascii="Times New Roman" w:eastAsia="Times New Roman" w:hAnsi="Times New Roman"/>
                <w:b/>
                <w:bCs/>
                <w:kern w:val="2"/>
                <w:sz w:val="18"/>
                <w:szCs w:val="18"/>
              </w:rPr>
              <w:t>број</w:t>
            </w:r>
            <w:r w:rsidRPr="00CA5F21">
              <w:rPr>
                <w:rFonts w:ascii="Times New Roman" w:eastAsia="Times New Roman" w:hAnsi="Times New Roman"/>
                <w:b/>
                <w:bCs/>
                <w:kern w:val="2"/>
                <w:sz w:val="18"/>
                <w:szCs w:val="18"/>
                <w:lang w:val="sr-Cyrl-RS"/>
              </w:rPr>
              <w:t xml:space="preserve"> </w:t>
            </w:r>
            <w:r w:rsidRPr="00CA5F21">
              <w:rPr>
                <w:rFonts w:ascii="Times New Roman" w:eastAsia="Times New Roman" w:hAnsi="Times New Roman"/>
                <w:b/>
                <w:bCs/>
                <w:kern w:val="2"/>
                <w:sz w:val="18"/>
                <w:szCs w:val="18"/>
              </w:rPr>
              <w:t>часа</w:t>
            </w:r>
          </w:p>
        </w:tc>
        <w:tc>
          <w:tcPr>
            <w:tcW w:w="8472" w:type="dxa"/>
            <w:shd w:val="clear" w:color="auto" w:fill="F2F2F2"/>
            <w:vAlign w:val="center"/>
          </w:tcPr>
          <w:p w14:paraId="36B47490" w14:textId="77777777" w:rsidR="005246BB" w:rsidRPr="00CA5F21" w:rsidRDefault="005246BB" w:rsidP="004E04BF">
            <w:pPr>
              <w:jc w:val="center"/>
              <w:rPr>
                <w:rFonts w:ascii="Times New Roman" w:hAnsi="Times New Roman"/>
                <w:kern w:val="2"/>
                <w:sz w:val="20"/>
                <w:szCs w:val="20"/>
                <w:lang w:val="sr-Cyrl-RS"/>
              </w:rPr>
            </w:pPr>
            <w:r w:rsidRPr="00CA5F21">
              <w:rPr>
                <w:rFonts w:ascii="Times New Roman" w:eastAsia="Times New Roman" w:hAnsi="Times New Roman"/>
                <w:b/>
                <w:bCs/>
                <w:kern w:val="2"/>
                <w:sz w:val="20"/>
                <w:szCs w:val="20"/>
                <w:lang w:val="ru-RU"/>
              </w:rPr>
              <w:t>Садржај рада</w:t>
            </w:r>
          </w:p>
        </w:tc>
      </w:tr>
      <w:tr w:rsidR="00CA5F21" w:rsidRPr="00CA5F21" w14:paraId="20B35DC6" w14:textId="77777777" w:rsidTr="00DE1378">
        <w:trPr>
          <w:trHeight w:val="321"/>
          <w:jc w:val="center"/>
        </w:trPr>
        <w:tc>
          <w:tcPr>
            <w:tcW w:w="1160" w:type="dxa"/>
            <w:vAlign w:val="center"/>
          </w:tcPr>
          <w:p w14:paraId="4D162A03"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sr-Cyrl-RS"/>
              </w:rPr>
              <w:t>1.</w:t>
            </w:r>
          </w:p>
        </w:tc>
        <w:tc>
          <w:tcPr>
            <w:tcW w:w="8472" w:type="dxa"/>
          </w:tcPr>
          <w:p w14:paraId="6656882F"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b/>
                <w:kern w:val="2"/>
                <w:lang w:val="sr-Cyrl-CS"/>
              </w:rPr>
              <w:t>Позитивне вредности – путокази за живот</w:t>
            </w:r>
          </w:p>
        </w:tc>
      </w:tr>
      <w:tr w:rsidR="00CA5F21" w:rsidRPr="00CA5F21" w14:paraId="50B509CB" w14:textId="77777777" w:rsidTr="00DE1378">
        <w:trPr>
          <w:trHeight w:val="318"/>
          <w:jc w:val="center"/>
        </w:trPr>
        <w:tc>
          <w:tcPr>
            <w:tcW w:w="1160" w:type="dxa"/>
            <w:vAlign w:val="center"/>
          </w:tcPr>
          <w:p w14:paraId="1C214195"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sr-Cyrl-RS"/>
              </w:rPr>
              <w:t>2.</w:t>
            </w:r>
          </w:p>
        </w:tc>
        <w:tc>
          <w:tcPr>
            <w:tcW w:w="8472" w:type="dxa"/>
          </w:tcPr>
          <w:p w14:paraId="42DDC400"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Припрема за почетак рада у новој школској години (распоред часова, обавештења..)</w:t>
            </w:r>
          </w:p>
        </w:tc>
      </w:tr>
      <w:tr w:rsidR="00CA5F21" w:rsidRPr="00CA5F21" w14:paraId="26A28DDA" w14:textId="77777777" w:rsidTr="00DE1378">
        <w:trPr>
          <w:trHeight w:val="271"/>
          <w:jc w:val="center"/>
        </w:trPr>
        <w:tc>
          <w:tcPr>
            <w:tcW w:w="1160" w:type="dxa"/>
            <w:vAlign w:val="center"/>
          </w:tcPr>
          <w:p w14:paraId="4C4589C3"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sr-Cyrl-RS"/>
              </w:rPr>
              <w:t>3.</w:t>
            </w:r>
          </w:p>
        </w:tc>
        <w:tc>
          <w:tcPr>
            <w:tcW w:w="8472" w:type="dxa"/>
          </w:tcPr>
          <w:p w14:paraId="22C2CF97"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ru-RU"/>
              </w:rPr>
              <w:t>Избор руководства Одељенске заједнице</w:t>
            </w:r>
          </w:p>
        </w:tc>
      </w:tr>
      <w:tr w:rsidR="00CA5F21" w:rsidRPr="00CA5F21" w14:paraId="371289E7" w14:textId="77777777" w:rsidTr="00DE1378">
        <w:trPr>
          <w:trHeight w:val="281"/>
          <w:jc w:val="center"/>
        </w:trPr>
        <w:tc>
          <w:tcPr>
            <w:tcW w:w="1160" w:type="dxa"/>
            <w:vAlign w:val="center"/>
          </w:tcPr>
          <w:p w14:paraId="4528AE4D"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4.</w:t>
            </w:r>
          </w:p>
        </w:tc>
        <w:tc>
          <w:tcPr>
            <w:tcW w:w="8472" w:type="dxa"/>
            <w:vAlign w:val="center"/>
          </w:tcPr>
          <w:p w14:paraId="44B38C1A"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Грађење сарадничког односа у одељењу</w:t>
            </w:r>
          </w:p>
        </w:tc>
      </w:tr>
      <w:tr w:rsidR="00CA5F21" w:rsidRPr="00CA5F21" w14:paraId="5EDD9CFC" w14:textId="77777777" w:rsidTr="00DE1378">
        <w:trPr>
          <w:trHeight w:val="271"/>
          <w:jc w:val="center"/>
        </w:trPr>
        <w:tc>
          <w:tcPr>
            <w:tcW w:w="1160" w:type="dxa"/>
            <w:vAlign w:val="center"/>
          </w:tcPr>
          <w:p w14:paraId="5D412F32"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5.</w:t>
            </w:r>
          </w:p>
        </w:tc>
        <w:tc>
          <w:tcPr>
            <w:tcW w:w="8472" w:type="dxa"/>
          </w:tcPr>
          <w:p w14:paraId="28BC678F"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b/>
                <w:kern w:val="2"/>
                <w:lang w:val="sr-Cyrl-CS"/>
              </w:rPr>
              <w:t>Емпатија</w:t>
            </w:r>
          </w:p>
        </w:tc>
      </w:tr>
      <w:tr w:rsidR="00CA5F21" w:rsidRPr="00CA5F21" w14:paraId="78EE5EB0" w14:textId="77777777" w:rsidTr="00DE1378">
        <w:trPr>
          <w:trHeight w:val="580"/>
          <w:jc w:val="center"/>
        </w:trPr>
        <w:tc>
          <w:tcPr>
            <w:tcW w:w="1160" w:type="dxa"/>
            <w:vAlign w:val="center"/>
          </w:tcPr>
          <w:p w14:paraId="76DC46AF"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6.</w:t>
            </w:r>
          </w:p>
        </w:tc>
        <w:tc>
          <w:tcPr>
            <w:tcW w:w="8472" w:type="dxa"/>
          </w:tcPr>
          <w:p w14:paraId="7B90B14A"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l-SI"/>
              </w:rPr>
              <w:t>П</w:t>
            </w:r>
            <w:r w:rsidRPr="00CA5F21">
              <w:rPr>
                <w:rFonts w:ascii="Times New Roman" w:eastAsia="Times New Roman" w:hAnsi="Times New Roman"/>
                <w:kern w:val="2"/>
                <w:lang w:val="sr-Cyrl-RS"/>
              </w:rPr>
              <w:t xml:space="preserve">ружање </w:t>
            </w:r>
            <w:r w:rsidRPr="00CA5F21">
              <w:rPr>
                <w:rFonts w:ascii="Times New Roman" w:eastAsia="Times New Roman" w:hAnsi="Times New Roman"/>
                <w:kern w:val="2"/>
                <w:lang w:val="sl-SI"/>
              </w:rPr>
              <w:t xml:space="preserve"> информација о школама и занимањима, приказ портала </w:t>
            </w:r>
            <w:r w:rsidRPr="00CA5F21">
              <w:rPr>
                <w:rFonts w:ascii="Times New Roman" w:eastAsia="Times New Roman" w:hAnsi="Times New Roman"/>
                <w:kern w:val="2"/>
                <w:lang w:val="sr-Cyrl-RS"/>
              </w:rPr>
              <w:t>“Моја Средња школа“</w:t>
            </w:r>
            <w:r w:rsidRPr="00CA5F21">
              <w:rPr>
                <w:rFonts w:ascii="Times New Roman" w:eastAsia="Times New Roman" w:hAnsi="Times New Roman"/>
                <w:kern w:val="2"/>
              </w:rPr>
              <w:t xml:space="preserve">, П.О. </w:t>
            </w:r>
            <w:r w:rsidRPr="00CA5F21">
              <w:rPr>
                <w:rFonts w:ascii="Times New Roman" w:eastAsia="Times New Roman" w:hAnsi="Times New Roman"/>
                <w:kern w:val="2"/>
                <w:lang w:val="sr-Cyrl-RS"/>
              </w:rPr>
              <w:t xml:space="preserve">(координатор тима за Професионални развој </w:t>
            </w:r>
            <w:r w:rsidRPr="00CA5F21">
              <w:rPr>
                <w:rFonts w:ascii="Times New Roman" w:eastAsia="Times New Roman" w:hAnsi="Times New Roman"/>
                <w:kern w:val="2"/>
                <w:lang w:val="sr-Latn-RS"/>
              </w:rPr>
              <w:t>-</w:t>
            </w:r>
            <w:r w:rsidRPr="00CA5F21">
              <w:rPr>
                <w:rFonts w:ascii="Times New Roman" w:eastAsia="Times New Roman" w:hAnsi="Times New Roman"/>
                <w:kern w:val="2"/>
                <w:lang w:val="sr-Cyrl-RS"/>
              </w:rPr>
              <w:t xml:space="preserve"> Ћирковић Горан)</w:t>
            </w:r>
          </w:p>
        </w:tc>
      </w:tr>
      <w:tr w:rsidR="00CA5F21" w:rsidRPr="00CA5F21" w14:paraId="7751E60D" w14:textId="77777777" w:rsidTr="00DE1378">
        <w:trPr>
          <w:trHeight w:val="554"/>
          <w:jc w:val="center"/>
        </w:trPr>
        <w:tc>
          <w:tcPr>
            <w:tcW w:w="1160" w:type="dxa"/>
            <w:vAlign w:val="center"/>
          </w:tcPr>
          <w:p w14:paraId="6BB37B0C"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7.</w:t>
            </w:r>
          </w:p>
        </w:tc>
        <w:tc>
          <w:tcPr>
            <w:tcW w:w="8472" w:type="dxa"/>
          </w:tcPr>
          <w:p w14:paraId="5F8477F7" w14:textId="77777777" w:rsidR="005246BB" w:rsidRPr="00CA5F21" w:rsidRDefault="005246BB" w:rsidP="00DE1378">
            <w:pPr>
              <w:spacing w:after="0" w:line="276" w:lineRule="auto"/>
              <w:rPr>
                <w:rFonts w:ascii="Times New Roman" w:eastAsia="Times New Roman" w:hAnsi="Times New Roman"/>
                <w:kern w:val="2"/>
                <w:lang w:val="ru-RU"/>
              </w:rPr>
            </w:pPr>
            <w:r w:rsidRPr="00CA5F21">
              <w:rPr>
                <w:rFonts w:ascii="Times New Roman" w:eastAsia="Times New Roman" w:hAnsi="Times New Roman"/>
                <w:kern w:val="2"/>
                <w:lang w:val="ru-RU"/>
              </w:rPr>
              <w:t xml:space="preserve">Праћење оптерећености ученика </w:t>
            </w:r>
          </w:p>
          <w:p w14:paraId="77FB1B44"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ru-RU"/>
              </w:rPr>
              <w:t>(додатна, допунска настава, слободне активности, секције)</w:t>
            </w:r>
          </w:p>
        </w:tc>
      </w:tr>
      <w:tr w:rsidR="00CA5F21" w:rsidRPr="00CA5F21" w14:paraId="71A418D4" w14:textId="77777777" w:rsidTr="00DE1378">
        <w:trPr>
          <w:trHeight w:val="281"/>
          <w:jc w:val="center"/>
        </w:trPr>
        <w:tc>
          <w:tcPr>
            <w:tcW w:w="1160" w:type="dxa"/>
            <w:vAlign w:val="center"/>
          </w:tcPr>
          <w:p w14:paraId="1BF385B9"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8.</w:t>
            </w:r>
          </w:p>
        </w:tc>
        <w:tc>
          <w:tcPr>
            <w:tcW w:w="8472" w:type="dxa"/>
          </w:tcPr>
          <w:p w14:paraId="685DCD91"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ru-RU"/>
              </w:rPr>
              <w:t>Превенција болести зависности: пушење и алкохолизам</w:t>
            </w:r>
          </w:p>
        </w:tc>
      </w:tr>
      <w:tr w:rsidR="00CA5F21" w:rsidRPr="00CA5F21" w14:paraId="7EC2CDAA" w14:textId="77777777" w:rsidTr="00DE1378">
        <w:trPr>
          <w:trHeight w:val="281"/>
          <w:jc w:val="center"/>
        </w:trPr>
        <w:tc>
          <w:tcPr>
            <w:tcW w:w="1160" w:type="dxa"/>
            <w:vAlign w:val="center"/>
          </w:tcPr>
          <w:p w14:paraId="3F595F19"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9.</w:t>
            </w:r>
          </w:p>
        </w:tc>
        <w:tc>
          <w:tcPr>
            <w:tcW w:w="8472" w:type="dxa"/>
          </w:tcPr>
          <w:p w14:paraId="62A21314"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Припрема за седницу Одељенског већа</w:t>
            </w:r>
          </w:p>
        </w:tc>
      </w:tr>
      <w:tr w:rsidR="00CA5F21" w:rsidRPr="00CA5F21" w14:paraId="6548A8B2" w14:textId="77777777" w:rsidTr="00DE1378">
        <w:trPr>
          <w:trHeight w:val="271"/>
          <w:jc w:val="center"/>
        </w:trPr>
        <w:tc>
          <w:tcPr>
            <w:tcW w:w="1160" w:type="dxa"/>
            <w:vAlign w:val="center"/>
          </w:tcPr>
          <w:p w14:paraId="1258E613"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10.</w:t>
            </w:r>
          </w:p>
        </w:tc>
        <w:tc>
          <w:tcPr>
            <w:tcW w:w="8472" w:type="dxa"/>
          </w:tcPr>
          <w:p w14:paraId="777F2F5B"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ru-RU"/>
              </w:rPr>
              <w:t>Анализа успеха на крају првог тромесечја</w:t>
            </w:r>
          </w:p>
        </w:tc>
      </w:tr>
      <w:tr w:rsidR="00CA5F21" w:rsidRPr="00CA5F21" w14:paraId="03CE41FE" w14:textId="77777777" w:rsidTr="00DE1378">
        <w:trPr>
          <w:trHeight w:val="281"/>
          <w:jc w:val="center"/>
        </w:trPr>
        <w:tc>
          <w:tcPr>
            <w:tcW w:w="1160" w:type="dxa"/>
            <w:vAlign w:val="center"/>
          </w:tcPr>
          <w:p w14:paraId="2F7CB192"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11.</w:t>
            </w:r>
          </w:p>
        </w:tc>
        <w:tc>
          <w:tcPr>
            <w:tcW w:w="8472" w:type="dxa"/>
          </w:tcPr>
          <w:p w14:paraId="5DB50002"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Какав сам у очима других, П.О.</w:t>
            </w:r>
          </w:p>
        </w:tc>
      </w:tr>
      <w:tr w:rsidR="00CA5F21" w:rsidRPr="00CA5F21" w14:paraId="43F2EEA5" w14:textId="77777777" w:rsidTr="00DE1378">
        <w:trPr>
          <w:trHeight w:val="271"/>
          <w:jc w:val="center"/>
        </w:trPr>
        <w:tc>
          <w:tcPr>
            <w:tcW w:w="1160" w:type="dxa"/>
            <w:vAlign w:val="center"/>
          </w:tcPr>
          <w:p w14:paraId="1AC66B04"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12.</w:t>
            </w:r>
          </w:p>
        </w:tc>
        <w:tc>
          <w:tcPr>
            <w:tcW w:w="8472" w:type="dxa"/>
          </w:tcPr>
          <w:p w14:paraId="490445B4" w14:textId="609C2A6D"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b/>
                <w:kern w:val="2"/>
                <w:lang w:val="sr-Cyrl-CS"/>
              </w:rPr>
              <w:t>„Велики родитељски састанак“, П.О.</w:t>
            </w:r>
            <w:r w:rsidRPr="00CA5F21">
              <w:rPr>
                <w:rFonts w:ascii="Times New Roman" w:eastAsia="Times New Roman" w:hAnsi="Times New Roman"/>
                <w:b/>
                <w:kern w:val="2"/>
                <w:lang w:val="sr-Latn-RS"/>
              </w:rPr>
              <w:t xml:space="preserve"> </w:t>
            </w:r>
            <w:r w:rsidR="00C4219E" w:rsidRPr="00CA5F21">
              <w:rPr>
                <w:rFonts w:ascii="Times New Roman" w:eastAsia="Times New Roman" w:hAnsi="Times New Roman"/>
                <w:b/>
                <w:kern w:val="2"/>
                <w:lang w:val="sr-Cyrl-CS"/>
              </w:rPr>
              <w:t>(</w:t>
            </w:r>
            <w:r w:rsidRPr="00CA5F21">
              <w:rPr>
                <w:rFonts w:ascii="Times New Roman" w:eastAsia="Times New Roman" w:hAnsi="Times New Roman"/>
                <w:b/>
                <w:kern w:val="2"/>
                <w:lang w:val="sr-Cyrl-CS"/>
              </w:rPr>
              <w:t>координатор тима</w:t>
            </w:r>
            <w:r w:rsidR="001134E5">
              <w:rPr>
                <w:rFonts w:ascii="Times New Roman" w:eastAsia="Times New Roman" w:hAnsi="Times New Roman"/>
                <w:b/>
                <w:kern w:val="2"/>
                <w:lang w:val="sr-Cyrl-CS"/>
              </w:rPr>
              <w:t>)</w:t>
            </w:r>
          </w:p>
        </w:tc>
      </w:tr>
      <w:tr w:rsidR="00CA5F21" w:rsidRPr="00CA5F21" w14:paraId="174A54F1" w14:textId="77777777" w:rsidTr="00DE1378">
        <w:trPr>
          <w:trHeight w:val="281"/>
          <w:jc w:val="center"/>
        </w:trPr>
        <w:tc>
          <w:tcPr>
            <w:tcW w:w="1160" w:type="dxa"/>
            <w:vAlign w:val="center"/>
          </w:tcPr>
          <w:p w14:paraId="59BA0B21"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13.</w:t>
            </w:r>
          </w:p>
        </w:tc>
        <w:tc>
          <w:tcPr>
            <w:tcW w:w="8472" w:type="dxa"/>
          </w:tcPr>
          <w:p w14:paraId="5149CD00"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ru-RU"/>
              </w:rPr>
              <w:t>Самоспознаја – способности, интересовања, вредности</w:t>
            </w:r>
          </w:p>
        </w:tc>
      </w:tr>
      <w:tr w:rsidR="00CA5F21" w:rsidRPr="00CA5F21" w14:paraId="12E6977B" w14:textId="77777777" w:rsidTr="00DE1378">
        <w:trPr>
          <w:trHeight w:val="281"/>
          <w:jc w:val="center"/>
        </w:trPr>
        <w:tc>
          <w:tcPr>
            <w:tcW w:w="1160" w:type="dxa"/>
            <w:vAlign w:val="center"/>
          </w:tcPr>
          <w:p w14:paraId="19A95029"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14.</w:t>
            </w:r>
          </w:p>
        </w:tc>
        <w:tc>
          <w:tcPr>
            <w:tcW w:w="8472" w:type="dxa"/>
          </w:tcPr>
          <w:p w14:paraId="0F74E7A0"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b/>
                <w:kern w:val="2"/>
                <w:lang w:val="sr-Cyrl-CS"/>
              </w:rPr>
              <w:t>Толеранција</w:t>
            </w:r>
          </w:p>
        </w:tc>
      </w:tr>
      <w:tr w:rsidR="00CA5F21" w:rsidRPr="00CA5F21" w14:paraId="295BD391" w14:textId="77777777" w:rsidTr="00DE1378">
        <w:trPr>
          <w:trHeight w:val="271"/>
          <w:jc w:val="center"/>
        </w:trPr>
        <w:tc>
          <w:tcPr>
            <w:tcW w:w="1160" w:type="dxa"/>
            <w:vAlign w:val="center"/>
          </w:tcPr>
          <w:p w14:paraId="334DFF8F"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15.</w:t>
            </w:r>
          </w:p>
        </w:tc>
        <w:tc>
          <w:tcPr>
            <w:tcW w:w="8472" w:type="dxa"/>
          </w:tcPr>
          <w:p w14:paraId="5251DB6D"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 Шта ме брине? Шта чиним са бригама?“</w:t>
            </w:r>
          </w:p>
        </w:tc>
      </w:tr>
      <w:tr w:rsidR="00CA5F21" w:rsidRPr="00CA5F21" w14:paraId="2A1FCCF8" w14:textId="77777777" w:rsidTr="00DE1378">
        <w:trPr>
          <w:trHeight w:val="281"/>
          <w:jc w:val="center"/>
        </w:trPr>
        <w:tc>
          <w:tcPr>
            <w:tcW w:w="1160" w:type="dxa"/>
            <w:vAlign w:val="center"/>
          </w:tcPr>
          <w:p w14:paraId="42D03BE4"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16.</w:t>
            </w:r>
          </w:p>
        </w:tc>
        <w:tc>
          <w:tcPr>
            <w:tcW w:w="8472" w:type="dxa"/>
          </w:tcPr>
          <w:p w14:paraId="499667FA"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Појам професионалне оријентације, П.О. (педагог школе)</w:t>
            </w:r>
          </w:p>
        </w:tc>
      </w:tr>
      <w:tr w:rsidR="00CA5F21" w:rsidRPr="00CA5F21" w14:paraId="058F4CBE" w14:textId="77777777" w:rsidTr="00DE1378">
        <w:trPr>
          <w:trHeight w:val="332"/>
          <w:jc w:val="center"/>
        </w:trPr>
        <w:tc>
          <w:tcPr>
            <w:tcW w:w="1160" w:type="dxa"/>
            <w:vAlign w:val="center"/>
          </w:tcPr>
          <w:p w14:paraId="21071632"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17.</w:t>
            </w:r>
          </w:p>
        </w:tc>
        <w:tc>
          <w:tcPr>
            <w:tcW w:w="8472" w:type="dxa"/>
          </w:tcPr>
          <w:p w14:paraId="27EB364F"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b/>
                <w:kern w:val="2"/>
                <w:lang w:val="ru-RU"/>
              </w:rPr>
              <w:t>Изражавање својих осећања и потреба и разумевање осећања и потреба других</w:t>
            </w:r>
          </w:p>
        </w:tc>
      </w:tr>
      <w:tr w:rsidR="00CA5F21" w:rsidRPr="00CA5F21" w14:paraId="4BEC0F6E" w14:textId="77777777" w:rsidTr="00DE1378">
        <w:trPr>
          <w:trHeight w:val="281"/>
          <w:jc w:val="center"/>
        </w:trPr>
        <w:tc>
          <w:tcPr>
            <w:tcW w:w="1160" w:type="dxa"/>
            <w:vAlign w:val="center"/>
          </w:tcPr>
          <w:p w14:paraId="657FD8E8"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18.</w:t>
            </w:r>
          </w:p>
        </w:tc>
        <w:tc>
          <w:tcPr>
            <w:tcW w:w="8472" w:type="dxa"/>
          </w:tcPr>
          <w:p w14:paraId="74B12BD9"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b/>
                <w:kern w:val="2"/>
                <w:lang w:val="sr-Cyrl-CS"/>
              </w:rPr>
              <w:t>Другарство</w:t>
            </w:r>
          </w:p>
        </w:tc>
      </w:tr>
      <w:tr w:rsidR="00CA5F21" w:rsidRPr="00CA5F21" w14:paraId="6261D003" w14:textId="77777777" w:rsidTr="00DE1378">
        <w:trPr>
          <w:trHeight w:val="271"/>
          <w:jc w:val="center"/>
        </w:trPr>
        <w:tc>
          <w:tcPr>
            <w:tcW w:w="1160" w:type="dxa"/>
            <w:vAlign w:val="center"/>
          </w:tcPr>
          <w:p w14:paraId="3A18C282"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19.</w:t>
            </w:r>
          </w:p>
        </w:tc>
        <w:tc>
          <w:tcPr>
            <w:tcW w:w="8472" w:type="dxa"/>
          </w:tcPr>
          <w:p w14:paraId="62EABD02"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Самоспознаја – способности, интересовања, вредности, П.О. (психолог школе)</w:t>
            </w:r>
          </w:p>
        </w:tc>
      </w:tr>
      <w:tr w:rsidR="00CA5F21" w:rsidRPr="00CA5F21" w14:paraId="208C72A7" w14:textId="77777777" w:rsidTr="00DE1378">
        <w:trPr>
          <w:trHeight w:val="271"/>
          <w:jc w:val="center"/>
        </w:trPr>
        <w:tc>
          <w:tcPr>
            <w:tcW w:w="1160" w:type="dxa"/>
            <w:vAlign w:val="center"/>
          </w:tcPr>
          <w:p w14:paraId="5D75FE92"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20.</w:t>
            </w:r>
          </w:p>
        </w:tc>
        <w:tc>
          <w:tcPr>
            <w:tcW w:w="8472" w:type="dxa"/>
          </w:tcPr>
          <w:p w14:paraId="12B40E12"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Анализа успеха на крају првог полугодишта</w:t>
            </w:r>
          </w:p>
        </w:tc>
      </w:tr>
      <w:tr w:rsidR="00CA5F21" w:rsidRPr="00CA5F21" w14:paraId="04D79E56" w14:textId="77777777" w:rsidTr="00DE1378">
        <w:trPr>
          <w:trHeight w:val="281"/>
          <w:jc w:val="center"/>
        </w:trPr>
        <w:tc>
          <w:tcPr>
            <w:tcW w:w="1160" w:type="dxa"/>
            <w:vAlign w:val="center"/>
          </w:tcPr>
          <w:p w14:paraId="4717274A"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21.</w:t>
            </w:r>
          </w:p>
        </w:tc>
        <w:tc>
          <w:tcPr>
            <w:tcW w:w="8472" w:type="dxa"/>
          </w:tcPr>
          <w:p w14:paraId="5E4B2BAE"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Прослава Савиндана</w:t>
            </w:r>
          </w:p>
        </w:tc>
      </w:tr>
      <w:tr w:rsidR="00CA5F21" w:rsidRPr="00CA5F21" w14:paraId="03409155" w14:textId="77777777" w:rsidTr="00DE1378">
        <w:trPr>
          <w:trHeight w:val="281"/>
          <w:jc w:val="center"/>
        </w:trPr>
        <w:tc>
          <w:tcPr>
            <w:tcW w:w="1160" w:type="dxa"/>
            <w:vAlign w:val="center"/>
          </w:tcPr>
          <w:p w14:paraId="5EE200D6"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22.</w:t>
            </w:r>
          </w:p>
        </w:tc>
        <w:tc>
          <w:tcPr>
            <w:tcW w:w="8472" w:type="dxa"/>
          </w:tcPr>
          <w:p w14:paraId="1F470968"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Шта ме мотивише да учим</w:t>
            </w:r>
          </w:p>
        </w:tc>
      </w:tr>
      <w:tr w:rsidR="00CA5F21" w:rsidRPr="00CA5F21" w14:paraId="35328235" w14:textId="77777777" w:rsidTr="00DE1378">
        <w:trPr>
          <w:trHeight w:val="271"/>
          <w:jc w:val="center"/>
        </w:trPr>
        <w:tc>
          <w:tcPr>
            <w:tcW w:w="1160" w:type="dxa"/>
            <w:vAlign w:val="center"/>
          </w:tcPr>
          <w:p w14:paraId="5F142658"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23.</w:t>
            </w:r>
          </w:p>
        </w:tc>
        <w:tc>
          <w:tcPr>
            <w:tcW w:w="8472" w:type="dxa"/>
          </w:tcPr>
          <w:p w14:paraId="230FEE37"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b/>
                <w:kern w:val="2"/>
                <w:lang w:val="sr-Cyrl-CS"/>
              </w:rPr>
              <w:t>Колико уважавамо друге и њихове ставове</w:t>
            </w:r>
          </w:p>
        </w:tc>
      </w:tr>
      <w:tr w:rsidR="00CA5F21" w:rsidRPr="00CA5F21" w14:paraId="1BD7816D" w14:textId="77777777" w:rsidTr="00DE1378">
        <w:trPr>
          <w:trHeight w:val="281"/>
          <w:jc w:val="center"/>
        </w:trPr>
        <w:tc>
          <w:tcPr>
            <w:tcW w:w="1160" w:type="dxa"/>
            <w:vAlign w:val="center"/>
          </w:tcPr>
          <w:p w14:paraId="6DB9F701"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24.</w:t>
            </w:r>
          </w:p>
        </w:tc>
        <w:tc>
          <w:tcPr>
            <w:tcW w:w="8472" w:type="dxa"/>
          </w:tcPr>
          <w:p w14:paraId="1245D3B5"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Разред као вредностни суд – Шта учинити да одељење буде боље?</w:t>
            </w:r>
          </w:p>
        </w:tc>
      </w:tr>
      <w:tr w:rsidR="00CA5F21" w:rsidRPr="00CA5F21" w14:paraId="781FCA37" w14:textId="77777777" w:rsidTr="00DE1378">
        <w:trPr>
          <w:trHeight w:val="248"/>
          <w:jc w:val="center"/>
        </w:trPr>
        <w:tc>
          <w:tcPr>
            <w:tcW w:w="1160" w:type="dxa"/>
            <w:vAlign w:val="center"/>
          </w:tcPr>
          <w:p w14:paraId="358CEEB1"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25.</w:t>
            </w:r>
          </w:p>
        </w:tc>
        <w:tc>
          <w:tcPr>
            <w:tcW w:w="8472" w:type="dxa"/>
            <w:vAlign w:val="center"/>
          </w:tcPr>
          <w:p w14:paraId="7AADC9B3"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Прикупљање документације о ученицима за организовање уписа ученика у средње школе</w:t>
            </w:r>
          </w:p>
        </w:tc>
      </w:tr>
      <w:tr w:rsidR="00CA5F21" w:rsidRPr="00CA5F21" w14:paraId="239FD6C8" w14:textId="77777777" w:rsidTr="00DE1378">
        <w:trPr>
          <w:trHeight w:val="281"/>
          <w:jc w:val="center"/>
        </w:trPr>
        <w:tc>
          <w:tcPr>
            <w:tcW w:w="1160" w:type="dxa"/>
            <w:vAlign w:val="center"/>
          </w:tcPr>
          <w:p w14:paraId="769D9949"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26..</w:t>
            </w:r>
          </w:p>
        </w:tc>
        <w:tc>
          <w:tcPr>
            <w:tcW w:w="8472" w:type="dxa"/>
            <w:vAlign w:val="center"/>
          </w:tcPr>
          <w:p w14:paraId="170E88B9"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Разговор о будућем занимању, П.О.</w:t>
            </w:r>
          </w:p>
        </w:tc>
      </w:tr>
      <w:tr w:rsidR="00CA5F21" w:rsidRPr="00CA5F21" w14:paraId="430AE0B2" w14:textId="77777777" w:rsidTr="00DE1378">
        <w:trPr>
          <w:trHeight w:val="271"/>
          <w:jc w:val="center"/>
        </w:trPr>
        <w:tc>
          <w:tcPr>
            <w:tcW w:w="1160" w:type="dxa"/>
            <w:vAlign w:val="center"/>
          </w:tcPr>
          <w:p w14:paraId="45FF8BA0"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27</w:t>
            </w:r>
          </w:p>
        </w:tc>
        <w:tc>
          <w:tcPr>
            <w:tcW w:w="8472" w:type="dxa"/>
          </w:tcPr>
          <w:p w14:paraId="779C5236" w14:textId="56FFA1C9"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Примена теста  проф</w:t>
            </w:r>
            <w:r w:rsidR="00C4219E" w:rsidRPr="00CA5F21">
              <w:rPr>
                <w:rFonts w:ascii="Times New Roman" w:eastAsia="Times New Roman" w:hAnsi="Times New Roman"/>
                <w:kern w:val="2"/>
                <w:lang w:val="sr-Cyrl-CS"/>
              </w:rPr>
              <w:t>есионалног интересовања, П.О. (</w:t>
            </w:r>
            <w:r w:rsidRPr="00CA5F21">
              <w:rPr>
                <w:rFonts w:ascii="Times New Roman" w:eastAsia="Times New Roman" w:hAnsi="Times New Roman"/>
                <w:kern w:val="2"/>
                <w:lang w:val="sr-Cyrl-CS"/>
              </w:rPr>
              <w:t xml:space="preserve">психолог школе) </w:t>
            </w:r>
          </w:p>
        </w:tc>
      </w:tr>
      <w:tr w:rsidR="00CA5F21" w:rsidRPr="00CA5F21" w14:paraId="6C6D01A8" w14:textId="77777777" w:rsidTr="00DE1378">
        <w:trPr>
          <w:trHeight w:val="281"/>
          <w:jc w:val="center"/>
        </w:trPr>
        <w:tc>
          <w:tcPr>
            <w:tcW w:w="1160" w:type="dxa"/>
            <w:vAlign w:val="center"/>
          </w:tcPr>
          <w:p w14:paraId="135AE8E7"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28..</w:t>
            </w:r>
          </w:p>
        </w:tc>
        <w:tc>
          <w:tcPr>
            <w:tcW w:w="8472" w:type="dxa"/>
          </w:tcPr>
          <w:p w14:paraId="21A5B066" w14:textId="489521BA"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 xml:space="preserve">Упознавање са мрежом средњих школа, П.О. </w:t>
            </w:r>
            <w:r w:rsidR="001134E5">
              <w:rPr>
                <w:rFonts w:ascii="Times New Roman" w:eastAsia="Times New Roman" w:hAnsi="Times New Roman"/>
                <w:kern w:val="2"/>
                <w:lang w:val="sr-Cyrl-CS"/>
              </w:rPr>
              <w:t>(</w:t>
            </w:r>
            <w:r w:rsidRPr="00CA5F21">
              <w:rPr>
                <w:rFonts w:ascii="Times New Roman" w:eastAsia="Times New Roman" w:hAnsi="Times New Roman"/>
                <w:kern w:val="2"/>
                <w:lang w:val="sr-Cyrl-CS"/>
              </w:rPr>
              <w:t>координатор тима</w:t>
            </w:r>
            <w:r w:rsidR="001134E5">
              <w:rPr>
                <w:rFonts w:ascii="Times New Roman" w:eastAsia="Times New Roman" w:hAnsi="Times New Roman"/>
                <w:kern w:val="2"/>
                <w:lang w:val="sr-Cyrl-CS"/>
              </w:rPr>
              <w:t>)</w:t>
            </w:r>
            <w:r w:rsidRPr="00CA5F21">
              <w:rPr>
                <w:rFonts w:ascii="Times New Roman" w:eastAsia="Times New Roman" w:hAnsi="Times New Roman"/>
                <w:kern w:val="2"/>
                <w:lang w:val="sr-Cyrl-CS"/>
              </w:rPr>
              <w:t>,</w:t>
            </w:r>
          </w:p>
        </w:tc>
      </w:tr>
      <w:tr w:rsidR="00CA5F21" w:rsidRPr="00CA5F21" w14:paraId="03407371" w14:textId="77777777" w:rsidTr="00DE1378">
        <w:trPr>
          <w:trHeight w:val="281"/>
          <w:jc w:val="center"/>
        </w:trPr>
        <w:tc>
          <w:tcPr>
            <w:tcW w:w="1160" w:type="dxa"/>
            <w:vAlign w:val="center"/>
          </w:tcPr>
          <w:p w14:paraId="2CE58A9C"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29</w:t>
            </w:r>
          </w:p>
        </w:tc>
        <w:tc>
          <w:tcPr>
            <w:tcW w:w="8472" w:type="dxa"/>
          </w:tcPr>
          <w:p w14:paraId="7D0350D2"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b/>
                <w:kern w:val="2"/>
                <w:lang w:val="sr-Cyrl-CS"/>
              </w:rPr>
              <w:t>Шта је филантропија?</w:t>
            </w:r>
          </w:p>
        </w:tc>
      </w:tr>
      <w:tr w:rsidR="00CA5F21" w:rsidRPr="00CA5F21" w14:paraId="76B537DD" w14:textId="77777777" w:rsidTr="00DE1378">
        <w:trPr>
          <w:trHeight w:val="271"/>
          <w:jc w:val="center"/>
        </w:trPr>
        <w:tc>
          <w:tcPr>
            <w:tcW w:w="1160" w:type="dxa"/>
            <w:vAlign w:val="center"/>
          </w:tcPr>
          <w:p w14:paraId="5A995FEF"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30.</w:t>
            </w:r>
          </w:p>
        </w:tc>
        <w:tc>
          <w:tcPr>
            <w:tcW w:w="8472" w:type="dxa"/>
          </w:tcPr>
          <w:p w14:paraId="49024245"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Припрема екскурзије</w:t>
            </w:r>
          </w:p>
        </w:tc>
      </w:tr>
      <w:tr w:rsidR="00CA5F21" w:rsidRPr="00CA5F21" w14:paraId="29096515" w14:textId="77777777" w:rsidTr="00DE1378">
        <w:trPr>
          <w:trHeight w:val="281"/>
          <w:jc w:val="center"/>
        </w:trPr>
        <w:tc>
          <w:tcPr>
            <w:tcW w:w="1160" w:type="dxa"/>
            <w:vAlign w:val="center"/>
          </w:tcPr>
          <w:p w14:paraId="212D2195"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31.</w:t>
            </w:r>
          </w:p>
        </w:tc>
        <w:tc>
          <w:tcPr>
            <w:tcW w:w="8472" w:type="dxa"/>
          </w:tcPr>
          <w:p w14:paraId="5B6E1430"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Извођење екскурзија</w:t>
            </w:r>
          </w:p>
        </w:tc>
      </w:tr>
      <w:tr w:rsidR="00CA5F21" w:rsidRPr="00CA5F21" w14:paraId="548F6AFE" w14:textId="77777777" w:rsidTr="00DE1378">
        <w:trPr>
          <w:trHeight w:val="271"/>
          <w:jc w:val="center"/>
        </w:trPr>
        <w:tc>
          <w:tcPr>
            <w:tcW w:w="1160" w:type="dxa"/>
            <w:vAlign w:val="center"/>
          </w:tcPr>
          <w:p w14:paraId="6877A2D4"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32.</w:t>
            </w:r>
          </w:p>
        </w:tc>
        <w:tc>
          <w:tcPr>
            <w:tcW w:w="8472" w:type="dxa"/>
          </w:tcPr>
          <w:p w14:paraId="50AE94CD"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Припреме за разговор приликом презентација средњих школа, П.О.</w:t>
            </w:r>
          </w:p>
        </w:tc>
      </w:tr>
      <w:tr w:rsidR="00CA5F21" w:rsidRPr="00CA5F21" w14:paraId="6A9EE320" w14:textId="77777777" w:rsidTr="00DE1378">
        <w:trPr>
          <w:trHeight w:val="202"/>
          <w:jc w:val="center"/>
        </w:trPr>
        <w:tc>
          <w:tcPr>
            <w:tcW w:w="1160" w:type="dxa"/>
            <w:vAlign w:val="center"/>
          </w:tcPr>
          <w:p w14:paraId="1D08690B"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33.</w:t>
            </w:r>
          </w:p>
        </w:tc>
        <w:tc>
          <w:tcPr>
            <w:tcW w:w="8472" w:type="dxa"/>
          </w:tcPr>
          <w:p w14:paraId="66B28B82"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Припреме за завршну свечаност на крају осмогодишњег школовања</w:t>
            </w:r>
          </w:p>
        </w:tc>
      </w:tr>
      <w:tr w:rsidR="00CA5F21" w:rsidRPr="00CA5F21" w14:paraId="2DE2A0D7" w14:textId="77777777" w:rsidTr="00DE1378">
        <w:trPr>
          <w:trHeight w:val="208"/>
          <w:jc w:val="center"/>
        </w:trPr>
        <w:tc>
          <w:tcPr>
            <w:tcW w:w="1160" w:type="dxa"/>
            <w:vAlign w:val="center"/>
          </w:tcPr>
          <w:p w14:paraId="6C7C27DA" w14:textId="77777777" w:rsidR="005246BB" w:rsidRPr="00CA5F21" w:rsidRDefault="005246BB" w:rsidP="00DE1378">
            <w:pPr>
              <w:spacing w:after="0"/>
              <w:jc w:val="center"/>
              <w:rPr>
                <w:rFonts w:ascii="Times New Roman" w:hAnsi="Times New Roman"/>
                <w:kern w:val="2"/>
                <w:sz w:val="20"/>
                <w:szCs w:val="20"/>
                <w:lang w:val="sr-Cyrl-RS"/>
              </w:rPr>
            </w:pPr>
            <w:r w:rsidRPr="00CA5F21">
              <w:rPr>
                <w:rFonts w:ascii="Times New Roman" w:eastAsia="Times New Roman" w:hAnsi="Times New Roman"/>
                <w:kern w:val="2"/>
                <w:sz w:val="20"/>
                <w:szCs w:val="20"/>
                <w:lang w:val="ru-RU"/>
              </w:rPr>
              <w:t>34.</w:t>
            </w:r>
          </w:p>
        </w:tc>
        <w:tc>
          <w:tcPr>
            <w:tcW w:w="8472" w:type="dxa"/>
          </w:tcPr>
          <w:p w14:paraId="7211BF3E" w14:textId="77777777" w:rsidR="005246BB" w:rsidRPr="00CA5F21" w:rsidRDefault="005246BB" w:rsidP="00DE1378">
            <w:pPr>
              <w:spacing w:after="0" w:line="276" w:lineRule="auto"/>
              <w:rPr>
                <w:rFonts w:ascii="Times New Roman" w:hAnsi="Times New Roman"/>
                <w:kern w:val="2"/>
                <w:lang w:val="sr-Cyrl-RS"/>
              </w:rPr>
            </w:pPr>
            <w:r w:rsidRPr="00CA5F21">
              <w:rPr>
                <w:rFonts w:ascii="Times New Roman" w:eastAsia="Times New Roman" w:hAnsi="Times New Roman"/>
                <w:kern w:val="2"/>
                <w:lang w:val="sr-Cyrl-CS"/>
              </w:rPr>
              <w:t>Анализа успеха на крају другог полугодишта</w:t>
            </w:r>
          </w:p>
        </w:tc>
      </w:tr>
    </w:tbl>
    <w:p w14:paraId="6A41208F" w14:textId="77777777" w:rsidR="005246BB" w:rsidRPr="0048364F" w:rsidRDefault="005246BB" w:rsidP="005246BB">
      <w:pPr>
        <w:rPr>
          <w:rFonts w:ascii="Times New Roman" w:hAnsi="Times New Roman"/>
          <w:color w:val="FF0000"/>
          <w:sz w:val="24"/>
          <w:szCs w:val="24"/>
          <w:lang w:val="sr-Cyrl-RS"/>
        </w:rPr>
      </w:pPr>
    </w:p>
    <w:p w14:paraId="5F8B0097" w14:textId="77777777" w:rsidR="00DE1378" w:rsidRDefault="00BA480E" w:rsidP="00764D37">
      <w:pPr>
        <w:spacing w:before="60" w:after="60"/>
        <w:ind w:left="426" w:hanging="426"/>
        <w:rPr>
          <w:rFonts w:ascii="Times New Roman" w:hAnsi="Times New Roman"/>
          <w:b/>
          <w:color w:val="FF0000"/>
          <w:lang w:val="sr-Cyrl-CS"/>
        </w:rPr>
      </w:pPr>
      <w:r w:rsidRPr="00DE0382">
        <w:rPr>
          <w:rFonts w:ascii="Times New Roman" w:hAnsi="Times New Roman"/>
          <w:b/>
          <w:color w:val="FF0000"/>
          <w:lang w:val="sr-Cyrl-CS"/>
        </w:rPr>
        <w:t xml:space="preserve">     </w:t>
      </w:r>
    </w:p>
    <w:p w14:paraId="5DC59649" w14:textId="0A2439F1" w:rsidR="005A7D3D" w:rsidRPr="000E11FB" w:rsidRDefault="00DE1378" w:rsidP="000E11FB">
      <w:pPr>
        <w:pStyle w:val="druginaslov"/>
        <w:rPr>
          <w:bCs/>
        </w:rPr>
      </w:pPr>
      <w:r>
        <w:rPr>
          <w:color w:val="FF0000"/>
        </w:rPr>
        <w:br w:type="page"/>
      </w:r>
      <w:bookmarkStart w:id="333" w:name="_Toc114179918"/>
      <w:bookmarkStart w:id="334" w:name="_Toc176988555"/>
      <w:bookmarkStart w:id="335" w:name="_Toc208751614"/>
      <w:bookmarkStart w:id="336" w:name="_Toc239346390"/>
      <w:bookmarkStart w:id="337" w:name="_Toc239348377"/>
      <w:bookmarkStart w:id="338" w:name="_Toc239348560"/>
      <w:bookmarkStart w:id="339" w:name="_Toc240224479"/>
      <w:r w:rsidR="00B83C03">
        <w:rPr>
          <w:bCs/>
          <w:sz w:val="22"/>
          <w:szCs w:val="22"/>
          <w:lang w:val="sr-Latn-RS"/>
        </w:rPr>
        <w:lastRenderedPageBreak/>
        <w:t xml:space="preserve">7.1.2. </w:t>
      </w:r>
      <w:r w:rsidR="005A7D3D" w:rsidRPr="00E27096">
        <w:rPr>
          <w:bCs/>
          <w:sz w:val="22"/>
          <w:szCs w:val="22"/>
        </w:rPr>
        <w:t>Програм</w:t>
      </w:r>
      <w:r w:rsidR="006B1BF1" w:rsidRPr="00E27096">
        <w:rPr>
          <w:bCs/>
          <w:sz w:val="22"/>
          <w:szCs w:val="22"/>
        </w:rPr>
        <w:t xml:space="preserve"> ваннаставних активности</w:t>
      </w:r>
      <w:r w:rsidR="005A7D3D" w:rsidRPr="00E27096">
        <w:rPr>
          <w:bCs/>
          <w:sz w:val="22"/>
          <w:szCs w:val="22"/>
        </w:rPr>
        <w:t xml:space="preserve"> </w:t>
      </w:r>
      <w:r w:rsidR="006B1BF1" w:rsidRPr="00E27096">
        <w:rPr>
          <w:bCs/>
          <w:sz w:val="22"/>
          <w:szCs w:val="22"/>
        </w:rPr>
        <w:t>(</w:t>
      </w:r>
      <w:r w:rsidR="005A7D3D" w:rsidRPr="00E27096">
        <w:rPr>
          <w:bCs/>
          <w:sz w:val="22"/>
          <w:szCs w:val="22"/>
        </w:rPr>
        <w:t>друштвених, техничких, хуманитарних, спортских и културних</w:t>
      </w:r>
      <w:bookmarkEnd w:id="333"/>
      <w:r w:rsidR="006B1BF1" w:rsidRPr="00E27096">
        <w:rPr>
          <w:bCs/>
          <w:sz w:val="22"/>
          <w:szCs w:val="22"/>
        </w:rPr>
        <w:t>)</w:t>
      </w:r>
      <w:bookmarkEnd w:id="334"/>
      <w:bookmarkEnd w:id="335"/>
      <w:bookmarkEnd w:id="336"/>
      <w:bookmarkEnd w:id="337"/>
      <w:bookmarkEnd w:id="338"/>
      <w:bookmarkEnd w:id="339"/>
    </w:p>
    <w:p w14:paraId="002345AA" w14:textId="77777777" w:rsidR="001725A5" w:rsidRPr="00E27096" w:rsidRDefault="0000042F" w:rsidP="001725A5">
      <w:pPr>
        <w:spacing w:before="60" w:after="60"/>
        <w:rPr>
          <w:rFonts w:ascii="Times New Roman" w:hAnsi="Times New Roman"/>
          <w:b/>
          <w:bCs/>
          <w:lang w:val="sr-Cyrl-CS"/>
        </w:rPr>
      </w:pPr>
      <w:r w:rsidRPr="00E27096">
        <w:rPr>
          <w:rFonts w:ascii="Times New Roman" w:hAnsi="Times New Roman"/>
          <w:b/>
          <w:bCs/>
          <w:lang w:val="sr-Cyrl-CS"/>
        </w:rPr>
        <w:t xml:space="preserve">  </w:t>
      </w:r>
      <w:r w:rsidR="001725A5" w:rsidRPr="00E27096">
        <w:rPr>
          <w:rFonts w:ascii="Times New Roman" w:hAnsi="Times New Roman"/>
          <w:b/>
          <w:bCs/>
          <w:lang w:val="sr-Cyrl-CS"/>
        </w:rPr>
        <w:t>ПРВИ РАЗРЕД</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739"/>
        <w:gridCol w:w="537"/>
        <w:gridCol w:w="1624"/>
        <w:gridCol w:w="2214"/>
        <w:gridCol w:w="1265"/>
      </w:tblGrid>
      <w:tr w:rsidR="001725A5" w:rsidRPr="00E27096" w14:paraId="6C2CFA99" w14:textId="77777777" w:rsidTr="00704092">
        <w:trPr>
          <w:trHeight w:val="125"/>
        </w:trPr>
        <w:tc>
          <w:tcPr>
            <w:tcW w:w="1843" w:type="dxa"/>
            <w:shd w:val="clear" w:color="auto" w:fill="F2F2F2"/>
            <w:vAlign w:val="center"/>
          </w:tcPr>
          <w:p w14:paraId="643447BF" w14:textId="77777777" w:rsidR="001725A5" w:rsidRPr="00E27096" w:rsidRDefault="001725A5" w:rsidP="00284B6A">
            <w:pPr>
              <w:spacing w:after="0" w:line="240" w:lineRule="auto"/>
              <w:jc w:val="center"/>
              <w:rPr>
                <w:rFonts w:ascii="Times New Roman" w:eastAsia="Times New Roman" w:hAnsi="Times New Roman"/>
                <w:b/>
                <w:sz w:val="18"/>
                <w:szCs w:val="18"/>
                <w:lang w:val="sr-Cyrl-CS"/>
              </w:rPr>
            </w:pPr>
            <w:r w:rsidRPr="00E27096">
              <w:rPr>
                <w:rFonts w:ascii="Times New Roman" w:eastAsia="Times New Roman" w:hAnsi="Times New Roman"/>
                <w:b/>
                <w:sz w:val="18"/>
                <w:szCs w:val="18"/>
                <w:lang w:val="sr-Cyrl-CS"/>
              </w:rPr>
              <w:t>НАСТАВНЕ ТЕМЕ</w:t>
            </w:r>
          </w:p>
        </w:tc>
        <w:tc>
          <w:tcPr>
            <w:tcW w:w="1559" w:type="dxa"/>
            <w:shd w:val="clear" w:color="auto" w:fill="F2F2F2"/>
            <w:vAlign w:val="center"/>
          </w:tcPr>
          <w:p w14:paraId="44B1650C" w14:textId="77777777" w:rsidR="001725A5" w:rsidRPr="00E27096" w:rsidRDefault="001725A5" w:rsidP="00284B6A">
            <w:pPr>
              <w:spacing w:after="0" w:line="240" w:lineRule="auto"/>
              <w:jc w:val="center"/>
              <w:rPr>
                <w:rFonts w:ascii="Times New Roman" w:eastAsia="Times New Roman" w:hAnsi="Times New Roman"/>
                <w:b/>
                <w:sz w:val="18"/>
                <w:szCs w:val="18"/>
                <w:lang w:val="sr-Cyrl-CS"/>
              </w:rPr>
            </w:pPr>
            <w:r w:rsidRPr="00E27096">
              <w:rPr>
                <w:rFonts w:ascii="Times New Roman" w:eastAsia="Times New Roman" w:hAnsi="Times New Roman"/>
                <w:b/>
                <w:bCs/>
                <w:iCs/>
                <w:sz w:val="18"/>
                <w:szCs w:val="18"/>
                <w:lang w:val="sr-Cyrl-CS"/>
              </w:rPr>
              <w:t>АКТИВНОСТИ НАСТАВНИКА</w:t>
            </w:r>
          </w:p>
        </w:tc>
        <w:tc>
          <w:tcPr>
            <w:tcW w:w="1276" w:type="dxa"/>
            <w:gridSpan w:val="2"/>
            <w:shd w:val="clear" w:color="auto" w:fill="F2F2F2"/>
            <w:vAlign w:val="center"/>
          </w:tcPr>
          <w:p w14:paraId="647E4C7B" w14:textId="77777777" w:rsidR="001725A5" w:rsidRPr="00E27096" w:rsidRDefault="001725A5" w:rsidP="00284B6A">
            <w:pPr>
              <w:spacing w:after="0" w:line="240" w:lineRule="auto"/>
              <w:jc w:val="center"/>
              <w:rPr>
                <w:rFonts w:ascii="Times New Roman" w:eastAsia="Times New Roman" w:hAnsi="Times New Roman"/>
                <w:b/>
                <w:sz w:val="18"/>
                <w:szCs w:val="18"/>
                <w:lang w:val="sr-Cyrl-CS"/>
              </w:rPr>
            </w:pPr>
            <w:r w:rsidRPr="00E27096">
              <w:rPr>
                <w:rFonts w:ascii="Times New Roman" w:eastAsia="Times New Roman" w:hAnsi="Times New Roman"/>
                <w:b/>
                <w:sz w:val="18"/>
                <w:szCs w:val="18"/>
                <w:lang w:val="sr-Cyrl-CS"/>
              </w:rPr>
              <w:t>АКТИВНОСТИ УЧЕНИКА</w:t>
            </w:r>
          </w:p>
        </w:tc>
        <w:tc>
          <w:tcPr>
            <w:tcW w:w="1624" w:type="dxa"/>
            <w:shd w:val="clear" w:color="auto" w:fill="F2F2F2"/>
            <w:vAlign w:val="center"/>
          </w:tcPr>
          <w:p w14:paraId="5C4903B1" w14:textId="77777777" w:rsidR="001725A5" w:rsidRPr="00E27096" w:rsidRDefault="001725A5" w:rsidP="00704092">
            <w:pPr>
              <w:spacing w:after="0" w:line="240" w:lineRule="auto"/>
              <w:jc w:val="center"/>
              <w:rPr>
                <w:rFonts w:ascii="Times New Roman" w:eastAsia="Times New Roman" w:hAnsi="Times New Roman"/>
                <w:bCs/>
                <w:sz w:val="18"/>
                <w:szCs w:val="18"/>
                <w:lang w:val="sr-Cyrl-CS"/>
              </w:rPr>
            </w:pPr>
            <w:r w:rsidRPr="00E27096">
              <w:rPr>
                <w:rFonts w:ascii="Times New Roman" w:eastAsia="Times New Roman" w:hAnsi="Times New Roman"/>
                <w:b/>
                <w:sz w:val="18"/>
                <w:szCs w:val="18"/>
                <w:lang w:val="sr-Cyrl-CS"/>
              </w:rPr>
              <w:t>ОБЛИЦИ РАДА</w:t>
            </w:r>
          </w:p>
        </w:tc>
        <w:tc>
          <w:tcPr>
            <w:tcW w:w="3479" w:type="dxa"/>
            <w:gridSpan w:val="2"/>
            <w:shd w:val="clear" w:color="auto" w:fill="F2F2F2"/>
            <w:vAlign w:val="center"/>
          </w:tcPr>
          <w:p w14:paraId="781F848D" w14:textId="77777777" w:rsidR="001725A5" w:rsidRPr="00E27096" w:rsidRDefault="001725A5" w:rsidP="00284B6A">
            <w:pPr>
              <w:spacing w:after="0" w:line="240" w:lineRule="auto"/>
              <w:jc w:val="center"/>
              <w:rPr>
                <w:rFonts w:ascii="Times New Roman" w:eastAsia="Times New Roman" w:hAnsi="Times New Roman"/>
                <w:b/>
                <w:sz w:val="18"/>
                <w:szCs w:val="18"/>
                <w:lang w:val="sr-Cyrl-CS"/>
              </w:rPr>
            </w:pPr>
            <w:r w:rsidRPr="00E27096">
              <w:rPr>
                <w:rFonts w:ascii="Times New Roman" w:eastAsia="Times New Roman" w:hAnsi="Times New Roman"/>
                <w:b/>
                <w:sz w:val="18"/>
                <w:szCs w:val="18"/>
                <w:lang w:val="sr-Cyrl-CS"/>
              </w:rPr>
              <w:t>ИСХОДИ</w:t>
            </w:r>
          </w:p>
        </w:tc>
      </w:tr>
      <w:tr w:rsidR="001725A5" w:rsidRPr="00E27096" w14:paraId="189DFB68" w14:textId="77777777" w:rsidTr="00704092">
        <w:trPr>
          <w:trHeight w:val="125"/>
        </w:trPr>
        <w:tc>
          <w:tcPr>
            <w:tcW w:w="1843" w:type="dxa"/>
          </w:tcPr>
          <w:p w14:paraId="1496B6A5" w14:textId="77777777" w:rsidR="001725A5" w:rsidRPr="00E27096" w:rsidRDefault="001725A5" w:rsidP="00DA076C">
            <w:pPr>
              <w:spacing w:after="0" w:line="240" w:lineRule="auto"/>
              <w:rPr>
                <w:rFonts w:ascii="Times New Roman" w:eastAsia="Times New Roman" w:hAnsi="Times New Roman"/>
                <w:b/>
                <w:sz w:val="18"/>
                <w:szCs w:val="18"/>
                <w:lang w:val="sr-Cyrl-CS"/>
              </w:rPr>
            </w:pPr>
            <w:r w:rsidRPr="00E27096">
              <w:rPr>
                <w:rFonts w:ascii="Times New Roman" w:eastAsia="Times New Roman" w:hAnsi="Times New Roman"/>
                <w:b/>
                <w:sz w:val="18"/>
                <w:szCs w:val="18"/>
                <w:u w:val="single"/>
                <w:lang w:val="sr-Cyrl-CS"/>
              </w:rPr>
              <w:t>Друштвене активности</w:t>
            </w:r>
            <w:r w:rsidRPr="00E27096">
              <w:rPr>
                <w:rFonts w:ascii="Times New Roman" w:eastAsia="Times New Roman" w:hAnsi="Times New Roman"/>
                <w:b/>
                <w:sz w:val="18"/>
                <w:szCs w:val="18"/>
                <w:lang w:val="sr-Cyrl-CS"/>
              </w:rPr>
              <w:t>:</w:t>
            </w:r>
          </w:p>
          <w:p w14:paraId="74E9A38B"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xml:space="preserve">Активности поводом </w:t>
            </w:r>
          </w:p>
          <w:p w14:paraId="4233EFE6"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Дечје недеље</w:t>
            </w:r>
          </w:p>
          <w:p w14:paraId="5D8733AD" w14:textId="77777777" w:rsidR="001725A5" w:rsidRPr="00E27096" w:rsidRDefault="001725A5" w:rsidP="00DA076C">
            <w:pPr>
              <w:spacing w:after="0" w:line="240" w:lineRule="auto"/>
              <w:rPr>
                <w:rFonts w:ascii="Times New Roman" w:eastAsia="Times New Roman" w:hAnsi="Times New Roman"/>
                <w:sz w:val="18"/>
                <w:szCs w:val="18"/>
                <w:lang w:val="sr-Cyrl-CS"/>
              </w:rPr>
            </w:pPr>
          </w:p>
        </w:tc>
        <w:tc>
          <w:tcPr>
            <w:tcW w:w="1559" w:type="dxa"/>
            <w:vAlign w:val="center"/>
          </w:tcPr>
          <w:p w14:paraId="26D66DFC" w14:textId="77777777" w:rsidR="001725A5" w:rsidRPr="00E27096" w:rsidRDefault="00284B6A" w:rsidP="00C44E02">
            <w:pPr>
              <w:tabs>
                <w:tab w:val="num" w:pos="630"/>
              </w:tabs>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Припрема потребан материјал</w:t>
            </w:r>
          </w:p>
          <w:p w14:paraId="0B4612E0" w14:textId="77777777" w:rsidR="001725A5" w:rsidRPr="00E27096" w:rsidRDefault="00284B6A" w:rsidP="00C44E02">
            <w:pPr>
              <w:tabs>
                <w:tab w:val="num" w:pos="630"/>
              </w:tabs>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планира садржаје</w:t>
            </w:r>
          </w:p>
          <w:p w14:paraId="1A4EC2F1" w14:textId="26CC3E5D"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поставља циљеве рада</w:t>
            </w:r>
          </w:p>
        </w:tc>
        <w:tc>
          <w:tcPr>
            <w:tcW w:w="1276" w:type="dxa"/>
            <w:gridSpan w:val="2"/>
          </w:tcPr>
          <w:p w14:paraId="5A99476E" w14:textId="4FB018E3"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израда паноа</w:t>
            </w:r>
          </w:p>
          <w:p w14:paraId="4556236C" w14:textId="6D7FF1CC"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посете</w:t>
            </w:r>
          </w:p>
          <w:p w14:paraId="1499C59F" w14:textId="01182755"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изложбе</w:t>
            </w:r>
          </w:p>
        </w:tc>
        <w:tc>
          <w:tcPr>
            <w:tcW w:w="1624" w:type="dxa"/>
            <w:vAlign w:val="center"/>
          </w:tcPr>
          <w:p w14:paraId="6A3F2100" w14:textId="7433E7C5"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метода практичних</w:t>
            </w:r>
          </w:p>
          <w:p w14:paraId="12E1FEB4" w14:textId="064F57AC"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радова</w:t>
            </w:r>
          </w:p>
          <w:p w14:paraId="02F502FB"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текстуална</w:t>
            </w:r>
          </w:p>
          <w:p w14:paraId="0C800485"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кооперативна</w:t>
            </w:r>
          </w:p>
          <w:p w14:paraId="263A11AD"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p>
          <w:p w14:paraId="1CC4DC87"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p>
        </w:tc>
        <w:tc>
          <w:tcPr>
            <w:tcW w:w="3479" w:type="dxa"/>
            <w:gridSpan w:val="2"/>
          </w:tcPr>
          <w:p w14:paraId="474CE499"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-сарадња са локалном заједницом</w:t>
            </w:r>
          </w:p>
          <w:p w14:paraId="6BEA9097"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Развијање и подстицање стваралачке активности</w:t>
            </w:r>
          </w:p>
          <w:p w14:paraId="20B9F2A2"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поштовање разлика и уважавање својих и туђих потреба</w:t>
            </w:r>
          </w:p>
        </w:tc>
      </w:tr>
      <w:tr w:rsidR="001725A5" w:rsidRPr="00E27096" w14:paraId="17E44AF9" w14:textId="77777777" w:rsidTr="00704092">
        <w:trPr>
          <w:trHeight w:val="610"/>
        </w:trPr>
        <w:tc>
          <w:tcPr>
            <w:tcW w:w="1843" w:type="dxa"/>
          </w:tcPr>
          <w:p w14:paraId="7FC2945A" w14:textId="77777777" w:rsidR="001725A5" w:rsidRPr="00E27096" w:rsidRDefault="001725A5" w:rsidP="00DA076C">
            <w:pPr>
              <w:spacing w:after="0" w:line="240" w:lineRule="auto"/>
              <w:rPr>
                <w:rFonts w:ascii="Times New Roman" w:eastAsia="Times New Roman" w:hAnsi="Times New Roman"/>
                <w:b/>
                <w:sz w:val="18"/>
                <w:szCs w:val="18"/>
                <w:lang w:val="sr-Cyrl-CS"/>
              </w:rPr>
            </w:pPr>
            <w:r w:rsidRPr="00E27096">
              <w:rPr>
                <w:rFonts w:ascii="Times New Roman" w:eastAsia="Times New Roman" w:hAnsi="Times New Roman"/>
                <w:b/>
                <w:sz w:val="18"/>
                <w:szCs w:val="18"/>
                <w:u w:val="single"/>
                <w:lang w:val="sr-Cyrl-CS"/>
              </w:rPr>
              <w:t>Техничке активности</w:t>
            </w:r>
            <w:r w:rsidRPr="00E27096">
              <w:rPr>
                <w:rFonts w:ascii="Times New Roman" w:eastAsia="Times New Roman" w:hAnsi="Times New Roman"/>
                <w:b/>
                <w:sz w:val="18"/>
                <w:szCs w:val="18"/>
                <w:lang w:val="sr-Cyrl-CS"/>
              </w:rPr>
              <w:t>:</w:t>
            </w:r>
          </w:p>
          <w:p w14:paraId="66C23D26"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Уређење школског простора</w:t>
            </w:r>
          </w:p>
          <w:p w14:paraId="44B0CFC5"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Израда честитки поводом значајних датума</w:t>
            </w:r>
          </w:p>
        </w:tc>
        <w:tc>
          <w:tcPr>
            <w:tcW w:w="1559" w:type="dxa"/>
            <w:vAlign w:val="center"/>
          </w:tcPr>
          <w:p w14:paraId="4E1F80CC" w14:textId="4B7AF388" w:rsidR="001725A5" w:rsidRPr="00E27096" w:rsidRDefault="00C44E02" w:rsidP="00C44E02">
            <w:pPr>
              <w:spacing w:before="60"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Latn-RS"/>
              </w:rPr>
              <w:t>-</w:t>
            </w:r>
            <w:r w:rsidR="001725A5" w:rsidRPr="00E27096">
              <w:rPr>
                <w:rFonts w:ascii="Times New Roman" w:eastAsia="Times New Roman" w:hAnsi="Times New Roman"/>
                <w:sz w:val="18"/>
                <w:szCs w:val="18"/>
                <w:lang w:val="sr-Cyrl-CS"/>
              </w:rPr>
              <w:t>Припрема потребан материјал</w:t>
            </w:r>
          </w:p>
          <w:p w14:paraId="299CEFD9" w14:textId="3BA8D182" w:rsidR="001725A5" w:rsidRPr="00E27096" w:rsidRDefault="00C44E02" w:rsidP="00C44E02">
            <w:pPr>
              <w:spacing w:before="60"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Latn-RS"/>
              </w:rPr>
              <w:t>-</w:t>
            </w:r>
            <w:r w:rsidR="001725A5" w:rsidRPr="00E27096">
              <w:rPr>
                <w:rFonts w:ascii="Times New Roman" w:eastAsia="Times New Roman" w:hAnsi="Times New Roman"/>
                <w:sz w:val="18"/>
                <w:szCs w:val="18"/>
                <w:lang w:val="sr-Cyrl-CS"/>
              </w:rPr>
              <w:t>планира садржаје</w:t>
            </w:r>
          </w:p>
          <w:p w14:paraId="04AA143A" w14:textId="5AB56792"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поставља циљеве рада</w:t>
            </w:r>
          </w:p>
        </w:tc>
        <w:tc>
          <w:tcPr>
            <w:tcW w:w="1276" w:type="dxa"/>
            <w:gridSpan w:val="2"/>
          </w:tcPr>
          <w:p w14:paraId="0BD6B7FC" w14:textId="75B3BF5A"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чишћење</w:t>
            </w:r>
          </w:p>
          <w:p w14:paraId="475CF9E4" w14:textId="69DEB562"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купљење папирића</w:t>
            </w:r>
          </w:p>
          <w:p w14:paraId="54EB7445" w14:textId="579FC298"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сечење, лепљење,</w:t>
            </w:r>
          </w:p>
          <w:p w14:paraId="67D8701A"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xml:space="preserve">  цртање, сликање</w:t>
            </w:r>
          </w:p>
        </w:tc>
        <w:tc>
          <w:tcPr>
            <w:tcW w:w="1624" w:type="dxa"/>
            <w:vAlign w:val="center"/>
          </w:tcPr>
          <w:p w14:paraId="75518B01" w14:textId="2CE31290"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метода практичних</w:t>
            </w:r>
          </w:p>
          <w:p w14:paraId="544EA557" w14:textId="1E4BF72E"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радова</w:t>
            </w:r>
          </w:p>
          <w:p w14:paraId="6829DDBC"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демонстративна</w:t>
            </w:r>
          </w:p>
          <w:p w14:paraId="292C5B0D"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p>
        </w:tc>
        <w:tc>
          <w:tcPr>
            <w:tcW w:w="3479" w:type="dxa"/>
            <w:gridSpan w:val="2"/>
          </w:tcPr>
          <w:p w14:paraId="25ADCED3"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развијање креативности, стваралачког рада, уредности, прецизности, изграђивање личних критичких ставова према загађењу животне средине</w:t>
            </w:r>
          </w:p>
        </w:tc>
      </w:tr>
      <w:tr w:rsidR="001725A5" w:rsidRPr="00E27096" w14:paraId="6E4F7F60" w14:textId="77777777" w:rsidTr="00704092">
        <w:trPr>
          <w:trHeight w:val="1743"/>
        </w:trPr>
        <w:tc>
          <w:tcPr>
            <w:tcW w:w="1843" w:type="dxa"/>
          </w:tcPr>
          <w:p w14:paraId="2C1CEF86" w14:textId="77777777" w:rsidR="001725A5" w:rsidRPr="00E27096" w:rsidRDefault="001725A5" w:rsidP="00DA076C">
            <w:pPr>
              <w:spacing w:after="0" w:line="240" w:lineRule="auto"/>
              <w:rPr>
                <w:rFonts w:ascii="Times New Roman" w:eastAsia="Times New Roman" w:hAnsi="Times New Roman"/>
                <w:b/>
                <w:sz w:val="18"/>
                <w:szCs w:val="18"/>
                <w:u w:val="single"/>
                <w:lang w:val="sr-Cyrl-CS"/>
              </w:rPr>
            </w:pPr>
            <w:r w:rsidRPr="00E27096">
              <w:rPr>
                <w:rFonts w:ascii="Times New Roman" w:eastAsia="Times New Roman" w:hAnsi="Times New Roman"/>
                <w:b/>
                <w:sz w:val="18"/>
                <w:szCs w:val="18"/>
                <w:u w:val="single"/>
                <w:lang w:val="sr-Cyrl-CS"/>
              </w:rPr>
              <w:t>Хуманитарне активности</w:t>
            </w:r>
          </w:p>
          <w:p w14:paraId="6D1DC2F1"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Акције поводом Дечје недеље</w:t>
            </w:r>
          </w:p>
          <w:p w14:paraId="29CC7A88"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Јесењи крос</w:t>
            </w:r>
          </w:p>
          <w:p w14:paraId="24858B4D"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Сарадња са Црвеним крстом</w:t>
            </w:r>
          </w:p>
          <w:p w14:paraId="323DBEEC"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Помоћ болесном другу</w:t>
            </w:r>
          </w:p>
        </w:tc>
        <w:tc>
          <w:tcPr>
            <w:tcW w:w="1559" w:type="dxa"/>
            <w:vAlign w:val="center"/>
          </w:tcPr>
          <w:p w14:paraId="05D2352F" w14:textId="77777777" w:rsidR="001725A5" w:rsidRPr="000159EE" w:rsidRDefault="000159EE" w:rsidP="00C44E02">
            <w:pPr>
              <w:spacing w:after="0"/>
              <w:rPr>
                <w:rFonts w:ascii="Times New Roman" w:hAnsi="Times New Roman"/>
                <w:sz w:val="18"/>
              </w:rPr>
            </w:pPr>
            <w:r>
              <w:rPr>
                <w:rFonts w:ascii="Times New Roman" w:hAnsi="Times New Roman"/>
                <w:sz w:val="18"/>
                <w:lang w:val="sr-Cyrl-RS"/>
              </w:rPr>
              <w:t>-</w:t>
            </w:r>
            <w:r w:rsidR="001725A5" w:rsidRPr="000159EE">
              <w:rPr>
                <w:rFonts w:ascii="Times New Roman" w:hAnsi="Times New Roman"/>
                <w:sz w:val="18"/>
              </w:rPr>
              <w:t>Припрема потребан материјал</w:t>
            </w:r>
          </w:p>
          <w:p w14:paraId="6C4F108E" w14:textId="77777777" w:rsidR="001725A5" w:rsidRPr="000159EE" w:rsidRDefault="000159EE" w:rsidP="00C44E02">
            <w:pPr>
              <w:spacing w:after="0"/>
              <w:rPr>
                <w:rFonts w:ascii="Times New Roman" w:hAnsi="Times New Roman"/>
                <w:sz w:val="18"/>
              </w:rPr>
            </w:pPr>
            <w:r>
              <w:rPr>
                <w:rFonts w:ascii="Times New Roman" w:hAnsi="Times New Roman"/>
                <w:sz w:val="18"/>
                <w:lang w:val="sr-Cyrl-RS"/>
              </w:rPr>
              <w:t>-</w:t>
            </w:r>
            <w:r w:rsidR="001725A5" w:rsidRPr="000159EE">
              <w:rPr>
                <w:rFonts w:ascii="Times New Roman" w:hAnsi="Times New Roman"/>
                <w:sz w:val="18"/>
              </w:rPr>
              <w:t>планира садржаје</w:t>
            </w:r>
          </w:p>
          <w:p w14:paraId="303B188A" w14:textId="5C4C404B" w:rsidR="001725A5" w:rsidRPr="000159EE" w:rsidRDefault="00C44E02" w:rsidP="00C44E02">
            <w:pPr>
              <w:spacing w:after="0"/>
              <w:rPr>
                <w:rFonts w:ascii="Times New Roman" w:hAnsi="Times New Roman"/>
                <w:sz w:val="18"/>
              </w:rPr>
            </w:pPr>
            <w:r>
              <w:rPr>
                <w:rFonts w:ascii="Times New Roman" w:hAnsi="Times New Roman"/>
                <w:sz w:val="18"/>
              </w:rPr>
              <w:t>-</w:t>
            </w:r>
            <w:r w:rsidR="001725A5" w:rsidRPr="000159EE">
              <w:rPr>
                <w:rFonts w:ascii="Times New Roman" w:hAnsi="Times New Roman"/>
                <w:sz w:val="18"/>
              </w:rPr>
              <w:t>поставља циљеве рада</w:t>
            </w:r>
          </w:p>
          <w:p w14:paraId="662930D6" w14:textId="77777777" w:rsidR="001725A5" w:rsidRPr="00E27096" w:rsidRDefault="001725A5" w:rsidP="00C44E02">
            <w:pPr>
              <w:spacing w:after="0" w:line="240" w:lineRule="auto"/>
              <w:rPr>
                <w:rFonts w:ascii="Times New Roman" w:eastAsia="Times New Roman" w:hAnsi="Times New Roman"/>
                <w:sz w:val="18"/>
                <w:szCs w:val="18"/>
                <w:lang w:val="sr-Cyrl-CS"/>
              </w:rPr>
            </w:pPr>
          </w:p>
        </w:tc>
        <w:tc>
          <w:tcPr>
            <w:tcW w:w="1276" w:type="dxa"/>
            <w:gridSpan w:val="2"/>
          </w:tcPr>
          <w:p w14:paraId="55435F40" w14:textId="068507F4"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Latn-RS"/>
              </w:rPr>
              <w:t>-</w:t>
            </w:r>
            <w:r w:rsidR="0000042F" w:rsidRPr="00E27096">
              <w:rPr>
                <w:rFonts w:ascii="Times New Roman" w:eastAsia="Times New Roman" w:hAnsi="Times New Roman"/>
                <w:sz w:val="18"/>
                <w:szCs w:val="18"/>
                <w:lang w:val="sr-Cyrl-CS"/>
              </w:rPr>
              <w:t>п</w:t>
            </w:r>
            <w:r w:rsidR="001725A5" w:rsidRPr="00E27096">
              <w:rPr>
                <w:rFonts w:ascii="Times New Roman" w:eastAsia="Times New Roman" w:hAnsi="Times New Roman"/>
                <w:sz w:val="18"/>
                <w:szCs w:val="18"/>
                <w:lang w:val="sr-Cyrl-CS"/>
              </w:rPr>
              <w:t>рикупљање новца,</w:t>
            </w:r>
          </w:p>
          <w:p w14:paraId="14AA0E77" w14:textId="353C63B9"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-школског прибора,</w:t>
            </w:r>
          </w:p>
          <w:p w14:paraId="5AF9BA81"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xml:space="preserve">  грачака…</w:t>
            </w:r>
          </w:p>
          <w:p w14:paraId="3974C772" w14:textId="65ABC0F2"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припреме за крос</w:t>
            </w:r>
          </w:p>
          <w:p w14:paraId="50143F6C"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посете</w:t>
            </w:r>
          </w:p>
        </w:tc>
        <w:tc>
          <w:tcPr>
            <w:tcW w:w="1624" w:type="dxa"/>
            <w:vAlign w:val="center"/>
          </w:tcPr>
          <w:p w14:paraId="33D1F85D"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демонстративна</w:t>
            </w:r>
          </w:p>
          <w:p w14:paraId="1931D15E"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кооперативна</w:t>
            </w:r>
          </w:p>
          <w:p w14:paraId="2739C4DD"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дијалошка</w:t>
            </w:r>
          </w:p>
        </w:tc>
        <w:tc>
          <w:tcPr>
            <w:tcW w:w="3479" w:type="dxa"/>
            <w:gridSpan w:val="2"/>
          </w:tcPr>
          <w:p w14:paraId="6E421139"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развијање хуманог односа</w:t>
            </w:r>
          </w:p>
          <w:p w14:paraId="779BA7B9"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поштовање разлика и разумевање туђих потреба</w:t>
            </w:r>
          </w:p>
          <w:p w14:paraId="297E5354" w14:textId="77777777" w:rsidR="001725A5" w:rsidRPr="00E27096" w:rsidRDefault="001725A5" w:rsidP="00C44E02">
            <w:pPr>
              <w:spacing w:after="0" w:line="240" w:lineRule="auto"/>
              <w:rPr>
                <w:rFonts w:ascii="Times New Roman" w:eastAsia="Times New Roman" w:hAnsi="Times New Roman"/>
                <w:sz w:val="18"/>
                <w:szCs w:val="18"/>
                <w:lang w:val="sr-Cyrl-CS"/>
              </w:rPr>
            </w:pPr>
          </w:p>
        </w:tc>
      </w:tr>
      <w:tr w:rsidR="001725A5" w:rsidRPr="00E27096" w14:paraId="7F944A67" w14:textId="77777777" w:rsidTr="00704092">
        <w:trPr>
          <w:trHeight w:val="125"/>
        </w:trPr>
        <w:tc>
          <w:tcPr>
            <w:tcW w:w="1843" w:type="dxa"/>
          </w:tcPr>
          <w:p w14:paraId="7AD6791D" w14:textId="77777777" w:rsidR="001725A5" w:rsidRPr="00E27096" w:rsidRDefault="001725A5" w:rsidP="00DA076C">
            <w:pPr>
              <w:spacing w:after="0" w:line="240" w:lineRule="auto"/>
              <w:rPr>
                <w:rFonts w:ascii="Times New Roman" w:eastAsia="Times New Roman" w:hAnsi="Times New Roman"/>
                <w:b/>
                <w:sz w:val="18"/>
                <w:szCs w:val="18"/>
                <w:u w:val="single"/>
                <w:lang w:val="sr-Cyrl-CS"/>
              </w:rPr>
            </w:pPr>
            <w:r w:rsidRPr="00E27096">
              <w:rPr>
                <w:rFonts w:ascii="Times New Roman" w:eastAsia="Times New Roman" w:hAnsi="Times New Roman"/>
                <w:b/>
                <w:sz w:val="18"/>
                <w:szCs w:val="18"/>
                <w:u w:val="single"/>
                <w:lang w:val="sr-Cyrl-CS"/>
              </w:rPr>
              <w:t>Спортске активности</w:t>
            </w:r>
          </w:p>
          <w:p w14:paraId="10F13577"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xml:space="preserve">Организовање спортских </w:t>
            </w:r>
          </w:p>
          <w:p w14:paraId="109CC750"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такмичења</w:t>
            </w:r>
          </w:p>
          <w:p w14:paraId="6996FA90"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одељенска</w:t>
            </w:r>
          </w:p>
          <w:p w14:paraId="6017507C"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међуодељенска</w:t>
            </w:r>
          </w:p>
        </w:tc>
        <w:tc>
          <w:tcPr>
            <w:tcW w:w="1559" w:type="dxa"/>
            <w:vAlign w:val="center"/>
          </w:tcPr>
          <w:p w14:paraId="79778DA5" w14:textId="2941061C"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планира садржаје</w:t>
            </w:r>
          </w:p>
          <w:p w14:paraId="7A81E2A8" w14:textId="46CFCA64"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поставља циљеве рада</w:t>
            </w:r>
          </w:p>
        </w:tc>
        <w:tc>
          <w:tcPr>
            <w:tcW w:w="1276" w:type="dxa"/>
            <w:gridSpan w:val="2"/>
          </w:tcPr>
          <w:p w14:paraId="63E140A3" w14:textId="542F9E2B"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игре</w:t>
            </w:r>
          </w:p>
          <w:p w14:paraId="5379A5EC" w14:textId="38B475FB"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различити облици кретног изражавања</w:t>
            </w:r>
          </w:p>
          <w:p w14:paraId="7CDF4079" w14:textId="77777777" w:rsidR="001725A5" w:rsidRPr="00E27096" w:rsidRDefault="001725A5" w:rsidP="00C44E02">
            <w:pPr>
              <w:spacing w:after="0" w:line="240" w:lineRule="auto"/>
              <w:rPr>
                <w:rFonts w:ascii="Times New Roman" w:eastAsia="Times New Roman" w:hAnsi="Times New Roman"/>
                <w:sz w:val="18"/>
                <w:szCs w:val="18"/>
                <w:lang w:val="sr-Cyrl-CS"/>
              </w:rPr>
            </w:pPr>
          </w:p>
        </w:tc>
        <w:tc>
          <w:tcPr>
            <w:tcW w:w="1624" w:type="dxa"/>
            <w:vAlign w:val="center"/>
          </w:tcPr>
          <w:p w14:paraId="1BB957D2"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демонстративна</w:t>
            </w:r>
          </w:p>
          <w:p w14:paraId="306AE27D"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кооперативна</w:t>
            </w:r>
          </w:p>
          <w:p w14:paraId="0F7FAF07"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дијалошка</w:t>
            </w:r>
          </w:p>
        </w:tc>
        <w:tc>
          <w:tcPr>
            <w:tcW w:w="3479" w:type="dxa"/>
            <w:gridSpan w:val="2"/>
          </w:tcPr>
          <w:p w14:paraId="306A5C50"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xml:space="preserve"> - развијање такмичарског духа</w:t>
            </w:r>
          </w:p>
          <w:p w14:paraId="7B642873"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развијање моторике спретности, физичких способности</w:t>
            </w:r>
          </w:p>
          <w:p w14:paraId="4C70B73E"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-поштовање утврђених правила игре</w:t>
            </w:r>
          </w:p>
          <w:p w14:paraId="1B329BEB"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-тимско сарађивање</w:t>
            </w:r>
          </w:p>
        </w:tc>
      </w:tr>
      <w:tr w:rsidR="001725A5" w:rsidRPr="00E27096" w14:paraId="243B4D7A" w14:textId="77777777" w:rsidTr="00704092">
        <w:trPr>
          <w:trHeight w:val="1877"/>
        </w:trPr>
        <w:tc>
          <w:tcPr>
            <w:tcW w:w="1843" w:type="dxa"/>
          </w:tcPr>
          <w:p w14:paraId="76F74EEB" w14:textId="77777777" w:rsidR="001725A5" w:rsidRPr="00E27096" w:rsidRDefault="001725A5" w:rsidP="00DA076C">
            <w:pPr>
              <w:spacing w:after="0" w:line="240" w:lineRule="auto"/>
              <w:rPr>
                <w:rFonts w:ascii="Times New Roman" w:eastAsia="Times New Roman" w:hAnsi="Times New Roman"/>
                <w:b/>
                <w:sz w:val="18"/>
                <w:szCs w:val="18"/>
                <w:u w:val="single"/>
                <w:lang w:val="sr-Cyrl-CS"/>
              </w:rPr>
            </w:pPr>
            <w:r w:rsidRPr="00E27096">
              <w:rPr>
                <w:rFonts w:ascii="Times New Roman" w:eastAsia="Times New Roman" w:hAnsi="Times New Roman"/>
                <w:b/>
                <w:sz w:val="18"/>
                <w:szCs w:val="18"/>
                <w:u w:val="single"/>
                <w:lang w:val="sr-Cyrl-CS"/>
              </w:rPr>
              <w:t>Културне активности</w:t>
            </w:r>
          </w:p>
          <w:p w14:paraId="089B972B"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Посете:</w:t>
            </w:r>
          </w:p>
          <w:p w14:paraId="54030198"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позоришту</w:t>
            </w:r>
          </w:p>
          <w:p w14:paraId="12610E2C"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xml:space="preserve">- </w:t>
            </w:r>
            <w:r w:rsidRPr="00E27096">
              <w:rPr>
                <w:rFonts w:ascii="Times New Roman" w:eastAsia="Times New Roman" w:hAnsi="Times New Roman"/>
                <w:sz w:val="18"/>
                <w:szCs w:val="18"/>
                <w:lang w:val="sr-Cyrl-RS"/>
              </w:rPr>
              <w:t>галерија</w:t>
            </w:r>
          </w:p>
          <w:p w14:paraId="30695B51" w14:textId="77777777" w:rsidR="001725A5" w:rsidRPr="00E27096" w:rsidRDefault="001725A5" w:rsidP="00DA076C">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учествовање у активностима поводом школских празника</w:t>
            </w:r>
          </w:p>
        </w:tc>
        <w:tc>
          <w:tcPr>
            <w:tcW w:w="1559" w:type="dxa"/>
            <w:vAlign w:val="center"/>
          </w:tcPr>
          <w:p w14:paraId="54E10825" w14:textId="77777777" w:rsidR="001725A5" w:rsidRPr="000159EE" w:rsidRDefault="000159EE" w:rsidP="00C44E02">
            <w:pPr>
              <w:spacing w:after="0"/>
              <w:rPr>
                <w:rFonts w:ascii="Times New Roman" w:hAnsi="Times New Roman"/>
                <w:sz w:val="18"/>
              </w:rPr>
            </w:pPr>
            <w:r>
              <w:rPr>
                <w:rFonts w:ascii="Times New Roman" w:hAnsi="Times New Roman"/>
                <w:sz w:val="20"/>
                <w:lang w:val="sr-Cyrl-RS"/>
              </w:rPr>
              <w:t>-</w:t>
            </w:r>
            <w:r w:rsidR="001725A5" w:rsidRPr="000159EE">
              <w:rPr>
                <w:rFonts w:ascii="Times New Roman" w:hAnsi="Times New Roman"/>
                <w:sz w:val="18"/>
              </w:rPr>
              <w:t>припрема потребан материјал</w:t>
            </w:r>
          </w:p>
          <w:p w14:paraId="683D71E7" w14:textId="77777777" w:rsidR="00C44E02" w:rsidRDefault="000159EE" w:rsidP="00C44E02">
            <w:pPr>
              <w:spacing w:after="0"/>
              <w:rPr>
                <w:rFonts w:ascii="Times New Roman" w:hAnsi="Times New Roman"/>
                <w:sz w:val="18"/>
              </w:rPr>
            </w:pPr>
            <w:r w:rsidRPr="000159EE">
              <w:rPr>
                <w:rFonts w:ascii="Times New Roman" w:hAnsi="Times New Roman"/>
                <w:sz w:val="18"/>
                <w:lang w:val="sr-Cyrl-RS"/>
              </w:rPr>
              <w:t>-</w:t>
            </w:r>
            <w:r w:rsidR="001725A5" w:rsidRPr="000159EE">
              <w:rPr>
                <w:rFonts w:ascii="Times New Roman" w:hAnsi="Times New Roman"/>
                <w:sz w:val="18"/>
              </w:rPr>
              <w:t>планира садржаје</w:t>
            </w:r>
          </w:p>
          <w:p w14:paraId="6A30A247" w14:textId="2029375B" w:rsidR="001725A5" w:rsidRPr="00C44E02" w:rsidRDefault="000159EE" w:rsidP="00C44E02">
            <w:pPr>
              <w:spacing w:after="0"/>
              <w:rPr>
                <w:rFonts w:ascii="Times New Roman" w:hAnsi="Times New Roman"/>
                <w:sz w:val="18"/>
              </w:rPr>
            </w:pPr>
            <w:r w:rsidRPr="000159EE">
              <w:rPr>
                <w:rFonts w:ascii="Times New Roman" w:hAnsi="Times New Roman"/>
                <w:sz w:val="18"/>
              </w:rPr>
              <w:t>-</w:t>
            </w:r>
            <w:r w:rsidR="001725A5" w:rsidRPr="000159EE">
              <w:rPr>
                <w:rFonts w:ascii="Times New Roman" w:hAnsi="Times New Roman"/>
                <w:sz w:val="18"/>
              </w:rPr>
              <w:t>поставља циљеве</w:t>
            </w:r>
            <w:r w:rsidR="001725A5" w:rsidRPr="000159EE">
              <w:rPr>
                <w:rFonts w:ascii="Times New Roman" w:hAnsi="Times New Roman"/>
                <w:sz w:val="18"/>
                <w:lang w:val="sr-Cyrl-CS"/>
              </w:rPr>
              <w:t xml:space="preserve"> </w:t>
            </w:r>
            <w:r w:rsidR="001725A5" w:rsidRPr="000159EE">
              <w:rPr>
                <w:sz w:val="20"/>
                <w:lang w:val="sr-Cyrl-CS"/>
              </w:rPr>
              <w:t>рада</w:t>
            </w:r>
          </w:p>
        </w:tc>
        <w:tc>
          <w:tcPr>
            <w:tcW w:w="1276" w:type="dxa"/>
            <w:gridSpan w:val="2"/>
          </w:tcPr>
          <w:p w14:paraId="66CE5DC6" w14:textId="5178F81A" w:rsidR="001725A5" w:rsidRPr="00E27096" w:rsidRDefault="00C44E02" w:rsidP="00C44E02">
            <w:pPr>
              <w:spacing w:after="0" w:line="240" w:lineRule="auto"/>
              <w:rPr>
                <w:rFonts w:ascii="Times New Roman" w:eastAsia="Times New Roman" w:hAnsi="Times New Roman"/>
                <w:sz w:val="18"/>
                <w:szCs w:val="18"/>
                <w:lang w:val="sr-Cyrl-CS"/>
              </w:rPr>
            </w:pPr>
            <w:r>
              <w:rPr>
                <w:rFonts w:ascii="Times New Roman" w:eastAsia="Times New Roman" w:hAnsi="Times New Roman"/>
                <w:sz w:val="18"/>
                <w:szCs w:val="18"/>
                <w:lang w:val="sr-Cyrl-CS"/>
              </w:rPr>
              <w:t>-</w:t>
            </w:r>
            <w:r w:rsidR="001725A5" w:rsidRPr="00E27096">
              <w:rPr>
                <w:rFonts w:ascii="Times New Roman" w:eastAsia="Times New Roman" w:hAnsi="Times New Roman"/>
                <w:sz w:val="18"/>
                <w:szCs w:val="18"/>
                <w:lang w:val="sr-Cyrl-CS"/>
              </w:rPr>
              <w:t>посете културним</w:t>
            </w:r>
          </w:p>
          <w:p w14:paraId="15F068EC"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xml:space="preserve">  установама</w:t>
            </w:r>
          </w:p>
          <w:p w14:paraId="42F5E01B"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јавни наступи</w:t>
            </w:r>
          </w:p>
          <w:p w14:paraId="6DA33263" w14:textId="77777777" w:rsidR="001725A5" w:rsidRPr="00E27096" w:rsidRDefault="001725A5" w:rsidP="00C44E02">
            <w:pPr>
              <w:spacing w:after="0" w:line="240" w:lineRule="auto"/>
              <w:rPr>
                <w:rFonts w:ascii="Times New Roman" w:eastAsia="Times New Roman" w:hAnsi="Times New Roman"/>
                <w:sz w:val="18"/>
                <w:szCs w:val="18"/>
                <w:lang w:val="sr-Cyrl-CS"/>
              </w:rPr>
            </w:pPr>
          </w:p>
          <w:p w14:paraId="28D10437"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xml:space="preserve">  </w:t>
            </w:r>
          </w:p>
        </w:tc>
        <w:tc>
          <w:tcPr>
            <w:tcW w:w="1624" w:type="dxa"/>
            <w:vAlign w:val="center"/>
          </w:tcPr>
          <w:p w14:paraId="759B7C62"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демонстративна</w:t>
            </w:r>
          </w:p>
          <w:p w14:paraId="68FFA39A"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текстуална</w:t>
            </w:r>
          </w:p>
          <w:p w14:paraId="32342948"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стваралачка</w:t>
            </w:r>
          </w:p>
          <w:p w14:paraId="16207CEF" w14:textId="77777777" w:rsidR="001725A5" w:rsidRPr="00E27096" w:rsidRDefault="001725A5" w:rsidP="0070409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игра улога</w:t>
            </w:r>
          </w:p>
        </w:tc>
        <w:tc>
          <w:tcPr>
            <w:tcW w:w="3479" w:type="dxa"/>
            <w:gridSpan w:val="2"/>
          </w:tcPr>
          <w:p w14:paraId="7765A521"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Развијање опште културе</w:t>
            </w:r>
          </w:p>
          <w:p w14:paraId="117CC7B2"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Развијање и подстицање стваралачке активности</w:t>
            </w:r>
          </w:p>
          <w:p w14:paraId="7B05AFEF" w14:textId="77777777" w:rsidR="001725A5" w:rsidRPr="00E27096" w:rsidRDefault="001725A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 xml:space="preserve">- Развијање маште, оригиналности,смисла за лепо </w:t>
            </w:r>
          </w:p>
        </w:tc>
      </w:tr>
      <w:tr w:rsidR="001725A5" w:rsidRPr="00E27096" w14:paraId="33132E7D" w14:textId="77777777" w:rsidTr="00704092">
        <w:tblPrEx>
          <w:tblLook w:val="04A0" w:firstRow="1" w:lastRow="0" w:firstColumn="1" w:lastColumn="0" w:noHBand="0" w:noVBand="1"/>
        </w:tblPrEx>
        <w:trPr>
          <w:gridAfter w:val="1"/>
          <w:wAfter w:w="1265" w:type="dxa"/>
          <w:trHeight w:val="274"/>
        </w:trPr>
        <w:tc>
          <w:tcPr>
            <w:tcW w:w="4141" w:type="dxa"/>
            <w:gridSpan w:val="3"/>
          </w:tcPr>
          <w:p w14:paraId="1217F94B" w14:textId="77777777" w:rsidR="001725A5" w:rsidRPr="00E27096" w:rsidRDefault="001725A5" w:rsidP="00DA076C">
            <w:pPr>
              <w:spacing w:after="0" w:line="240" w:lineRule="auto"/>
              <w:jc w:val="center"/>
              <w:rPr>
                <w:rFonts w:ascii="Times New Roman" w:eastAsia="Times New Roman" w:hAnsi="Times New Roman"/>
                <w:b/>
                <w:smallCaps/>
                <w:sz w:val="18"/>
                <w:szCs w:val="18"/>
                <w:lang w:val="sr-Cyrl-CS"/>
              </w:rPr>
            </w:pPr>
            <w:r w:rsidRPr="00E27096">
              <w:rPr>
                <w:rFonts w:ascii="Times New Roman" w:eastAsia="Times New Roman" w:hAnsi="Times New Roman"/>
                <w:b/>
                <w:smallCaps/>
                <w:sz w:val="18"/>
                <w:szCs w:val="18"/>
                <w:lang w:val="sr-Cyrl-CS"/>
              </w:rPr>
              <w:t>НАСТАВНЕ ТЕМЕ</w:t>
            </w:r>
          </w:p>
        </w:tc>
        <w:tc>
          <w:tcPr>
            <w:tcW w:w="4375" w:type="dxa"/>
            <w:gridSpan w:val="3"/>
            <w:vAlign w:val="center"/>
          </w:tcPr>
          <w:p w14:paraId="3CC38006" w14:textId="77777777" w:rsidR="001725A5" w:rsidRPr="00E27096" w:rsidRDefault="001725A5" w:rsidP="00704092">
            <w:pPr>
              <w:spacing w:after="0" w:line="240" w:lineRule="auto"/>
              <w:jc w:val="center"/>
              <w:rPr>
                <w:rFonts w:ascii="Times New Roman" w:eastAsia="Times New Roman" w:hAnsi="Times New Roman"/>
                <w:b/>
                <w:smallCaps/>
                <w:sz w:val="18"/>
                <w:szCs w:val="18"/>
                <w:lang w:val="sr-Cyrl-CS"/>
              </w:rPr>
            </w:pPr>
            <w:r w:rsidRPr="00E27096">
              <w:rPr>
                <w:rFonts w:ascii="Times New Roman" w:eastAsia="Times New Roman" w:hAnsi="Times New Roman"/>
                <w:b/>
                <w:smallCaps/>
                <w:sz w:val="18"/>
                <w:szCs w:val="18"/>
                <w:lang w:val="sr-Cyrl-CS"/>
              </w:rPr>
              <w:t>УКУПНО</w:t>
            </w:r>
          </w:p>
        </w:tc>
      </w:tr>
      <w:tr w:rsidR="001725A5" w:rsidRPr="00E27096" w14:paraId="5BEF1440" w14:textId="77777777" w:rsidTr="00704092">
        <w:tblPrEx>
          <w:tblLook w:val="04A0" w:firstRow="1" w:lastRow="0" w:firstColumn="1" w:lastColumn="0" w:noHBand="0" w:noVBand="1"/>
        </w:tblPrEx>
        <w:trPr>
          <w:gridAfter w:val="1"/>
          <w:wAfter w:w="1265" w:type="dxa"/>
          <w:trHeight w:val="397"/>
        </w:trPr>
        <w:tc>
          <w:tcPr>
            <w:tcW w:w="4141" w:type="dxa"/>
            <w:gridSpan w:val="3"/>
          </w:tcPr>
          <w:p w14:paraId="01EB2FC1" w14:textId="77777777" w:rsidR="001725A5" w:rsidRPr="00E27096" w:rsidRDefault="001725A5" w:rsidP="00DA076C">
            <w:pPr>
              <w:spacing w:after="0" w:line="240" w:lineRule="auto"/>
              <w:rPr>
                <w:rFonts w:ascii="Times New Roman" w:eastAsia="Times New Roman" w:hAnsi="Times New Roman"/>
                <w:b/>
                <w:bCs/>
                <w:smallCaps/>
                <w:sz w:val="18"/>
                <w:szCs w:val="18"/>
                <w:lang w:val="sr-Cyrl-CS"/>
              </w:rPr>
            </w:pPr>
            <w:r w:rsidRPr="00E27096">
              <w:rPr>
                <w:rFonts w:ascii="Times New Roman" w:eastAsia="Times New Roman" w:hAnsi="Times New Roman"/>
                <w:b/>
                <w:bCs/>
                <w:smallCaps/>
                <w:sz w:val="18"/>
                <w:szCs w:val="18"/>
                <w:lang w:val="sr-Cyrl-CS"/>
              </w:rPr>
              <w:t>Друштвене активности</w:t>
            </w:r>
          </w:p>
        </w:tc>
        <w:tc>
          <w:tcPr>
            <w:tcW w:w="4375" w:type="dxa"/>
            <w:gridSpan w:val="3"/>
            <w:vAlign w:val="center"/>
          </w:tcPr>
          <w:p w14:paraId="3693B763" w14:textId="77777777" w:rsidR="001725A5" w:rsidRPr="00E27096" w:rsidRDefault="001725A5" w:rsidP="00704092">
            <w:pPr>
              <w:spacing w:after="0" w:line="240" w:lineRule="auto"/>
              <w:jc w:val="center"/>
              <w:rPr>
                <w:rFonts w:ascii="Times New Roman" w:eastAsia="Times New Roman" w:hAnsi="Times New Roman"/>
                <w:b/>
                <w:bCs/>
                <w:smallCaps/>
                <w:sz w:val="18"/>
                <w:szCs w:val="18"/>
                <w:lang w:val="sr-Cyrl-CS"/>
              </w:rPr>
            </w:pPr>
            <w:r w:rsidRPr="00E27096">
              <w:rPr>
                <w:rFonts w:ascii="Times New Roman" w:eastAsia="Times New Roman" w:hAnsi="Times New Roman"/>
                <w:b/>
                <w:bCs/>
                <w:smallCaps/>
                <w:sz w:val="18"/>
                <w:szCs w:val="18"/>
                <w:lang w:val="sr-Cyrl-CS"/>
              </w:rPr>
              <w:t>7</w:t>
            </w:r>
          </w:p>
        </w:tc>
      </w:tr>
      <w:tr w:rsidR="001725A5" w:rsidRPr="00E27096" w14:paraId="48CAB119" w14:textId="77777777" w:rsidTr="00704092">
        <w:tblPrEx>
          <w:tblLook w:val="04A0" w:firstRow="1" w:lastRow="0" w:firstColumn="1" w:lastColumn="0" w:noHBand="0" w:noVBand="1"/>
        </w:tblPrEx>
        <w:trPr>
          <w:gridAfter w:val="1"/>
          <w:wAfter w:w="1265" w:type="dxa"/>
          <w:trHeight w:val="397"/>
        </w:trPr>
        <w:tc>
          <w:tcPr>
            <w:tcW w:w="4141" w:type="dxa"/>
            <w:gridSpan w:val="3"/>
          </w:tcPr>
          <w:p w14:paraId="7DE8D06F" w14:textId="77777777" w:rsidR="001725A5" w:rsidRPr="00E27096" w:rsidRDefault="001725A5" w:rsidP="00DA076C">
            <w:pPr>
              <w:spacing w:after="0" w:line="240" w:lineRule="auto"/>
              <w:rPr>
                <w:rFonts w:ascii="Times New Roman" w:eastAsia="Times New Roman" w:hAnsi="Times New Roman"/>
                <w:b/>
                <w:bCs/>
                <w:smallCaps/>
                <w:sz w:val="18"/>
                <w:szCs w:val="18"/>
                <w:lang w:val="sr-Cyrl-CS"/>
              </w:rPr>
            </w:pPr>
            <w:r w:rsidRPr="00E27096">
              <w:rPr>
                <w:rFonts w:ascii="Times New Roman" w:eastAsia="Times New Roman" w:hAnsi="Times New Roman"/>
                <w:b/>
                <w:bCs/>
                <w:smallCaps/>
                <w:sz w:val="18"/>
                <w:szCs w:val="18"/>
                <w:lang w:val="sr-Cyrl-CS"/>
              </w:rPr>
              <w:t>Техничке активности</w:t>
            </w:r>
          </w:p>
        </w:tc>
        <w:tc>
          <w:tcPr>
            <w:tcW w:w="4375" w:type="dxa"/>
            <w:gridSpan w:val="3"/>
            <w:vAlign w:val="center"/>
          </w:tcPr>
          <w:p w14:paraId="679135D2" w14:textId="77777777" w:rsidR="001725A5" w:rsidRPr="00E27096" w:rsidRDefault="001725A5" w:rsidP="00704092">
            <w:pPr>
              <w:spacing w:after="0" w:line="240" w:lineRule="auto"/>
              <w:jc w:val="center"/>
              <w:rPr>
                <w:rFonts w:ascii="Times New Roman" w:eastAsia="Times New Roman" w:hAnsi="Times New Roman"/>
                <w:b/>
                <w:bCs/>
                <w:smallCaps/>
                <w:sz w:val="18"/>
                <w:szCs w:val="18"/>
                <w:lang w:val="sr-Cyrl-CS"/>
              </w:rPr>
            </w:pPr>
            <w:r w:rsidRPr="00E27096">
              <w:rPr>
                <w:rFonts w:ascii="Times New Roman" w:eastAsia="Times New Roman" w:hAnsi="Times New Roman"/>
                <w:b/>
                <w:bCs/>
                <w:smallCaps/>
                <w:sz w:val="18"/>
                <w:szCs w:val="18"/>
                <w:lang w:val="sr-Cyrl-CS"/>
              </w:rPr>
              <w:t>6</w:t>
            </w:r>
          </w:p>
        </w:tc>
      </w:tr>
      <w:tr w:rsidR="001725A5" w:rsidRPr="00E27096" w14:paraId="7C843459" w14:textId="77777777" w:rsidTr="00704092">
        <w:tblPrEx>
          <w:tblLook w:val="04A0" w:firstRow="1" w:lastRow="0" w:firstColumn="1" w:lastColumn="0" w:noHBand="0" w:noVBand="1"/>
        </w:tblPrEx>
        <w:trPr>
          <w:gridAfter w:val="1"/>
          <w:wAfter w:w="1265" w:type="dxa"/>
          <w:trHeight w:val="397"/>
        </w:trPr>
        <w:tc>
          <w:tcPr>
            <w:tcW w:w="4141" w:type="dxa"/>
            <w:gridSpan w:val="3"/>
          </w:tcPr>
          <w:p w14:paraId="22F8F6EF" w14:textId="77777777" w:rsidR="001725A5" w:rsidRPr="00E27096" w:rsidRDefault="001725A5" w:rsidP="00DA076C">
            <w:pPr>
              <w:spacing w:after="0" w:line="240" w:lineRule="auto"/>
              <w:rPr>
                <w:rFonts w:ascii="Times New Roman" w:eastAsia="Times New Roman" w:hAnsi="Times New Roman"/>
                <w:b/>
                <w:bCs/>
                <w:smallCaps/>
                <w:sz w:val="18"/>
                <w:szCs w:val="18"/>
                <w:lang w:val="sr-Cyrl-CS"/>
              </w:rPr>
            </w:pPr>
            <w:r w:rsidRPr="00E27096">
              <w:rPr>
                <w:rFonts w:ascii="Times New Roman" w:eastAsia="Times New Roman" w:hAnsi="Times New Roman"/>
                <w:b/>
                <w:bCs/>
                <w:smallCaps/>
                <w:sz w:val="18"/>
                <w:szCs w:val="18"/>
                <w:lang w:val="sr-Cyrl-CS"/>
              </w:rPr>
              <w:t>Хуманитарне активности</w:t>
            </w:r>
          </w:p>
        </w:tc>
        <w:tc>
          <w:tcPr>
            <w:tcW w:w="4375" w:type="dxa"/>
            <w:gridSpan w:val="3"/>
            <w:vAlign w:val="center"/>
          </w:tcPr>
          <w:p w14:paraId="4425E30D" w14:textId="77777777" w:rsidR="001725A5" w:rsidRPr="00E27096" w:rsidRDefault="001725A5" w:rsidP="00704092">
            <w:pPr>
              <w:spacing w:after="0" w:line="240" w:lineRule="auto"/>
              <w:jc w:val="center"/>
              <w:rPr>
                <w:rFonts w:ascii="Times New Roman" w:eastAsia="Times New Roman" w:hAnsi="Times New Roman"/>
                <w:b/>
                <w:bCs/>
                <w:smallCaps/>
                <w:sz w:val="18"/>
                <w:szCs w:val="18"/>
                <w:lang w:val="sr-Cyrl-CS"/>
              </w:rPr>
            </w:pPr>
            <w:r w:rsidRPr="00E27096">
              <w:rPr>
                <w:rFonts w:ascii="Times New Roman" w:eastAsia="Times New Roman" w:hAnsi="Times New Roman"/>
                <w:b/>
                <w:bCs/>
                <w:smallCaps/>
                <w:sz w:val="18"/>
                <w:szCs w:val="18"/>
                <w:lang w:val="sr-Cyrl-CS"/>
              </w:rPr>
              <w:t>7</w:t>
            </w:r>
          </w:p>
        </w:tc>
      </w:tr>
      <w:tr w:rsidR="001725A5" w:rsidRPr="00E27096" w14:paraId="6BBA5432" w14:textId="77777777" w:rsidTr="00704092">
        <w:tblPrEx>
          <w:tblLook w:val="04A0" w:firstRow="1" w:lastRow="0" w:firstColumn="1" w:lastColumn="0" w:noHBand="0" w:noVBand="1"/>
        </w:tblPrEx>
        <w:trPr>
          <w:gridAfter w:val="1"/>
          <w:wAfter w:w="1265" w:type="dxa"/>
          <w:trHeight w:val="397"/>
        </w:trPr>
        <w:tc>
          <w:tcPr>
            <w:tcW w:w="4141" w:type="dxa"/>
            <w:gridSpan w:val="3"/>
          </w:tcPr>
          <w:p w14:paraId="76D9373C" w14:textId="77777777" w:rsidR="001725A5" w:rsidRPr="00E27096" w:rsidRDefault="001725A5" w:rsidP="00DA076C">
            <w:pPr>
              <w:spacing w:after="0" w:line="240" w:lineRule="auto"/>
              <w:rPr>
                <w:rFonts w:ascii="Times New Roman" w:eastAsia="Times New Roman" w:hAnsi="Times New Roman"/>
                <w:b/>
                <w:bCs/>
                <w:smallCaps/>
                <w:sz w:val="18"/>
                <w:szCs w:val="18"/>
                <w:lang w:val="sr-Cyrl-CS"/>
              </w:rPr>
            </w:pPr>
            <w:r w:rsidRPr="00E27096">
              <w:rPr>
                <w:rFonts w:ascii="Times New Roman" w:eastAsia="Times New Roman" w:hAnsi="Times New Roman"/>
                <w:b/>
                <w:bCs/>
                <w:smallCaps/>
                <w:sz w:val="18"/>
                <w:szCs w:val="18"/>
                <w:lang w:val="sr-Cyrl-CS"/>
              </w:rPr>
              <w:t>Спортске активности</w:t>
            </w:r>
          </w:p>
        </w:tc>
        <w:tc>
          <w:tcPr>
            <w:tcW w:w="4375" w:type="dxa"/>
            <w:gridSpan w:val="3"/>
            <w:vAlign w:val="center"/>
          </w:tcPr>
          <w:p w14:paraId="0628F136" w14:textId="77777777" w:rsidR="001725A5" w:rsidRPr="00E27096" w:rsidRDefault="001725A5" w:rsidP="00704092">
            <w:pPr>
              <w:spacing w:after="0" w:line="240" w:lineRule="auto"/>
              <w:jc w:val="center"/>
              <w:rPr>
                <w:rFonts w:ascii="Times New Roman" w:eastAsia="Times New Roman" w:hAnsi="Times New Roman"/>
                <w:b/>
                <w:bCs/>
                <w:smallCaps/>
                <w:sz w:val="18"/>
                <w:szCs w:val="18"/>
                <w:lang w:val="sr-Cyrl-CS"/>
              </w:rPr>
            </w:pPr>
            <w:r w:rsidRPr="00E27096">
              <w:rPr>
                <w:rFonts w:ascii="Times New Roman" w:eastAsia="Times New Roman" w:hAnsi="Times New Roman"/>
                <w:b/>
                <w:bCs/>
                <w:smallCaps/>
                <w:sz w:val="18"/>
                <w:szCs w:val="18"/>
                <w:lang w:val="sr-Cyrl-CS"/>
              </w:rPr>
              <w:t>8</w:t>
            </w:r>
          </w:p>
        </w:tc>
      </w:tr>
      <w:tr w:rsidR="001725A5" w:rsidRPr="00E27096" w14:paraId="15F12945" w14:textId="77777777" w:rsidTr="00704092">
        <w:tblPrEx>
          <w:tblLook w:val="04A0" w:firstRow="1" w:lastRow="0" w:firstColumn="1" w:lastColumn="0" w:noHBand="0" w:noVBand="1"/>
        </w:tblPrEx>
        <w:trPr>
          <w:gridAfter w:val="1"/>
          <w:wAfter w:w="1265" w:type="dxa"/>
          <w:trHeight w:val="397"/>
        </w:trPr>
        <w:tc>
          <w:tcPr>
            <w:tcW w:w="4141" w:type="dxa"/>
            <w:gridSpan w:val="3"/>
          </w:tcPr>
          <w:p w14:paraId="663CE91D" w14:textId="77777777" w:rsidR="001725A5" w:rsidRPr="00E27096" w:rsidRDefault="001725A5" w:rsidP="00DA076C">
            <w:pPr>
              <w:spacing w:after="0" w:line="240" w:lineRule="auto"/>
              <w:rPr>
                <w:rFonts w:ascii="Times New Roman" w:eastAsia="Times New Roman" w:hAnsi="Times New Roman"/>
                <w:b/>
                <w:bCs/>
                <w:smallCaps/>
                <w:sz w:val="18"/>
                <w:szCs w:val="18"/>
                <w:lang w:val="sr-Cyrl-CS"/>
              </w:rPr>
            </w:pPr>
            <w:r w:rsidRPr="00E27096">
              <w:rPr>
                <w:rFonts w:ascii="Times New Roman" w:eastAsia="Times New Roman" w:hAnsi="Times New Roman"/>
                <w:b/>
                <w:bCs/>
                <w:smallCaps/>
                <w:sz w:val="18"/>
                <w:szCs w:val="18"/>
                <w:lang w:val="sr-Cyrl-CS"/>
              </w:rPr>
              <w:t>Културне активности</w:t>
            </w:r>
          </w:p>
        </w:tc>
        <w:tc>
          <w:tcPr>
            <w:tcW w:w="4375" w:type="dxa"/>
            <w:gridSpan w:val="3"/>
            <w:vAlign w:val="center"/>
          </w:tcPr>
          <w:p w14:paraId="49C7ED8D" w14:textId="77777777" w:rsidR="001725A5" w:rsidRPr="00E27096" w:rsidRDefault="001725A5" w:rsidP="00704092">
            <w:pPr>
              <w:spacing w:after="0" w:line="240" w:lineRule="auto"/>
              <w:jc w:val="center"/>
              <w:rPr>
                <w:rFonts w:ascii="Times New Roman" w:eastAsia="Times New Roman" w:hAnsi="Times New Roman"/>
                <w:b/>
                <w:bCs/>
                <w:smallCaps/>
                <w:sz w:val="18"/>
                <w:szCs w:val="18"/>
                <w:lang w:val="sr-Cyrl-CS"/>
              </w:rPr>
            </w:pPr>
            <w:r w:rsidRPr="00E27096">
              <w:rPr>
                <w:rFonts w:ascii="Times New Roman" w:eastAsia="Times New Roman" w:hAnsi="Times New Roman"/>
                <w:b/>
                <w:bCs/>
                <w:smallCaps/>
                <w:sz w:val="18"/>
                <w:szCs w:val="18"/>
                <w:lang w:val="sr-Cyrl-CS"/>
              </w:rPr>
              <w:t>8</w:t>
            </w:r>
          </w:p>
        </w:tc>
      </w:tr>
      <w:tr w:rsidR="001725A5" w:rsidRPr="00E27096" w14:paraId="0A1BC94D" w14:textId="77777777" w:rsidTr="00704092">
        <w:tblPrEx>
          <w:tblLook w:val="04A0" w:firstRow="1" w:lastRow="0" w:firstColumn="1" w:lastColumn="0" w:noHBand="0" w:noVBand="1"/>
        </w:tblPrEx>
        <w:trPr>
          <w:gridAfter w:val="1"/>
          <w:wAfter w:w="1265" w:type="dxa"/>
          <w:trHeight w:val="397"/>
        </w:trPr>
        <w:tc>
          <w:tcPr>
            <w:tcW w:w="4141" w:type="dxa"/>
            <w:gridSpan w:val="3"/>
          </w:tcPr>
          <w:p w14:paraId="5FC8F6E2" w14:textId="77777777" w:rsidR="001725A5" w:rsidRPr="00E27096" w:rsidRDefault="001725A5" w:rsidP="00DA076C">
            <w:pPr>
              <w:spacing w:after="0" w:line="240" w:lineRule="auto"/>
              <w:rPr>
                <w:rFonts w:ascii="Times New Roman" w:eastAsia="Times New Roman" w:hAnsi="Times New Roman"/>
                <w:b/>
                <w:bCs/>
                <w:smallCaps/>
                <w:sz w:val="18"/>
                <w:szCs w:val="18"/>
                <w:lang w:val="sr-Cyrl-CS"/>
              </w:rPr>
            </w:pPr>
            <w:r w:rsidRPr="00E27096">
              <w:rPr>
                <w:rFonts w:ascii="Times New Roman" w:eastAsia="Times New Roman" w:hAnsi="Times New Roman"/>
                <w:bCs/>
                <w:smallCaps/>
                <w:sz w:val="18"/>
                <w:szCs w:val="18"/>
                <w:lang w:val="sr-Cyrl-CS"/>
              </w:rPr>
              <w:t>УКУПНО</w:t>
            </w:r>
            <w:r w:rsidR="007204BC" w:rsidRPr="00E27096">
              <w:rPr>
                <w:rFonts w:ascii="Times New Roman" w:eastAsia="Times New Roman" w:hAnsi="Times New Roman"/>
                <w:bCs/>
                <w:smallCaps/>
                <w:sz w:val="18"/>
                <w:szCs w:val="18"/>
                <w:lang w:val="sr-Cyrl-CS"/>
              </w:rPr>
              <w:t>:</w:t>
            </w:r>
          </w:p>
        </w:tc>
        <w:tc>
          <w:tcPr>
            <w:tcW w:w="4375" w:type="dxa"/>
            <w:gridSpan w:val="3"/>
            <w:vAlign w:val="center"/>
          </w:tcPr>
          <w:p w14:paraId="3BB42C7F" w14:textId="77777777" w:rsidR="001725A5" w:rsidRPr="00E27096" w:rsidRDefault="001725A5" w:rsidP="00704092">
            <w:pPr>
              <w:spacing w:after="0" w:line="240" w:lineRule="auto"/>
              <w:jc w:val="center"/>
              <w:rPr>
                <w:rFonts w:ascii="Times New Roman" w:eastAsia="Times New Roman" w:hAnsi="Times New Roman"/>
                <w:bCs/>
                <w:smallCaps/>
                <w:sz w:val="18"/>
                <w:szCs w:val="18"/>
                <w:lang w:val="sr-Cyrl-CS"/>
              </w:rPr>
            </w:pPr>
            <w:r w:rsidRPr="00E27096">
              <w:rPr>
                <w:rFonts w:ascii="Times New Roman" w:eastAsia="Times New Roman" w:hAnsi="Times New Roman"/>
                <w:bCs/>
                <w:smallCaps/>
                <w:sz w:val="18"/>
                <w:szCs w:val="18"/>
                <w:lang w:val="sr-Cyrl-CS"/>
              </w:rPr>
              <w:t>36</w:t>
            </w:r>
          </w:p>
        </w:tc>
      </w:tr>
    </w:tbl>
    <w:p w14:paraId="6706352F" w14:textId="77777777" w:rsidR="001725A5" w:rsidRPr="00E27096" w:rsidRDefault="001725A5" w:rsidP="001725A5">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b/>
          <w:sz w:val="18"/>
          <w:szCs w:val="18"/>
          <w:lang w:val="sr-Cyrl-CS"/>
        </w:rPr>
        <w:t>Компентенције:</w:t>
      </w:r>
      <w:r w:rsidR="007204BC" w:rsidRPr="00E27096">
        <w:rPr>
          <w:rFonts w:ascii="Times New Roman" w:eastAsia="Times New Roman" w:hAnsi="Times New Roman"/>
          <w:b/>
          <w:sz w:val="18"/>
          <w:szCs w:val="18"/>
          <w:lang w:val="sr-Cyrl-CS"/>
        </w:rPr>
        <w:t xml:space="preserve"> </w:t>
      </w:r>
      <w:r w:rsidRPr="00E27096">
        <w:rPr>
          <w:rFonts w:ascii="Times New Roman" w:eastAsia="Times New Roman" w:hAnsi="Times New Roman"/>
          <w:sz w:val="18"/>
          <w:szCs w:val="18"/>
          <w:lang w:val="sr-Cyrl-CS"/>
        </w:rPr>
        <w:t>компетенције сарадње, учења, бриге о себи и другима, естетска компетенција</w:t>
      </w:r>
    </w:p>
    <w:p w14:paraId="74333E56" w14:textId="77777777" w:rsidR="001725A5" w:rsidRPr="00E27096" w:rsidRDefault="001725A5" w:rsidP="001725A5">
      <w:pPr>
        <w:spacing w:after="0" w:line="240" w:lineRule="auto"/>
        <w:jc w:val="both"/>
        <w:rPr>
          <w:rFonts w:ascii="Times New Roman" w:eastAsia="Times New Roman" w:hAnsi="Times New Roman"/>
          <w:sz w:val="18"/>
          <w:szCs w:val="18"/>
        </w:rPr>
      </w:pPr>
      <w:r w:rsidRPr="00E27096">
        <w:rPr>
          <w:rFonts w:ascii="Times New Roman" w:eastAsia="Times New Roman" w:hAnsi="Times New Roman"/>
          <w:b/>
          <w:sz w:val="18"/>
          <w:szCs w:val="18"/>
          <w:lang w:val="sr-Cyrl-CS"/>
        </w:rPr>
        <w:t>Напомена</w:t>
      </w:r>
      <w:r w:rsidRPr="00E27096">
        <w:rPr>
          <w:rFonts w:ascii="Times New Roman" w:eastAsia="Times New Roman" w:hAnsi="Times New Roman"/>
          <w:sz w:val="18"/>
          <w:szCs w:val="18"/>
          <w:lang w:val="sr-Cyrl-CS"/>
        </w:rPr>
        <w:t>: Планирани број посета:</w:t>
      </w:r>
      <w:r w:rsidRPr="00E27096">
        <w:rPr>
          <w:rFonts w:ascii="Times New Roman" w:eastAsia="Times New Roman" w:hAnsi="Times New Roman"/>
          <w:sz w:val="18"/>
          <w:szCs w:val="18"/>
        </w:rPr>
        <w:t xml:space="preserve"> </w:t>
      </w:r>
    </w:p>
    <w:p w14:paraId="6CEB6984" w14:textId="27E0F750" w:rsidR="001725A5" w:rsidRPr="00E27096" w:rsidRDefault="001725A5" w:rsidP="00D06543">
      <w:pPr>
        <w:numPr>
          <w:ilvl w:val="0"/>
          <w:numId w:val="39"/>
        </w:numPr>
        <w:spacing w:after="0" w:line="240" w:lineRule="auto"/>
        <w:jc w:val="both"/>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библиотека (2 часа), Дом културе (3 часова), Острво и Учионица на Рзаву (2 часа), биоскоп (3 часа), стадион  и хала (2 часа),</w:t>
      </w:r>
      <w:r w:rsidR="007204BC" w:rsidRPr="00E27096">
        <w:rPr>
          <w:rFonts w:ascii="Times New Roman" w:eastAsia="Times New Roman" w:hAnsi="Times New Roman"/>
          <w:sz w:val="18"/>
          <w:szCs w:val="18"/>
          <w:lang w:val="sr-Cyrl-CS"/>
        </w:rPr>
        <w:t xml:space="preserve"> </w:t>
      </w:r>
      <w:r w:rsidRPr="00E27096">
        <w:rPr>
          <w:rFonts w:ascii="Times New Roman" w:eastAsia="Times New Roman" w:hAnsi="Times New Roman"/>
          <w:sz w:val="18"/>
          <w:szCs w:val="18"/>
          <w:lang w:val="sr-Cyrl-CS"/>
        </w:rPr>
        <w:t xml:space="preserve">Градски парк (3 часа), галерија </w:t>
      </w:r>
      <w:r w:rsidR="001134E5">
        <w:rPr>
          <w:rFonts w:ascii="Times New Roman" w:eastAsia="Times New Roman" w:hAnsi="Times New Roman"/>
          <w:sz w:val="18"/>
          <w:szCs w:val="18"/>
          <w:lang w:val="sr-Cyrl-CS"/>
        </w:rPr>
        <w:t>(</w:t>
      </w:r>
      <w:r w:rsidRPr="00E27096">
        <w:rPr>
          <w:rFonts w:ascii="Times New Roman" w:eastAsia="Times New Roman" w:hAnsi="Times New Roman"/>
          <w:sz w:val="18"/>
          <w:szCs w:val="18"/>
          <w:lang w:val="sr-Cyrl-CS"/>
        </w:rPr>
        <w:t>2 часа).</w:t>
      </w:r>
    </w:p>
    <w:p w14:paraId="1E3BEBF5" w14:textId="77777777" w:rsidR="001725A5" w:rsidRPr="00E27096" w:rsidRDefault="001725A5" w:rsidP="001725A5">
      <w:pPr>
        <w:spacing w:before="60" w:after="60"/>
        <w:rPr>
          <w:rFonts w:ascii="Times New Roman" w:hAnsi="Times New Roman"/>
          <w:lang w:val="sr-Cyrl-CS"/>
        </w:rPr>
      </w:pPr>
    </w:p>
    <w:p w14:paraId="7BD7EB58" w14:textId="700F0E47" w:rsidR="00B83C03" w:rsidRDefault="00B83C03" w:rsidP="001725A5">
      <w:pPr>
        <w:spacing w:before="60" w:after="60"/>
        <w:rPr>
          <w:rFonts w:ascii="Times New Roman" w:hAnsi="Times New Roman"/>
          <w:b/>
          <w:bCs/>
          <w:lang w:val="sr-Cyrl-RS"/>
        </w:rPr>
      </w:pPr>
    </w:p>
    <w:p w14:paraId="0CA3AD69" w14:textId="77777777" w:rsidR="001D135A" w:rsidRDefault="001D135A" w:rsidP="001725A5">
      <w:pPr>
        <w:spacing w:before="60" w:after="60"/>
        <w:rPr>
          <w:rFonts w:ascii="Times New Roman" w:hAnsi="Times New Roman"/>
          <w:b/>
          <w:bCs/>
          <w:lang w:val="sr-Cyrl-RS"/>
        </w:rPr>
      </w:pPr>
    </w:p>
    <w:p w14:paraId="1761B6F7" w14:textId="77777777" w:rsidR="00C4219E" w:rsidRDefault="00C4219E" w:rsidP="001725A5">
      <w:pPr>
        <w:spacing w:before="60" w:after="60"/>
        <w:rPr>
          <w:rFonts w:ascii="Times New Roman" w:hAnsi="Times New Roman"/>
          <w:b/>
          <w:bCs/>
          <w:lang w:val="sr-Cyrl-RS"/>
        </w:rPr>
      </w:pPr>
    </w:p>
    <w:p w14:paraId="256C8AE7" w14:textId="31BC1440" w:rsidR="001725A5" w:rsidRPr="00E27096" w:rsidRDefault="001725A5" w:rsidP="001725A5">
      <w:pPr>
        <w:spacing w:before="60" w:after="60"/>
        <w:rPr>
          <w:rFonts w:ascii="Times New Roman" w:hAnsi="Times New Roman"/>
          <w:b/>
          <w:bCs/>
          <w:lang w:val="sr-Cyrl-RS"/>
        </w:rPr>
      </w:pPr>
      <w:r w:rsidRPr="00E27096">
        <w:rPr>
          <w:rFonts w:ascii="Times New Roman" w:hAnsi="Times New Roman"/>
          <w:b/>
          <w:bCs/>
          <w:lang w:val="sr-Cyrl-RS"/>
        </w:rPr>
        <w:lastRenderedPageBreak/>
        <w:t>ДРУГИ РАЗРЕД</w:t>
      </w:r>
    </w:p>
    <w:tbl>
      <w:tblPr>
        <w:tblW w:w="99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45" w:type="dxa"/>
          <w:bottom w:w="45" w:type="dxa"/>
          <w:right w:w="45" w:type="dxa"/>
        </w:tblCellMar>
        <w:tblLook w:val="0000" w:firstRow="0" w:lastRow="0" w:firstColumn="0" w:lastColumn="0" w:noHBand="0" w:noVBand="0"/>
      </w:tblPr>
      <w:tblGrid>
        <w:gridCol w:w="1105"/>
        <w:gridCol w:w="8867"/>
      </w:tblGrid>
      <w:tr w:rsidR="001725A5" w:rsidRPr="00E27096" w14:paraId="12F95FB0" w14:textId="77777777" w:rsidTr="0000042F">
        <w:trPr>
          <w:trHeight w:val="355"/>
          <w:jc w:val="center"/>
        </w:trPr>
        <w:tc>
          <w:tcPr>
            <w:tcW w:w="1105" w:type="dxa"/>
            <w:shd w:val="clear" w:color="auto" w:fill="F2F2F2"/>
            <w:vAlign w:val="center"/>
          </w:tcPr>
          <w:p w14:paraId="5019842D" w14:textId="77777777" w:rsidR="001725A5" w:rsidRPr="00E27096" w:rsidRDefault="001725A5" w:rsidP="00DA076C">
            <w:pPr>
              <w:spacing w:after="0" w:line="240" w:lineRule="auto"/>
              <w:rPr>
                <w:rFonts w:ascii="Times New Roman" w:eastAsia="Times New Roman" w:hAnsi="Times New Roman"/>
                <w:sz w:val="18"/>
                <w:szCs w:val="18"/>
              </w:rPr>
            </w:pPr>
          </w:p>
        </w:tc>
        <w:tc>
          <w:tcPr>
            <w:tcW w:w="8867" w:type="dxa"/>
            <w:shd w:val="clear" w:color="auto" w:fill="F2F2F2"/>
            <w:vAlign w:val="center"/>
          </w:tcPr>
          <w:p w14:paraId="7DF09E64" w14:textId="77777777" w:rsidR="001725A5" w:rsidRPr="00E27096" w:rsidRDefault="001725A5" w:rsidP="00DA076C">
            <w:pPr>
              <w:spacing w:after="0" w:line="240" w:lineRule="auto"/>
              <w:jc w:val="center"/>
              <w:rPr>
                <w:rFonts w:ascii="Times New Roman" w:eastAsia="Times New Roman" w:hAnsi="Times New Roman"/>
                <w:b/>
                <w:sz w:val="18"/>
                <w:szCs w:val="18"/>
              </w:rPr>
            </w:pPr>
            <w:r w:rsidRPr="00E27096">
              <w:rPr>
                <w:rFonts w:ascii="Times New Roman" w:eastAsia="Times New Roman" w:hAnsi="Times New Roman"/>
                <w:b/>
                <w:sz w:val="18"/>
                <w:szCs w:val="18"/>
              </w:rPr>
              <w:t>ВАННАСТАВНЕ АКТИВНОСТИ</w:t>
            </w:r>
          </w:p>
        </w:tc>
      </w:tr>
      <w:tr w:rsidR="001725A5" w:rsidRPr="00E27096" w14:paraId="1110EA72" w14:textId="77777777" w:rsidTr="00C4219E">
        <w:trPr>
          <w:trHeight w:val="539"/>
          <w:jc w:val="center"/>
        </w:trPr>
        <w:tc>
          <w:tcPr>
            <w:tcW w:w="1105" w:type="dxa"/>
            <w:shd w:val="clear" w:color="auto" w:fill="F2F2F2"/>
            <w:vAlign w:val="center"/>
          </w:tcPr>
          <w:p w14:paraId="03D89212" w14:textId="77777777" w:rsidR="001725A5" w:rsidRPr="00E27096" w:rsidRDefault="001725A5" w:rsidP="00C4219E">
            <w:pPr>
              <w:spacing w:after="0" w:line="240" w:lineRule="auto"/>
              <w:rPr>
                <w:rFonts w:ascii="Times New Roman" w:eastAsia="Times New Roman" w:hAnsi="Times New Roman"/>
                <w:sz w:val="18"/>
                <w:szCs w:val="18"/>
              </w:rPr>
            </w:pPr>
            <w:r w:rsidRPr="00E27096">
              <w:rPr>
                <w:rFonts w:ascii="Times New Roman" w:eastAsia="Times New Roman" w:hAnsi="Times New Roman"/>
                <w:sz w:val="18"/>
                <w:szCs w:val="18"/>
              </w:rPr>
              <w:t xml:space="preserve">Циљ </w:t>
            </w:r>
          </w:p>
        </w:tc>
        <w:tc>
          <w:tcPr>
            <w:tcW w:w="8867" w:type="dxa"/>
            <w:vAlign w:val="center"/>
          </w:tcPr>
          <w:p w14:paraId="266879AF" w14:textId="2F8FC1B0" w:rsidR="001725A5" w:rsidRPr="00E27096" w:rsidRDefault="001725A5" w:rsidP="00C4219E">
            <w:pPr>
              <w:spacing w:after="0" w:line="240" w:lineRule="auto"/>
              <w:jc w:val="both"/>
              <w:rPr>
                <w:rFonts w:ascii="Times New Roman" w:eastAsia="Times New Roman" w:hAnsi="Times New Roman"/>
                <w:sz w:val="18"/>
                <w:szCs w:val="18"/>
              </w:rPr>
            </w:pPr>
            <w:r w:rsidRPr="00E27096">
              <w:rPr>
                <w:rFonts w:ascii="Times New Roman" w:eastAsia="Times New Roman" w:hAnsi="Times New Roman"/>
                <w:b/>
                <w:sz w:val="18"/>
                <w:szCs w:val="18"/>
              </w:rPr>
              <w:t>Циљ</w:t>
            </w:r>
            <w:r w:rsidRPr="00E27096">
              <w:rPr>
                <w:rFonts w:ascii="Times New Roman" w:eastAsia="Times New Roman" w:hAnsi="Times New Roman"/>
                <w:sz w:val="18"/>
                <w:szCs w:val="18"/>
              </w:rPr>
              <w:t xml:space="preserve"> је подстицања индивидуалних склоности и интересовања, садржајног и квалитетног коришћења слободног времена, ради богаћења друштвеног живота и разоноде,</w:t>
            </w:r>
            <w:r w:rsidR="00C4219E">
              <w:rPr>
                <w:rFonts w:ascii="Times New Roman" w:eastAsia="Times New Roman" w:hAnsi="Times New Roman"/>
                <w:sz w:val="18"/>
                <w:szCs w:val="18"/>
              </w:rPr>
              <w:t xml:space="preserve"> </w:t>
            </w:r>
            <w:r w:rsidRPr="00E27096">
              <w:rPr>
                <w:rFonts w:ascii="Times New Roman" w:eastAsia="Times New Roman" w:hAnsi="Times New Roman"/>
                <w:sz w:val="18"/>
                <w:szCs w:val="18"/>
              </w:rPr>
              <w:t>развијања и неговања другарства и пријатељства, дружење са вршњацима кроз заједничко делање, исказивање способности, осамостаљивање, развој неких вештина и друго.</w:t>
            </w:r>
          </w:p>
        </w:tc>
      </w:tr>
      <w:tr w:rsidR="001725A5" w:rsidRPr="00E27096" w14:paraId="3A35E491" w14:textId="77777777" w:rsidTr="00C4219E">
        <w:trPr>
          <w:trHeight w:val="249"/>
          <w:jc w:val="center"/>
        </w:trPr>
        <w:tc>
          <w:tcPr>
            <w:tcW w:w="1105" w:type="dxa"/>
            <w:shd w:val="clear" w:color="auto" w:fill="F2F2F2"/>
            <w:vAlign w:val="center"/>
          </w:tcPr>
          <w:p w14:paraId="50FECFE9" w14:textId="77777777" w:rsidR="001725A5" w:rsidRPr="00E27096" w:rsidRDefault="001725A5" w:rsidP="00C4219E">
            <w:pPr>
              <w:spacing w:after="0" w:line="240" w:lineRule="auto"/>
              <w:rPr>
                <w:rFonts w:ascii="Times New Roman" w:eastAsia="Times New Roman" w:hAnsi="Times New Roman"/>
                <w:sz w:val="18"/>
                <w:szCs w:val="18"/>
              </w:rPr>
            </w:pPr>
            <w:r w:rsidRPr="00E27096">
              <w:rPr>
                <w:rFonts w:ascii="Times New Roman" w:eastAsia="Times New Roman" w:hAnsi="Times New Roman"/>
                <w:sz w:val="18"/>
                <w:szCs w:val="18"/>
              </w:rPr>
              <w:t xml:space="preserve">Разред </w:t>
            </w:r>
          </w:p>
        </w:tc>
        <w:tc>
          <w:tcPr>
            <w:tcW w:w="8867" w:type="dxa"/>
            <w:vAlign w:val="center"/>
          </w:tcPr>
          <w:p w14:paraId="5A7AF5D5" w14:textId="77777777" w:rsidR="001725A5" w:rsidRPr="00E27096" w:rsidRDefault="001725A5" w:rsidP="00DA076C">
            <w:pPr>
              <w:spacing w:after="0" w:line="240" w:lineRule="auto"/>
              <w:rPr>
                <w:rFonts w:ascii="Times New Roman" w:eastAsia="Times New Roman" w:hAnsi="Times New Roman"/>
                <w:sz w:val="18"/>
                <w:szCs w:val="18"/>
              </w:rPr>
            </w:pPr>
            <w:r w:rsidRPr="00E27096">
              <w:rPr>
                <w:rFonts w:ascii="Times New Roman" w:eastAsia="Times New Roman" w:hAnsi="Times New Roman"/>
                <w:sz w:val="18"/>
                <w:szCs w:val="18"/>
              </w:rPr>
              <w:t xml:space="preserve">Други </w:t>
            </w:r>
          </w:p>
        </w:tc>
      </w:tr>
      <w:tr w:rsidR="001725A5" w:rsidRPr="00E27096" w14:paraId="2E920C90" w14:textId="77777777" w:rsidTr="0000042F">
        <w:trPr>
          <w:trHeight w:val="243"/>
          <w:jc w:val="center"/>
        </w:trPr>
        <w:tc>
          <w:tcPr>
            <w:tcW w:w="9972" w:type="dxa"/>
            <w:gridSpan w:val="2"/>
            <w:shd w:val="clear" w:color="auto" w:fill="F2F2F2"/>
            <w:vAlign w:val="center"/>
          </w:tcPr>
          <w:p w14:paraId="408E4FA4" w14:textId="77777777" w:rsidR="001725A5" w:rsidRPr="00E27096" w:rsidRDefault="000159EE" w:rsidP="00DA076C">
            <w:pPr>
              <w:spacing w:after="0" w:line="240" w:lineRule="auto"/>
              <w:rPr>
                <w:rFonts w:ascii="Times New Roman" w:eastAsia="Times New Roman" w:hAnsi="Times New Roman"/>
                <w:b/>
                <w:sz w:val="18"/>
                <w:szCs w:val="18"/>
              </w:rPr>
            </w:pPr>
            <w:r>
              <w:rPr>
                <w:rFonts w:ascii="Times New Roman" w:eastAsia="Times New Roman" w:hAnsi="Times New Roman"/>
                <w:sz w:val="18"/>
                <w:szCs w:val="18"/>
              </w:rPr>
              <w:t>Годишњи фонд часова</w:t>
            </w:r>
            <w:r w:rsidR="001725A5" w:rsidRPr="00E27096">
              <w:rPr>
                <w:rFonts w:ascii="Times New Roman" w:eastAsia="Times New Roman" w:hAnsi="Times New Roman"/>
                <w:sz w:val="18"/>
                <w:szCs w:val="18"/>
              </w:rPr>
              <w:t>: 36</w:t>
            </w:r>
          </w:p>
        </w:tc>
      </w:tr>
    </w:tbl>
    <w:p w14:paraId="33F8BCD1" w14:textId="77777777" w:rsidR="001725A5" w:rsidRPr="00E27096" w:rsidRDefault="001725A5" w:rsidP="001725A5">
      <w:pPr>
        <w:spacing w:before="60" w:after="60"/>
        <w:rPr>
          <w:rFonts w:ascii="Times New Roman" w:hAnsi="Times New Roman"/>
          <w:b/>
          <w:bCs/>
          <w:lang w:val="sr-Cyrl-RS"/>
        </w:rPr>
      </w:pPr>
    </w:p>
    <w:tbl>
      <w:tblPr>
        <w:tblW w:w="100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744"/>
        <w:gridCol w:w="431"/>
        <w:gridCol w:w="1411"/>
        <w:gridCol w:w="1424"/>
        <w:gridCol w:w="4013"/>
      </w:tblGrid>
      <w:tr w:rsidR="001725A5" w:rsidRPr="00E27096" w14:paraId="0C5149DC" w14:textId="77777777" w:rsidTr="00C44E02">
        <w:trPr>
          <w:jc w:val="center"/>
        </w:trPr>
        <w:tc>
          <w:tcPr>
            <w:tcW w:w="2744" w:type="dxa"/>
            <w:tcBorders>
              <w:top w:val="single" w:sz="4" w:space="0" w:color="000000"/>
              <w:left w:val="single" w:sz="4" w:space="0" w:color="000000"/>
              <w:bottom w:val="single" w:sz="4" w:space="0" w:color="000000"/>
              <w:right w:val="single" w:sz="4" w:space="0" w:color="auto"/>
            </w:tcBorders>
            <w:shd w:val="clear" w:color="auto" w:fill="F2F2F2"/>
            <w:vAlign w:val="center"/>
          </w:tcPr>
          <w:p w14:paraId="687062DC" w14:textId="77777777" w:rsidR="001725A5" w:rsidRPr="00E27096" w:rsidRDefault="001725A5" w:rsidP="00DA076C">
            <w:pPr>
              <w:spacing w:after="0" w:line="240" w:lineRule="auto"/>
              <w:jc w:val="center"/>
              <w:rPr>
                <w:rFonts w:ascii="Times New Roman" w:hAnsi="Times New Roman"/>
                <w:b/>
                <w:sz w:val="18"/>
                <w:szCs w:val="18"/>
              </w:rPr>
            </w:pPr>
            <w:r w:rsidRPr="00E27096">
              <w:rPr>
                <w:rFonts w:ascii="Times New Roman" w:hAnsi="Times New Roman"/>
                <w:b/>
                <w:sz w:val="18"/>
                <w:szCs w:val="18"/>
              </w:rPr>
              <w:t>ИСХОДИ</w:t>
            </w:r>
            <w:r w:rsidRPr="00E27096">
              <w:rPr>
                <w:rFonts w:ascii="Times New Roman" w:hAnsi="Times New Roman"/>
                <w:b/>
                <w:sz w:val="18"/>
                <w:szCs w:val="18"/>
              </w:rPr>
              <w:br/>
            </w:r>
            <w:r w:rsidRPr="00E27096">
              <w:rPr>
                <w:rFonts w:ascii="Times New Roman" w:hAnsi="Times New Roman"/>
                <w:sz w:val="18"/>
                <w:szCs w:val="18"/>
              </w:rPr>
              <w:t>По завршетку разреда ученик ће бити у стању да:</w:t>
            </w:r>
            <w:r w:rsidRPr="00E27096">
              <w:rPr>
                <w:rFonts w:ascii="Times New Roman" w:hAnsi="Times New Roman"/>
                <w:b/>
                <w:sz w:val="18"/>
                <w:szCs w:val="18"/>
              </w:rPr>
              <w:t xml:space="preserve"> </w:t>
            </w:r>
          </w:p>
        </w:tc>
        <w:tc>
          <w:tcPr>
            <w:tcW w:w="1842" w:type="dxa"/>
            <w:gridSpan w:val="2"/>
            <w:tcBorders>
              <w:top w:val="single" w:sz="4" w:space="0" w:color="000000"/>
              <w:left w:val="single" w:sz="4" w:space="0" w:color="auto"/>
              <w:bottom w:val="single" w:sz="4" w:space="0" w:color="000000"/>
              <w:right w:val="single" w:sz="4" w:space="0" w:color="000000"/>
            </w:tcBorders>
            <w:shd w:val="clear" w:color="auto" w:fill="F2F2F2"/>
            <w:vAlign w:val="center"/>
          </w:tcPr>
          <w:p w14:paraId="3A8D6FF5" w14:textId="77777777" w:rsidR="001725A5" w:rsidRPr="00E27096" w:rsidRDefault="001725A5" w:rsidP="00DA076C">
            <w:pPr>
              <w:spacing w:after="0" w:line="240" w:lineRule="auto"/>
              <w:jc w:val="center"/>
              <w:rPr>
                <w:rFonts w:ascii="Times New Roman" w:hAnsi="Times New Roman"/>
                <w:b/>
                <w:sz w:val="18"/>
                <w:szCs w:val="18"/>
              </w:rPr>
            </w:pPr>
            <w:r w:rsidRPr="00E27096">
              <w:rPr>
                <w:rFonts w:ascii="Times New Roman" w:hAnsi="Times New Roman"/>
                <w:b/>
                <w:sz w:val="18"/>
                <w:szCs w:val="18"/>
              </w:rPr>
              <w:t>ОБЛАСТИ/ТЕМЕ</w:t>
            </w:r>
          </w:p>
        </w:tc>
        <w:tc>
          <w:tcPr>
            <w:tcW w:w="543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F0CE245" w14:textId="77777777" w:rsidR="001725A5" w:rsidRPr="00E27096" w:rsidRDefault="001725A5" w:rsidP="00DA076C">
            <w:pPr>
              <w:spacing w:after="0" w:line="240" w:lineRule="auto"/>
              <w:jc w:val="center"/>
              <w:rPr>
                <w:rFonts w:ascii="Times New Roman" w:hAnsi="Times New Roman"/>
                <w:b/>
                <w:sz w:val="18"/>
                <w:szCs w:val="18"/>
              </w:rPr>
            </w:pPr>
            <w:r w:rsidRPr="00E27096">
              <w:rPr>
                <w:rFonts w:ascii="Times New Roman" w:hAnsi="Times New Roman"/>
                <w:b/>
                <w:sz w:val="18"/>
                <w:szCs w:val="18"/>
              </w:rPr>
              <w:t>САДРЖАЈИ</w:t>
            </w:r>
          </w:p>
        </w:tc>
      </w:tr>
      <w:tr w:rsidR="001725A5" w:rsidRPr="00E27096" w14:paraId="478778D1" w14:textId="77777777" w:rsidTr="00C44E02">
        <w:trPr>
          <w:jc w:val="center"/>
        </w:trPr>
        <w:tc>
          <w:tcPr>
            <w:tcW w:w="2744"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58B39C4"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јача националну свест и моралне вредности</w:t>
            </w:r>
          </w:p>
          <w:p w14:paraId="6933DA8F"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разуме сарадњу са локалном заједницом</w:t>
            </w:r>
          </w:p>
          <w:p w14:paraId="05548F4C"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поштује разлике и уважава своје и туђе потребе                                        -развија свест о потреби заштите животне средине</w:t>
            </w:r>
          </w:p>
          <w:p w14:paraId="180A06F1"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-проширује своје опште образовање</w:t>
            </w:r>
          </w:p>
          <w:p w14:paraId="53B90518" w14:textId="77777777" w:rsidR="001725A5" w:rsidRPr="00E27096" w:rsidRDefault="001725A5" w:rsidP="00DA076C">
            <w:pPr>
              <w:spacing w:after="0" w:line="240" w:lineRule="auto"/>
              <w:rPr>
                <w:rFonts w:ascii="Times New Roman" w:hAnsi="Times New Roman"/>
                <w:sz w:val="18"/>
                <w:szCs w:val="18"/>
              </w:rPr>
            </w:pPr>
          </w:p>
        </w:tc>
        <w:tc>
          <w:tcPr>
            <w:tcW w:w="1842"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14:paraId="7C0556BC" w14:textId="77777777" w:rsidR="001725A5" w:rsidRPr="00E27096" w:rsidRDefault="001725A5" w:rsidP="00DA076C">
            <w:pPr>
              <w:spacing w:after="0" w:line="240" w:lineRule="auto"/>
              <w:jc w:val="center"/>
              <w:rPr>
                <w:rFonts w:ascii="Times New Roman" w:hAnsi="Times New Roman"/>
                <w:sz w:val="18"/>
                <w:szCs w:val="18"/>
              </w:rPr>
            </w:pPr>
            <w:r w:rsidRPr="00E27096">
              <w:rPr>
                <w:rFonts w:ascii="Times New Roman" w:hAnsi="Times New Roman"/>
                <w:b/>
                <w:sz w:val="18"/>
                <w:szCs w:val="18"/>
              </w:rPr>
              <w:t>ДРУШТВЕНЕ АКТИВНОСТИ</w:t>
            </w:r>
          </w:p>
          <w:p w14:paraId="73DD7583" w14:textId="77777777" w:rsidR="001725A5" w:rsidRPr="00E27096" w:rsidRDefault="001725A5" w:rsidP="00DA076C">
            <w:pPr>
              <w:spacing w:after="0" w:line="240" w:lineRule="auto"/>
              <w:jc w:val="center"/>
              <w:rPr>
                <w:rFonts w:ascii="Times New Roman" w:hAnsi="Times New Roman"/>
                <w:sz w:val="18"/>
                <w:szCs w:val="18"/>
              </w:rPr>
            </w:pPr>
          </w:p>
        </w:tc>
        <w:tc>
          <w:tcPr>
            <w:tcW w:w="5437" w:type="dxa"/>
            <w:gridSpan w:val="2"/>
            <w:tcBorders>
              <w:top w:val="single" w:sz="4" w:space="0" w:color="000000"/>
              <w:left w:val="single" w:sz="4" w:space="0" w:color="000000"/>
              <w:bottom w:val="single" w:sz="4" w:space="0" w:color="000000"/>
              <w:right w:val="single" w:sz="4" w:space="0" w:color="000000"/>
            </w:tcBorders>
          </w:tcPr>
          <w:p w14:paraId="11F20F50"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Свечано обележавање почетка нове школске године</w:t>
            </w:r>
          </w:p>
          <w:p w14:paraId="0E42391F" w14:textId="3DF2F077" w:rsidR="001725A5" w:rsidRPr="00E27096" w:rsidRDefault="000159EE" w:rsidP="00DA076C">
            <w:pPr>
              <w:spacing w:after="0" w:line="240" w:lineRule="auto"/>
              <w:rPr>
                <w:rFonts w:ascii="Times New Roman" w:hAnsi="Times New Roman"/>
                <w:sz w:val="18"/>
                <w:szCs w:val="18"/>
              </w:rPr>
            </w:pPr>
            <w:r>
              <w:rPr>
                <w:rFonts w:ascii="Times New Roman" w:hAnsi="Times New Roman"/>
                <w:sz w:val="18"/>
                <w:szCs w:val="18"/>
              </w:rPr>
              <w:t xml:space="preserve"> </w:t>
            </w:r>
            <w:r w:rsidR="001725A5" w:rsidRPr="00E27096">
              <w:rPr>
                <w:rFonts w:ascii="Times New Roman" w:hAnsi="Times New Roman"/>
                <w:sz w:val="18"/>
                <w:szCs w:val="18"/>
              </w:rPr>
              <w:t>-Обележавања значајних датума (државних и верских):</w:t>
            </w:r>
            <w:r w:rsidR="00C4219E">
              <w:rPr>
                <w:rFonts w:ascii="Times New Roman" w:hAnsi="Times New Roman"/>
                <w:sz w:val="18"/>
                <w:szCs w:val="18"/>
              </w:rPr>
              <w:t xml:space="preserve"> </w:t>
            </w:r>
            <w:r w:rsidR="001725A5" w:rsidRPr="00E27096">
              <w:rPr>
                <w:rFonts w:ascii="Times New Roman" w:hAnsi="Times New Roman"/>
                <w:sz w:val="18"/>
                <w:szCs w:val="18"/>
              </w:rPr>
              <w:t xml:space="preserve">Дан државности Србије, Први мај, Дан примирја у Првом светском рату; Свети Сава,  Нова година, Ускрс </w:t>
            </w:r>
          </w:p>
          <w:p w14:paraId="1D961190" w14:textId="77777777" w:rsidR="001725A5" w:rsidRPr="00E27096" w:rsidRDefault="000159EE" w:rsidP="00DA076C">
            <w:pPr>
              <w:spacing w:after="0" w:line="240" w:lineRule="auto"/>
              <w:rPr>
                <w:rFonts w:ascii="Times New Roman" w:hAnsi="Times New Roman"/>
                <w:sz w:val="18"/>
                <w:szCs w:val="18"/>
              </w:rPr>
            </w:pPr>
            <w:r>
              <w:rPr>
                <w:rFonts w:ascii="Times New Roman" w:hAnsi="Times New Roman"/>
                <w:sz w:val="18"/>
                <w:szCs w:val="18"/>
              </w:rPr>
              <w:t xml:space="preserve"> </w:t>
            </w:r>
            <w:r w:rsidR="001725A5" w:rsidRPr="00E27096">
              <w:rPr>
                <w:rFonts w:ascii="Times New Roman" w:hAnsi="Times New Roman"/>
                <w:sz w:val="18"/>
                <w:szCs w:val="18"/>
              </w:rPr>
              <w:t>-Учешће у пројектима школе: обележавање  Дана планете Земље/ Дана заштите животне средине</w:t>
            </w:r>
          </w:p>
          <w:p w14:paraId="212C76BD"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-Обележавање дечије недеље</w:t>
            </w:r>
          </w:p>
          <w:p w14:paraId="41D3F7B1" w14:textId="77777777" w:rsidR="001725A5" w:rsidRPr="00E27096" w:rsidRDefault="000159EE" w:rsidP="00DA076C">
            <w:pPr>
              <w:spacing w:after="0" w:line="240" w:lineRule="auto"/>
              <w:rPr>
                <w:rFonts w:ascii="Times New Roman" w:hAnsi="Times New Roman"/>
                <w:sz w:val="18"/>
                <w:szCs w:val="18"/>
              </w:rPr>
            </w:pPr>
            <w:r>
              <w:rPr>
                <w:rFonts w:ascii="Times New Roman" w:hAnsi="Times New Roman"/>
                <w:sz w:val="18"/>
                <w:szCs w:val="18"/>
              </w:rPr>
              <w:t xml:space="preserve"> </w:t>
            </w:r>
            <w:r w:rsidR="001725A5" w:rsidRPr="00E27096">
              <w:rPr>
                <w:rFonts w:ascii="Times New Roman" w:hAnsi="Times New Roman"/>
                <w:sz w:val="18"/>
                <w:szCs w:val="18"/>
              </w:rPr>
              <w:t>-Учешће на Дечијем базару и Фестивалу науке</w:t>
            </w:r>
          </w:p>
          <w:p w14:paraId="7BD222A1"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Учешће на математичким такмичењима: „Мислиша“ и „ Кенгур без граница“ </w:t>
            </w:r>
          </w:p>
        </w:tc>
      </w:tr>
      <w:tr w:rsidR="001725A5" w:rsidRPr="00E27096" w14:paraId="2076883C" w14:textId="77777777" w:rsidTr="00C44E02">
        <w:trPr>
          <w:trHeight w:val="974"/>
          <w:jc w:val="center"/>
        </w:trPr>
        <w:tc>
          <w:tcPr>
            <w:tcW w:w="2744"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332CD5B"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покаже  креативност, уредност, прецизност, </w:t>
            </w:r>
          </w:p>
          <w:p w14:paraId="3EFCF752"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има изграђен став  према загађењу животне средине</w:t>
            </w:r>
          </w:p>
          <w:p w14:paraId="09A8E7C6" w14:textId="77777777" w:rsidR="001725A5" w:rsidRPr="00E27096" w:rsidRDefault="001725A5" w:rsidP="00DA076C">
            <w:pPr>
              <w:spacing w:after="0" w:line="240" w:lineRule="auto"/>
              <w:rPr>
                <w:rFonts w:ascii="Times New Roman" w:hAnsi="Times New Roman"/>
                <w:sz w:val="18"/>
                <w:szCs w:val="18"/>
              </w:rPr>
            </w:pPr>
          </w:p>
        </w:tc>
        <w:tc>
          <w:tcPr>
            <w:tcW w:w="1842"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14:paraId="2FD04862" w14:textId="77777777" w:rsidR="001725A5" w:rsidRPr="00E27096" w:rsidRDefault="001725A5" w:rsidP="00A411DB">
            <w:pPr>
              <w:spacing w:after="0" w:line="240" w:lineRule="auto"/>
              <w:jc w:val="center"/>
              <w:rPr>
                <w:rFonts w:ascii="Times New Roman" w:hAnsi="Times New Roman"/>
                <w:sz w:val="18"/>
                <w:szCs w:val="18"/>
              </w:rPr>
            </w:pPr>
            <w:r w:rsidRPr="00E27096">
              <w:rPr>
                <w:rFonts w:ascii="Times New Roman" w:hAnsi="Times New Roman"/>
                <w:b/>
                <w:sz w:val="18"/>
                <w:szCs w:val="18"/>
              </w:rPr>
              <w:t>ТЕХНИЧКЕ АКТИВНОСТИ</w:t>
            </w:r>
          </w:p>
          <w:p w14:paraId="6475ACF1" w14:textId="77777777" w:rsidR="001725A5" w:rsidRPr="00E27096" w:rsidRDefault="001725A5" w:rsidP="00DA076C">
            <w:pPr>
              <w:spacing w:after="0" w:line="240" w:lineRule="auto"/>
              <w:jc w:val="center"/>
              <w:rPr>
                <w:rFonts w:ascii="Times New Roman" w:hAnsi="Times New Roman"/>
                <w:sz w:val="18"/>
                <w:szCs w:val="18"/>
              </w:rPr>
            </w:pPr>
          </w:p>
        </w:tc>
        <w:tc>
          <w:tcPr>
            <w:tcW w:w="5437" w:type="dxa"/>
            <w:gridSpan w:val="2"/>
            <w:tcBorders>
              <w:top w:val="single" w:sz="4" w:space="0" w:color="000000"/>
              <w:left w:val="single" w:sz="4" w:space="0" w:color="000000"/>
              <w:bottom w:val="single" w:sz="4" w:space="0" w:color="000000"/>
              <w:right w:val="single" w:sz="4" w:space="0" w:color="000000"/>
            </w:tcBorders>
          </w:tcPr>
          <w:p w14:paraId="1178957C" w14:textId="4CA21A6D"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 Израда честитки (новогодишње</w:t>
            </w:r>
            <w:r w:rsidR="001134E5">
              <w:rPr>
                <w:rFonts w:ascii="Times New Roman" w:hAnsi="Times New Roman"/>
                <w:sz w:val="18"/>
                <w:szCs w:val="18"/>
              </w:rPr>
              <w:t>,</w:t>
            </w:r>
            <w:r w:rsidRPr="00E27096">
              <w:rPr>
                <w:rFonts w:ascii="Times New Roman" w:hAnsi="Times New Roman"/>
                <w:sz w:val="18"/>
                <w:szCs w:val="18"/>
              </w:rPr>
              <w:t xml:space="preserve"> осмомартовске,рођенданске)</w:t>
            </w:r>
          </w:p>
          <w:p w14:paraId="5A0B7A28"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 Израда и изложба радова од рециклажног материјала</w:t>
            </w:r>
          </w:p>
          <w:p w14:paraId="055A2EA5"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-Уређење одељењског паноа о Дану планина, о породици</w:t>
            </w:r>
          </w:p>
          <w:p w14:paraId="6FBC28CF" w14:textId="77777777" w:rsidR="001725A5" w:rsidRPr="00E27096" w:rsidRDefault="001725A5" w:rsidP="0000042F">
            <w:pPr>
              <w:spacing w:after="0" w:line="240" w:lineRule="auto"/>
              <w:rPr>
                <w:rFonts w:ascii="Times New Roman" w:hAnsi="Times New Roman"/>
                <w:sz w:val="18"/>
                <w:szCs w:val="18"/>
              </w:rPr>
            </w:pPr>
            <w:r w:rsidRPr="00E27096">
              <w:rPr>
                <w:rFonts w:ascii="Times New Roman" w:hAnsi="Times New Roman"/>
                <w:sz w:val="18"/>
                <w:szCs w:val="18"/>
              </w:rPr>
              <w:t xml:space="preserve">   -Прављење хранилица за птице</w:t>
            </w:r>
          </w:p>
        </w:tc>
      </w:tr>
      <w:tr w:rsidR="001725A5" w:rsidRPr="00E27096" w14:paraId="058A65D0" w14:textId="77777777" w:rsidTr="00C44E02">
        <w:trPr>
          <w:trHeight w:val="1006"/>
          <w:jc w:val="center"/>
        </w:trPr>
        <w:tc>
          <w:tcPr>
            <w:tcW w:w="2744"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E552329"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буде  хуман</w:t>
            </w:r>
          </w:p>
          <w:p w14:paraId="2332D308"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поштује  разлике и разуме туђе потребе</w:t>
            </w:r>
          </w:p>
          <w:p w14:paraId="6FD6AC8D" w14:textId="77777777" w:rsidR="001725A5" w:rsidRPr="00E27096" w:rsidRDefault="001725A5" w:rsidP="00DA076C">
            <w:pPr>
              <w:spacing w:after="0" w:line="240" w:lineRule="auto"/>
              <w:rPr>
                <w:rFonts w:ascii="Times New Roman" w:hAnsi="Times New Roman"/>
                <w:sz w:val="18"/>
                <w:szCs w:val="18"/>
              </w:rPr>
            </w:pPr>
          </w:p>
        </w:tc>
        <w:tc>
          <w:tcPr>
            <w:tcW w:w="1842"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14:paraId="19A6847A" w14:textId="77777777" w:rsidR="001725A5" w:rsidRPr="00E27096" w:rsidRDefault="001725A5" w:rsidP="00DA076C">
            <w:pPr>
              <w:spacing w:after="0" w:line="240" w:lineRule="auto"/>
              <w:jc w:val="center"/>
              <w:rPr>
                <w:rFonts w:ascii="Times New Roman" w:hAnsi="Times New Roman"/>
                <w:sz w:val="18"/>
                <w:szCs w:val="18"/>
              </w:rPr>
            </w:pPr>
            <w:r w:rsidRPr="00E27096">
              <w:rPr>
                <w:rFonts w:ascii="Times New Roman" w:hAnsi="Times New Roman"/>
                <w:b/>
                <w:sz w:val="18"/>
                <w:szCs w:val="18"/>
              </w:rPr>
              <w:t>ХУМАНИТАРНЕ АКТИВНОСТИ</w:t>
            </w:r>
          </w:p>
        </w:tc>
        <w:tc>
          <w:tcPr>
            <w:tcW w:w="5437" w:type="dxa"/>
            <w:gridSpan w:val="2"/>
            <w:tcBorders>
              <w:top w:val="single" w:sz="4" w:space="0" w:color="000000"/>
              <w:left w:val="single" w:sz="4" w:space="0" w:color="000000"/>
              <w:bottom w:val="single" w:sz="4" w:space="0" w:color="000000"/>
              <w:right w:val="single" w:sz="4" w:space="0" w:color="000000"/>
            </w:tcBorders>
          </w:tcPr>
          <w:p w14:paraId="2434FB7D"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Прикупљање новчане помоћи за ученике наше школе </w:t>
            </w:r>
          </w:p>
          <w:p w14:paraId="1FA0A29C"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Прикупљање новчане помоћи за болесну децу/ сиромашне</w:t>
            </w:r>
          </w:p>
          <w:p w14:paraId="708AF6FD" w14:textId="033A601D"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Учешће у хуманитарној акцији Црквене општине Ариље: </w:t>
            </w:r>
          </w:p>
          <w:p w14:paraId="1E322A38" w14:textId="77777777" w:rsidR="001725A5" w:rsidRPr="00E27096" w:rsidRDefault="001725A5" w:rsidP="0000042F">
            <w:pPr>
              <w:spacing w:after="0" w:line="240" w:lineRule="auto"/>
              <w:rPr>
                <w:rFonts w:ascii="Times New Roman" w:hAnsi="Times New Roman"/>
                <w:sz w:val="18"/>
                <w:szCs w:val="18"/>
              </w:rPr>
            </w:pPr>
            <w:r w:rsidRPr="00E27096">
              <w:rPr>
                <w:rFonts w:ascii="Times New Roman" w:hAnsi="Times New Roman"/>
                <w:sz w:val="18"/>
                <w:szCs w:val="18"/>
              </w:rPr>
              <w:t xml:space="preserve">    Весело  Ускршње јаје </w:t>
            </w:r>
          </w:p>
        </w:tc>
      </w:tr>
      <w:tr w:rsidR="001725A5" w:rsidRPr="00E27096" w14:paraId="0B34615A" w14:textId="77777777" w:rsidTr="00C44E02">
        <w:trPr>
          <w:trHeight w:val="1018"/>
          <w:jc w:val="center"/>
        </w:trPr>
        <w:tc>
          <w:tcPr>
            <w:tcW w:w="2744"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9708A45"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развије такмичарски дух </w:t>
            </w:r>
          </w:p>
          <w:p w14:paraId="5D754B43"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унапреди моторику и спретност                                               - има</w:t>
            </w:r>
            <w:r w:rsidR="000159EE">
              <w:rPr>
                <w:rFonts w:ascii="Times New Roman" w:hAnsi="Times New Roman"/>
                <w:sz w:val="18"/>
                <w:szCs w:val="18"/>
              </w:rPr>
              <w:t xml:space="preserve">  свест о здравом начину живота</w:t>
            </w:r>
          </w:p>
        </w:tc>
        <w:tc>
          <w:tcPr>
            <w:tcW w:w="1842"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14:paraId="77D52D24" w14:textId="77777777" w:rsidR="001725A5" w:rsidRPr="00E27096" w:rsidRDefault="001725A5" w:rsidP="00DA076C">
            <w:pPr>
              <w:spacing w:after="0" w:line="240" w:lineRule="auto"/>
              <w:jc w:val="center"/>
              <w:rPr>
                <w:rFonts w:ascii="Times New Roman" w:hAnsi="Times New Roman"/>
                <w:sz w:val="18"/>
                <w:szCs w:val="18"/>
              </w:rPr>
            </w:pPr>
            <w:r w:rsidRPr="00E27096">
              <w:rPr>
                <w:rFonts w:ascii="Times New Roman" w:hAnsi="Times New Roman"/>
                <w:b/>
                <w:sz w:val="18"/>
                <w:szCs w:val="18"/>
              </w:rPr>
              <w:t>СПОРТСКЕ АКТИВНОСТИ</w:t>
            </w:r>
          </w:p>
        </w:tc>
        <w:tc>
          <w:tcPr>
            <w:tcW w:w="5437" w:type="dxa"/>
            <w:gridSpan w:val="2"/>
            <w:tcBorders>
              <w:top w:val="single" w:sz="4" w:space="0" w:color="000000"/>
              <w:left w:val="single" w:sz="4" w:space="0" w:color="000000"/>
              <w:bottom w:val="single" w:sz="4" w:space="0" w:color="000000"/>
              <w:right w:val="single" w:sz="4" w:space="0" w:color="000000"/>
            </w:tcBorders>
          </w:tcPr>
          <w:p w14:paraId="4831BC2F"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 Учешће у Манифестацији: „Србија пешачи“</w:t>
            </w:r>
          </w:p>
          <w:p w14:paraId="370D2586"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-учешће у међуодељењским спортским такмичењима</w:t>
            </w:r>
          </w:p>
          <w:p w14:paraId="0E656657"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Учешће на јесењем општинском кросу и  Кросу РТС-а     </w:t>
            </w:r>
          </w:p>
          <w:p w14:paraId="6313D738" w14:textId="77777777" w:rsidR="001725A5" w:rsidRPr="00E27096" w:rsidRDefault="001725A5" w:rsidP="0000042F">
            <w:pPr>
              <w:spacing w:after="0" w:line="240" w:lineRule="auto"/>
              <w:rPr>
                <w:rFonts w:ascii="Times New Roman" w:hAnsi="Times New Roman"/>
                <w:sz w:val="18"/>
                <w:szCs w:val="18"/>
              </w:rPr>
            </w:pPr>
            <w:r w:rsidRPr="00E27096">
              <w:rPr>
                <w:rFonts w:ascii="Times New Roman" w:hAnsi="Times New Roman"/>
                <w:sz w:val="18"/>
                <w:szCs w:val="18"/>
              </w:rPr>
              <w:t xml:space="preserve">- спортске активности у оквиру Наставе у природи                                               </w:t>
            </w:r>
          </w:p>
        </w:tc>
      </w:tr>
      <w:tr w:rsidR="001725A5" w:rsidRPr="00E27096" w14:paraId="5CBBBAF3" w14:textId="77777777" w:rsidTr="00C44E02">
        <w:trPr>
          <w:jc w:val="center"/>
        </w:trPr>
        <w:tc>
          <w:tcPr>
            <w:tcW w:w="2744"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38783A6"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развије општу културу</w:t>
            </w:r>
          </w:p>
          <w:p w14:paraId="30D25BDC"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развије стваралачке способности</w:t>
            </w:r>
          </w:p>
          <w:p w14:paraId="111AD7C6"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унапреди  машту и оригиналност</w:t>
            </w:r>
          </w:p>
          <w:p w14:paraId="4DD47A08"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има смисла за лепо</w:t>
            </w:r>
          </w:p>
          <w:p w14:paraId="6B5A5A19" w14:textId="77777777" w:rsidR="001725A5" w:rsidRPr="00E27096" w:rsidRDefault="001725A5" w:rsidP="00DA076C">
            <w:pPr>
              <w:spacing w:after="0" w:line="240" w:lineRule="auto"/>
              <w:rPr>
                <w:rFonts w:ascii="Times New Roman" w:hAnsi="Times New Roman"/>
                <w:sz w:val="18"/>
                <w:szCs w:val="18"/>
              </w:rPr>
            </w:pPr>
          </w:p>
        </w:tc>
        <w:tc>
          <w:tcPr>
            <w:tcW w:w="1842"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14:paraId="043F5F15" w14:textId="77777777" w:rsidR="001725A5" w:rsidRPr="00E27096" w:rsidRDefault="001725A5" w:rsidP="00DA076C">
            <w:pPr>
              <w:spacing w:after="0" w:line="240" w:lineRule="auto"/>
              <w:jc w:val="center"/>
              <w:rPr>
                <w:rFonts w:ascii="Times New Roman" w:hAnsi="Times New Roman"/>
                <w:sz w:val="18"/>
                <w:szCs w:val="18"/>
              </w:rPr>
            </w:pPr>
            <w:r w:rsidRPr="00E27096">
              <w:rPr>
                <w:rFonts w:ascii="Times New Roman" w:hAnsi="Times New Roman"/>
                <w:b/>
                <w:sz w:val="18"/>
                <w:szCs w:val="18"/>
              </w:rPr>
              <w:t>КУЛТУРНЕ АКТИВНОСТИ</w:t>
            </w:r>
          </w:p>
        </w:tc>
        <w:tc>
          <w:tcPr>
            <w:tcW w:w="5437" w:type="dxa"/>
            <w:gridSpan w:val="2"/>
            <w:tcBorders>
              <w:top w:val="single" w:sz="4" w:space="0" w:color="000000"/>
              <w:left w:val="single" w:sz="4" w:space="0" w:color="000000"/>
              <w:bottom w:val="single" w:sz="4" w:space="0" w:color="000000"/>
              <w:right w:val="single" w:sz="4" w:space="0" w:color="000000"/>
            </w:tcBorders>
          </w:tcPr>
          <w:p w14:paraId="0E2F4E9F"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 Посете установама културе </w:t>
            </w:r>
          </w:p>
          <w:p w14:paraId="47E7E0C2"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Учешће у активностима поводом школских</w:t>
            </w:r>
            <w:r w:rsidRPr="00E27096">
              <w:rPr>
                <w:rFonts w:ascii="Times New Roman" w:hAnsi="Times New Roman"/>
                <w:sz w:val="18"/>
                <w:szCs w:val="18"/>
                <w:u w:val="single"/>
              </w:rPr>
              <w:t xml:space="preserve"> </w:t>
            </w:r>
            <w:r w:rsidRPr="00E27096">
              <w:rPr>
                <w:rFonts w:ascii="Times New Roman" w:hAnsi="Times New Roman"/>
                <w:sz w:val="18"/>
                <w:szCs w:val="18"/>
              </w:rPr>
              <w:t>празника (Школска слава- Свети Сава, Дан школе)</w:t>
            </w:r>
          </w:p>
          <w:p w14:paraId="25A658C1"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традиционалан, класичан и модеран плес</w:t>
            </w:r>
          </w:p>
          <w:p w14:paraId="79A7BBA0"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xml:space="preserve">- музичке игре </w:t>
            </w:r>
          </w:p>
          <w:p w14:paraId="32D5EF53"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Манифестација: Мајски дани културе</w:t>
            </w:r>
          </w:p>
          <w:p w14:paraId="544B02EA"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 гледање представа за децу и школских приредби</w:t>
            </w:r>
          </w:p>
        </w:tc>
      </w:tr>
      <w:tr w:rsidR="001725A5" w:rsidRPr="00E27096" w14:paraId="166C67A8" w14:textId="77777777" w:rsidTr="00C44E02">
        <w:tblPrEx>
          <w:tblCellMar>
            <w:left w:w="108" w:type="dxa"/>
            <w:right w:w="108" w:type="dxa"/>
          </w:tblCellMar>
        </w:tblPrEx>
        <w:trPr>
          <w:gridAfter w:val="1"/>
          <w:wAfter w:w="4008" w:type="dxa"/>
          <w:trHeight w:val="283"/>
          <w:jc w:val="center"/>
        </w:trPr>
        <w:tc>
          <w:tcPr>
            <w:tcW w:w="3175" w:type="dxa"/>
            <w:gridSpan w:val="2"/>
          </w:tcPr>
          <w:p w14:paraId="28FFE45B" w14:textId="77777777" w:rsidR="001725A5" w:rsidRPr="00E27096" w:rsidRDefault="001725A5" w:rsidP="00DA076C">
            <w:pPr>
              <w:spacing w:after="0" w:line="240" w:lineRule="auto"/>
              <w:jc w:val="center"/>
              <w:rPr>
                <w:rFonts w:ascii="Times New Roman" w:hAnsi="Times New Roman"/>
                <w:b/>
                <w:sz w:val="18"/>
                <w:szCs w:val="18"/>
              </w:rPr>
            </w:pPr>
            <w:r w:rsidRPr="00E27096">
              <w:rPr>
                <w:rFonts w:ascii="Times New Roman" w:hAnsi="Times New Roman"/>
                <w:b/>
                <w:sz w:val="18"/>
                <w:szCs w:val="18"/>
              </w:rPr>
              <w:t>НАСТАВНЕ ТЕМЕ</w:t>
            </w:r>
          </w:p>
        </w:tc>
        <w:tc>
          <w:tcPr>
            <w:tcW w:w="2835" w:type="dxa"/>
            <w:gridSpan w:val="2"/>
            <w:tcBorders>
              <w:right w:val="single" w:sz="8" w:space="0" w:color="auto"/>
            </w:tcBorders>
          </w:tcPr>
          <w:p w14:paraId="7BE835FF" w14:textId="77777777" w:rsidR="001725A5" w:rsidRPr="00E27096" w:rsidRDefault="001725A5" w:rsidP="00DA076C">
            <w:pPr>
              <w:spacing w:after="0" w:line="240" w:lineRule="auto"/>
              <w:jc w:val="center"/>
              <w:rPr>
                <w:rFonts w:ascii="Times New Roman" w:hAnsi="Times New Roman"/>
                <w:b/>
                <w:sz w:val="18"/>
                <w:szCs w:val="18"/>
              </w:rPr>
            </w:pPr>
          </w:p>
        </w:tc>
      </w:tr>
      <w:tr w:rsidR="001725A5" w:rsidRPr="00E27096" w14:paraId="040348E5" w14:textId="77777777" w:rsidTr="00C44E02">
        <w:tblPrEx>
          <w:tblCellMar>
            <w:left w:w="108" w:type="dxa"/>
            <w:right w:w="108" w:type="dxa"/>
          </w:tblCellMar>
        </w:tblPrEx>
        <w:trPr>
          <w:gridAfter w:val="1"/>
          <w:wAfter w:w="4008" w:type="dxa"/>
          <w:trHeight w:val="283"/>
          <w:jc w:val="center"/>
        </w:trPr>
        <w:tc>
          <w:tcPr>
            <w:tcW w:w="3175" w:type="dxa"/>
            <w:gridSpan w:val="2"/>
          </w:tcPr>
          <w:p w14:paraId="57D160C9"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Друштвене активности</w:t>
            </w:r>
          </w:p>
        </w:tc>
        <w:tc>
          <w:tcPr>
            <w:tcW w:w="2835" w:type="dxa"/>
            <w:gridSpan w:val="2"/>
            <w:tcBorders>
              <w:right w:val="single" w:sz="8" w:space="0" w:color="auto"/>
            </w:tcBorders>
            <w:vAlign w:val="center"/>
          </w:tcPr>
          <w:p w14:paraId="167AE72C" w14:textId="77777777" w:rsidR="001725A5" w:rsidRPr="00E27096" w:rsidRDefault="001725A5" w:rsidP="00DA076C">
            <w:pPr>
              <w:spacing w:after="0" w:line="240" w:lineRule="auto"/>
              <w:jc w:val="center"/>
              <w:rPr>
                <w:rFonts w:ascii="Times New Roman" w:hAnsi="Times New Roman"/>
                <w:sz w:val="18"/>
                <w:szCs w:val="18"/>
              </w:rPr>
            </w:pPr>
            <w:r w:rsidRPr="00E27096">
              <w:rPr>
                <w:rFonts w:ascii="Times New Roman" w:hAnsi="Times New Roman"/>
                <w:sz w:val="18"/>
                <w:szCs w:val="18"/>
              </w:rPr>
              <w:t>10</w:t>
            </w:r>
          </w:p>
        </w:tc>
      </w:tr>
      <w:tr w:rsidR="001725A5" w:rsidRPr="00E27096" w14:paraId="03608DCA" w14:textId="77777777" w:rsidTr="00C44E02">
        <w:tblPrEx>
          <w:tblCellMar>
            <w:left w:w="108" w:type="dxa"/>
            <w:right w:w="108" w:type="dxa"/>
          </w:tblCellMar>
        </w:tblPrEx>
        <w:trPr>
          <w:gridAfter w:val="1"/>
          <w:wAfter w:w="4008" w:type="dxa"/>
          <w:trHeight w:val="283"/>
          <w:jc w:val="center"/>
        </w:trPr>
        <w:tc>
          <w:tcPr>
            <w:tcW w:w="3175" w:type="dxa"/>
            <w:gridSpan w:val="2"/>
          </w:tcPr>
          <w:p w14:paraId="0D103EBA"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Техничке активности</w:t>
            </w:r>
          </w:p>
        </w:tc>
        <w:tc>
          <w:tcPr>
            <w:tcW w:w="2835" w:type="dxa"/>
            <w:gridSpan w:val="2"/>
            <w:tcBorders>
              <w:right w:val="single" w:sz="8" w:space="0" w:color="auto"/>
            </w:tcBorders>
            <w:vAlign w:val="center"/>
          </w:tcPr>
          <w:p w14:paraId="43432EA0" w14:textId="77777777" w:rsidR="001725A5" w:rsidRPr="00E27096" w:rsidRDefault="001725A5" w:rsidP="00DA076C">
            <w:pPr>
              <w:spacing w:after="0" w:line="240" w:lineRule="auto"/>
              <w:jc w:val="center"/>
              <w:rPr>
                <w:rFonts w:ascii="Times New Roman" w:hAnsi="Times New Roman"/>
                <w:sz w:val="18"/>
                <w:szCs w:val="18"/>
              </w:rPr>
            </w:pPr>
            <w:r w:rsidRPr="00E27096">
              <w:rPr>
                <w:rFonts w:ascii="Times New Roman" w:hAnsi="Times New Roman"/>
                <w:sz w:val="18"/>
                <w:szCs w:val="18"/>
              </w:rPr>
              <w:t>7</w:t>
            </w:r>
          </w:p>
        </w:tc>
      </w:tr>
      <w:tr w:rsidR="001725A5" w:rsidRPr="00E27096" w14:paraId="45A1DFC4" w14:textId="77777777" w:rsidTr="00C44E02">
        <w:tblPrEx>
          <w:tblCellMar>
            <w:left w:w="108" w:type="dxa"/>
            <w:right w:w="108" w:type="dxa"/>
          </w:tblCellMar>
        </w:tblPrEx>
        <w:trPr>
          <w:gridAfter w:val="1"/>
          <w:wAfter w:w="4008" w:type="dxa"/>
          <w:trHeight w:val="283"/>
          <w:jc w:val="center"/>
        </w:trPr>
        <w:tc>
          <w:tcPr>
            <w:tcW w:w="3175" w:type="dxa"/>
            <w:gridSpan w:val="2"/>
          </w:tcPr>
          <w:p w14:paraId="2A2C33CF"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Хуманитарне активности</w:t>
            </w:r>
          </w:p>
        </w:tc>
        <w:tc>
          <w:tcPr>
            <w:tcW w:w="2835" w:type="dxa"/>
            <w:gridSpan w:val="2"/>
            <w:tcBorders>
              <w:right w:val="single" w:sz="8" w:space="0" w:color="auto"/>
            </w:tcBorders>
            <w:vAlign w:val="center"/>
          </w:tcPr>
          <w:p w14:paraId="7CCC533A" w14:textId="77777777" w:rsidR="001725A5" w:rsidRPr="00E27096" w:rsidRDefault="001725A5" w:rsidP="00DA076C">
            <w:pPr>
              <w:spacing w:after="0" w:line="240" w:lineRule="auto"/>
              <w:jc w:val="center"/>
              <w:rPr>
                <w:rFonts w:ascii="Times New Roman" w:hAnsi="Times New Roman"/>
                <w:sz w:val="18"/>
                <w:szCs w:val="18"/>
              </w:rPr>
            </w:pPr>
            <w:r w:rsidRPr="00E27096">
              <w:rPr>
                <w:rFonts w:ascii="Times New Roman" w:hAnsi="Times New Roman"/>
                <w:sz w:val="18"/>
                <w:szCs w:val="18"/>
              </w:rPr>
              <w:t>3</w:t>
            </w:r>
          </w:p>
        </w:tc>
      </w:tr>
      <w:tr w:rsidR="001725A5" w:rsidRPr="00E27096" w14:paraId="6514E348" w14:textId="77777777" w:rsidTr="00C44E02">
        <w:tblPrEx>
          <w:tblCellMar>
            <w:left w:w="108" w:type="dxa"/>
            <w:right w:w="108" w:type="dxa"/>
          </w:tblCellMar>
        </w:tblPrEx>
        <w:trPr>
          <w:gridAfter w:val="1"/>
          <w:wAfter w:w="4008" w:type="dxa"/>
          <w:trHeight w:val="283"/>
          <w:jc w:val="center"/>
        </w:trPr>
        <w:tc>
          <w:tcPr>
            <w:tcW w:w="3175" w:type="dxa"/>
            <w:gridSpan w:val="2"/>
          </w:tcPr>
          <w:p w14:paraId="6E123A3E"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Спортске активности</w:t>
            </w:r>
          </w:p>
        </w:tc>
        <w:tc>
          <w:tcPr>
            <w:tcW w:w="2835" w:type="dxa"/>
            <w:gridSpan w:val="2"/>
            <w:tcBorders>
              <w:right w:val="single" w:sz="8" w:space="0" w:color="auto"/>
            </w:tcBorders>
            <w:vAlign w:val="center"/>
          </w:tcPr>
          <w:p w14:paraId="4C5146C5" w14:textId="77777777" w:rsidR="001725A5" w:rsidRPr="00E27096" w:rsidRDefault="001725A5" w:rsidP="00DA076C">
            <w:pPr>
              <w:spacing w:after="0" w:line="240" w:lineRule="auto"/>
              <w:jc w:val="center"/>
              <w:rPr>
                <w:rFonts w:ascii="Times New Roman" w:hAnsi="Times New Roman"/>
                <w:sz w:val="18"/>
                <w:szCs w:val="18"/>
              </w:rPr>
            </w:pPr>
            <w:r w:rsidRPr="00E27096">
              <w:rPr>
                <w:rFonts w:ascii="Times New Roman" w:hAnsi="Times New Roman"/>
                <w:sz w:val="18"/>
                <w:szCs w:val="18"/>
              </w:rPr>
              <w:t>7</w:t>
            </w:r>
          </w:p>
        </w:tc>
      </w:tr>
      <w:tr w:rsidR="001725A5" w:rsidRPr="00E27096" w14:paraId="356D6039" w14:textId="77777777" w:rsidTr="00C44E02">
        <w:tblPrEx>
          <w:tblCellMar>
            <w:left w:w="108" w:type="dxa"/>
            <w:right w:w="108" w:type="dxa"/>
          </w:tblCellMar>
        </w:tblPrEx>
        <w:trPr>
          <w:gridAfter w:val="1"/>
          <w:wAfter w:w="4008" w:type="dxa"/>
          <w:trHeight w:val="283"/>
          <w:jc w:val="center"/>
        </w:trPr>
        <w:tc>
          <w:tcPr>
            <w:tcW w:w="3175" w:type="dxa"/>
            <w:gridSpan w:val="2"/>
          </w:tcPr>
          <w:p w14:paraId="6D603AB0" w14:textId="77777777" w:rsidR="001725A5" w:rsidRPr="00E27096" w:rsidRDefault="001725A5" w:rsidP="00DA076C">
            <w:pPr>
              <w:spacing w:after="0" w:line="240" w:lineRule="auto"/>
              <w:rPr>
                <w:rFonts w:ascii="Times New Roman" w:hAnsi="Times New Roman"/>
                <w:sz w:val="18"/>
                <w:szCs w:val="18"/>
              </w:rPr>
            </w:pPr>
            <w:r w:rsidRPr="00E27096">
              <w:rPr>
                <w:rFonts w:ascii="Times New Roman" w:hAnsi="Times New Roman"/>
                <w:sz w:val="18"/>
                <w:szCs w:val="18"/>
              </w:rPr>
              <w:t>Културне активности</w:t>
            </w:r>
          </w:p>
          <w:p w14:paraId="1FB8639B" w14:textId="77777777" w:rsidR="001725A5" w:rsidRPr="00E27096" w:rsidRDefault="001725A5" w:rsidP="00DA076C">
            <w:pPr>
              <w:spacing w:after="0" w:line="240" w:lineRule="auto"/>
              <w:rPr>
                <w:rFonts w:ascii="Times New Roman" w:hAnsi="Times New Roman"/>
                <w:sz w:val="18"/>
                <w:szCs w:val="18"/>
              </w:rPr>
            </w:pPr>
          </w:p>
        </w:tc>
        <w:tc>
          <w:tcPr>
            <w:tcW w:w="2835" w:type="dxa"/>
            <w:gridSpan w:val="2"/>
            <w:tcBorders>
              <w:right w:val="single" w:sz="8" w:space="0" w:color="auto"/>
            </w:tcBorders>
            <w:vAlign w:val="center"/>
          </w:tcPr>
          <w:p w14:paraId="7FD1F9E9" w14:textId="77777777" w:rsidR="001725A5" w:rsidRPr="00E27096" w:rsidRDefault="001725A5" w:rsidP="00DA076C">
            <w:pPr>
              <w:spacing w:after="0" w:line="240" w:lineRule="auto"/>
              <w:jc w:val="center"/>
              <w:rPr>
                <w:rFonts w:ascii="Times New Roman" w:hAnsi="Times New Roman"/>
                <w:sz w:val="18"/>
                <w:szCs w:val="18"/>
              </w:rPr>
            </w:pPr>
            <w:r w:rsidRPr="00E27096">
              <w:rPr>
                <w:rFonts w:ascii="Times New Roman" w:hAnsi="Times New Roman"/>
                <w:sz w:val="18"/>
                <w:szCs w:val="18"/>
              </w:rPr>
              <w:t>8</w:t>
            </w:r>
          </w:p>
        </w:tc>
      </w:tr>
      <w:tr w:rsidR="001725A5" w:rsidRPr="00E27096" w14:paraId="108A33DB" w14:textId="77777777" w:rsidTr="00C44E02">
        <w:tblPrEx>
          <w:tblCellMar>
            <w:left w:w="108" w:type="dxa"/>
            <w:right w:w="108" w:type="dxa"/>
          </w:tblCellMar>
        </w:tblPrEx>
        <w:trPr>
          <w:gridAfter w:val="1"/>
          <w:wAfter w:w="4008" w:type="dxa"/>
          <w:trHeight w:val="283"/>
          <w:jc w:val="center"/>
        </w:trPr>
        <w:tc>
          <w:tcPr>
            <w:tcW w:w="3175" w:type="dxa"/>
            <w:gridSpan w:val="2"/>
            <w:tcBorders>
              <w:top w:val="single" w:sz="8" w:space="0" w:color="auto"/>
            </w:tcBorders>
          </w:tcPr>
          <w:p w14:paraId="401138DC" w14:textId="77777777" w:rsidR="001725A5" w:rsidRPr="00E27096" w:rsidRDefault="001725A5" w:rsidP="00DA076C">
            <w:pPr>
              <w:spacing w:after="0" w:line="240" w:lineRule="auto"/>
              <w:rPr>
                <w:rFonts w:ascii="Times New Roman" w:hAnsi="Times New Roman"/>
                <w:sz w:val="20"/>
                <w:szCs w:val="20"/>
                <w:lang w:val="sr-Cyrl-RS"/>
              </w:rPr>
            </w:pPr>
            <w:r w:rsidRPr="00E27096">
              <w:rPr>
                <w:rFonts w:ascii="Times New Roman" w:hAnsi="Times New Roman"/>
                <w:b/>
                <w:sz w:val="20"/>
                <w:szCs w:val="20"/>
              </w:rPr>
              <w:t>УКУПНО</w:t>
            </w:r>
            <w:r w:rsidR="00E44B05" w:rsidRPr="00E27096">
              <w:rPr>
                <w:rFonts w:ascii="Times New Roman" w:hAnsi="Times New Roman"/>
                <w:b/>
                <w:sz w:val="20"/>
                <w:szCs w:val="20"/>
                <w:lang w:val="sr-Cyrl-RS"/>
              </w:rPr>
              <w:t>:</w:t>
            </w:r>
          </w:p>
        </w:tc>
        <w:tc>
          <w:tcPr>
            <w:tcW w:w="2835" w:type="dxa"/>
            <w:gridSpan w:val="2"/>
            <w:tcBorders>
              <w:top w:val="single" w:sz="8" w:space="0" w:color="auto"/>
              <w:right w:val="single" w:sz="8" w:space="0" w:color="auto"/>
            </w:tcBorders>
            <w:vAlign w:val="center"/>
          </w:tcPr>
          <w:p w14:paraId="6FBF14B4" w14:textId="77777777" w:rsidR="001725A5" w:rsidRPr="00E27096" w:rsidRDefault="001725A5" w:rsidP="00DA076C">
            <w:pPr>
              <w:spacing w:after="0" w:line="240" w:lineRule="auto"/>
              <w:jc w:val="center"/>
              <w:rPr>
                <w:rFonts w:ascii="Times New Roman" w:hAnsi="Times New Roman"/>
                <w:b/>
                <w:sz w:val="20"/>
                <w:szCs w:val="20"/>
              </w:rPr>
            </w:pPr>
            <w:r w:rsidRPr="00E27096">
              <w:rPr>
                <w:rFonts w:ascii="Times New Roman" w:hAnsi="Times New Roman"/>
                <w:b/>
                <w:sz w:val="20"/>
                <w:szCs w:val="20"/>
              </w:rPr>
              <w:t>36</w:t>
            </w:r>
          </w:p>
        </w:tc>
      </w:tr>
    </w:tbl>
    <w:p w14:paraId="20F412C8" w14:textId="77777777" w:rsidR="00E44B05" w:rsidRPr="00E27096" w:rsidRDefault="0000042F" w:rsidP="001725A5">
      <w:pPr>
        <w:spacing w:after="200" w:line="276" w:lineRule="auto"/>
        <w:rPr>
          <w:rFonts w:ascii="Times New Roman" w:hAnsi="Times New Roman"/>
          <w:b/>
          <w:sz w:val="20"/>
          <w:szCs w:val="20"/>
        </w:rPr>
      </w:pPr>
      <w:r w:rsidRPr="00E27096">
        <w:rPr>
          <w:rFonts w:ascii="Times New Roman" w:hAnsi="Times New Roman"/>
          <w:b/>
          <w:sz w:val="20"/>
          <w:szCs w:val="20"/>
        </w:rPr>
        <w:t xml:space="preserve">                    </w:t>
      </w:r>
      <w:r w:rsidR="001725A5" w:rsidRPr="00E27096">
        <w:rPr>
          <w:rFonts w:ascii="Times New Roman" w:hAnsi="Times New Roman"/>
          <w:b/>
          <w:sz w:val="20"/>
          <w:szCs w:val="20"/>
        </w:rPr>
        <w:t xml:space="preserve">    </w:t>
      </w:r>
    </w:p>
    <w:p w14:paraId="4E813B4D" w14:textId="77777777" w:rsidR="001725A5" w:rsidRPr="00E27096" w:rsidRDefault="001725A5" w:rsidP="001725A5">
      <w:pPr>
        <w:spacing w:after="200" w:line="276" w:lineRule="auto"/>
        <w:rPr>
          <w:rFonts w:ascii="Times New Roman" w:hAnsi="Times New Roman"/>
          <w:b/>
          <w:sz w:val="20"/>
          <w:szCs w:val="20"/>
        </w:rPr>
      </w:pPr>
      <w:r w:rsidRPr="00E27096">
        <w:rPr>
          <w:rFonts w:ascii="Times New Roman" w:hAnsi="Times New Roman"/>
          <w:b/>
          <w:sz w:val="20"/>
          <w:szCs w:val="20"/>
        </w:rPr>
        <w:t>Компентенције:</w:t>
      </w:r>
      <w:r w:rsidRPr="00E27096">
        <w:rPr>
          <w:rFonts w:ascii="Times New Roman" w:hAnsi="Times New Roman"/>
          <w:sz w:val="20"/>
          <w:szCs w:val="20"/>
        </w:rPr>
        <w:t>компетенције сарадње, учења, бриге о себи и другима, естетска компетенција</w:t>
      </w:r>
    </w:p>
    <w:p w14:paraId="4ECCDF19" w14:textId="77777777" w:rsidR="001725A5" w:rsidRPr="00E27096" w:rsidRDefault="001725A5" w:rsidP="001725A5">
      <w:pPr>
        <w:spacing w:after="200" w:line="276" w:lineRule="auto"/>
        <w:rPr>
          <w:rFonts w:ascii="Times New Roman" w:hAnsi="Times New Roman"/>
          <w:sz w:val="18"/>
          <w:szCs w:val="18"/>
        </w:rPr>
      </w:pPr>
      <w:r w:rsidRPr="00E27096">
        <w:rPr>
          <w:rFonts w:ascii="Times New Roman" w:hAnsi="Times New Roman"/>
          <w:sz w:val="18"/>
          <w:szCs w:val="18"/>
        </w:rPr>
        <w:t>Напомена: Могућа су одступања због непредвидивости потреба за хуманитарним акцијама и терминима за извођење наставе у природи.</w:t>
      </w:r>
    </w:p>
    <w:p w14:paraId="2497B207" w14:textId="77777777" w:rsidR="00A411DB" w:rsidRDefault="00A411DB" w:rsidP="001725A5">
      <w:pPr>
        <w:spacing w:before="60" w:after="60"/>
        <w:rPr>
          <w:rFonts w:ascii="Times New Roman" w:hAnsi="Times New Roman"/>
          <w:b/>
          <w:bCs/>
          <w:lang w:val="sr-Cyrl-RS"/>
        </w:rPr>
      </w:pPr>
    </w:p>
    <w:p w14:paraId="06F5A78E" w14:textId="77777777" w:rsidR="00C4219E" w:rsidRDefault="00C4219E" w:rsidP="001725A5">
      <w:pPr>
        <w:spacing w:before="60" w:after="60"/>
        <w:rPr>
          <w:rFonts w:ascii="Times New Roman" w:hAnsi="Times New Roman"/>
          <w:b/>
          <w:bCs/>
          <w:lang w:val="sr-Cyrl-RS"/>
        </w:rPr>
      </w:pPr>
    </w:p>
    <w:p w14:paraId="7169A758" w14:textId="77777777" w:rsidR="00C4219E" w:rsidRDefault="00C4219E" w:rsidP="001725A5">
      <w:pPr>
        <w:spacing w:before="60" w:after="60"/>
        <w:rPr>
          <w:rFonts w:ascii="Times New Roman" w:hAnsi="Times New Roman"/>
          <w:b/>
          <w:bCs/>
          <w:lang w:val="sr-Cyrl-RS"/>
        </w:rPr>
      </w:pPr>
    </w:p>
    <w:p w14:paraId="03333AEC" w14:textId="21FC9194" w:rsidR="001725A5" w:rsidRPr="00E27096" w:rsidRDefault="001725A5" w:rsidP="001725A5">
      <w:pPr>
        <w:spacing w:before="60" w:after="60"/>
        <w:rPr>
          <w:rFonts w:ascii="Times New Roman" w:hAnsi="Times New Roman"/>
          <w:b/>
          <w:bCs/>
          <w:lang w:val="sr-Cyrl-RS"/>
        </w:rPr>
      </w:pPr>
      <w:r w:rsidRPr="00E27096">
        <w:rPr>
          <w:rFonts w:ascii="Times New Roman" w:hAnsi="Times New Roman"/>
          <w:b/>
          <w:bCs/>
          <w:lang w:val="sr-Cyrl-RS"/>
        </w:rPr>
        <w:lastRenderedPageBreak/>
        <w:t>ТРЕЋИ  РАЗРЕД</w:t>
      </w:r>
    </w:p>
    <w:p w14:paraId="5F681306" w14:textId="77777777" w:rsidR="001725A5" w:rsidRPr="00E27096" w:rsidRDefault="001725A5" w:rsidP="001725A5">
      <w:pPr>
        <w:spacing w:before="60" w:after="60"/>
        <w:rPr>
          <w:rFonts w:ascii="Times New Roman" w:hAnsi="Times New Roman"/>
          <w:b/>
          <w:bCs/>
          <w:lang w:val="sr-Cyrl-RS"/>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1723"/>
        <w:gridCol w:w="111"/>
        <w:gridCol w:w="549"/>
        <w:gridCol w:w="615"/>
        <w:gridCol w:w="2831"/>
        <w:gridCol w:w="3206"/>
      </w:tblGrid>
      <w:tr w:rsidR="001725A5" w:rsidRPr="00E27096" w14:paraId="0EC10FBA" w14:textId="77777777" w:rsidTr="00A411DB">
        <w:trPr>
          <w:trHeight w:val="82"/>
          <w:tblHeader/>
        </w:trPr>
        <w:tc>
          <w:tcPr>
            <w:tcW w:w="716" w:type="dxa"/>
            <w:vMerge w:val="restart"/>
            <w:shd w:val="clear" w:color="auto" w:fill="F2F2F2"/>
            <w:vAlign w:val="center"/>
          </w:tcPr>
          <w:p w14:paraId="36AEBC3A" w14:textId="77777777" w:rsidR="001725A5" w:rsidRPr="00E27096" w:rsidRDefault="001725A5" w:rsidP="0000042F">
            <w:pPr>
              <w:spacing w:after="0" w:line="240" w:lineRule="auto"/>
              <w:jc w:val="center"/>
              <w:rPr>
                <w:rFonts w:ascii="Times New Roman" w:eastAsia="Times New Roman" w:hAnsi="Times New Roman"/>
                <w:sz w:val="16"/>
                <w:szCs w:val="16"/>
                <w:lang w:val="sr-Cyrl-CS"/>
              </w:rPr>
            </w:pPr>
            <w:r w:rsidRPr="00E27096">
              <w:rPr>
                <w:rFonts w:ascii="Times New Roman" w:eastAsia="Times New Roman" w:hAnsi="Times New Roman"/>
                <w:b/>
                <w:sz w:val="16"/>
                <w:szCs w:val="16"/>
                <w:lang w:val="sr-Cyrl-CS"/>
              </w:rPr>
              <w:t>Време реализације</w:t>
            </w:r>
          </w:p>
        </w:tc>
        <w:tc>
          <w:tcPr>
            <w:tcW w:w="1723" w:type="dxa"/>
            <w:vMerge w:val="restart"/>
            <w:shd w:val="clear" w:color="auto" w:fill="F2F2F2"/>
            <w:vAlign w:val="center"/>
          </w:tcPr>
          <w:p w14:paraId="5748E827" w14:textId="3566DE19" w:rsidR="001725A5" w:rsidRPr="00C4219E" w:rsidRDefault="00C4219E" w:rsidP="00C4219E">
            <w:pPr>
              <w:spacing w:after="0" w:line="240" w:lineRule="auto"/>
              <w:jc w:val="center"/>
              <w:rPr>
                <w:rFonts w:ascii="Times New Roman" w:eastAsia="Times New Roman" w:hAnsi="Times New Roman"/>
                <w:b/>
                <w:sz w:val="18"/>
                <w:szCs w:val="18"/>
                <w:lang w:val="sr-Cyrl-CS"/>
              </w:rPr>
            </w:pPr>
            <w:r>
              <w:rPr>
                <w:rFonts w:ascii="Times New Roman" w:eastAsia="Times New Roman" w:hAnsi="Times New Roman"/>
                <w:b/>
                <w:sz w:val="18"/>
                <w:szCs w:val="18"/>
                <w:lang w:val="sr-Cyrl-CS"/>
              </w:rPr>
              <w:t>Тема</w:t>
            </w:r>
          </w:p>
        </w:tc>
        <w:tc>
          <w:tcPr>
            <w:tcW w:w="1274" w:type="dxa"/>
            <w:gridSpan w:val="3"/>
            <w:tcBorders>
              <w:bottom w:val="nil"/>
              <w:right w:val="nil"/>
            </w:tcBorders>
            <w:shd w:val="clear" w:color="auto" w:fill="F2F2F2"/>
            <w:vAlign w:val="center"/>
          </w:tcPr>
          <w:p w14:paraId="22FF0C84" w14:textId="77777777" w:rsidR="001725A5" w:rsidRPr="00E27096" w:rsidRDefault="001725A5" w:rsidP="0000042F">
            <w:pPr>
              <w:spacing w:after="0" w:line="240" w:lineRule="auto"/>
              <w:rPr>
                <w:rFonts w:ascii="Times New Roman" w:eastAsia="Times New Roman" w:hAnsi="Times New Roman"/>
                <w:sz w:val="18"/>
                <w:szCs w:val="18"/>
                <w:lang w:val="sr-Cyrl-CS"/>
              </w:rPr>
            </w:pPr>
          </w:p>
        </w:tc>
        <w:tc>
          <w:tcPr>
            <w:tcW w:w="2831" w:type="dxa"/>
            <w:tcBorders>
              <w:left w:val="nil"/>
              <w:bottom w:val="nil"/>
            </w:tcBorders>
            <w:shd w:val="clear" w:color="auto" w:fill="F2F2F2"/>
            <w:vAlign w:val="center"/>
          </w:tcPr>
          <w:p w14:paraId="2D8FF075" w14:textId="77777777" w:rsidR="001725A5" w:rsidRPr="00E27096" w:rsidRDefault="001725A5" w:rsidP="0000042F">
            <w:pPr>
              <w:spacing w:after="0" w:line="240" w:lineRule="auto"/>
              <w:rPr>
                <w:rFonts w:ascii="Times New Roman" w:eastAsia="Times New Roman" w:hAnsi="Times New Roman"/>
                <w:sz w:val="18"/>
                <w:szCs w:val="18"/>
                <w:lang w:val="sr-Cyrl-CS"/>
              </w:rPr>
            </w:pPr>
          </w:p>
        </w:tc>
        <w:tc>
          <w:tcPr>
            <w:tcW w:w="3206" w:type="dxa"/>
            <w:vMerge w:val="restart"/>
            <w:shd w:val="clear" w:color="auto" w:fill="F2F2F2"/>
            <w:vAlign w:val="center"/>
          </w:tcPr>
          <w:p w14:paraId="06087D71" w14:textId="77777777" w:rsidR="001725A5" w:rsidRPr="00E27096" w:rsidRDefault="001725A5" w:rsidP="0000042F">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b/>
                <w:sz w:val="18"/>
                <w:szCs w:val="18"/>
                <w:lang w:val="sr-Cyrl-CS"/>
              </w:rPr>
              <w:t>Сарадници</w:t>
            </w:r>
          </w:p>
        </w:tc>
      </w:tr>
      <w:tr w:rsidR="001725A5" w:rsidRPr="00E27096" w14:paraId="3DAB67D2" w14:textId="77777777" w:rsidTr="00A411DB">
        <w:trPr>
          <w:cantSplit/>
          <w:trHeight w:val="448"/>
          <w:tblHeader/>
        </w:trPr>
        <w:tc>
          <w:tcPr>
            <w:tcW w:w="716" w:type="dxa"/>
            <w:vMerge/>
            <w:tcBorders>
              <w:bottom w:val="single" w:sz="4" w:space="0" w:color="auto"/>
            </w:tcBorders>
            <w:shd w:val="clear" w:color="auto" w:fill="BFBFBF"/>
          </w:tcPr>
          <w:p w14:paraId="1F85047A" w14:textId="77777777" w:rsidR="001725A5" w:rsidRPr="00E27096" w:rsidRDefault="001725A5" w:rsidP="0000042F">
            <w:pPr>
              <w:spacing w:after="0" w:line="240" w:lineRule="auto"/>
              <w:jc w:val="center"/>
              <w:rPr>
                <w:rFonts w:ascii="Times New Roman" w:eastAsia="Times New Roman" w:hAnsi="Times New Roman"/>
                <w:b/>
                <w:sz w:val="18"/>
                <w:szCs w:val="18"/>
              </w:rPr>
            </w:pPr>
          </w:p>
        </w:tc>
        <w:tc>
          <w:tcPr>
            <w:tcW w:w="1723" w:type="dxa"/>
            <w:vMerge/>
            <w:tcBorders>
              <w:bottom w:val="single" w:sz="4" w:space="0" w:color="auto"/>
            </w:tcBorders>
            <w:shd w:val="clear" w:color="auto" w:fill="BFBFBF"/>
            <w:textDirection w:val="btLr"/>
          </w:tcPr>
          <w:p w14:paraId="4D096EBF" w14:textId="77777777" w:rsidR="001725A5" w:rsidRPr="00E27096" w:rsidRDefault="001725A5" w:rsidP="0000042F">
            <w:pPr>
              <w:spacing w:after="0" w:line="240" w:lineRule="auto"/>
              <w:ind w:left="113" w:right="113"/>
              <w:jc w:val="center"/>
              <w:rPr>
                <w:rFonts w:ascii="Times New Roman" w:eastAsia="Times New Roman" w:hAnsi="Times New Roman"/>
                <w:b/>
                <w:sz w:val="18"/>
                <w:szCs w:val="18"/>
              </w:rPr>
            </w:pPr>
          </w:p>
        </w:tc>
        <w:tc>
          <w:tcPr>
            <w:tcW w:w="4106" w:type="dxa"/>
            <w:gridSpan w:val="4"/>
            <w:tcBorders>
              <w:top w:val="nil"/>
              <w:bottom w:val="single" w:sz="4" w:space="0" w:color="auto"/>
            </w:tcBorders>
            <w:shd w:val="clear" w:color="auto" w:fill="F2F2F2"/>
            <w:vAlign w:val="center"/>
          </w:tcPr>
          <w:p w14:paraId="7DEA7897" w14:textId="77777777" w:rsidR="001725A5" w:rsidRPr="00E27096" w:rsidRDefault="001725A5" w:rsidP="0000042F">
            <w:pPr>
              <w:spacing w:after="0" w:line="240" w:lineRule="auto"/>
              <w:jc w:val="center"/>
              <w:rPr>
                <w:rFonts w:ascii="Times New Roman" w:eastAsia="Times New Roman" w:hAnsi="Times New Roman"/>
                <w:b/>
                <w:sz w:val="18"/>
                <w:szCs w:val="18"/>
              </w:rPr>
            </w:pPr>
            <w:r w:rsidRPr="00E27096">
              <w:rPr>
                <w:rFonts w:ascii="Times New Roman" w:eastAsia="Times New Roman" w:hAnsi="Times New Roman"/>
                <w:b/>
                <w:sz w:val="18"/>
                <w:szCs w:val="18"/>
                <w:lang w:val="sr-Cyrl-CS"/>
              </w:rPr>
              <w:t>Активност везана за тему</w:t>
            </w:r>
          </w:p>
        </w:tc>
        <w:tc>
          <w:tcPr>
            <w:tcW w:w="3206" w:type="dxa"/>
            <w:vMerge/>
            <w:shd w:val="clear" w:color="auto" w:fill="BFBFBF"/>
          </w:tcPr>
          <w:p w14:paraId="27212594" w14:textId="77777777" w:rsidR="001725A5" w:rsidRPr="00E27096" w:rsidRDefault="001725A5" w:rsidP="0000042F">
            <w:pPr>
              <w:spacing w:after="0" w:line="240" w:lineRule="auto"/>
              <w:ind w:left="113" w:right="113"/>
              <w:rPr>
                <w:rFonts w:ascii="Times New Roman" w:eastAsia="Times New Roman" w:hAnsi="Times New Roman"/>
                <w:b/>
                <w:sz w:val="18"/>
                <w:szCs w:val="18"/>
                <w:lang w:val="sr-Cyrl-CS"/>
              </w:rPr>
            </w:pPr>
          </w:p>
        </w:tc>
      </w:tr>
      <w:tr w:rsidR="00E44B05" w:rsidRPr="00E27096" w14:paraId="0EA4961A" w14:textId="77777777" w:rsidTr="00C44E02">
        <w:trPr>
          <w:trHeight w:val="183"/>
        </w:trPr>
        <w:tc>
          <w:tcPr>
            <w:tcW w:w="716" w:type="dxa"/>
            <w:vMerge w:val="restart"/>
            <w:tcBorders>
              <w:top w:val="single" w:sz="4" w:space="0" w:color="auto"/>
              <w:left w:val="single" w:sz="4" w:space="0" w:color="auto"/>
              <w:right w:val="single" w:sz="4" w:space="0" w:color="auto"/>
            </w:tcBorders>
            <w:shd w:val="clear" w:color="auto" w:fill="FFFFFF"/>
            <w:textDirection w:val="btLr"/>
            <w:vAlign w:val="center"/>
          </w:tcPr>
          <w:p w14:paraId="73BAC0F2" w14:textId="77777777" w:rsidR="00E44B05" w:rsidRPr="00E27096" w:rsidRDefault="00E44B05" w:rsidP="00A411DB">
            <w:pPr>
              <w:spacing w:after="0" w:line="240" w:lineRule="auto"/>
              <w:ind w:left="113" w:right="113"/>
              <w:jc w:val="center"/>
              <w:rPr>
                <w:rFonts w:ascii="Times New Roman" w:eastAsia="Times New Roman" w:hAnsi="Times New Roman"/>
                <w:sz w:val="18"/>
                <w:szCs w:val="18"/>
              </w:rPr>
            </w:pPr>
            <w:r w:rsidRPr="00E27096">
              <w:rPr>
                <w:rFonts w:ascii="Times New Roman" w:eastAsia="Times New Roman" w:hAnsi="Times New Roman"/>
                <w:sz w:val="18"/>
                <w:szCs w:val="18"/>
              </w:rPr>
              <w:t>Септембар</w:t>
            </w:r>
          </w:p>
        </w:tc>
        <w:tc>
          <w:tcPr>
            <w:tcW w:w="1723" w:type="dxa"/>
            <w:vMerge w:val="restart"/>
            <w:tcBorders>
              <w:top w:val="single" w:sz="4" w:space="0" w:color="auto"/>
              <w:left w:val="single" w:sz="4" w:space="0" w:color="auto"/>
            </w:tcBorders>
            <w:textDirection w:val="btLr"/>
            <w:vAlign w:val="center"/>
          </w:tcPr>
          <w:p w14:paraId="5E890610" w14:textId="77777777" w:rsidR="00E44B05" w:rsidRPr="00E27096" w:rsidRDefault="00E44B05" w:rsidP="00A411DB">
            <w:pPr>
              <w:spacing w:after="0" w:line="240" w:lineRule="auto"/>
              <w:jc w:val="center"/>
              <w:rPr>
                <w:rFonts w:ascii="Times New Roman" w:eastAsia="Times New Roman" w:hAnsi="Times New Roman"/>
                <w:b/>
                <w:sz w:val="18"/>
                <w:szCs w:val="18"/>
                <w:lang w:val="sr-Latn-CS"/>
              </w:rPr>
            </w:pPr>
          </w:p>
          <w:p w14:paraId="49BA8148" w14:textId="77777777" w:rsidR="00E44B05" w:rsidRPr="00E27096" w:rsidRDefault="00E44B05" w:rsidP="00A411DB">
            <w:pPr>
              <w:spacing w:after="0" w:line="240" w:lineRule="auto"/>
              <w:ind w:left="113" w:right="113"/>
              <w:jc w:val="center"/>
              <w:rPr>
                <w:rFonts w:ascii="Times New Roman" w:eastAsia="Times New Roman" w:hAnsi="Times New Roman"/>
                <w:b/>
                <w:sz w:val="18"/>
                <w:szCs w:val="18"/>
                <w:lang w:val="sr-Cyrl-RS"/>
              </w:rPr>
            </w:pPr>
          </w:p>
          <w:p w14:paraId="12FE8F76" w14:textId="77777777" w:rsidR="00E44B05" w:rsidRPr="00E27096" w:rsidRDefault="00E44B05" w:rsidP="00A411DB">
            <w:pPr>
              <w:spacing w:after="0" w:line="240" w:lineRule="auto"/>
              <w:ind w:left="113" w:right="113"/>
              <w:jc w:val="center"/>
              <w:rPr>
                <w:rFonts w:ascii="Times New Roman" w:eastAsia="Times New Roman" w:hAnsi="Times New Roman"/>
                <w:b/>
                <w:sz w:val="12"/>
                <w:szCs w:val="12"/>
                <w:lang w:val="sr-Latn-CS"/>
              </w:rPr>
            </w:pPr>
            <w:r w:rsidRPr="00E27096">
              <w:rPr>
                <w:rFonts w:ascii="Times New Roman" w:eastAsia="Times New Roman" w:hAnsi="Times New Roman"/>
                <w:b/>
                <w:sz w:val="18"/>
                <w:szCs w:val="18"/>
                <w:lang w:val="sr-Cyrl-RS"/>
              </w:rPr>
              <w:t>ДРУШТВЕНИХ,ТЕХНИЧКИХ,ХУМАНИТАРНИХ,СПОРТСКИХ И КУЛТУРНИХ АКТИВНОСТИ</w:t>
            </w:r>
          </w:p>
        </w:tc>
        <w:tc>
          <w:tcPr>
            <w:tcW w:w="660" w:type="dxa"/>
            <w:gridSpan w:val="2"/>
            <w:tcBorders>
              <w:top w:val="single" w:sz="4" w:space="0" w:color="auto"/>
              <w:right w:val="nil"/>
            </w:tcBorders>
          </w:tcPr>
          <w:p w14:paraId="4AD24F59"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Latn-CS"/>
              </w:rPr>
              <w:t>1</w:t>
            </w:r>
          </w:p>
        </w:tc>
        <w:tc>
          <w:tcPr>
            <w:tcW w:w="3446" w:type="dxa"/>
            <w:gridSpan w:val="2"/>
            <w:tcBorders>
              <w:top w:val="single" w:sz="4" w:space="0" w:color="auto"/>
              <w:left w:val="nil"/>
              <w:bottom w:val="single" w:sz="4" w:space="0" w:color="auto"/>
            </w:tcBorders>
            <w:vAlign w:val="center"/>
          </w:tcPr>
          <w:p w14:paraId="013AECFE" w14:textId="77777777" w:rsidR="00E44B05" w:rsidRPr="00E27096" w:rsidRDefault="00E44B05" w:rsidP="00C44E02">
            <w:pPr>
              <w:spacing w:after="0" w:line="240" w:lineRule="auto"/>
              <w:rPr>
                <w:rFonts w:ascii="Times New Roman" w:eastAsia="Times New Roman" w:hAnsi="Times New Roman"/>
                <w:sz w:val="18"/>
                <w:szCs w:val="18"/>
                <w:lang w:val="sr-Cyrl-RS"/>
              </w:rPr>
            </w:pPr>
            <w:r w:rsidRPr="00E27096">
              <w:rPr>
                <w:rFonts w:ascii="Times New Roman" w:eastAsia="Times New Roman" w:hAnsi="Times New Roman"/>
                <w:sz w:val="18"/>
                <w:szCs w:val="18"/>
                <w:lang w:val="sr-Cyrl-RS"/>
              </w:rPr>
              <w:t>Дечје игре у парку</w:t>
            </w:r>
          </w:p>
        </w:tc>
        <w:tc>
          <w:tcPr>
            <w:tcW w:w="3206" w:type="dxa"/>
            <w:shd w:val="clear" w:color="auto" w:fill="FFFFFF"/>
            <w:vAlign w:val="center"/>
          </w:tcPr>
          <w:p w14:paraId="4CA26FB7" w14:textId="77777777" w:rsidR="00E44B05" w:rsidRPr="00E27096" w:rsidRDefault="00E44B05" w:rsidP="00A411DB">
            <w:pPr>
              <w:spacing w:after="0" w:line="240" w:lineRule="auto"/>
              <w:ind w:right="113"/>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Родитељи</w:t>
            </w:r>
          </w:p>
        </w:tc>
      </w:tr>
      <w:tr w:rsidR="00E44B05" w:rsidRPr="00E27096" w14:paraId="6EB4574B" w14:textId="77777777" w:rsidTr="00C44E02">
        <w:trPr>
          <w:trHeight w:val="241"/>
        </w:trPr>
        <w:tc>
          <w:tcPr>
            <w:tcW w:w="716" w:type="dxa"/>
            <w:vMerge/>
            <w:tcBorders>
              <w:left w:val="single" w:sz="4" w:space="0" w:color="auto"/>
              <w:right w:val="single" w:sz="4" w:space="0" w:color="auto"/>
            </w:tcBorders>
            <w:shd w:val="clear" w:color="auto" w:fill="FFFFFF"/>
            <w:vAlign w:val="center"/>
          </w:tcPr>
          <w:p w14:paraId="5B1F217C" w14:textId="77777777" w:rsidR="00E44B05" w:rsidRPr="00E27096" w:rsidRDefault="00E44B05" w:rsidP="00A411DB">
            <w:pPr>
              <w:spacing w:after="0" w:line="240" w:lineRule="auto"/>
              <w:jc w:val="center"/>
              <w:rPr>
                <w:rFonts w:ascii="Times New Roman" w:eastAsia="Times New Roman" w:hAnsi="Times New Roman"/>
                <w:sz w:val="18"/>
                <w:szCs w:val="18"/>
                <w:lang w:val="sr-Cyrl-CS"/>
              </w:rPr>
            </w:pPr>
          </w:p>
        </w:tc>
        <w:tc>
          <w:tcPr>
            <w:tcW w:w="1723" w:type="dxa"/>
            <w:vMerge/>
            <w:tcBorders>
              <w:left w:val="single" w:sz="4" w:space="0" w:color="auto"/>
            </w:tcBorders>
          </w:tcPr>
          <w:p w14:paraId="54547B2C"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lang w:val="sr-Latn-CS"/>
              </w:rPr>
            </w:pPr>
          </w:p>
        </w:tc>
        <w:tc>
          <w:tcPr>
            <w:tcW w:w="660" w:type="dxa"/>
            <w:gridSpan w:val="2"/>
            <w:tcBorders>
              <w:bottom w:val="single" w:sz="4" w:space="0" w:color="auto"/>
              <w:right w:val="nil"/>
            </w:tcBorders>
          </w:tcPr>
          <w:p w14:paraId="48061AC1"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top w:val="single" w:sz="4" w:space="0" w:color="auto"/>
              <w:left w:val="nil"/>
              <w:bottom w:val="single" w:sz="4" w:space="0" w:color="auto"/>
            </w:tcBorders>
            <w:vAlign w:val="center"/>
          </w:tcPr>
          <w:p w14:paraId="2D3D3ACD"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Међународни дан писмености, 8.09.</w:t>
            </w:r>
          </w:p>
        </w:tc>
        <w:tc>
          <w:tcPr>
            <w:tcW w:w="3206" w:type="dxa"/>
            <w:shd w:val="clear" w:color="auto" w:fill="FFFFFF"/>
            <w:vAlign w:val="center"/>
          </w:tcPr>
          <w:p w14:paraId="21059866"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 родитељи</w:t>
            </w:r>
          </w:p>
        </w:tc>
      </w:tr>
      <w:tr w:rsidR="00E44B05" w:rsidRPr="00E27096" w14:paraId="33A37FE1" w14:textId="77777777" w:rsidTr="00C44E02">
        <w:trPr>
          <w:trHeight w:val="299"/>
        </w:trPr>
        <w:tc>
          <w:tcPr>
            <w:tcW w:w="716" w:type="dxa"/>
            <w:vMerge/>
            <w:tcBorders>
              <w:left w:val="single" w:sz="4" w:space="0" w:color="auto"/>
              <w:right w:val="single" w:sz="4" w:space="0" w:color="auto"/>
            </w:tcBorders>
            <w:shd w:val="clear" w:color="auto" w:fill="FFFFFF"/>
            <w:vAlign w:val="center"/>
          </w:tcPr>
          <w:p w14:paraId="1785DB13" w14:textId="77777777" w:rsidR="00E44B05" w:rsidRPr="00E27096" w:rsidRDefault="00E44B05" w:rsidP="00A411DB">
            <w:pPr>
              <w:spacing w:after="0" w:line="240" w:lineRule="auto"/>
              <w:jc w:val="center"/>
              <w:rPr>
                <w:rFonts w:ascii="Times New Roman" w:eastAsia="Times New Roman" w:hAnsi="Times New Roman"/>
                <w:sz w:val="18"/>
                <w:szCs w:val="18"/>
                <w:lang w:val="sr-Cyrl-CS"/>
              </w:rPr>
            </w:pPr>
          </w:p>
        </w:tc>
        <w:tc>
          <w:tcPr>
            <w:tcW w:w="1723" w:type="dxa"/>
            <w:vMerge/>
            <w:tcBorders>
              <w:left w:val="single" w:sz="4" w:space="0" w:color="auto"/>
            </w:tcBorders>
          </w:tcPr>
          <w:p w14:paraId="05322114"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top w:val="single" w:sz="4" w:space="0" w:color="auto"/>
              <w:right w:val="nil"/>
            </w:tcBorders>
          </w:tcPr>
          <w:p w14:paraId="6F2BA014"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top w:val="single" w:sz="4" w:space="0" w:color="auto"/>
              <w:left w:val="nil"/>
              <w:bottom w:val="single" w:sz="4" w:space="0" w:color="auto"/>
            </w:tcBorders>
            <w:vAlign w:val="center"/>
          </w:tcPr>
          <w:p w14:paraId="77A918B9"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Прикупљање хуманитарне помоћи</w:t>
            </w:r>
          </w:p>
        </w:tc>
        <w:tc>
          <w:tcPr>
            <w:tcW w:w="3206" w:type="dxa"/>
            <w:shd w:val="clear" w:color="auto" w:fill="FFFFFF"/>
            <w:vAlign w:val="center"/>
          </w:tcPr>
          <w:p w14:paraId="2D265BFB"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 родитељи</w:t>
            </w:r>
          </w:p>
        </w:tc>
      </w:tr>
      <w:tr w:rsidR="00E44B05" w:rsidRPr="00E27096" w14:paraId="1028722B" w14:textId="77777777" w:rsidTr="00C44E02">
        <w:trPr>
          <w:trHeight w:val="109"/>
        </w:trPr>
        <w:tc>
          <w:tcPr>
            <w:tcW w:w="716" w:type="dxa"/>
            <w:vMerge/>
            <w:tcBorders>
              <w:left w:val="single" w:sz="4" w:space="0" w:color="auto"/>
              <w:right w:val="single" w:sz="4" w:space="0" w:color="auto"/>
            </w:tcBorders>
            <w:shd w:val="clear" w:color="auto" w:fill="FFFFFF"/>
            <w:vAlign w:val="center"/>
          </w:tcPr>
          <w:p w14:paraId="226DB075" w14:textId="77777777" w:rsidR="00E44B05" w:rsidRPr="00E27096" w:rsidRDefault="00E44B05" w:rsidP="00A411DB">
            <w:pPr>
              <w:spacing w:after="0" w:line="240" w:lineRule="auto"/>
              <w:jc w:val="center"/>
              <w:rPr>
                <w:rFonts w:ascii="Times New Roman" w:eastAsia="Times New Roman" w:hAnsi="Times New Roman"/>
                <w:sz w:val="18"/>
                <w:szCs w:val="18"/>
                <w:lang w:val="sr-Cyrl-CS"/>
              </w:rPr>
            </w:pPr>
          </w:p>
        </w:tc>
        <w:tc>
          <w:tcPr>
            <w:tcW w:w="1723" w:type="dxa"/>
            <w:vMerge/>
            <w:tcBorders>
              <w:left w:val="single" w:sz="4" w:space="0" w:color="auto"/>
            </w:tcBorders>
          </w:tcPr>
          <w:p w14:paraId="65174A8C"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lang w:val="sr-Latn-CS"/>
              </w:rPr>
            </w:pPr>
          </w:p>
        </w:tc>
        <w:tc>
          <w:tcPr>
            <w:tcW w:w="660" w:type="dxa"/>
            <w:gridSpan w:val="2"/>
            <w:tcBorders>
              <w:bottom w:val="single" w:sz="4" w:space="0" w:color="auto"/>
              <w:right w:val="nil"/>
            </w:tcBorders>
          </w:tcPr>
          <w:p w14:paraId="4993D917"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top w:val="single" w:sz="4" w:space="0" w:color="auto"/>
              <w:left w:val="nil"/>
              <w:bottom w:val="single" w:sz="4" w:space="0" w:color="auto"/>
            </w:tcBorders>
            <w:vAlign w:val="center"/>
          </w:tcPr>
          <w:p w14:paraId="47FC2757"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Припремамо се за Дечји базар</w:t>
            </w:r>
          </w:p>
        </w:tc>
        <w:tc>
          <w:tcPr>
            <w:tcW w:w="3206" w:type="dxa"/>
            <w:shd w:val="clear" w:color="auto" w:fill="FFFFFF"/>
            <w:vAlign w:val="center"/>
          </w:tcPr>
          <w:p w14:paraId="2F7E023C"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590DC07E" w14:textId="77777777" w:rsidTr="00C44E02">
        <w:trPr>
          <w:trHeight w:val="232"/>
        </w:trPr>
        <w:tc>
          <w:tcPr>
            <w:tcW w:w="716" w:type="dxa"/>
            <w:vMerge/>
            <w:tcBorders>
              <w:left w:val="single" w:sz="4" w:space="0" w:color="auto"/>
              <w:right w:val="single" w:sz="4" w:space="0" w:color="auto"/>
            </w:tcBorders>
            <w:shd w:val="clear" w:color="auto" w:fill="FFFFFF"/>
            <w:vAlign w:val="center"/>
          </w:tcPr>
          <w:p w14:paraId="7AB0A233" w14:textId="77777777" w:rsidR="00E44B05" w:rsidRPr="00E27096" w:rsidRDefault="00E44B05" w:rsidP="00A411DB">
            <w:pPr>
              <w:spacing w:after="0" w:line="240" w:lineRule="auto"/>
              <w:jc w:val="center"/>
              <w:rPr>
                <w:rFonts w:ascii="Times New Roman" w:eastAsia="Times New Roman" w:hAnsi="Times New Roman"/>
                <w:sz w:val="18"/>
                <w:szCs w:val="18"/>
                <w:lang w:val="sr-Cyrl-CS"/>
              </w:rPr>
            </w:pPr>
          </w:p>
        </w:tc>
        <w:tc>
          <w:tcPr>
            <w:tcW w:w="1723" w:type="dxa"/>
            <w:vMerge/>
            <w:tcBorders>
              <w:left w:val="single" w:sz="4" w:space="0" w:color="auto"/>
            </w:tcBorders>
          </w:tcPr>
          <w:p w14:paraId="654B82C6"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lang w:val="sr-Latn-CS"/>
              </w:rPr>
            </w:pPr>
          </w:p>
        </w:tc>
        <w:tc>
          <w:tcPr>
            <w:tcW w:w="660" w:type="dxa"/>
            <w:gridSpan w:val="2"/>
            <w:tcBorders>
              <w:bottom w:val="single" w:sz="4" w:space="0" w:color="auto"/>
              <w:right w:val="nil"/>
            </w:tcBorders>
          </w:tcPr>
          <w:p w14:paraId="1CE4D6B3"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top w:val="single" w:sz="4" w:space="0" w:color="auto"/>
              <w:left w:val="nil"/>
              <w:bottom w:val="single" w:sz="4" w:space="0" w:color="auto"/>
            </w:tcBorders>
            <w:vAlign w:val="center"/>
          </w:tcPr>
          <w:p w14:paraId="120D52AB"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Припремамо се за Дечји базар</w:t>
            </w:r>
          </w:p>
        </w:tc>
        <w:tc>
          <w:tcPr>
            <w:tcW w:w="3206" w:type="dxa"/>
            <w:shd w:val="clear" w:color="auto" w:fill="FFFFFF"/>
            <w:vAlign w:val="center"/>
          </w:tcPr>
          <w:p w14:paraId="24292218"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6857959A" w14:textId="77777777" w:rsidTr="00C44E02">
        <w:trPr>
          <w:trHeight w:val="326"/>
        </w:trPr>
        <w:tc>
          <w:tcPr>
            <w:tcW w:w="716" w:type="dxa"/>
            <w:vMerge w:val="restart"/>
            <w:tcBorders>
              <w:left w:val="single" w:sz="4" w:space="0" w:color="auto"/>
              <w:right w:val="single" w:sz="4" w:space="0" w:color="auto"/>
            </w:tcBorders>
            <w:shd w:val="clear" w:color="auto" w:fill="FFFFFF"/>
            <w:textDirection w:val="btLr"/>
            <w:vAlign w:val="center"/>
          </w:tcPr>
          <w:p w14:paraId="7F9E9070" w14:textId="77777777" w:rsidR="00E44B05" w:rsidRPr="00E27096" w:rsidRDefault="00E44B05" w:rsidP="00A411DB">
            <w:pPr>
              <w:spacing w:after="0" w:line="240" w:lineRule="auto"/>
              <w:ind w:left="113" w:right="113"/>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Октобар</w:t>
            </w:r>
          </w:p>
        </w:tc>
        <w:tc>
          <w:tcPr>
            <w:tcW w:w="1723" w:type="dxa"/>
            <w:vMerge/>
            <w:tcBorders>
              <w:left w:val="single" w:sz="4" w:space="0" w:color="auto"/>
            </w:tcBorders>
          </w:tcPr>
          <w:p w14:paraId="011823C2"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lang w:val="sr-Latn-CS"/>
              </w:rPr>
            </w:pPr>
          </w:p>
        </w:tc>
        <w:tc>
          <w:tcPr>
            <w:tcW w:w="660" w:type="dxa"/>
            <w:gridSpan w:val="2"/>
            <w:tcBorders>
              <w:top w:val="single" w:sz="4" w:space="0" w:color="auto"/>
              <w:right w:val="nil"/>
            </w:tcBorders>
          </w:tcPr>
          <w:p w14:paraId="162081C0"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top w:val="single" w:sz="4" w:space="0" w:color="auto"/>
              <w:left w:val="nil"/>
              <w:bottom w:val="single" w:sz="4" w:space="0" w:color="auto"/>
            </w:tcBorders>
            <w:vAlign w:val="center"/>
          </w:tcPr>
          <w:p w14:paraId="781E6609"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Активности поводом Дечје недеље-Маскенбал</w:t>
            </w:r>
          </w:p>
        </w:tc>
        <w:tc>
          <w:tcPr>
            <w:tcW w:w="3206" w:type="dxa"/>
            <w:shd w:val="clear" w:color="auto" w:fill="FFFFFF"/>
            <w:vAlign w:val="center"/>
          </w:tcPr>
          <w:p w14:paraId="413D50F5"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5F91A2AD" w14:textId="77777777" w:rsidTr="00C44E02">
        <w:trPr>
          <w:trHeight w:val="510"/>
        </w:trPr>
        <w:tc>
          <w:tcPr>
            <w:tcW w:w="716" w:type="dxa"/>
            <w:vMerge/>
            <w:tcBorders>
              <w:left w:val="single" w:sz="4" w:space="0" w:color="auto"/>
              <w:right w:val="single" w:sz="4" w:space="0" w:color="auto"/>
            </w:tcBorders>
            <w:shd w:val="clear" w:color="auto" w:fill="FFFFFF"/>
            <w:vAlign w:val="center"/>
          </w:tcPr>
          <w:p w14:paraId="0313238B" w14:textId="77777777" w:rsidR="00E44B05" w:rsidRPr="00E27096" w:rsidRDefault="00E44B05" w:rsidP="00A411DB">
            <w:pPr>
              <w:spacing w:after="0" w:line="240" w:lineRule="auto"/>
              <w:jc w:val="center"/>
              <w:rPr>
                <w:rFonts w:ascii="Times New Roman" w:eastAsia="Times New Roman" w:hAnsi="Times New Roman"/>
                <w:sz w:val="18"/>
                <w:szCs w:val="18"/>
                <w:lang w:val="sr-Cyrl-CS"/>
              </w:rPr>
            </w:pPr>
          </w:p>
        </w:tc>
        <w:tc>
          <w:tcPr>
            <w:tcW w:w="1723" w:type="dxa"/>
            <w:vMerge/>
            <w:tcBorders>
              <w:left w:val="single" w:sz="4" w:space="0" w:color="auto"/>
            </w:tcBorders>
          </w:tcPr>
          <w:p w14:paraId="104742DF" w14:textId="77777777" w:rsidR="00E44B05" w:rsidRPr="00E27096" w:rsidRDefault="00E44B05" w:rsidP="0000042F">
            <w:pPr>
              <w:spacing w:after="0" w:line="240" w:lineRule="auto"/>
              <w:ind w:left="113" w:right="113"/>
              <w:jc w:val="center"/>
              <w:rPr>
                <w:rFonts w:ascii="Times New Roman" w:eastAsia="Times New Roman" w:hAnsi="Times New Roman"/>
                <w:b/>
                <w:bCs/>
                <w:sz w:val="18"/>
                <w:szCs w:val="18"/>
                <w:lang w:eastAsia="sr-Latn-CS"/>
              </w:rPr>
            </w:pPr>
          </w:p>
        </w:tc>
        <w:tc>
          <w:tcPr>
            <w:tcW w:w="660" w:type="dxa"/>
            <w:gridSpan w:val="2"/>
            <w:tcBorders>
              <w:bottom w:val="single" w:sz="4" w:space="0" w:color="auto"/>
              <w:right w:val="nil"/>
            </w:tcBorders>
          </w:tcPr>
          <w:p w14:paraId="18DD2169"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top w:val="single" w:sz="4" w:space="0" w:color="auto"/>
              <w:left w:val="nil"/>
              <w:bottom w:val="single" w:sz="4" w:space="0" w:color="auto"/>
            </w:tcBorders>
            <w:vAlign w:val="center"/>
          </w:tcPr>
          <w:p w14:paraId="76576CB1"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Активности поводом Дечје недеље-Цртање у школском дворишту</w:t>
            </w:r>
          </w:p>
        </w:tc>
        <w:tc>
          <w:tcPr>
            <w:tcW w:w="3206" w:type="dxa"/>
            <w:shd w:val="clear" w:color="auto" w:fill="FFFFFF"/>
            <w:vAlign w:val="center"/>
          </w:tcPr>
          <w:p w14:paraId="12F1C14F"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Ђачки парламент</w:t>
            </w:r>
          </w:p>
        </w:tc>
      </w:tr>
      <w:tr w:rsidR="00E44B05" w:rsidRPr="00E27096" w14:paraId="39B13293" w14:textId="77777777" w:rsidTr="00C44E02">
        <w:trPr>
          <w:trHeight w:val="379"/>
        </w:trPr>
        <w:tc>
          <w:tcPr>
            <w:tcW w:w="716" w:type="dxa"/>
            <w:vMerge/>
            <w:tcBorders>
              <w:left w:val="single" w:sz="4" w:space="0" w:color="auto"/>
              <w:right w:val="single" w:sz="4" w:space="0" w:color="auto"/>
            </w:tcBorders>
            <w:shd w:val="clear" w:color="auto" w:fill="FFFFFF"/>
            <w:vAlign w:val="center"/>
          </w:tcPr>
          <w:p w14:paraId="711AC2C7" w14:textId="77777777" w:rsidR="00E44B05" w:rsidRPr="00E27096" w:rsidRDefault="00E44B05" w:rsidP="00A411DB">
            <w:pPr>
              <w:spacing w:after="0" w:line="240" w:lineRule="auto"/>
              <w:jc w:val="center"/>
              <w:rPr>
                <w:rFonts w:ascii="Times New Roman" w:eastAsia="Times New Roman" w:hAnsi="Times New Roman"/>
                <w:sz w:val="18"/>
                <w:szCs w:val="18"/>
                <w:lang w:val="sr-Cyrl-CS"/>
              </w:rPr>
            </w:pPr>
          </w:p>
        </w:tc>
        <w:tc>
          <w:tcPr>
            <w:tcW w:w="1723" w:type="dxa"/>
            <w:vMerge/>
            <w:tcBorders>
              <w:left w:val="single" w:sz="4" w:space="0" w:color="auto"/>
            </w:tcBorders>
          </w:tcPr>
          <w:p w14:paraId="2AAF36C5" w14:textId="77777777" w:rsidR="00E44B05" w:rsidRPr="00E27096" w:rsidRDefault="00E44B05" w:rsidP="0000042F">
            <w:pPr>
              <w:spacing w:after="0" w:line="240" w:lineRule="auto"/>
              <w:ind w:left="113" w:right="113"/>
              <w:jc w:val="center"/>
              <w:rPr>
                <w:rFonts w:ascii="Times New Roman" w:eastAsia="Times New Roman" w:hAnsi="Times New Roman"/>
                <w:b/>
                <w:bCs/>
                <w:sz w:val="18"/>
                <w:szCs w:val="18"/>
                <w:lang w:eastAsia="sr-Latn-CS"/>
              </w:rPr>
            </w:pPr>
          </w:p>
        </w:tc>
        <w:tc>
          <w:tcPr>
            <w:tcW w:w="660" w:type="dxa"/>
            <w:gridSpan w:val="2"/>
            <w:tcBorders>
              <w:bottom w:val="single" w:sz="4" w:space="0" w:color="auto"/>
              <w:right w:val="nil"/>
            </w:tcBorders>
          </w:tcPr>
          <w:p w14:paraId="1ED4DB64"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top w:val="single" w:sz="4" w:space="0" w:color="auto"/>
              <w:left w:val="nil"/>
              <w:bottom w:val="single" w:sz="4" w:space="0" w:color="auto"/>
            </w:tcBorders>
            <w:vAlign w:val="center"/>
          </w:tcPr>
          <w:p w14:paraId="66F14B2A" w14:textId="77777777" w:rsidR="00E44B05" w:rsidRPr="00E27096" w:rsidRDefault="00E44B05" w:rsidP="00C44E02">
            <w:pPr>
              <w:spacing w:after="0" w:line="240" w:lineRule="auto"/>
              <w:rPr>
                <w:rFonts w:ascii="Times New Roman" w:eastAsia="Times New Roman" w:hAnsi="Times New Roman"/>
                <w:b/>
                <w:bCs/>
                <w:sz w:val="18"/>
                <w:szCs w:val="18"/>
                <w:lang w:val="sr-Cyrl-CS"/>
              </w:rPr>
            </w:pPr>
            <w:r w:rsidRPr="00E27096">
              <w:rPr>
                <w:rFonts w:ascii="Times New Roman" w:eastAsia="Times New Roman" w:hAnsi="Times New Roman"/>
                <w:sz w:val="18"/>
                <w:szCs w:val="18"/>
                <w:lang w:val="sr-Cyrl-RS"/>
              </w:rPr>
              <w:t>Активности поводом Дечје недеље-Посета позоришној представи</w:t>
            </w:r>
          </w:p>
        </w:tc>
        <w:tc>
          <w:tcPr>
            <w:tcW w:w="3206" w:type="dxa"/>
            <w:shd w:val="clear" w:color="auto" w:fill="FFFFFF"/>
            <w:vAlign w:val="center"/>
          </w:tcPr>
          <w:p w14:paraId="51DD812B"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3444F05D" w14:textId="77777777" w:rsidTr="00C44E02">
        <w:trPr>
          <w:trHeight w:val="201"/>
        </w:trPr>
        <w:tc>
          <w:tcPr>
            <w:tcW w:w="716" w:type="dxa"/>
            <w:vMerge/>
            <w:tcBorders>
              <w:left w:val="single" w:sz="4" w:space="0" w:color="auto"/>
              <w:right w:val="single" w:sz="4" w:space="0" w:color="auto"/>
            </w:tcBorders>
            <w:shd w:val="clear" w:color="auto" w:fill="FFFFFF"/>
            <w:vAlign w:val="center"/>
          </w:tcPr>
          <w:p w14:paraId="5DEE1714" w14:textId="77777777" w:rsidR="00E44B05" w:rsidRPr="00E27096" w:rsidRDefault="00E44B05" w:rsidP="00A411DB">
            <w:pPr>
              <w:spacing w:after="0" w:line="240" w:lineRule="auto"/>
              <w:jc w:val="center"/>
              <w:rPr>
                <w:rFonts w:ascii="Times New Roman" w:eastAsia="Times New Roman" w:hAnsi="Times New Roman"/>
                <w:sz w:val="18"/>
                <w:szCs w:val="18"/>
                <w:lang w:val="sr-Cyrl-CS"/>
              </w:rPr>
            </w:pPr>
          </w:p>
        </w:tc>
        <w:tc>
          <w:tcPr>
            <w:tcW w:w="1723" w:type="dxa"/>
            <w:vMerge/>
            <w:tcBorders>
              <w:left w:val="single" w:sz="4" w:space="0" w:color="auto"/>
            </w:tcBorders>
          </w:tcPr>
          <w:p w14:paraId="11F846C4" w14:textId="77777777" w:rsidR="00E44B05" w:rsidRPr="00E27096" w:rsidRDefault="00E44B05" w:rsidP="0000042F">
            <w:pPr>
              <w:spacing w:after="0" w:line="240" w:lineRule="auto"/>
              <w:ind w:left="113" w:right="113"/>
              <w:jc w:val="center"/>
              <w:rPr>
                <w:rFonts w:ascii="Times New Roman" w:eastAsia="Times New Roman" w:hAnsi="Times New Roman"/>
                <w:b/>
                <w:bCs/>
                <w:sz w:val="18"/>
                <w:szCs w:val="18"/>
                <w:lang w:eastAsia="sr-Latn-CS"/>
              </w:rPr>
            </w:pPr>
          </w:p>
        </w:tc>
        <w:tc>
          <w:tcPr>
            <w:tcW w:w="660" w:type="dxa"/>
            <w:gridSpan w:val="2"/>
            <w:tcBorders>
              <w:bottom w:val="single" w:sz="4" w:space="0" w:color="auto"/>
              <w:right w:val="nil"/>
            </w:tcBorders>
          </w:tcPr>
          <w:p w14:paraId="7CBF8146"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top w:val="single" w:sz="4" w:space="0" w:color="auto"/>
              <w:left w:val="nil"/>
              <w:bottom w:val="single" w:sz="4" w:space="0" w:color="auto"/>
            </w:tcBorders>
            <w:vAlign w:val="center"/>
          </w:tcPr>
          <w:p w14:paraId="59CF63D9" w14:textId="77777777" w:rsidR="00E44B05" w:rsidRPr="00E27096" w:rsidRDefault="00E44B05" w:rsidP="0070409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Јесењи крос</w:t>
            </w:r>
          </w:p>
        </w:tc>
        <w:tc>
          <w:tcPr>
            <w:tcW w:w="3206" w:type="dxa"/>
            <w:shd w:val="clear" w:color="auto" w:fill="FFFFFF"/>
          </w:tcPr>
          <w:p w14:paraId="04365AC5" w14:textId="77777777" w:rsidR="00E44B05" w:rsidRPr="00E27096" w:rsidRDefault="00E44B05" w:rsidP="0000042F">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3745A12E" w14:textId="77777777" w:rsidTr="00C44E02">
        <w:trPr>
          <w:trHeight w:val="331"/>
        </w:trPr>
        <w:tc>
          <w:tcPr>
            <w:tcW w:w="716" w:type="dxa"/>
            <w:vMerge w:val="restart"/>
            <w:tcBorders>
              <w:left w:val="single" w:sz="4" w:space="0" w:color="auto"/>
              <w:right w:val="single" w:sz="4" w:space="0" w:color="auto"/>
            </w:tcBorders>
            <w:shd w:val="clear" w:color="auto" w:fill="FFFFFF"/>
            <w:textDirection w:val="btLr"/>
            <w:vAlign w:val="center"/>
          </w:tcPr>
          <w:p w14:paraId="53C5ED7C" w14:textId="77777777" w:rsidR="00E44B05" w:rsidRPr="00E27096" w:rsidRDefault="00E44B05" w:rsidP="00A411DB">
            <w:pPr>
              <w:spacing w:after="0" w:line="240" w:lineRule="auto"/>
              <w:ind w:left="113" w:right="113"/>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Новембар</w:t>
            </w:r>
          </w:p>
        </w:tc>
        <w:tc>
          <w:tcPr>
            <w:tcW w:w="1723" w:type="dxa"/>
            <w:vMerge/>
            <w:tcBorders>
              <w:left w:val="single" w:sz="4" w:space="0" w:color="auto"/>
            </w:tcBorders>
            <w:textDirection w:val="btLr"/>
          </w:tcPr>
          <w:p w14:paraId="6B3495BF"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lang w:val="sr-Latn-CS"/>
              </w:rPr>
            </w:pPr>
          </w:p>
        </w:tc>
        <w:tc>
          <w:tcPr>
            <w:tcW w:w="660" w:type="dxa"/>
            <w:gridSpan w:val="2"/>
            <w:tcBorders>
              <w:top w:val="single" w:sz="4" w:space="0" w:color="auto"/>
              <w:bottom w:val="single" w:sz="4" w:space="0" w:color="auto"/>
              <w:right w:val="nil"/>
            </w:tcBorders>
          </w:tcPr>
          <w:p w14:paraId="5B61A936"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top w:val="single" w:sz="4" w:space="0" w:color="auto"/>
              <w:left w:val="nil"/>
            </w:tcBorders>
            <w:vAlign w:val="center"/>
          </w:tcPr>
          <w:p w14:paraId="4CA55AF4"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Правимо пано о Вуку</w:t>
            </w:r>
          </w:p>
        </w:tc>
        <w:tc>
          <w:tcPr>
            <w:tcW w:w="3206" w:type="dxa"/>
            <w:vAlign w:val="center"/>
          </w:tcPr>
          <w:p w14:paraId="7E9F106A"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Чланови новинарске секције</w:t>
            </w:r>
          </w:p>
        </w:tc>
      </w:tr>
      <w:tr w:rsidR="00E44B05" w:rsidRPr="00E27096" w14:paraId="5AD1FAC8" w14:textId="77777777" w:rsidTr="00C44E02">
        <w:trPr>
          <w:trHeight w:val="510"/>
        </w:trPr>
        <w:tc>
          <w:tcPr>
            <w:tcW w:w="716" w:type="dxa"/>
            <w:vMerge/>
            <w:tcBorders>
              <w:left w:val="single" w:sz="4" w:space="0" w:color="auto"/>
              <w:right w:val="single" w:sz="4" w:space="0" w:color="auto"/>
            </w:tcBorders>
            <w:shd w:val="clear" w:color="auto" w:fill="FFFFFF"/>
          </w:tcPr>
          <w:p w14:paraId="05452021" w14:textId="77777777" w:rsidR="00E44B05" w:rsidRPr="00E27096" w:rsidRDefault="00E44B05" w:rsidP="0000042F">
            <w:pPr>
              <w:spacing w:after="0" w:line="240" w:lineRule="auto"/>
              <w:ind w:left="113" w:right="113"/>
              <w:rPr>
                <w:rFonts w:ascii="Times New Roman" w:eastAsia="Times New Roman" w:hAnsi="Times New Roman"/>
                <w:sz w:val="18"/>
                <w:szCs w:val="18"/>
              </w:rPr>
            </w:pPr>
          </w:p>
        </w:tc>
        <w:tc>
          <w:tcPr>
            <w:tcW w:w="1723" w:type="dxa"/>
            <w:vMerge/>
            <w:tcBorders>
              <w:left w:val="single" w:sz="4" w:space="0" w:color="auto"/>
            </w:tcBorders>
          </w:tcPr>
          <w:p w14:paraId="47EE513A"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1CAF039A"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left w:val="nil"/>
            </w:tcBorders>
            <w:vAlign w:val="center"/>
          </w:tcPr>
          <w:p w14:paraId="0129E325"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Обележавање Међународног дана толеранције,16. 11.  и Светског дана детета 20. 11.</w:t>
            </w:r>
          </w:p>
        </w:tc>
        <w:tc>
          <w:tcPr>
            <w:tcW w:w="3206" w:type="dxa"/>
            <w:vAlign w:val="center"/>
          </w:tcPr>
          <w:p w14:paraId="3EFBBEC2"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 родитељи</w:t>
            </w:r>
          </w:p>
        </w:tc>
      </w:tr>
      <w:tr w:rsidR="00E44B05" w:rsidRPr="00E27096" w14:paraId="2891674D" w14:textId="77777777" w:rsidTr="00C44E02">
        <w:trPr>
          <w:trHeight w:val="510"/>
        </w:trPr>
        <w:tc>
          <w:tcPr>
            <w:tcW w:w="716" w:type="dxa"/>
            <w:vMerge/>
            <w:tcBorders>
              <w:left w:val="single" w:sz="4" w:space="0" w:color="auto"/>
              <w:right w:val="single" w:sz="4" w:space="0" w:color="auto"/>
            </w:tcBorders>
            <w:shd w:val="clear" w:color="auto" w:fill="FFFFFF"/>
          </w:tcPr>
          <w:p w14:paraId="448EBBF3" w14:textId="77777777" w:rsidR="00E44B05" w:rsidRPr="00E27096" w:rsidRDefault="00E44B05" w:rsidP="0000042F">
            <w:pPr>
              <w:spacing w:after="0" w:line="240" w:lineRule="auto"/>
              <w:ind w:left="113" w:right="113"/>
              <w:rPr>
                <w:rFonts w:ascii="Times New Roman" w:eastAsia="Times New Roman" w:hAnsi="Times New Roman"/>
                <w:sz w:val="18"/>
                <w:szCs w:val="18"/>
                <w:lang w:val="sr-Cyrl-CS"/>
              </w:rPr>
            </w:pPr>
          </w:p>
        </w:tc>
        <w:tc>
          <w:tcPr>
            <w:tcW w:w="1723" w:type="dxa"/>
            <w:vMerge/>
            <w:tcBorders>
              <w:left w:val="single" w:sz="4" w:space="0" w:color="auto"/>
            </w:tcBorders>
          </w:tcPr>
          <w:p w14:paraId="32CD2555"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031DEF5F"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left w:val="nil"/>
            </w:tcBorders>
            <w:vAlign w:val="center"/>
          </w:tcPr>
          <w:p w14:paraId="2E74B98C"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Вежбамо задатке за математичка такмичења</w:t>
            </w:r>
          </w:p>
        </w:tc>
        <w:tc>
          <w:tcPr>
            <w:tcW w:w="3206" w:type="dxa"/>
            <w:vAlign w:val="center"/>
          </w:tcPr>
          <w:p w14:paraId="4EFF05E1"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331D326E" w14:textId="77777777" w:rsidTr="00C44E02">
        <w:trPr>
          <w:trHeight w:val="371"/>
        </w:trPr>
        <w:tc>
          <w:tcPr>
            <w:tcW w:w="716" w:type="dxa"/>
            <w:vMerge/>
            <w:tcBorders>
              <w:left w:val="single" w:sz="4" w:space="0" w:color="auto"/>
              <w:right w:val="single" w:sz="4" w:space="0" w:color="auto"/>
            </w:tcBorders>
            <w:shd w:val="clear" w:color="auto" w:fill="FFFFFF"/>
            <w:textDirection w:val="btLr"/>
          </w:tcPr>
          <w:p w14:paraId="6D34B14A" w14:textId="77777777" w:rsidR="00E44B05" w:rsidRPr="00E27096" w:rsidRDefault="00E44B05" w:rsidP="0000042F">
            <w:pPr>
              <w:spacing w:after="0" w:line="240" w:lineRule="auto"/>
              <w:ind w:left="113" w:right="113"/>
              <w:rPr>
                <w:rFonts w:ascii="Times New Roman" w:eastAsia="Times New Roman" w:hAnsi="Times New Roman"/>
                <w:sz w:val="18"/>
                <w:szCs w:val="18"/>
                <w:lang w:val="sr-Cyrl-CS"/>
              </w:rPr>
            </w:pPr>
          </w:p>
        </w:tc>
        <w:tc>
          <w:tcPr>
            <w:tcW w:w="1723" w:type="dxa"/>
            <w:vMerge/>
            <w:tcBorders>
              <w:left w:val="single" w:sz="4" w:space="0" w:color="auto"/>
            </w:tcBorders>
          </w:tcPr>
          <w:p w14:paraId="19824631"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35CB8544"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left w:val="nil"/>
            </w:tcBorders>
            <w:vAlign w:val="center"/>
          </w:tcPr>
          <w:p w14:paraId="5BC455C5"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Вежбамо задатке за математичка такмичења</w:t>
            </w:r>
          </w:p>
        </w:tc>
        <w:tc>
          <w:tcPr>
            <w:tcW w:w="3206" w:type="dxa"/>
            <w:vAlign w:val="center"/>
          </w:tcPr>
          <w:p w14:paraId="161B5F21"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64987CFE" w14:textId="77777777" w:rsidTr="00C44E02">
        <w:trPr>
          <w:trHeight w:val="353"/>
        </w:trPr>
        <w:tc>
          <w:tcPr>
            <w:tcW w:w="716" w:type="dxa"/>
            <w:vMerge/>
            <w:tcBorders>
              <w:left w:val="single" w:sz="4" w:space="0" w:color="auto"/>
              <w:right w:val="single" w:sz="4" w:space="0" w:color="auto"/>
            </w:tcBorders>
            <w:shd w:val="clear" w:color="auto" w:fill="FFFFFF"/>
          </w:tcPr>
          <w:p w14:paraId="02247DB5" w14:textId="77777777" w:rsidR="00E44B05" w:rsidRPr="00E27096" w:rsidRDefault="00E44B05" w:rsidP="0000042F">
            <w:pPr>
              <w:spacing w:after="0" w:line="240" w:lineRule="auto"/>
              <w:rPr>
                <w:rFonts w:ascii="Times New Roman" w:eastAsia="Times New Roman" w:hAnsi="Times New Roman"/>
                <w:sz w:val="18"/>
                <w:szCs w:val="18"/>
              </w:rPr>
            </w:pPr>
          </w:p>
        </w:tc>
        <w:tc>
          <w:tcPr>
            <w:tcW w:w="1723" w:type="dxa"/>
            <w:vMerge/>
            <w:tcBorders>
              <w:left w:val="single" w:sz="4" w:space="0" w:color="auto"/>
            </w:tcBorders>
          </w:tcPr>
          <w:p w14:paraId="4CF730C4"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4216A8E5"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left w:val="nil"/>
            </w:tcBorders>
            <w:vAlign w:val="center"/>
          </w:tcPr>
          <w:p w14:paraId="7A5A33ED"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Вежбамо задатке за математичка такмичења</w:t>
            </w:r>
          </w:p>
        </w:tc>
        <w:tc>
          <w:tcPr>
            <w:tcW w:w="3206" w:type="dxa"/>
            <w:vAlign w:val="center"/>
          </w:tcPr>
          <w:p w14:paraId="71870A06"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1486253F" w14:textId="77777777" w:rsidTr="00C44E02">
        <w:trPr>
          <w:trHeight w:val="345"/>
        </w:trPr>
        <w:tc>
          <w:tcPr>
            <w:tcW w:w="716" w:type="dxa"/>
            <w:vMerge w:val="restart"/>
            <w:tcBorders>
              <w:left w:val="single" w:sz="4" w:space="0" w:color="auto"/>
              <w:right w:val="single" w:sz="4" w:space="0" w:color="auto"/>
            </w:tcBorders>
            <w:shd w:val="clear" w:color="auto" w:fill="FFFFFF"/>
            <w:textDirection w:val="btLr"/>
            <w:vAlign w:val="center"/>
          </w:tcPr>
          <w:p w14:paraId="48FFFD01" w14:textId="77777777" w:rsidR="00E44B05" w:rsidRPr="00E27096" w:rsidRDefault="00E44B05" w:rsidP="00A411DB">
            <w:pPr>
              <w:spacing w:after="0" w:line="240" w:lineRule="auto"/>
              <w:ind w:left="113" w:right="113"/>
              <w:jc w:val="center"/>
              <w:rPr>
                <w:rFonts w:ascii="Times New Roman" w:eastAsia="Times New Roman" w:hAnsi="Times New Roman"/>
                <w:sz w:val="18"/>
                <w:szCs w:val="18"/>
              </w:rPr>
            </w:pPr>
            <w:r w:rsidRPr="00E27096">
              <w:rPr>
                <w:rFonts w:ascii="Times New Roman" w:eastAsia="Times New Roman" w:hAnsi="Times New Roman"/>
                <w:sz w:val="18"/>
                <w:szCs w:val="18"/>
              </w:rPr>
              <w:t>Децембар</w:t>
            </w:r>
          </w:p>
        </w:tc>
        <w:tc>
          <w:tcPr>
            <w:tcW w:w="1723" w:type="dxa"/>
            <w:vMerge/>
            <w:tcBorders>
              <w:left w:val="single" w:sz="4" w:space="0" w:color="auto"/>
            </w:tcBorders>
            <w:textDirection w:val="btLr"/>
          </w:tcPr>
          <w:p w14:paraId="1F99FC50"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71714095"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left w:val="nil"/>
            </w:tcBorders>
            <w:vAlign w:val="center"/>
          </w:tcPr>
          <w:p w14:paraId="20C784D3"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Вежбамо задатке за математичка такмичења</w:t>
            </w:r>
          </w:p>
        </w:tc>
        <w:tc>
          <w:tcPr>
            <w:tcW w:w="3206" w:type="dxa"/>
            <w:vAlign w:val="center"/>
          </w:tcPr>
          <w:p w14:paraId="213F4D53"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1BDF31EB" w14:textId="77777777" w:rsidTr="00C44E02">
        <w:trPr>
          <w:trHeight w:val="367"/>
        </w:trPr>
        <w:tc>
          <w:tcPr>
            <w:tcW w:w="716" w:type="dxa"/>
            <w:vMerge/>
            <w:tcBorders>
              <w:left w:val="single" w:sz="4" w:space="0" w:color="auto"/>
              <w:right w:val="single" w:sz="4" w:space="0" w:color="auto"/>
            </w:tcBorders>
            <w:shd w:val="clear" w:color="auto" w:fill="FFFFFF"/>
            <w:vAlign w:val="center"/>
          </w:tcPr>
          <w:p w14:paraId="794FAF49" w14:textId="77777777" w:rsidR="00E44B05" w:rsidRPr="00E27096" w:rsidRDefault="00E44B05" w:rsidP="00A411DB">
            <w:pPr>
              <w:spacing w:after="0" w:line="240" w:lineRule="auto"/>
              <w:jc w:val="center"/>
              <w:rPr>
                <w:rFonts w:ascii="Times New Roman" w:eastAsia="Times New Roman" w:hAnsi="Times New Roman"/>
                <w:sz w:val="18"/>
                <w:szCs w:val="18"/>
              </w:rPr>
            </w:pPr>
          </w:p>
        </w:tc>
        <w:tc>
          <w:tcPr>
            <w:tcW w:w="1723" w:type="dxa"/>
            <w:vMerge/>
            <w:tcBorders>
              <w:left w:val="single" w:sz="4" w:space="0" w:color="auto"/>
            </w:tcBorders>
          </w:tcPr>
          <w:p w14:paraId="010475B7"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23249A11"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left w:val="nil"/>
              <w:bottom w:val="single" w:sz="4" w:space="0" w:color="auto"/>
            </w:tcBorders>
            <w:vAlign w:val="center"/>
          </w:tcPr>
          <w:p w14:paraId="4E373493" w14:textId="77777777" w:rsidR="00E44B05" w:rsidRPr="00E27096" w:rsidRDefault="00E44B05" w:rsidP="00C44E02">
            <w:pPr>
              <w:spacing w:after="0" w:line="240" w:lineRule="auto"/>
              <w:rPr>
                <w:rFonts w:ascii="Times New Roman" w:eastAsia="Times New Roman" w:hAnsi="Times New Roman"/>
                <w:sz w:val="18"/>
                <w:szCs w:val="18"/>
                <w:lang w:val="ru-RU"/>
              </w:rPr>
            </w:pPr>
            <w:r w:rsidRPr="00E27096">
              <w:rPr>
                <w:rFonts w:ascii="Times New Roman" w:eastAsia="Times New Roman" w:hAnsi="Times New Roman"/>
                <w:sz w:val="18"/>
                <w:szCs w:val="18"/>
                <w:lang w:val="sr-Cyrl-RS"/>
              </w:rPr>
              <w:t>Вежбамо задатке за математичка такмичења</w:t>
            </w:r>
          </w:p>
        </w:tc>
        <w:tc>
          <w:tcPr>
            <w:tcW w:w="3206" w:type="dxa"/>
            <w:vAlign w:val="center"/>
          </w:tcPr>
          <w:p w14:paraId="36E8CBCC"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2AB18231" w14:textId="77777777" w:rsidTr="00C44E02">
        <w:trPr>
          <w:trHeight w:val="510"/>
        </w:trPr>
        <w:tc>
          <w:tcPr>
            <w:tcW w:w="716" w:type="dxa"/>
            <w:vMerge/>
            <w:tcBorders>
              <w:left w:val="single" w:sz="4" w:space="0" w:color="auto"/>
              <w:right w:val="single" w:sz="4" w:space="0" w:color="auto"/>
            </w:tcBorders>
            <w:shd w:val="clear" w:color="auto" w:fill="FFFFFF"/>
            <w:vAlign w:val="center"/>
          </w:tcPr>
          <w:p w14:paraId="5C8AD1EC" w14:textId="77777777" w:rsidR="00E44B05" w:rsidRPr="00E27096" w:rsidRDefault="00E44B05" w:rsidP="00A411DB">
            <w:pPr>
              <w:spacing w:after="0" w:line="240" w:lineRule="auto"/>
              <w:jc w:val="center"/>
              <w:rPr>
                <w:rFonts w:ascii="Times New Roman" w:eastAsia="Times New Roman" w:hAnsi="Times New Roman"/>
                <w:sz w:val="18"/>
                <w:szCs w:val="18"/>
                <w:lang w:val="sr-Cyrl-CS"/>
              </w:rPr>
            </w:pPr>
          </w:p>
        </w:tc>
        <w:tc>
          <w:tcPr>
            <w:tcW w:w="1723" w:type="dxa"/>
            <w:vMerge/>
            <w:tcBorders>
              <w:left w:val="single" w:sz="4" w:space="0" w:color="auto"/>
            </w:tcBorders>
          </w:tcPr>
          <w:p w14:paraId="54A4247F"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38190D34"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sr-Cyrl-CS"/>
              </w:rPr>
            </w:pPr>
          </w:p>
        </w:tc>
        <w:tc>
          <w:tcPr>
            <w:tcW w:w="3446" w:type="dxa"/>
            <w:gridSpan w:val="2"/>
            <w:tcBorders>
              <w:left w:val="nil"/>
              <w:bottom w:val="single" w:sz="2" w:space="0" w:color="auto"/>
            </w:tcBorders>
            <w:vAlign w:val="center"/>
          </w:tcPr>
          <w:p w14:paraId="341C6167" w14:textId="77777777" w:rsidR="00E44B05" w:rsidRPr="00E27096" w:rsidRDefault="00E44B05" w:rsidP="00C44E02">
            <w:pPr>
              <w:spacing w:after="0" w:line="240" w:lineRule="auto"/>
              <w:rPr>
                <w:rFonts w:ascii="Times New Roman" w:eastAsia="Times New Roman" w:hAnsi="Times New Roman"/>
                <w:sz w:val="18"/>
                <w:szCs w:val="18"/>
                <w:lang w:val="sr-Cyrl-RS"/>
              </w:rPr>
            </w:pPr>
            <w:r w:rsidRPr="00E27096">
              <w:rPr>
                <w:rFonts w:ascii="Times New Roman" w:eastAsia="Times New Roman" w:hAnsi="Times New Roman"/>
                <w:sz w:val="18"/>
                <w:szCs w:val="18"/>
                <w:lang w:val="sr-Cyrl-RS"/>
              </w:rPr>
              <w:t>Израда честитки поводом Нове године</w:t>
            </w:r>
          </w:p>
          <w:p w14:paraId="3FD17A45"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Уређујемо учионицу и славимо  Нову годину</w:t>
            </w:r>
          </w:p>
        </w:tc>
        <w:tc>
          <w:tcPr>
            <w:tcW w:w="3206" w:type="dxa"/>
            <w:vAlign w:val="center"/>
          </w:tcPr>
          <w:p w14:paraId="624C7857"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w:t>
            </w:r>
          </w:p>
        </w:tc>
      </w:tr>
      <w:tr w:rsidR="00E44B05" w:rsidRPr="00E27096" w14:paraId="08076E7D" w14:textId="77777777" w:rsidTr="00C44E02">
        <w:trPr>
          <w:trHeight w:val="174"/>
        </w:trPr>
        <w:tc>
          <w:tcPr>
            <w:tcW w:w="716" w:type="dxa"/>
            <w:vMerge/>
            <w:tcBorders>
              <w:left w:val="single" w:sz="4" w:space="0" w:color="auto"/>
              <w:right w:val="single" w:sz="4" w:space="0" w:color="auto"/>
            </w:tcBorders>
            <w:shd w:val="clear" w:color="auto" w:fill="FFFFFF"/>
            <w:textDirection w:val="btLr"/>
            <w:vAlign w:val="center"/>
          </w:tcPr>
          <w:p w14:paraId="76DC4A72" w14:textId="77777777" w:rsidR="00E44B05" w:rsidRPr="00E27096" w:rsidRDefault="00E44B05" w:rsidP="00A411DB">
            <w:pPr>
              <w:spacing w:after="0" w:line="240" w:lineRule="auto"/>
              <w:ind w:left="113" w:right="113"/>
              <w:jc w:val="center"/>
              <w:rPr>
                <w:rFonts w:ascii="Times New Roman" w:eastAsia="Times New Roman" w:hAnsi="Times New Roman"/>
                <w:sz w:val="18"/>
                <w:szCs w:val="18"/>
              </w:rPr>
            </w:pPr>
          </w:p>
        </w:tc>
        <w:tc>
          <w:tcPr>
            <w:tcW w:w="1723" w:type="dxa"/>
            <w:vMerge/>
            <w:tcBorders>
              <w:left w:val="single" w:sz="4" w:space="0" w:color="auto"/>
            </w:tcBorders>
          </w:tcPr>
          <w:p w14:paraId="7C20DD8A"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13DFE727"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top w:val="single" w:sz="2" w:space="0" w:color="auto"/>
              <w:left w:val="nil"/>
            </w:tcBorders>
            <w:vAlign w:val="center"/>
          </w:tcPr>
          <w:p w14:paraId="0FB38BED" w14:textId="77777777" w:rsidR="00E44B05" w:rsidRPr="00E27096" w:rsidRDefault="00E44B05" w:rsidP="00C44E02">
            <w:pPr>
              <w:spacing w:after="0" w:line="240" w:lineRule="auto"/>
              <w:rPr>
                <w:rFonts w:ascii="Times New Roman" w:eastAsia="Times New Roman" w:hAnsi="Times New Roman"/>
                <w:sz w:val="18"/>
                <w:szCs w:val="18"/>
                <w:lang w:val="sr-Cyrl-RS"/>
              </w:rPr>
            </w:pPr>
            <w:r w:rsidRPr="00E27096">
              <w:rPr>
                <w:rFonts w:ascii="Times New Roman" w:eastAsia="Times New Roman" w:hAnsi="Times New Roman"/>
                <w:sz w:val="18"/>
                <w:szCs w:val="18"/>
                <w:lang w:val="sr-Cyrl-RS"/>
              </w:rPr>
              <w:t>Израда честитки поводом Нове године</w:t>
            </w:r>
          </w:p>
          <w:p w14:paraId="760BC4E2"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Уређујемо учионицу и славимо  Нову годину</w:t>
            </w:r>
          </w:p>
        </w:tc>
        <w:tc>
          <w:tcPr>
            <w:tcW w:w="3206" w:type="dxa"/>
            <w:vAlign w:val="center"/>
          </w:tcPr>
          <w:p w14:paraId="3C8CFE60"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w:t>
            </w:r>
          </w:p>
        </w:tc>
      </w:tr>
      <w:tr w:rsidR="00E44B05" w:rsidRPr="00E27096" w14:paraId="5880A632" w14:textId="77777777" w:rsidTr="00C44E02">
        <w:trPr>
          <w:trHeight w:val="172"/>
        </w:trPr>
        <w:tc>
          <w:tcPr>
            <w:tcW w:w="716" w:type="dxa"/>
            <w:vMerge w:val="restart"/>
            <w:tcBorders>
              <w:left w:val="single" w:sz="4" w:space="0" w:color="auto"/>
              <w:right w:val="single" w:sz="4" w:space="0" w:color="auto"/>
            </w:tcBorders>
            <w:shd w:val="clear" w:color="auto" w:fill="FFFFFF"/>
            <w:textDirection w:val="btLr"/>
            <w:vAlign w:val="center"/>
          </w:tcPr>
          <w:p w14:paraId="20265B13" w14:textId="77777777" w:rsidR="00E44B05" w:rsidRPr="00E27096" w:rsidRDefault="00E44B05" w:rsidP="00A411DB">
            <w:pPr>
              <w:spacing w:after="0" w:line="240" w:lineRule="auto"/>
              <w:ind w:left="113" w:right="113"/>
              <w:jc w:val="center"/>
              <w:rPr>
                <w:rFonts w:ascii="Times New Roman" w:eastAsia="Times New Roman" w:hAnsi="Times New Roman"/>
                <w:sz w:val="18"/>
                <w:szCs w:val="18"/>
              </w:rPr>
            </w:pPr>
            <w:r w:rsidRPr="00E27096">
              <w:rPr>
                <w:rFonts w:ascii="Times New Roman" w:eastAsia="Times New Roman" w:hAnsi="Times New Roman"/>
                <w:sz w:val="18"/>
                <w:szCs w:val="18"/>
              </w:rPr>
              <w:t>Јануар</w:t>
            </w:r>
          </w:p>
        </w:tc>
        <w:tc>
          <w:tcPr>
            <w:tcW w:w="1723" w:type="dxa"/>
            <w:vMerge/>
            <w:tcBorders>
              <w:left w:val="single" w:sz="4" w:space="0" w:color="auto"/>
            </w:tcBorders>
          </w:tcPr>
          <w:p w14:paraId="7A809B13"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32CA2A6E"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vAlign w:val="center"/>
          </w:tcPr>
          <w:p w14:paraId="10CA81A0"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Читамо и рецитујемо о Светом Сави</w:t>
            </w:r>
          </w:p>
        </w:tc>
        <w:tc>
          <w:tcPr>
            <w:tcW w:w="3206" w:type="dxa"/>
            <w:shd w:val="clear" w:color="auto" w:fill="FFFFFF"/>
            <w:vAlign w:val="center"/>
          </w:tcPr>
          <w:p w14:paraId="43DB8B6D"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5B648031" w14:textId="77777777" w:rsidTr="00C44E02">
        <w:trPr>
          <w:trHeight w:val="358"/>
        </w:trPr>
        <w:tc>
          <w:tcPr>
            <w:tcW w:w="716" w:type="dxa"/>
            <w:vMerge/>
            <w:tcBorders>
              <w:left w:val="single" w:sz="4" w:space="0" w:color="auto"/>
              <w:right w:val="single" w:sz="4" w:space="0" w:color="auto"/>
            </w:tcBorders>
            <w:shd w:val="clear" w:color="auto" w:fill="FFFFFF"/>
            <w:vAlign w:val="center"/>
          </w:tcPr>
          <w:p w14:paraId="5A749E95" w14:textId="77777777" w:rsidR="00E44B05" w:rsidRPr="00E27096" w:rsidRDefault="00E44B05" w:rsidP="00A411DB">
            <w:pPr>
              <w:spacing w:after="0" w:line="240" w:lineRule="auto"/>
              <w:ind w:left="113" w:right="113"/>
              <w:jc w:val="center"/>
              <w:rPr>
                <w:rFonts w:ascii="Times New Roman" w:eastAsia="Times New Roman" w:hAnsi="Times New Roman"/>
                <w:sz w:val="18"/>
                <w:szCs w:val="18"/>
              </w:rPr>
            </w:pPr>
          </w:p>
        </w:tc>
        <w:tc>
          <w:tcPr>
            <w:tcW w:w="1723" w:type="dxa"/>
            <w:vMerge/>
            <w:tcBorders>
              <w:left w:val="single" w:sz="4" w:space="0" w:color="auto"/>
            </w:tcBorders>
          </w:tcPr>
          <w:p w14:paraId="46F4B2D7"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347DAD7C"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vAlign w:val="center"/>
          </w:tcPr>
          <w:p w14:paraId="54753D8B"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Ликовни радови на тему „Живот и дело Светог Саве“</w:t>
            </w:r>
          </w:p>
        </w:tc>
        <w:tc>
          <w:tcPr>
            <w:tcW w:w="3206" w:type="dxa"/>
            <w:shd w:val="clear" w:color="auto" w:fill="FFFFFF"/>
            <w:vAlign w:val="center"/>
          </w:tcPr>
          <w:p w14:paraId="30C6F2FC"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594BA216" w14:textId="77777777" w:rsidTr="00C44E02">
        <w:trPr>
          <w:trHeight w:val="390"/>
        </w:trPr>
        <w:tc>
          <w:tcPr>
            <w:tcW w:w="716" w:type="dxa"/>
            <w:vMerge/>
            <w:tcBorders>
              <w:left w:val="single" w:sz="4" w:space="0" w:color="auto"/>
              <w:right w:val="single" w:sz="4" w:space="0" w:color="auto"/>
            </w:tcBorders>
            <w:shd w:val="clear" w:color="auto" w:fill="FFFFFF"/>
            <w:textDirection w:val="btLr"/>
            <w:vAlign w:val="center"/>
          </w:tcPr>
          <w:p w14:paraId="3996BF0D" w14:textId="77777777" w:rsidR="00E44B05" w:rsidRPr="00E27096" w:rsidRDefault="00E44B05" w:rsidP="00A411DB">
            <w:pPr>
              <w:spacing w:after="0" w:line="240" w:lineRule="auto"/>
              <w:ind w:left="113" w:right="113"/>
              <w:jc w:val="center"/>
              <w:rPr>
                <w:rFonts w:ascii="Times New Roman" w:eastAsia="Times New Roman" w:hAnsi="Times New Roman"/>
                <w:sz w:val="18"/>
                <w:szCs w:val="18"/>
              </w:rPr>
            </w:pPr>
          </w:p>
        </w:tc>
        <w:tc>
          <w:tcPr>
            <w:tcW w:w="1723" w:type="dxa"/>
            <w:vMerge/>
            <w:tcBorders>
              <w:left w:val="single" w:sz="4" w:space="0" w:color="auto"/>
            </w:tcBorders>
          </w:tcPr>
          <w:p w14:paraId="672C3B19"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26E42512"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vAlign w:val="center"/>
          </w:tcPr>
          <w:p w14:paraId="196EE81A"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Обележавамо Савиндан и крај првог полугодишта</w:t>
            </w:r>
          </w:p>
        </w:tc>
        <w:tc>
          <w:tcPr>
            <w:tcW w:w="3206" w:type="dxa"/>
            <w:shd w:val="clear" w:color="auto" w:fill="FFFFFF"/>
            <w:vAlign w:val="center"/>
          </w:tcPr>
          <w:p w14:paraId="4ECAE8A3"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614EE7B7" w14:textId="77777777" w:rsidTr="00C44E02">
        <w:trPr>
          <w:cantSplit/>
          <w:trHeight w:val="510"/>
        </w:trPr>
        <w:tc>
          <w:tcPr>
            <w:tcW w:w="716" w:type="dxa"/>
            <w:vMerge w:val="restart"/>
            <w:tcBorders>
              <w:left w:val="single" w:sz="4" w:space="0" w:color="auto"/>
              <w:right w:val="single" w:sz="4" w:space="0" w:color="auto"/>
            </w:tcBorders>
            <w:shd w:val="clear" w:color="auto" w:fill="FFFFFF"/>
            <w:textDirection w:val="btLr"/>
            <w:vAlign w:val="center"/>
          </w:tcPr>
          <w:p w14:paraId="4595FCE9" w14:textId="77777777" w:rsidR="00E44B05" w:rsidRPr="00E27096" w:rsidRDefault="00E44B05" w:rsidP="00A411DB">
            <w:pPr>
              <w:spacing w:after="0" w:line="240" w:lineRule="auto"/>
              <w:ind w:left="113" w:right="113"/>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Фебруар</w:t>
            </w:r>
          </w:p>
        </w:tc>
        <w:tc>
          <w:tcPr>
            <w:tcW w:w="1723" w:type="dxa"/>
            <w:vMerge/>
            <w:tcBorders>
              <w:left w:val="single" w:sz="4" w:space="0" w:color="auto"/>
            </w:tcBorders>
          </w:tcPr>
          <w:p w14:paraId="26144519"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tcPr>
          <w:p w14:paraId="72AB8A60"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vAlign w:val="center"/>
          </w:tcPr>
          <w:p w14:paraId="39E86ADA"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Вежбамо задатке за математичка такмичења</w:t>
            </w:r>
          </w:p>
        </w:tc>
        <w:tc>
          <w:tcPr>
            <w:tcW w:w="3206" w:type="dxa"/>
            <w:shd w:val="clear" w:color="auto" w:fill="FFFFFF"/>
            <w:vAlign w:val="center"/>
          </w:tcPr>
          <w:p w14:paraId="24580F47"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23D73F94" w14:textId="77777777" w:rsidTr="00C44E02">
        <w:trPr>
          <w:trHeight w:val="510"/>
        </w:trPr>
        <w:tc>
          <w:tcPr>
            <w:tcW w:w="716" w:type="dxa"/>
            <w:vMerge/>
            <w:tcBorders>
              <w:left w:val="single" w:sz="4" w:space="0" w:color="auto"/>
              <w:right w:val="single" w:sz="4" w:space="0" w:color="auto"/>
            </w:tcBorders>
            <w:shd w:val="clear" w:color="auto" w:fill="FFFFFF"/>
            <w:vAlign w:val="center"/>
          </w:tcPr>
          <w:p w14:paraId="2B1C37EA" w14:textId="77777777" w:rsidR="00E44B05" w:rsidRPr="00E27096" w:rsidRDefault="00E44B05" w:rsidP="00A411DB">
            <w:pPr>
              <w:spacing w:after="0" w:line="240" w:lineRule="auto"/>
              <w:jc w:val="center"/>
              <w:rPr>
                <w:rFonts w:ascii="Times New Roman" w:eastAsia="Times New Roman" w:hAnsi="Times New Roman"/>
                <w:sz w:val="18"/>
                <w:szCs w:val="18"/>
              </w:rPr>
            </w:pPr>
          </w:p>
        </w:tc>
        <w:tc>
          <w:tcPr>
            <w:tcW w:w="1723" w:type="dxa"/>
            <w:vMerge/>
            <w:tcBorders>
              <w:left w:val="single" w:sz="4" w:space="0" w:color="auto"/>
            </w:tcBorders>
          </w:tcPr>
          <w:p w14:paraId="7499DD14"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bottom w:val="single" w:sz="4" w:space="0" w:color="auto"/>
              <w:right w:val="nil"/>
            </w:tcBorders>
          </w:tcPr>
          <w:p w14:paraId="4DC336A2"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vAlign w:val="center"/>
          </w:tcPr>
          <w:p w14:paraId="5513D41E"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Припремамо се за математичка такмичења</w:t>
            </w:r>
          </w:p>
        </w:tc>
        <w:tc>
          <w:tcPr>
            <w:tcW w:w="3206" w:type="dxa"/>
            <w:vAlign w:val="center"/>
          </w:tcPr>
          <w:p w14:paraId="74BD78FC"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531306D3" w14:textId="77777777" w:rsidTr="00C44E02">
        <w:trPr>
          <w:trHeight w:val="510"/>
        </w:trPr>
        <w:tc>
          <w:tcPr>
            <w:tcW w:w="716" w:type="dxa"/>
            <w:vMerge w:val="restart"/>
            <w:tcBorders>
              <w:left w:val="single" w:sz="4" w:space="0" w:color="auto"/>
              <w:right w:val="single" w:sz="4" w:space="0" w:color="auto"/>
            </w:tcBorders>
            <w:shd w:val="clear" w:color="auto" w:fill="FFFFFF"/>
            <w:textDirection w:val="btLr"/>
            <w:vAlign w:val="center"/>
          </w:tcPr>
          <w:p w14:paraId="13AED720" w14:textId="77777777" w:rsidR="00E44B05" w:rsidRPr="00E27096" w:rsidRDefault="00E44B05" w:rsidP="00A411DB">
            <w:pPr>
              <w:spacing w:after="0" w:line="240" w:lineRule="auto"/>
              <w:ind w:left="113" w:right="113"/>
              <w:jc w:val="center"/>
              <w:rPr>
                <w:rFonts w:ascii="Times New Roman" w:eastAsia="Times New Roman" w:hAnsi="Times New Roman"/>
                <w:sz w:val="18"/>
                <w:szCs w:val="18"/>
              </w:rPr>
            </w:pPr>
            <w:r w:rsidRPr="00E27096">
              <w:rPr>
                <w:rFonts w:ascii="Times New Roman" w:eastAsia="Times New Roman" w:hAnsi="Times New Roman"/>
                <w:sz w:val="18"/>
                <w:szCs w:val="18"/>
              </w:rPr>
              <w:t>Март</w:t>
            </w:r>
          </w:p>
        </w:tc>
        <w:tc>
          <w:tcPr>
            <w:tcW w:w="1723" w:type="dxa"/>
            <w:vMerge/>
            <w:tcBorders>
              <w:left w:val="single" w:sz="4" w:space="0" w:color="auto"/>
            </w:tcBorders>
            <w:textDirection w:val="btLr"/>
          </w:tcPr>
          <w:p w14:paraId="357FAF9B"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bottom w:val="single" w:sz="2" w:space="0" w:color="auto"/>
              <w:right w:val="nil"/>
            </w:tcBorders>
          </w:tcPr>
          <w:p w14:paraId="7E80A3FF"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vAlign w:val="center"/>
          </w:tcPr>
          <w:p w14:paraId="282073E9"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Анализирамо резултате са математичких такмичења</w:t>
            </w:r>
          </w:p>
        </w:tc>
        <w:tc>
          <w:tcPr>
            <w:tcW w:w="3206" w:type="dxa"/>
            <w:vAlign w:val="center"/>
          </w:tcPr>
          <w:p w14:paraId="000B784E"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 родитељи</w:t>
            </w:r>
          </w:p>
        </w:tc>
      </w:tr>
      <w:tr w:rsidR="00E44B05" w:rsidRPr="00E27096" w14:paraId="2B9A136C" w14:textId="77777777" w:rsidTr="00C44E02">
        <w:trPr>
          <w:trHeight w:val="110"/>
        </w:trPr>
        <w:tc>
          <w:tcPr>
            <w:tcW w:w="716" w:type="dxa"/>
            <w:vMerge/>
            <w:tcBorders>
              <w:left w:val="single" w:sz="4" w:space="0" w:color="auto"/>
              <w:right w:val="single" w:sz="4" w:space="0" w:color="auto"/>
            </w:tcBorders>
            <w:shd w:val="clear" w:color="auto" w:fill="FFFFFF"/>
          </w:tcPr>
          <w:p w14:paraId="1BF9B93A" w14:textId="77777777" w:rsidR="00E44B05" w:rsidRPr="00E27096" w:rsidRDefault="00E44B05" w:rsidP="0000042F">
            <w:pPr>
              <w:spacing w:after="0" w:line="240" w:lineRule="auto"/>
              <w:rPr>
                <w:rFonts w:ascii="Times New Roman" w:eastAsia="Times New Roman" w:hAnsi="Times New Roman"/>
                <w:sz w:val="18"/>
                <w:szCs w:val="18"/>
              </w:rPr>
            </w:pPr>
          </w:p>
        </w:tc>
        <w:tc>
          <w:tcPr>
            <w:tcW w:w="1723" w:type="dxa"/>
            <w:vMerge/>
            <w:tcBorders>
              <w:left w:val="single" w:sz="4" w:space="0" w:color="auto"/>
            </w:tcBorders>
            <w:textDirection w:val="btLr"/>
          </w:tcPr>
          <w:p w14:paraId="5643AEC0"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lang w:val="ru-RU"/>
              </w:rPr>
            </w:pPr>
          </w:p>
        </w:tc>
        <w:tc>
          <w:tcPr>
            <w:tcW w:w="660" w:type="dxa"/>
            <w:gridSpan w:val="2"/>
            <w:tcBorders>
              <w:top w:val="single" w:sz="2" w:space="0" w:color="auto"/>
              <w:right w:val="nil"/>
            </w:tcBorders>
          </w:tcPr>
          <w:p w14:paraId="7D93DCEE"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lang w:val="ru-RU"/>
              </w:rPr>
            </w:pPr>
          </w:p>
        </w:tc>
        <w:tc>
          <w:tcPr>
            <w:tcW w:w="3446" w:type="dxa"/>
            <w:gridSpan w:val="2"/>
            <w:tcBorders>
              <w:left w:val="nil"/>
            </w:tcBorders>
            <w:vAlign w:val="center"/>
          </w:tcPr>
          <w:p w14:paraId="2C8F86DB"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Пролећна врата наше учионице</w:t>
            </w:r>
          </w:p>
        </w:tc>
        <w:tc>
          <w:tcPr>
            <w:tcW w:w="3206" w:type="dxa"/>
            <w:vAlign w:val="center"/>
          </w:tcPr>
          <w:p w14:paraId="193544B8"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6C49D7D5" w14:textId="77777777" w:rsidTr="00C44E02">
        <w:trPr>
          <w:trHeight w:val="164"/>
        </w:trPr>
        <w:tc>
          <w:tcPr>
            <w:tcW w:w="716" w:type="dxa"/>
            <w:vMerge/>
            <w:tcBorders>
              <w:left w:val="single" w:sz="4" w:space="0" w:color="auto"/>
              <w:right w:val="single" w:sz="4" w:space="0" w:color="auto"/>
            </w:tcBorders>
            <w:shd w:val="clear" w:color="auto" w:fill="FFFFFF"/>
          </w:tcPr>
          <w:p w14:paraId="50E7E223" w14:textId="77777777" w:rsidR="00E44B05" w:rsidRPr="00E27096" w:rsidRDefault="00E44B05" w:rsidP="0000042F">
            <w:pPr>
              <w:spacing w:after="0" w:line="240" w:lineRule="auto"/>
              <w:rPr>
                <w:rFonts w:ascii="Times New Roman" w:eastAsia="Times New Roman" w:hAnsi="Times New Roman"/>
                <w:sz w:val="18"/>
                <w:szCs w:val="18"/>
              </w:rPr>
            </w:pPr>
          </w:p>
        </w:tc>
        <w:tc>
          <w:tcPr>
            <w:tcW w:w="1723" w:type="dxa"/>
            <w:vMerge/>
            <w:tcBorders>
              <w:left w:val="single" w:sz="4" w:space="0" w:color="auto"/>
            </w:tcBorders>
            <w:shd w:val="clear" w:color="auto" w:fill="F2F2F2"/>
          </w:tcPr>
          <w:p w14:paraId="6ADB32A0" w14:textId="77777777" w:rsidR="00E44B05" w:rsidRPr="00E27096" w:rsidRDefault="00E44B05" w:rsidP="0000042F">
            <w:pPr>
              <w:spacing w:after="0" w:line="240" w:lineRule="auto"/>
              <w:rPr>
                <w:rFonts w:ascii="Times New Roman" w:eastAsia="Times New Roman" w:hAnsi="Times New Roman"/>
                <w:b/>
                <w:sz w:val="18"/>
                <w:szCs w:val="18"/>
              </w:rPr>
            </w:pPr>
          </w:p>
        </w:tc>
        <w:tc>
          <w:tcPr>
            <w:tcW w:w="660" w:type="dxa"/>
            <w:gridSpan w:val="2"/>
            <w:tcBorders>
              <w:bottom w:val="single" w:sz="2" w:space="0" w:color="auto"/>
              <w:right w:val="nil"/>
            </w:tcBorders>
            <w:shd w:val="clear" w:color="auto" w:fill="FFFFFF"/>
          </w:tcPr>
          <w:p w14:paraId="76322320"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bottom w:val="single" w:sz="2" w:space="0" w:color="auto"/>
            </w:tcBorders>
            <w:shd w:val="clear" w:color="auto" w:fill="FFFFFF"/>
            <w:vAlign w:val="center"/>
          </w:tcPr>
          <w:p w14:paraId="7C7A7E54" w14:textId="77777777" w:rsidR="00E44B05" w:rsidRPr="00A411DB" w:rsidRDefault="00E44B05" w:rsidP="00C44E02">
            <w:pPr>
              <w:spacing w:after="0" w:line="240" w:lineRule="auto"/>
              <w:rPr>
                <w:rFonts w:ascii="Times New Roman" w:eastAsia="Times New Roman" w:hAnsi="Times New Roman"/>
                <w:sz w:val="18"/>
                <w:szCs w:val="18"/>
              </w:rPr>
            </w:pPr>
            <w:r w:rsidRPr="00E27096">
              <w:rPr>
                <w:rFonts w:ascii="Times New Roman" w:eastAsia="Times New Roman" w:hAnsi="Times New Roman"/>
                <w:sz w:val="18"/>
                <w:szCs w:val="18"/>
                <w:lang w:val="sr-Cyrl-RS"/>
              </w:rPr>
              <w:t>Увежбавамо рецитовање</w:t>
            </w:r>
          </w:p>
        </w:tc>
        <w:tc>
          <w:tcPr>
            <w:tcW w:w="3206" w:type="dxa"/>
            <w:vAlign w:val="center"/>
          </w:tcPr>
          <w:p w14:paraId="024D5887" w14:textId="77777777" w:rsidR="00E44B05" w:rsidRPr="00E27096" w:rsidRDefault="00E44B05" w:rsidP="00A411DB">
            <w:pPr>
              <w:spacing w:after="0" w:line="240" w:lineRule="auto"/>
              <w:rPr>
                <w:rFonts w:ascii="Times New Roman" w:eastAsia="Times New Roman" w:hAnsi="Times New Roman"/>
                <w:sz w:val="18"/>
                <w:szCs w:val="18"/>
                <w:lang w:val="sr-Cyrl-RS"/>
              </w:rPr>
            </w:pPr>
            <w:r w:rsidRPr="00E27096">
              <w:rPr>
                <w:rFonts w:ascii="Times New Roman" w:eastAsia="Times New Roman" w:hAnsi="Times New Roman"/>
                <w:sz w:val="18"/>
                <w:szCs w:val="18"/>
                <w:lang w:val="sr-Cyrl-RS"/>
              </w:rPr>
              <w:t>Педагог</w:t>
            </w:r>
          </w:p>
        </w:tc>
      </w:tr>
      <w:tr w:rsidR="00E44B05" w:rsidRPr="00E27096" w14:paraId="470F9A9C" w14:textId="77777777" w:rsidTr="00C44E02">
        <w:trPr>
          <w:trHeight w:val="275"/>
        </w:trPr>
        <w:tc>
          <w:tcPr>
            <w:tcW w:w="716" w:type="dxa"/>
            <w:vMerge/>
            <w:tcBorders>
              <w:left w:val="single" w:sz="4" w:space="0" w:color="auto"/>
              <w:right w:val="single" w:sz="4" w:space="0" w:color="auto"/>
            </w:tcBorders>
            <w:shd w:val="clear" w:color="auto" w:fill="FFFFFF"/>
          </w:tcPr>
          <w:p w14:paraId="67E9E756" w14:textId="77777777" w:rsidR="00E44B05" w:rsidRPr="00E27096" w:rsidRDefault="00E44B05" w:rsidP="0000042F">
            <w:pPr>
              <w:spacing w:after="0" w:line="240" w:lineRule="auto"/>
              <w:rPr>
                <w:rFonts w:ascii="Times New Roman" w:eastAsia="Times New Roman" w:hAnsi="Times New Roman"/>
                <w:sz w:val="18"/>
                <w:szCs w:val="18"/>
              </w:rPr>
            </w:pPr>
          </w:p>
        </w:tc>
        <w:tc>
          <w:tcPr>
            <w:tcW w:w="1723" w:type="dxa"/>
            <w:vMerge/>
            <w:tcBorders>
              <w:left w:val="single" w:sz="4" w:space="0" w:color="auto"/>
            </w:tcBorders>
            <w:shd w:val="clear" w:color="auto" w:fill="F2F2F2"/>
          </w:tcPr>
          <w:p w14:paraId="135CC0D0" w14:textId="77777777" w:rsidR="00E44B05" w:rsidRPr="00E27096" w:rsidRDefault="00E44B05" w:rsidP="0000042F">
            <w:pPr>
              <w:spacing w:after="0" w:line="240" w:lineRule="auto"/>
              <w:rPr>
                <w:rFonts w:ascii="Times New Roman" w:eastAsia="Times New Roman" w:hAnsi="Times New Roman"/>
                <w:b/>
                <w:sz w:val="18"/>
                <w:szCs w:val="18"/>
              </w:rPr>
            </w:pPr>
          </w:p>
        </w:tc>
        <w:tc>
          <w:tcPr>
            <w:tcW w:w="660" w:type="dxa"/>
            <w:gridSpan w:val="2"/>
            <w:tcBorders>
              <w:top w:val="single" w:sz="2" w:space="0" w:color="auto"/>
              <w:right w:val="nil"/>
            </w:tcBorders>
            <w:shd w:val="clear" w:color="auto" w:fill="FFFFFF"/>
          </w:tcPr>
          <w:p w14:paraId="685D949F"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top w:val="single" w:sz="2" w:space="0" w:color="auto"/>
              <w:left w:val="nil"/>
            </w:tcBorders>
            <w:shd w:val="clear" w:color="auto" w:fill="FFFFFF"/>
            <w:vAlign w:val="center"/>
          </w:tcPr>
          <w:p w14:paraId="691B8647"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Спортске игре у парку</w:t>
            </w:r>
          </w:p>
        </w:tc>
        <w:tc>
          <w:tcPr>
            <w:tcW w:w="3206" w:type="dxa"/>
            <w:vAlign w:val="center"/>
          </w:tcPr>
          <w:p w14:paraId="5FFB4EEC" w14:textId="77777777" w:rsidR="00E44B05" w:rsidRPr="00E27096" w:rsidRDefault="00E44B05" w:rsidP="00A411DB">
            <w:pPr>
              <w:spacing w:after="0" w:line="240" w:lineRule="auto"/>
              <w:rPr>
                <w:rFonts w:ascii="Times New Roman" w:eastAsia="Times New Roman" w:hAnsi="Times New Roman"/>
                <w:sz w:val="18"/>
                <w:szCs w:val="18"/>
                <w:lang w:val="sr-Cyrl-RS"/>
              </w:rPr>
            </w:pPr>
            <w:r w:rsidRPr="00E27096">
              <w:rPr>
                <w:rFonts w:ascii="Times New Roman" w:eastAsia="Times New Roman" w:hAnsi="Times New Roman"/>
                <w:sz w:val="18"/>
                <w:szCs w:val="18"/>
                <w:lang w:val="sr-Cyrl-RS"/>
              </w:rPr>
              <w:t>Подитељи</w:t>
            </w:r>
          </w:p>
        </w:tc>
      </w:tr>
      <w:tr w:rsidR="00E44B05" w:rsidRPr="00E27096" w14:paraId="18D8E67B" w14:textId="77777777" w:rsidTr="00C44E02">
        <w:trPr>
          <w:trHeight w:val="136"/>
        </w:trPr>
        <w:tc>
          <w:tcPr>
            <w:tcW w:w="716" w:type="dxa"/>
            <w:vMerge/>
            <w:tcBorders>
              <w:left w:val="single" w:sz="4" w:space="0" w:color="auto"/>
              <w:right w:val="single" w:sz="4" w:space="0" w:color="auto"/>
            </w:tcBorders>
            <w:shd w:val="clear" w:color="auto" w:fill="FFFFFF"/>
            <w:textDirection w:val="btLr"/>
          </w:tcPr>
          <w:p w14:paraId="3CAB3B92" w14:textId="77777777" w:rsidR="00E44B05" w:rsidRPr="00E27096" w:rsidRDefault="00E44B05" w:rsidP="0000042F">
            <w:pPr>
              <w:spacing w:after="0" w:line="240" w:lineRule="auto"/>
              <w:ind w:left="113" w:right="113"/>
              <w:jc w:val="center"/>
              <w:rPr>
                <w:rFonts w:ascii="Times New Roman" w:eastAsia="Times New Roman" w:hAnsi="Times New Roman"/>
                <w:sz w:val="18"/>
                <w:szCs w:val="18"/>
              </w:rPr>
            </w:pPr>
          </w:p>
        </w:tc>
        <w:tc>
          <w:tcPr>
            <w:tcW w:w="1723" w:type="dxa"/>
            <w:vMerge/>
            <w:tcBorders>
              <w:left w:val="single" w:sz="4" w:space="0" w:color="auto"/>
            </w:tcBorders>
            <w:shd w:val="clear" w:color="auto" w:fill="F2F2F2"/>
          </w:tcPr>
          <w:p w14:paraId="10193545" w14:textId="77777777" w:rsidR="00E44B05" w:rsidRPr="00E27096" w:rsidRDefault="00E44B05" w:rsidP="0000042F">
            <w:pPr>
              <w:spacing w:after="0" w:line="240" w:lineRule="auto"/>
              <w:rPr>
                <w:rFonts w:ascii="Times New Roman" w:eastAsia="Times New Roman" w:hAnsi="Times New Roman"/>
                <w:b/>
                <w:sz w:val="18"/>
                <w:szCs w:val="18"/>
              </w:rPr>
            </w:pPr>
          </w:p>
        </w:tc>
        <w:tc>
          <w:tcPr>
            <w:tcW w:w="660" w:type="dxa"/>
            <w:gridSpan w:val="2"/>
            <w:tcBorders>
              <w:right w:val="nil"/>
            </w:tcBorders>
            <w:shd w:val="clear" w:color="auto" w:fill="FFFFFF"/>
          </w:tcPr>
          <w:p w14:paraId="321D5AC1"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shd w:val="clear" w:color="auto" w:fill="FFFFFF"/>
            <w:vAlign w:val="center"/>
          </w:tcPr>
          <w:p w14:paraId="2B2F6AEB"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Посета градској библиотеци</w:t>
            </w:r>
          </w:p>
        </w:tc>
        <w:tc>
          <w:tcPr>
            <w:tcW w:w="3206" w:type="dxa"/>
            <w:vAlign w:val="center"/>
          </w:tcPr>
          <w:p w14:paraId="552573D0" w14:textId="77777777" w:rsidR="00E44B05" w:rsidRPr="00E27096" w:rsidRDefault="00E44B05" w:rsidP="00A411DB">
            <w:pPr>
              <w:spacing w:after="0" w:line="240" w:lineRule="auto"/>
              <w:rPr>
                <w:rFonts w:ascii="Times New Roman" w:eastAsia="Times New Roman" w:hAnsi="Times New Roman"/>
                <w:sz w:val="18"/>
                <w:szCs w:val="18"/>
                <w:lang w:val="sr-Cyrl-RS"/>
              </w:rPr>
            </w:pPr>
            <w:r w:rsidRPr="00E27096">
              <w:rPr>
                <w:rFonts w:ascii="Times New Roman" w:eastAsia="Times New Roman" w:hAnsi="Times New Roman"/>
                <w:sz w:val="18"/>
                <w:szCs w:val="18"/>
                <w:lang w:val="sr-Cyrl-RS"/>
              </w:rPr>
              <w:t>Културни центар</w:t>
            </w:r>
          </w:p>
        </w:tc>
      </w:tr>
      <w:tr w:rsidR="00E44B05" w:rsidRPr="00E27096" w14:paraId="54CDC3ED" w14:textId="77777777" w:rsidTr="00C44E02">
        <w:trPr>
          <w:trHeight w:val="251"/>
        </w:trPr>
        <w:tc>
          <w:tcPr>
            <w:tcW w:w="716" w:type="dxa"/>
            <w:vMerge w:val="restart"/>
            <w:tcBorders>
              <w:left w:val="single" w:sz="4" w:space="0" w:color="auto"/>
              <w:right w:val="single" w:sz="4" w:space="0" w:color="auto"/>
            </w:tcBorders>
            <w:shd w:val="clear" w:color="auto" w:fill="FFFFFF"/>
            <w:textDirection w:val="btLr"/>
            <w:vAlign w:val="center"/>
          </w:tcPr>
          <w:p w14:paraId="540EB015" w14:textId="77777777" w:rsidR="00E44B05" w:rsidRPr="00E27096" w:rsidRDefault="00E44B05" w:rsidP="00A411DB">
            <w:pPr>
              <w:spacing w:after="0" w:line="240" w:lineRule="auto"/>
              <w:ind w:left="113" w:right="113"/>
              <w:jc w:val="center"/>
              <w:rPr>
                <w:rFonts w:ascii="Times New Roman" w:eastAsia="Times New Roman" w:hAnsi="Times New Roman"/>
                <w:sz w:val="18"/>
                <w:szCs w:val="18"/>
              </w:rPr>
            </w:pPr>
            <w:r w:rsidRPr="00E27096">
              <w:rPr>
                <w:rFonts w:ascii="Times New Roman" w:eastAsia="Times New Roman" w:hAnsi="Times New Roman"/>
                <w:sz w:val="18"/>
                <w:szCs w:val="18"/>
              </w:rPr>
              <w:t>Април</w:t>
            </w:r>
          </w:p>
        </w:tc>
        <w:tc>
          <w:tcPr>
            <w:tcW w:w="1723" w:type="dxa"/>
            <w:vMerge/>
            <w:tcBorders>
              <w:left w:val="single" w:sz="4" w:space="0" w:color="auto"/>
            </w:tcBorders>
            <w:shd w:val="clear" w:color="auto" w:fill="F2F2F2"/>
          </w:tcPr>
          <w:p w14:paraId="528606B2" w14:textId="77777777" w:rsidR="00E44B05" w:rsidRPr="00E27096" w:rsidRDefault="00E44B05" w:rsidP="0000042F">
            <w:pPr>
              <w:spacing w:after="0" w:line="240" w:lineRule="auto"/>
              <w:rPr>
                <w:rFonts w:ascii="Times New Roman" w:eastAsia="Times New Roman" w:hAnsi="Times New Roman"/>
                <w:b/>
                <w:sz w:val="18"/>
                <w:szCs w:val="18"/>
              </w:rPr>
            </w:pPr>
          </w:p>
        </w:tc>
        <w:tc>
          <w:tcPr>
            <w:tcW w:w="660" w:type="dxa"/>
            <w:gridSpan w:val="2"/>
            <w:tcBorders>
              <w:right w:val="nil"/>
            </w:tcBorders>
            <w:shd w:val="clear" w:color="auto" w:fill="FFFFFF"/>
          </w:tcPr>
          <w:p w14:paraId="7ABBB82C"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shd w:val="clear" w:color="auto" w:fill="FFFFFF"/>
            <w:vAlign w:val="center"/>
          </w:tcPr>
          <w:p w14:paraId="0E956434"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Посета Дечјем позоришном фестивалу</w:t>
            </w:r>
          </w:p>
        </w:tc>
        <w:tc>
          <w:tcPr>
            <w:tcW w:w="3206" w:type="dxa"/>
            <w:vAlign w:val="center"/>
          </w:tcPr>
          <w:p w14:paraId="1431C7E1"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w:t>
            </w:r>
          </w:p>
        </w:tc>
      </w:tr>
      <w:tr w:rsidR="00E44B05" w:rsidRPr="00E27096" w14:paraId="125EDFE3" w14:textId="77777777" w:rsidTr="00C44E02">
        <w:trPr>
          <w:trHeight w:val="219"/>
        </w:trPr>
        <w:tc>
          <w:tcPr>
            <w:tcW w:w="716" w:type="dxa"/>
            <w:vMerge/>
            <w:tcBorders>
              <w:left w:val="single" w:sz="4" w:space="0" w:color="auto"/>
              <w:right w:val="single" w:sz="4" w:space="0" w:color="auto"/>
            </w:tcBorders>
            <w:shd w:val="clear" w:color="auto" w:fill="FFFFFF"/>
            <w:textDirection w:val="btLr"/>
          </w:tcPr>
          <w:p w14:paraId="74E235FC" w14:textId="77777777" w:rsidR="00E44B05" w:rsidRPr="00E27096" w:rsidRDefault="00E44B05" w:rsidP="0000042F">
            <w:pPr>
              <w:spacing w:after="0" w:line="240" w:lineRule="auto"/>
              <w:ind w:left="113" w:right="113"/>
              <w:jc w:val="center"/>
              <w:rPr>
                <w:rFonts w:ascii="Times New Roman" w:eastAsia="Times New Roman" w:hAnsi="Times New Roman"/>
                <w:sz w:val="18"/>
                <w:szCs w:val="18"/>
              </w:rPr>
            </w:pPr>
          </w:p>
        </w:tc>
        <w:tc>
          <w:tcPr>
            <w:tcW w:w="1723" w:type="dxa"/>
            <w:vMerge/>
            <w:tcBorders>
              <w:left w:val="single" w:sz="4" w:space="0" w:color="auto"/>
            </w:tcBorders>
            <w:shd w:val="clear" w:color="auto" w:fill="F2F2F2"/>
            <w:textDirection w:val="btLr"/>
          </w:tcPr>
          <w:p w14:paraId="253DEB0D" w14:textId="77777777" w:rsidR="00E44B05" w:rsidRPr="00E27096" w:rsidRDefault="00E44B05" w:rsidP="0000042F">
            <w:pPr>
              <w:spacing w:after="0" w:line="240" w:lineRule="auto"/>
              <w:ind w:left="113" w:right="113"/>
              <w:jc w:val="center"/>
              <w:rPr>
                <w:rFonts w:ascii="Times New Roman" w:eastAsia="Times New Roman" w:hAnsi="Times New Roman"/>
                <w:b/>
                <w:sz w:val="18"/>
                <w:szCs w:val="18"/>
              </w:rPr>
            </w:pPr>
          </w:p>
        </w:tc>
        <w:tc>
          <w:tcPr>
            <w:tcW w:w="660" w:type="dxa"/>
            <w:gridSpan w:val="2"/>
            <w:tcBorders>
              <w:right w:val="nil"/>
            </w:tcBorders>
            <w:shd w:val="clear" w:color="auto" w:fill="FFFFFF"/>
          </w:tcPr>
          <w:p w14:paraId="536F17C8"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shd w:val="clear" w:color="auto" w:fill="FFFFFF"/>
            <w:vAlign w:val="center"/>
          </w:tcPr>
          <w:p w14:paraId="67F02720"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Посета Дечјем позоришном фестивалу</w:t>
            </w:r>
          </w:p>
        </w:tc>
        <w:tc>
          <w:tcPr>
            <w:tcW w:w="3206" w:type="dxa"/>
            <w:vAlign w:val="center"/>
          </w:tcPr>
          <w:p w14:paraId="0319DDCE"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RS"/>
              </w:rPr>
              <w:t>Културни центар</w:t>
            </w:r>
          </w:p>
        </w:tc>
      </w:tr>
      <w:tr w:rsidR="00E44B05" w:rsidRPr="00E27096" w14:paraId="00AB82C4" w14:textId="77777777" w:rsidTr="00C44E02">
        <w:trPr>
          <w:trHeight w:val="214"/>
        </w:trPr>
        <w:tc>
          <w:tcPr>
            <w:tcW w:w="716" w:type="dxa"/>
            <w:vMerge/>
            <w:tcBorders>
              <w:left w:val="single" w:sz="4" w:space="0" w:color="auto"/>
              <w:right w:val="single" w:sz="4" w:space="0" w:color="auto"/>
            </w:tcBorders>
            <w:shd w:val="clear" w:color="auto" w:fill="FFFFFF"/>
          </w:tcPr>
          <w:p w14:paraId="5CBFB5D9" w14:textId="77777777" w:rsidR="00E44B05" w:rsidRPr="00E27096" w:rsidRDefault="00E44B05" w:rsidP="0000042F">
            <w:pPr>
              <w:spacing w:after="0" w:line="240" w:lineRule="auto"/>
              <w:ind w:left="113" w:right="113"/>
              <w:rPr>
                <w:rFonts w:ascii="Times New Roman" w:eastAsia="Times New Roman" w:hAnsi="Times New Roman"/>
                <w:sz w:val="18"/>
                <w:szCs w:val="18"/>
              </w:rPr>
            </w:pPr>
          </w:p>
        </w:tc>
        <w:tc>
          <w:tcPr>
            <w:tcW w:w="1723" w:type="dxa"/>
            <w:vMerge/>
            <w:tcBorders>
              <w:left w:val="single" w:sz="4" w:space="0" w:color="auto"/>
            </w:tcBorders>
            <w:shd w:val="clear" w:color="auto" w:fill="F2F2F2"/>
          </w:tcPr>
          <w:p w14:paraId="41B02105" w14:textId="77777777" w:rsidR="00E44B05" w:rsidRPr="00E27096" w:rsidRDefault="00E44B05" w:rsidP="0000042F">
            <w:pPr>
              <w:spacing w:after="0" w:line="240" w:lineRule="auto"/>
              <w:rPr>
                <w:rFonts w:ascii="Times New Roman" w:eastAsia="Times New Roman" w:hAnsi="Times New Roman"/>
                <w:b/>
                <w:sz w:val="18"/>
                <w:szCs w:val="18"/>
              </w:rPr>
            </w:pPr>
          </w:p>
        </w:tc>
        <w:tc>
          <w:tcPr>
            <w:tcW w:w="660" w:type="dxa"/>
            <w:gridSpan w:val="2"/>
            <w:tcBorders>
              <w:right w:val="nil"/>
            </w:tcBorders>
            <w:shd w:val="clear" w:color="auto" w:fill="FFFFFF"/>
          </w:tcPr>
          <w:p w14:paraId="1CEF98D5"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shd w:val="clear" w:color="auto" w:fill="FFFFFF"/>
            <w:vAlign w:val="center"/>
          </w:tcPr>
          <w:p w14:paraId="2EC6D8F4"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Међуодељењска спортска такмичења</w:t>
            </w:r>
          </w:p>
        </w:tc>
        <w:tc>
          <w:tcPr>
            <w:tcW w:w="3206" w:type="dxa"/>
            <w:vAlign w:val="center"/>
          </w:tcPr>
          <w:p w14:paraId="1D7DDD9D"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7848BD84" w14:textId="77777777" w:rsidTr="00C44E02">
        <w:trPr>
          <w:trHeight w:val="208"/>
        </w:trPr>
        <w:tc>
          <w:tcPr>
            <w:tcW w:w="716" w:type="dxa"/>
            <w:vMerge/>
            <w:tcBorders>
              <w:left w:val="single" w:sz="4" w:space="0" w:color="auto"/>
              <w:right w:val="single" w:sz="4" w:space="0" w:color="auto"/>
            </w:tcBorders>
            <w:shd w:val="clear" w:color="auto" w:fill="FFFFFF"/>
          </w:tcPr>
          <w:p w14:paraId="4EC44B8E" w14:textId="77777777" w:rsidR="00E44B05" w:rsidRPr="00E27096" w:rsidRDefault="00E44B05" w:rsidP="0000042F">
            <w:pPr>
              <w:spacing w:after="0" w:line="240" w:lineRule="auto"/>
              <w:ind w:left="113" w:right="113"/>
              <w:rPr>
                <w:rFonts w:ascii="Times New Roman" w:eastAsia="Times New Roman" w:hAnsi="Times New Roman"/>
                <w:sz w:val="18"/>
                <w:szCs w:val="18"/>
              </w:rPr>
            </w:pPr>
          </w:p>
        </w:tc>
        <w:tc>
          <w:tcPr>
            <w:tcW w:w="1723" w:type="dxa"/>
            <w:vMerge/>
            <w:tcBorders>
              <w:left w:val="single" w:sz="4" w:space="0" w:color="auto"/>
            </w:tcBorders>
            <w:shd w:val="clear" w:color="auto" w:fill="F2F2F2"/>
          </w:tcPr>
          <w:p w14:paraId="5B9362D3" w14:textId="77777777" w:rsidR="00E44B05" w:rsidRPr="00E27096" w:rsidRDefault="00E44B05" w:rsidP="0000042F">
            <w:pPr>
              <w:spacing w:after="0" w:line="240" w:lineRule="auto"/>
              <w:rPr>
                <w:rFonts w:ascii="Times New Roman" w:eastAsia="Times New Roman" w:hAnsi="Times New Roman"/>
                <w:b/>
                <w:sz w:val="18"/>
                <w:szCs w:val="18"/>
              </w:rPr>
            </w:pPr>
          </w:p>
        </w:tc>
        <w:tc>
          <w:tcPr>
            <w:tcW w:w="660" w:type="dxa"/>
            <w:gridSpan w:val="2"/>
            <w:tcBorders>
              <w:right w:val="nil"/>
            </w:tcBorders>
            <w:shd w:val="clear" w:color="auto" w:fill="FFFFFF"/>
          </w:tcPr>
          <w:p w14:paraId="40430E98"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shd w:val="clear" w:color="auto" w:fill="FFFFFF"/>
            <w:vAlign w:val="center"/>
          </w:tcPr>
          <w:p w14:paraId="6793C42B"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Крос РТС-а</w:t>
            </w:r>
          </w:p>
        </w:tc>
        <w:tc>
          <w:tcPr>
            <w:tcW w:w="3206" w:type="dxa"/>
            <w:vAlign w:val="center"/>
          </w:tcPr>
          <w:p w14:paraId="2AD9957E"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Родитељи</w:t>
            </w:r>
          </w:p>
        </w:tc>
      </w:tr>
      <w:tr w:rsidR="00E44B05" w:rsidRPr="00E27096" w14:paraId="344E2E93" w14:textId="77777777" w:rsidTr="00C44E02">
        <w:trPr>
          <w:cantSplit/>
          <w:trHeight w:val="63"/>
        </w:trPr>
        <w:tc>
          <w:tcPr>
            <w:tcW w:w="716" w:type="dxa"/>
            <w:vMerge w:val="restart"/>
            <w:tcBorders>
              <w:left w:val="single" w:sz="4" w:space="0" w:color="auto"/>
              <w:right w:val="single" w:sz="4" w:space="0" w:color="auto"/>
            </w:tcBorders>
            <w:shd w:val="clear" w:color="auto" w:fill="FFFFFF"/>
            <w:vAlign w:val="center"/>
          </w:tcPr>
          <w:p w14:paraId="199B5A61" w14:textId="77777777" w:rsidR="00E44B05" w:rsidRPr="00E27096" w:rsidRDefault="00E44B05" w:rsidP="00C44E02">
            <w:pPr>
              <w:spacing w:after="0" w:line="240" w:lineRule="auto"/>
              <w:jc w:val="center"/>
              <w:rPr>
                <w:rFonts w:ascii="Times New Roman" w:eastAsia="Times New Roman" w:hAnsi="Times New Roman"/>
                <w:sz w:val="18"/>
                <w:szCs w:val="18"/>
                <w:lang w:val="sr-Cyrl-CS"/>
              </w:rPr>
            </w:pPr>
            <w:r w:rsidRPr="00E27096">
              <w:rPr>
                <w:rFonts w:ascii="Times New Roman" w:eastAsia="Times New Roman" w:hAnsi="Times New Roman"/>
                <w:sz w:val="18"/>
                <w:szCs w:val="18"/>
                <w:lang w:val="sr-Cyrl-CS"/>
              </w:rPr>
              <w:t>Мај</w:t>
            </w:r>
          </w:p>
        </w:tc>
        <w:tc>
          <w:tcPr>
            <w:tcW w:w="1723" w:type="dxa"/>
            <w:vMerge/>
            <w:tcBorders>
              <w:left w:val="single" w:sz="4" w:space="0" w:color="auto"/>
            </w:tcBorders>
            <w:shd w:val="clear" w:color="auto" w:fill="F2F2F2"/>
          </w:tcPr>
          <w:p w14:paraId="77E70497" w14:textId="77777777" w:rsidR="00E44B05" w:rsidRPr="00E27096" w:rsidRDefault="00E44B05" w:rsidP="0000042F">
            <w:pPr>
              <w:spacing w:after="0" w:line="240" w:lineRule="auto"/>
              <w:rPr>
                <w:rFonts w:ascii="Times New Roman" w:eastAsia="Times New Roman" w:hAnsi="Times New Roman"/>
                <w:b/>
                <w:sz w:val="18"/>
                <w:szCs w:val="18"/>
              </w:rPr>
            </w:pPr>
          </w:p>
        </w:tc>
        <w:tc>
          <w:tcPr>
            <w:tcW w:w="660" w:type="dxa"/>
            <w:gridSpan w:val="2"/>
            <w:tcBorders>
              <w:right w:val="nil"/>
            </w:tcBorders>
            <w:shd w:val="clear" w:color="auto" w:fill="FFFFFF"/>
          </w:tcPr>
          <w:p w14:paraId="74A80E63"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shd w:val="clear" w:color="auto" w:fill="FFFFFF"/>
            <w:vAlign w:val="center"/>
          </w:tcPr>
          <w:p w14:paraId="6E3CDDC7"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Дан школе</w:t>
            </w:r>
          </w:p>
        </w:tc>
        <w:tc>
          <w:tcPr>
            <w:tcW w:w="3206" w:type="dxa"/>
            <w:vAlign w:val="center"/>
          </w:tcPr>
          <w:p w14:paraId="30151833"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 родитељи</w:t>
            </w:r>
          </w:p>
        </w:tc>
      </w:tr>
      <w:tr w:rsidR="00E44B05" w:rsidRPr="00E27096" w14:paraId="7A0AA75C" w14:textId="77777777" w:rsidTr="00C44E02">
        <w:trPr>
          <w:trHeight w:val="185"/>
        </w:trPr>
        <w:tc>
          <w:tcPr>
            <w:tcW w:w="716" w:type="dxa"/>
            <w:vMerge/>
            <w:tcBorders>
              <w:left w:val="single" w:sz="4" w:space="0" w:color="auto"/>
              <w:right w:val="single" w:sz="4" w:space="0" w:color="auto"/>
            </w:tcBorders>
            <w:shd w:val="clear" w:color="auto" w:fill="FFFFFF"/>
            <w:textDirection w:val="btLr"/>
            <w:vAlign w:val="center"/>
          </w:tcPr>
          <w:p w14:paraId="365D9345" w14:textId="77777777" w:rsidR="00E44B05" w:rsidRPr="00E27096" w:rsidRDefault="00E44B05" w:rsidP="00A411DB">
            <w:pPr>
              <w:spacing w:after="0" w:line="240" w:lineRule="auto"/>
              <w:ind w:left="113" w:right="113"/>
              <w:jc w:val="center"/>
              <w:rPr>
                <w:rFonts w:ascii="Times New Roman" w:eastAsia="Times New Roman" w:hAnsi="Times New Roman"/>
                <w:b/>
                <w:sz w:val="18"/>
                <w:szCs w:val="18"/>
              </w:rPr>
            </w:pPr>
          </w:p>
        </w:tc>
        <w:tc>
          <w:tcPr>
            <w:tcW w:w="1723" w:type="dxa"/>
            <w:vMerge/>
            <w:tcBorders>
              <w:left w:val="single" w:sz="4" w:space="0" w:color="auto"/>
            </w:tcBorders>
            <w:shd w:val="clear" w:color="auto" w:fill="F2F2F2"/>
          </w:tcPr>
          <w:p w14:paraId="3EE79E0D" w14:textId="77777777" w:rsidR="00E44B05" w:rsidRPr="00E27096" w:rsidRDefault="00E44B05" w:rsidP="0000042F">
            <w:pPr>
              <w:spacing w:after="0" w:line="240" w:lineRule="auto"/>
              <w:rPr>
                <w:rFonts w:ascii="Times New Roman" w:eastAsia="Times New Roman" w:hAnsi="Times New Roman"/>
                <w:b/>
                <w:sz w:val="18"/>
                <w:szCs w:val="18"/>
              </w:rPr>
            </w:pPr>
          </w:p>
        </w:tc>
        <w:tc>
          <w:tcPr>
            <w:tcW w:w="660" w:type="dxa"/>
            <w:gridSpan w:val="2"/>
            <w:tcBorders>
              <w:right w:val="nil"/>
            </w:tcBorders>
            <w:shd w:val="clear" w:color="auto" w:fill="FFFFFF"/>
          </w:tcPr>
          <w:p w14:paraId="56A72659"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shd w:val="clear" w:color="auto" w:fill="FFFFFF"/>
            <w:vAlign w:val="center"/>
          </w:tcPr>
          <w:p w14:paraId="65770510"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Прикупљање хуманитарне помоћи</w:t>
            </w:r>
          </w:p>
        </w:tc>
        <w:tc>
          <w:tcPr>
            <w:tcW w:w="3206" w:type="dxa"/>
            <w:vAlign w:val="center"/>
          </w:tcPr>
          <w:p w14:paraId="220A23C3"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w:t>
            </w:r>
          </w:p>
        </w:tc>
      </w:tr>
      <w:tr w:rsidR="00E44B05" w:rsidRPr="00E27096" w14:paraId="17045380" w14:textId="77777777" w:rsidTr="00C44E02">
        <w:trPr>
          <w:trHeight w:val="201"/>
        </w:trPr>
        <w:tc>
          <w:tcPr>
            <w:tcW w:w="716" w:type="dxa"/>
            <w:vMerge w:val="restart"/>
            <w:tcBorders>
              <w:left w:val="single" w:sz="4" w:space="0" w:color="auto"/>
              <w:right w:val="single" w:sz="4" w:space="0" w:color="auto"/>
            </w:tcBorders>
            <w:shd w:val="clear" w:color="auto" w:fill="FFFFFF"/>
            <w:vAlign w:val="center"/>
          </w:tcPr>
          <w:p w14:paraId="05C3651E" w14:textId="77777777" w:rsidR="00E44B05" w:rsidRPr="00E27096" w:rsidRDefault="00E44B05" w:rsidP="00C44E02">
            <w:pPr>
              <w:spacing w:after="0" w:line="240" w:lineRule="auto"/>
              <w:jc w:val="center"/>
              <w:rPr>
                <w:rFonts w:ascii="Times New Roman" w:eastAsia="Times New Roman" w:hAnsi="Times New Roman"/>
                <w:sz w:val="18"/>
                <w:szCs w:val="18"/>
                <w:lang w:val="sr-Cyrl-RS"/>
              </w:rPr>
            </w:pPr>
            <w:r w:rsidRPr="00E27096">
              <w:rPr>
                <w:rFonts w:ascii="Times New Roman" w:eastAsia="Times New Roman" w:hAnsi="Times New Roman"/>
                <w:sz w:val="18"/>
                <w:szCs w:val="18"/>
                <w:lang w:val="sr-Cyrl-RS"/>
              </w:rPr>
              <w:t>Јун</w:t>
            </w:r>
          </w:p>
        </w:tc>
        <w:tc>
          <w:tcPr>
            <w:tcW w:w="1723" w:type="dxa"/>
            <w:vMerge/>
            <w:tcBorders>
              <w:left w:val="single" w:sz="4" w:space="0" w:color="auto"/>
            </w:tcBorders>
            <w:shd w:val="clear" w:color="auto" w:fill="F2F2F2"/>
          </w:tcPr>
          <w:p w14:paraId="340AEA91" w14:textId="77777777" w:rsidR="00E44B05" w:rsidRPr="00E27096" w:rsidRDefault="00E44B05" w:rsidP="0000042F">
            <w:pPr>
              <w:spacing w:after="0" w:line="240" w:lineRule="auto"/>
              <w:rPr>
                <w:rFonts w:ascii="Times New Roman" w:eastAsia="Times New Roman" w:hAnsi="Times New Roman"/>
                <w:b/>
                <w:sz w:val="18"/>
                <w:szCs w:val="18"/>
              </w:rPr>
            </w:pPr>
          </w:p>
        </w:tc>
        <w:tc>
          <w:tcPr>
            <w:tcW w:w="660" w:type="dxa"/>
            <w:gridSpan w:val="2"/>
            <w:tcBorders>
              <w:top w:val="single" w:sz="4" w:space="0" w:color="auto"/>
              <w:right w:val="nil"/>
            </w:tcBorders>
            <w:shd w:val="clear" w:color="auto" w:fill="FFFFFF"/>
          </w:tcPr>
          <w:p w14:paraId="21D59F22"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top w:val="single" w:sz="4" w:space="0" w:color="auto"/>
              <w:left w:val="nil"/>
            </w:tcBorders>
            <w:shd w:val="clear" w:color="auto" w:fill="FFFFFF"/>
            <w:vAlign w:val="center"/>
          </w:tcPr>
          <w:p w14:paraId="1B46A8C1"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Музичко-спортске активности</w:t>
            </w:r>
          </w:p>
        </w:tc>
        <w:tc>
          <w:tcPr>
            <w:tcW w:w="3206" w:type="dxa"/>
            <w:tcBorders>
              <w:top w:val="single" w:sz="4" w:space="0" w:color="auto"/>
            </w:tcBorders>
            <w:vAlign w:val="center"/>
          </w:tcPr>
          <w:p w14:paraId="00C4BFF2"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w:t>
            </w:r>
          </w:p>
        </w:tc>
      </w:tr>
      <w:tr w:rsidR="00E44B05" w:rsidRPr="00E27096" w14:paraId="217DFC00" w14:textId="77777777" w:rsidTr="00C44E02">
        <w:trPr>
          <w:cantSplit/>
          <w:trHeight w:val="260"/>
        </w:trPr>
        <w:tc>
          <w:tcPr>
            <w:tcW w:w="716" w:type="dxa"/>
            <w:vMerge/>
            <w:tcBorders>
              <w:left w:val="single" w:sz="4" w:space="0" w:color="auto"/>
              <w:right w:val="single" w:sz="4" w:space="0" w:color="auto"/>
            </w:tcBorders>
            <w:shd w:val="clear" w:color="auto" w:fill="FFFFFF"/>
            <w:textDirection w:val="btLr"/>
          </w:tcPr>
          <w:p w14:paraId="1C040BE7" w14:textId="77777777" w:rsidR="00E44B05" w:rsidRPr="00E27096" w:rsidRDefault="00E44B05" w:rsidP="0000042F">
            <w:pPr>
              <w:spacing w:after="0" w:line="240" w:lineRule="auto"/>
              <w:ind w:left="113" w:right="113"/>
              <w:jc w:val="center"/>
              <w:rPr>
                <w:rFonts w:ascii="Times New Roman" w:eastAsia="Times New Roman" w:hAnsi="Times New Roman"/>
                <w:sz w:val="18"/>
                <w:szCs w:val="18"/>
                <w:lang w:val="sr-Cyrl-CS"/>
              </w:rPr>
            </w:pPr>
          </w:p>
        </w:tc>
        <w:tc>
          <w:tcPr>
            <w:tcW w:w="1723" w:type="dxa"/>
            <w:vMerge/>
            <w:tcBorders>
              <w:left w:val="single" w:sz="4" w:space="0" w:color="auto"/>
            </w:tcBorders>
            <w:shd w:val="clear" w:color="auto" w:fill="F2F2F2"/>
          </w:tcPr>
          <w:p w14:paraId="624956F3" w14:textId="77777777" w:rsidR="00E44B05" w:rsidRPr="00E27096" w:rsidRDefault="00E44B05" w:rsidP="0000042F">
            <w:pPr>
              <w:spacing w:after="0" w:line="240" w:lineRule="auto"/>
              <w:rPr>
                <w:rFonts w:ascii="Times New Roman" w:eastAsia="Times New Roman" w:hAnsi="Times New Roman"/>
                <w:b/>
                <w:sz w:val="18"/>
                <w:szCs w:val="18"/>
              </w:rPr>
            </w:pPr>
          </w:p>
        </w:tc>
        <w:tc>
          <w:tcPr>
            <w:tcW w:w="660" w:type="dxa"/>
            <w:gridSpan w:val="2"/>
            <w:tcBorders>
              <w:right w:val="nil"/>
            </w:tcBorders>
            <w:shd w:val="clear" w:color="auto" w:fill="FFFFFF"/>
          </w:tcPr>
          <w:p w14:paraId="3299890C" w14:textId="77777777" w:rsidR="00E44B05" w:rsidRPr="00E27096" w:rsidRDefault="00E44B05" w:rsidP="00D06543">
            <w:pPr>
              <w:numPr>
                <w:ilvl w:val="0"/>
                <w:numId w:val="41"/>
              </w:numPr>
              <w:spacing w:after="0" w:line="240" w:lineRule="auto"/>
              <w:rPr>
                <w:rFonts w:ascii="Times New Roman" w:eastAsia="Times New Roman" w:hAnsi="Times New Roman"/>
                <w:sz w:val="18"/>
                <w:szCs w:val="18"/>
              </w:rPr>
            </w:pPr>
          </w:p>
        </w:tc>
        <w:tc>
          <w:tcPr>
            <w:tcW w:w="3446" w:type="dxa"/>
            <w:gridSpan w:val="2"/>
            <w:tcBorders>
              <w:left w:val="nil"/>
            </w:tcBorders>
            <w:shd w:val="clear" w:color="auto" w:fill="FFFFFF"/>
            <w:vAlign w:val="center"/>
          </w:tcPr>
          <w:p w14:paraId="472B6E92" w14:textId="77777777" w:rsidR="00E44B05" w:rsidRPr="00E27096" w:rsidRDefault="00E44B05" w:rsidP="00C44E02">
            <w:pPr>
              <w:spacing w:after="0" w:line="240" w:lineRule="auto"/>
              <w:rPr>
                <w:rFonts w:ascii="Times New Roman" w:eastAsia="Times New Roman" w:hAnsi="Times New Roman"/>
                <w:sz w:val="18"/>
                <w:szCs w:val="18"/>
                <w:lang w:val="sr-Cyrl-CS"/>
              </w:rPr>
            </w:pPr>
            <w:r w:rsidRPr="00E27096">
              <w:rPr>
                <w:rFonts w:ascii="Times New Roman" w:eastAsia="Times New Roman" w:hAnsi="Times New Roman"/>
                <w:sz w:val="18"/>
                <w:szCs w:val="18"/>
                <w:lang w:val="sr-Cyrl-RS"/>
              </w:rPr>
              <w:t>Обележавамо крај школске године</w:t>
            </w:r>
          </w:p>
        </w:tc>
        <w:tc>
          <w:tcPr>
            <w:tcW w:w="3206" w:type="dxa"/>
            <w:vAlign w:val="center"/>
          </w:tcPr>
          <w:p w14:paraId="683DAF61" w14:textId="77777777" w:rsidR="00E44B05" w:rsidRPr="00E27096" w:rsidRDefault="00E44B05" w:rsidP="00A411DB">
            <w:pPr>
              <w:spacing w:after="0" w:line="240" w:lineRule="auto"/>
              <w:rPr>
                <w:rFonts w:ascii="Times New Roman" w:eastAsia="Times New Roman" w:hAnsi="Times New Roman"/>
                <w:sz w:val="18"/>
                <w:szCs w:val="18"/>
                <w:lang w:val="sr-Latn-CS"/>
              </w:rPr>
            </w:pPr>
            <w:r w:rsidRPr="00E27096">
              <w:rPr>
                <w:rFonts w:ascii="Times New Roman" w:eastAsia="Times New Roman" w:hAnsi="Times New Roman"/>
                <w:sz w:val="18"/>
                <w:szCs w:val="18"/>
                <w:lang w:val="sr-Cyrl-CS"/>
              </w:rPr>
              <w:t>Педагог</w:t>
            </w:r>
          </w:p>
        </w:tc>
      </w:tr>
      <w:tr w:rsidR="001725A5" w:rsidRPr="00E27096" w14:paraId="5E4EB72D" w14:textId="77777777" w:rsidTr="00A411DB">
        <w:trPr>
          <w:trHeight w:val="163"/>
        </w:trPr>
        <w:tc>
          <w:tcPr>
            <w:tcW w:w="3714" w:type="dxa"/>
            <w:gridSpan w:val="5"/>
            <w:tcBorders>
              <w:top w:val="single" w:sz="4" w:space="0" w:color="auto"/>
              <w:bottom w:val="single" w:sz="4" w:space="0" w:color="auto"/>
              <w:right w:val="nil"/>
            </w:tcBorders>
          </w:tcPr>
          <w:p w14:paraId="793944B8" w14:textId="77777777" w:rsidR="001725A5" w:rsidRPr="00E27096" w:rsidRDefault="001725A5" w:rsidP="0000042F">
            <w:pPr>
              <w:spacing w:after="0" w:line="240" w:lineRule="auto"/>
              <w:rPr>
                <w:rFonts w:ascii="Times New Roman" w:eastAsia="Times New Roman" w:hAnsi="Times New Roman"/>
                <w:b/>
                <w:sz w:val="18"/>
                <w:szCs w:val="18"/>
                <w:lang w:val="sr-Cyrl-CS"/>
              </w:rPr>
            </w:pPr>
            <w:r w:rsidRPr="00E27096">
              <w:rPr>
                <w:rFonts w:ascii="Times New Roman" w:eastAsia="Times New Roman" w:hAnsi="Times New Roman"/>
                <w:b/>
                <w:sz w:val="18"/>
                <w:szCs w:val="18"/>
                <w:lang w:val="sr-Cyrl-CS"/>
              </w:rPr>
              <w:t>Прво  полугодиште</w:t>
            </w:r>
          </w:p>
        </w:tc>
        <w:tc>
          <w:tcPr>
            <w:tcW w:w="2831" w:type="dxa"/>
            <w:tcBorders>
              <w:left w:val="nil"/>
            </w:tcBorders>
          </w:tcPr>
          <w:p w14:paraId="250E33F1" w14:textId="77777777" w:rsidR="001725A5" w:rsidRPr="00E27096" w:rsidRDefault="001725A5" w:rsidP="0000042F">
            <w:pPr>
              <w:spacing w:after="0" w:line="240" w:lineRule="auto"/>
              <w:rPr>
                <w:rFonts w:ascii="Times New Roman" w:eastAsia="Times New Roman" w:hAnsi="Times New Roman"/>
                <w:sz w:val="18"/>
                <w:szCs w:val="18"/>
              </w:rPr>
            </w:pPr>
          </w:p>
        </w:tc>
        <w:tc>
          <w:tcPr>
            <w:tcW w:w="3206" w:type="dxa"/>
          </w:tcPr>
          <w:p w14:paraId="2CEB6A03" w14:textId="77777777" w:rsidR="001725A5" w:rsidRPr="00E27096" w:rsidRDefault="001725A5" w:rsidP="0000042F">
            <w:pPr>
              <w:spacing w:after="0" w:line="240" w:lineRule="auto"/>
              <w:jc w:val="center"/>
              <w:rPr>
                <w:rFonts w:ascii="Times New Roman" w:eastAsia="Times New Roman" w:hAnsi="Times New Roman"/>
                <w:sz w:val="18"/>
                <w:szCs w:val="18"/>
                <w:lang w:val="sr-Cyrl-RS"/>
              </w:rPr>
            </w:pPr>
            <w:r w:rsidRPr="00E27096">
              <w:rPr>
                <w:rFonts w:ascii="Times New Roman" w:eastAsia="Times New Roman" w:hAnsi="Times New Roman"/>
                <w:sz w:val="18"/>
                <w:szCs w:val="18"/>
              </w:rPr>
              <w:t>1</w:t>
            </w:r>
            <w:r w:rsidRPr="00E27096">
              <w:rPr>
                <w:rFonts w:ascii="Times New Roman" w:eastAsia="Times New Roman" w:hAnsi="Times New Roman"/>
                <w:sz w:val="18"/>
                <w:szCs w:val="18"/>
                <w:lang w:val="sr-Cyrl-RS"/>
              </w:rPr>
              <w:t>8</w:t>
            </w:r>
          </w:p>
        </w:tc>
      </w:tr>
      <w:tr w:rsidR="001725A5" w:rsidRPr="00E27096" w14:paraId="43825108" w14:textId="77777777" w:rsidTr="00A411DB">
        <w:trPr>
          <w:trHeight w:val="163"/>
        </w:trPr>
        <w:tc>
          <w:tcPr>
            <w:tcW w:w="3714" w:type="dxa"/>
            <w:gridSpan w:val="5"/>
            <w:tcBorders>
              <w:top w:val="single" w:sz="4" w:space="0" w:color="auto"/>
              <w:bottom w:val="single" w:sz="4" w:space="0" w:color="auto"/>
              <w:right w:val="nil"/>
            </w:tcBorders>
          </w:tcPr>
          <w:p w14:paraId="0CD61B22" w14:textId="77777777" w:rsidR="001725A5" w:rsidRPr="00E27096" w:rsidRDefault="001725A5" w:rsidP="0000042F">
            <w:pPr>
              <w:spacing w:after="0" w:line="240" w:lineRule="auto"/>
              <w:rPr>
                <w:rFonts w:ascii="Times New Roman" w:eastAsia="Times New Roman" w:hAnsi="Times New Roman"/>
                <w:b/>
                <w:sz w:val="18"/>
                <w:szCs w:val="18"/>
                <w:lang w:val="sr-Cyrl-CS"/>
              </w:rPr>
            </w:pPr>
            <w:r w:rsidRPr="00E27096">
              <w:rPr>
                <w:rFonts w:ascii="Times New Roman" w:eastAsia="Times New Roman" w:hAnsi="Times New Roman"/>
                <w:b/>
                <w:sz w:val="18"/>
                <w:szCs w:val="18"/>
                <w:lang w:val="sr-Cyrl-CS"/>
              </w:rPr>
              <w:t>Друго полугодиште</w:t>
            </w:r>
          </w:p>
        </w:tc>
        <w:tc>
          <w:tcPr>
            <w:tcW w:w="2831" w:type="dxa"/>
            <w:tcBorders>
              <w:left w:val="nil"/>
            </w:tcBorders>
          </w:tcPr>
          <w:p w14:paraId="0CDB9C67" w14:textId="77777777" w:rsidR="001725A5" w:rsidRPr="00E27096" w:rsidRDefault="001725A5" w:rsidP="0000042F">
            <w:pPr>
              <w:spacing w:after="0" w:line="240" w:lineRule="auto"/>
              <w:rPr>
                <w:rFonts w:ascii="Times New Roman" w:eastAsia="Times New Roman" w:hAnsi="Times New Roman"/>
                <w:sz w:val="18"/>
                <w:szCs w:val="18"/>
              </w:rPr>
            </w:pPr>
          </w:p>
        </w:tc>
        <w:tc>
          <w:tcPr>
            <w:tcW w:w="3206" w:type="dxa"/>
          </w:tcPr>
          <w:p w14:paraId="600BE5F8" w14:textId="77777777" w:rsidR="001725A5" w:rsidRPr="00E27096" w:rsidRDefault="001725A5" w:rsidP="0000042F">
            <w:pPr>
              <w:spacing w:after="0" w:line="240" w:lineRule="auto"/>
              <w:jc w:val="center"/>
              <w:rPr>
                <w:rFonts w:ascii="Times New Roman" w:eastAsia="Times New Roman" w:hAnsi="Times New Roman"/>
                <w:sz w:val="18"/>
                <w:szCs w:val="18"/>
                <w:lang w:val="sr-Cyrl-RS"/>
              </w:rPr>
            </w:pPr>
            <w:r w:rsidRPr="00E27096">
              <w:rPr>
                <w:rFonts w:ascii="Times New Roman" w:eastAsia="Times New Roman" w:hAnsi="Times New Roman"/>
                <w:sz w:val="18"/>
                <w:szCs w:val="18"/>
              </w:rPr>
              <w:t>1</w:t>
            </w:r>
            <w:r w:rsidRPr="00E27096">
              <w:rPr>
                <w:rFonts w:ascii="Times New Roman" w:eastAsia="Times New Roman" w:hAnsi="Times New Roman"/>
                <w:sz w:val="18"/>
                <w:szCs w:val="18"/>
                <w:lang w:val="sr-Cyrl-RS"/>
              </w:rPr>
              <w:t>8</w:t>
            </w:r>
          </w:p>
        </w:tc>
      </w:tr>
      <w:tr w:rsidR="001725A5" w:rsidRPr="00E27096" w14:paraId="33047C2F" w14:textId="77777777" w:rsidTr="00C44E02">
        <w:trPr>
          <w:trHeight w:val="308"/>
        </w:trPr>
        <w:tc>
          <w:tcPr>
            <w:tcW w:w="2550" w:type="dxa"/>
            <w:gridSpan w:val="3"/>
            <w:tcBorders>
              <w:bottom w:val="single" w:sz="2" w:space="0" w:color="auto"/>
              <w:right w:val="nil"/>
            </w:tcBorders>
            <w:vAlign w:val="center"/>
          </w:tcPr>
          <w:p w14:paraId="796B75FF" w14:textId="77777777" w:rsidR="001725A5" w:rsidRPr="00E27096" w:rsidRDefault="001725A5" w:rsidP="00C44E02">
            <w:pPr>
              <w:spacing w:after="0" w:line="240" w:lineRule="auto"/>
              <w:rPr>
                <w:rFonts w:ascii="Times New Roman" w:eastAsia="Times New Roman" w:hAnsi="Times New Roman"/>
                <w:b/>
                <w:sz w:val="18"/>
                <w:szCs w:val="18"/>
                <w:lang w:val="sr-Cyrl-CS"/>
              </w:rPr>
            </w:pPr>
            <w:r w:rsidRPr="00E27096">
              <w:rPr>
                <w:rFonts w:ascii="Times New Roman" w:eastAsia="Times New Roman" w:hAnsi="Times New Roman"/>
                <w:b/>
                <w:sz w:val="18"/>
                <w:szCs w:val="18"/>
                <w:lang w:val="sr-Cyrl-CS"/>
              </w:rPr>
              <w:t xml:space="preserve">Укупно   </w:t>
            </w:r>
          </w:p>
        </w:tc>
        <w:tc>
          <w:tcPr>
            <w:tcW w:w="1163" w:type="dxa"/>
            <w:gridSpan w:val="2"/>
            <w:tcBorders>
              <w:left w:val="nil"/>
              <w:bottom w:val="single" w:sz="2" w:space="0" w:color="auto"/>
              <w:right w:val="nil"/>
            </w:tcBorders>
          </w:tcPr>
          <w:p w14:paraId="2A9AAC87" w14:textId="77777777" w:rsidR="001725A5" w:rsidRPr="00E27096" w:rsidRDefault="001725A5" w:rsidP="0000042F">
            <w:pPr>
              <w:spacing w:after="0" w:line="240" w:lineRule="auto"/>
              <w:rPr>
                <w:rFonts w:ascii="Times New Roman" w:eastAsia="Times New Roman" w:hAnsi="Times New Roman"/>
                <w:sz w:val="18"/>
                <w:szCs w:val="18"/>
              </w:rPr>
            </w:pPr>
          </w:p>
        </w:tc>
        <w:tc>
          <w:tcPr>
            <w:tcW w:w="2831" w:type="dxa"/>
            <w:tcBorders>
              <w:left w:val="nil"/>
              <w:bottom w:val="single" w:sz="2" w:space="0" w:color="auto"/>
            </w:tcBorders>
          </w:tcPr>
          <w:p w14:paraId="0AD9784F" w14:textId="77777777" w:rsidR="001725A5" w:rsidRPr="00E27096" w:rsidRDefault="001725A5" w:rsidP="0000042F">
            <w:pPr>
              <w:spacing w:after="0" w:line="240" w:lineRule="auto"/>
              <w:rPr>
                <w:rFonts w:ascii="Times New Roman" w:eastAsia="Times New Roman" w:hAnsi="Times New Roman"/>
                <w:sz w:val="18"/>
                <w:szCs w:val="18"/>
              </w:rPr>
            </w:pPr>
          </w:p>
        </w:tc>
        <w:tc>
          <w:tcPr>
            <w:tcW w:w="3206" w:type="dxa"/>
            <w:tcBorders>
              <w:bottom w:val="single" w:sz="2" w:space="0" w:color="auto"/>
            </w:tcBorders>
            <w:vAlign w:val="center"/>
          </w:tcPr>
          <w:p w14:paraId="53E92A31" w14:textId="77777777" w:rsidR="001725A5" w:rsidRPr="00E27096" w:rsidRDefault="001725A5" w:rsidP="00C44E02">
            <w:pPr>
              <w:spacing w:after="0" w:line="240" w:lineRule="auto"/>
              <w:jc w:val="center"/>
              <w:rPr>
                <w:rFonts w:ascii="Times New Roman" w:eastAsia="Times New Roman" w:hAnsi="Times New Roman"/>
                <w:b/>
                <w:sz w:val="18"/>
                <w:szCs w:val="18"/>
                <w:lang w:val="sr-Cyrl-RS"/>
              </w:rPr>
            </w:pPr>
            <w:r w:rsidRPr="00E27096">
              <w:rPr>
                <w:rFonts w:ascii="Times New Roman" w:eastAsia="Times New Roman" w:hAnsi="Times New Roman"/>
                <w:b/>
                <w:sz w:val="18"/>
                <w:szCs w:val="18"/>
                <w:lang w:val="sr-Cyrl-RS"/>
              </w:rPr>
              <w:t>36</w:t>
            </w:r>
          </w:p>
        </w:tc>
      </w:tr>
    </w:tbl>
    <w:p w14:paraId="4E1CDD82" w14:textId="77777777" w:rsidR="001725A5" w:rsidRPr="00E27096" w:rsidRDefault="001725A5" w:rsidP="001725A5">
      <w:pPr>
        <w:spacing w:before="60" w:after="60"/>
        <w:rPr>
          <w:rFonts w:ascii="Times New Roman" w:hAnsi="Times New Roman"/>
          <w:b/>
          <w:bCs/>
          <w:lang w:val="sr-Cyrl-RS"/>
        </w:rPr>
      </w:pPr>
      <w:r w:rsidRPr="00E27096">
        <w:rPr>
          <w:rFonts w:ascii="Times New Roman" w:hAnsi="Times New Roman"/>
          <w:b/>
          <w:bCs/>
          <w:lang w:val="sr-Cyrl-RS"/>
        </w:rPr>
        <w:lastRenderedPageBreak/>
        <w:t>ЧЕТВРТИ РАЗРЕД</w:t>
      </w:r>
    </w:p>
    <w:p w14:paraId="446A942D" w14:textId="77777777" w:rsidR="001725A5" w:rsidRPr="00E27096" w:rsidRDefault="001725A5" w:rsidP="001725A5">
      <w:pPr>
        <w:spacing w:before="60" w:after="60"/>
        <w:rPr>
          <w:rFonts w:ascii="Times New Roman" w:hAnsi="Times New Roman"/>
          <w:b/>
          <w:bCs/>
          <w:lang w:val="sr-Cyrl-RS"/>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9"/>
        <w:gridCol w:w="871"/>
        <w:gridCol w:w="6777"/>
        <w:gridCol w:w="908"/>
      </w:tblGrid>
      <w:tr w:rsidR="001725A5" w:rsidRPr="00A411DB" w14:paraId="58A924DE" w14:textId="77777777" w:rsidTr="00676625">
        <w:trPr>
          <w:trHeight w:val="535"/>
        </w:trPr>
        <w:tc>
          <w:tcPr>
            <w:tcW w:w="897" w:type="dxa"/>
            <w:shd w:val="clear" w:color="auto" w:fill="F2F2F2"/>
            <w:vAlign w:val="center"/>
          </w:tcPr>
          <w:p w14:paraId="2B9D9BA8" w14:textId="2F6EB51E" w:rsidR="001725A5" w:rsidRPr="00A411DB" w:rsidRDefault="00676625" w:rsidP="00676625">
            <w:pPr>
              <w:spacing w:after="0" w:line="276" w:lineRule="auto"/>
              <w:jc w:val="center"/>
              <w:rPr>
                <w:rFonts w:ascii="Times New Roman" w:eastAsia="Times New Roman" w:hAnsi="Times New Roman"/>
                <w:b/>
                <w:bCs/>
                <w:lang w:val="sr-Cyrl-CS"/>
              </w:rPr>
            </w:pPr>
            <w:r>
              <w:rPr>
                <w:rFonts w:ascii="Times New Roman" w:eastAsia="Times New Roman" w:hAnsi="Times New Roman"/>
                <w:b/>
                <w:bCs/>
                <w:lang w:val="sr-Cyrl-CS"/>
              </w:rPr>
              <w:t>МЕСЕЦ</w:t>
            </w:r>
          </w:p>
        </w:tc>
        <w:tc>
          <w:tcPr>
            <w:tcW w:w="8742" w:type="dxa"/>
            <w:gridSpan w:val="3"/>
            <w:shd w:val="clear" w:color="auto" w:fill="F2F2F2"/>
            <w:vAlign w:val="center"/>
          </w:tcPr>
          <w:p w14:paraId="58693F2A" w14:textId="79AF6B1B" w:rsidR="001725A5" w:rsidRPr="00A411DB" w:rsidRDefault="001725A5" w:rsidP="00676625">
            <w:pPr>
              <w:spacing w:after="0" w:line="276" w:lineRule="auto"/>
              <w:jc w:val="center"/>
              <w:rPr>
                <w:rFonts w:ascii="Times New Roman" w:eastAsia="Times New Roman" w:hAnsi="Times New Roman"/>
                <w:b/>
                <w:bCs/>
                <w:lang w:val="sr-Cyrl-CS"/>
              </w:rPr>
            </w:pPr>
            <w:r w:rsidRPr="00A411DB">
              <w:rPr>
                <w:rFonts w:ascii="Times New Roman" w:eastAsia="Times New Roman" w:hAnsi="Times New Roman"/>
                <w:b/>
                <w:bCs/>
                <w:lang w:val="sr-Cyrl-CS"/>
              </w:rPr>
              <w:t>А  К  Т  И  В  Н  О  С  Т  И</w:t>
            </w:r>
          </w:p>
        </w:tc>
      </w:tr>
      <w:tr w:rsidR="001725A5" w:rsidRPr="00A411DB" w14:paraId="7573961C" w14:textId="77777777" w:rsidTr="00A411DB">
        <w:trPr>
          <w:cantSplit/>
          <w:trHeight w:val="104"/>
        </w:trPr>
        <w:tc>
          <w:tcPr>
            <w:tcW w:w="897" w:type="dxa"/>
            <w:vMerge w:val="restart"/>
            <w:textDirection w:val="btLr"/>
            <w:vAlign w:val="center"/>
          </w:tcPr>
          <w:p w14:paraId="6BF84717"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r w:rsidRPr="00A411DB">
              <w:rPr>
                <w:rFonts w:ascii="Times New Roman" w:eastAsia="Times New Roman" w:hAnsi="Times New Roman"/>
                <w:lang w:val="sr-Cyrl-CS"/>
              </w:rPr>
              <w:t>септембар</w:t>
            </w:r>
          </w:p>
        </w:tc>
        <w:tc>
          <w:tcPr>
            <w:tcW w:w="884" w:type="dxa"/>
            <w:tcBorders>
              <w:bottom w:val="single" w:sz="4" w:space="0" w:color="auto"/>
              <w:right w:val="single" w:sz="4" w:space="0" w:color="auto"/>
            </w:tcBorders>
          </w:tcPr>
          <w:p w14:paraId="2ECC3385"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w:t>
            </w:r>
          </w:p>
        </w:tc>
        <w:tc>
          <w:tcPr>
            <w:tcW w:w="6937" w:type="dxa"/>
            <w:tcBorders>
              <w:left w:val="single" w:sz="4" w:space="0" w:color="auto"/>
              <w:bottom w:val="single" w:sz="4" w:space="0" w:color="auto"/>
              <w:right w:val="single" w:sz="4" w:space="0" w:color="auto"/>
            </w:tcBorders>
          </w:tcPr>
          <w:p w14:paraId="6AE13A06"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Уређење учионице</w:t>
            </w:r>
          </w:p>
        </w:tc>
        <w:tc>
          <w:tcPr>
            <w:tcW w:w="921" w:type="dxa"/>
            <w:tcBorders>
              <w:left w:val="single" w:sz="4" w:space="0" w:color="auto"/>
              <w:bottom w:val="single" w:sz="4" w:space="0" w:color="auto"/>
            </w:tcBorders>
          </w:tcPr>
          <w:p w14:paraId="5D7BE7AC"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ТА</w:t>
            </w:r>
          </w:p>
        </w:tc>
      </w:tr>
      <w:tr w:rsidR="001725A5" w:rsidRPr="00A411DB" w14:paraId="6776719D" w14:textId="77777777" w:rsidTr="00A411DB">
        <w:trPr>
          <w:cantSplit/>
          <w:trHeight w:val="236"/>
        </w:trPr>
        <w:tc>
          <w:tcPr>
            <w:tcW w:w="897" w:type="dxa"/>
            <w:vMerge/>
            <w:textDirection w:val="btLr"/>
            <w:vAlign w:val="center"/>
          </w:tcPr>
          <w:p w14:paraId="6E52AE33"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74F1C872"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w:t>
            </w:r>
          </w:p>
        </w:tc>
        <w:tc>
          <w:tcPr>
            <w:tcW w:w="6937" w:type="dxa"/>
            <w:tcBorders>
              <w:top w:val="single" w:sz="4" w:space="0" w:color="auto"/>
              <w:left w:val="single" w:sz="4" w:space="0" w:color="auto"/>
              <w:bottom w:val="single" w:sz="4" w:space="0" w:color="auto"/>
              <w:right w:val="single" w:sz="4" w:space="0" w:color="auto"/>
            </w:tcBorders>
          </w:tcPr>
          <w:p w14:paraId="7AA3A93C"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Полигон препрека</w:t>
            </w:r>
          </w:p>
        </w:tc>
        <w:tc>
          <w:tcPr>
            <w:tcW w:w="921" w:type="dxa"/>
            <w:tcBorders>
              <w:top w:val="single" w:sz="4" w:space="0" w:color="auto"/>
              <w:left w:val="single" w:sz="4" w:space="0" w:color="auto"/>
              <w:bottom w:val="single" w:sz="4" w:space="0" w:color="auto"/>
            </w:tcBorders>
          </w:tcPr>
          <w:p w14:paraId="73A04B52"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СА</w:t>
            </w:r>
          </w:p>
        </w:tc>
      </w:tr>
      <w:tr w:rsidR="001725A5" w:rsidRPr="00A411DB" w14:paraId="17569CB7" w14:textId="77777777" w:rsidTr="00A411DB">
        <w:trPr>
          <w:cantSplit/>
          <w:trHeight w:val="198"/>
        </w:trPr>
        <w:tc>
          <w:tcPr>
            <w:tcW w:w="897" w:type="dxa"/>
            <w:vMerge/>
            <w:textDirection w:val="btLr"/>
            <w:vAlign w:val="center"/>
          </w:tcPr>
          <w:p w14:paraId="45F1725F"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5ABD7449"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3.</w:t>
            </w:r>
          </w:p>
        </w:tc>
        <w:tc>
          <w:tcPr>
            <w:tcW w:w="6937" w:type="dxa"/>
            <w:tcBorders>
              <w:top w:val="single" w:sz="4" w:space="0" w:color="auto"/>
              <w:left w:val="single" w:sz="4" w:space="0" w:color="auto"/>
              <w:bottom w:val="single" w:sz="4" w:space="0" w:color="auto"/>
              <w:right w:val="single" w:sz="4" w:space="0" w:color="auto"/>
            </w:tcBorders>
          </w:tcPr>
          <w:p w14:paraId="31230331" w14:textId="77777777" w:rsidR="001725A5" w:rsidRPr="00A411DB" w:rsidRDefault="001725A5" w:rsidP="00A411DB">
            <w:pPr>
              <w:tabs>
                <w:tab w:val="center" w:pos="3360"/>
              </w:tabs>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Посета изложби</w:t>
            </w:r>
            <w:r w:rsidRPr="00A411DB">
              <w:rPr>
                <w:rFonts w:ascii="Times New Roman" w:eastAsia="Times New Roman" w:hAnsi="Times New Roman"/>
                <w:lang w:val="sr-Cyrl-CS"/>
              </w:rPr>
              <w:tab/>
            </w:r>
          </w:p>
        </w:tc>
        <w:tc>
          <w:tcPr>
            <w:tcW w:w="921" w:type="dxa"/>
            <w:tcBorders>
              <w:top w:val="single" w:sz="4" w:space="0" w:color="auto"/>
              <w:left w:val="single" w:sz="4" w:space="0" w:color="auto"/>
              <w:bottom w:val="single" w:sz="4" w:space="0" w:color="auto"/>
            </w:tcBorders>
          </w:tcPr>
          <w:p w14:paraId="273E2D25"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04A85178" w14:textId="77777777" w:rsidTr="00A411DB">
        <w:trPr>
          <w:cantSplit/>
          <w:trHeight w:val="177"/>
        </w:trPr>
        <w:tc>
          <w:tcPr>
            <w:tcW w:w="897" w:type="dxa"/>
            <w:vMerge/>
            <w:textDirection w:val="btLr"/>
            <w:vAlign w:val="center"/>
          </w:tcPr>
          <w:p w14:paraId="70C6DBC3"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17E9CC64"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4.</w:t>
            </w:r>
          </w:p>
        </w:tc>
        <w:tc>
          <w:tcPr>
            <w:tcW w:w="6937" w:type="dxa"/>
            <w:tcBorders>
              <w:top w:val="single" w:sz="4" w:space="0" w:color="auto"/>
              <w:left w:val="single" w:sz="4" w:space="0" w:color="auto"/>
              <w:bottom w:val="single" w:sz="4" w:space="0" w:color="auto"/>
              <w:right w:val="single" w:sz="4" w:space="0" w:color="auto"/>
            </w:tcBorders>
          </w:tcPr>
          <w:p w14:paraId="7F52D83D" w14:textId="77777777" w:rsidR="001725A5" w:rsidRPr="00A411DB" w:rsidRDefault="001725A5" w:rsidP="00A411DB">
            <w:pPr>
              <w:spacing w:after="0" w:line="276" w:lineRule="auto"/>
              <w:rPr>
                <w:rFonts w:ascii="Times New Roman" w:eastAsia="Times New Roman" w:hAnsi="Times New Roman"/>
                <w:lang w:val="sr-Cyrl-RS"/>
              </w:rPr>
            </w:pPr>
            <w:r w:rsidRPr="00A411DB">
              <w:rPr>
                <w:rFonts w:ascii="Times New Roman" w:eastAsia="Times New Roman" w:hAnsi="Times New Roman"/>
              </w:rPr>
              <w:t>O</w:t>
            </w:r>
            <w:r w:rsidRPr="00A411DB">
              <w:rPr>
                <w:rFonts w:ascii="Times New Roman" w:eastAsia="Times New Roman" w:hAnsi="Times New Roman"/>
                <w:lang w:val="sr-Cyrl-RS"/>
              </w:rPr>
              <w:t>дговоран однос према здрављу и родна равноправност - припрема</w:t>
            </w:r>
          </w:p>
        </w:tc>
        <w:tc>
          <w:tcPr>
            <w:tcW w:w="921" w:type="dxa"/>
            <w:tcBorders>
              <w:top w:val="single" w:sz="4" w:space="0" w:color="auto"/>
              <w:left w:val="single" w:sz="4" w:space="0" w:color="auto"/>
              <w:bottom w:val="single" w:sz="4" w:space="0" w:color="auto"/>
            </w:tcBorders>
          </w:tcPr>
          <w:p w14:paraId="283E9A0B"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ХА</w:t>
            </w:r>
          </w:p>
        </w:tc>
      </w:tr>
      <w:tr w:rsidR="001725A5" w:rsidRPr="00A411DB" w14:paraId="69C9988A" w14:textId="77777777" w:rsidTr="00C4219E">
        <w:trPr>
          <w:cantSplit/>
          <w:trHeight w:val="106"/>
        </w:trPr>
        <w:tc>
          <w:tcPr>
            <w:tcW w:w="897" w:type="dxa"/>
            <w:vMerge/>
            <w:textDirection w:val="btLr"/>
            <w:vAlign w:val="center"/>
          </w:tcPr>
          <w:p w14:paraId="484A2848"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5FF83B21"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5.</w:t>
            </w:r>
          </w:p>
        </w:tc>
        <w:tc>
          <w:tcPr>
            <w:tcW w:w="6937" w:type="dxa"/>
            <w:tcBorders>
              <w:top w:val="single" w:sz="4" w:space="0" w:color="auto"/>
              <w:left w:val="single" w:sz="4" w:space="0" w:color="auto"/>
              <w:bottom w:val="single" w:sz="4" w:space="0" w:color="auto"/>
              <w:right w:val="single" w:sz="4" w:space="0" w:color="auto"/>
            </w:tcBorders>
          </w:tcPr>
          <w:p w14:paraId="51014D2F"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rPr>
              <w:t>O</w:t>
            </w:r>
            <w:r w:rsidRPr="00A411DB">
              <w:rPr>
                <w:rFonts w:ascii="Times New Roman" w:eastAsia="Times New Roman" w:hAnsi="Times New Roman"/>
                <w:lang w:val="sr-Cyrl-RS"/>
              </w:rPr>
              <w:t>дговоран однос према здрављу и родна равноправност – међуодељењски квиз</w:t>
            </w:r>
          </w:p>
        </w:tc>
        <w:tc>
          <w:tcPr>
            <w:tcW w:w="921" w:type="dxa"/>
            <w:tcBorders>
              <w:top w:val="single" w:sz="4" w:space="0" w:color="auto"/>
              <w:left w:val="single" w:sz="4" w:space="0" w:color="auto"/>
              <w:bottom w:val="single" w:sz="4" w:space="0" w:color="auto"/>
            </w:tcBorders>
            <w:vAlign w:val="center"/>
          </w:tcPr>
          <w:p w14:paraId="39FAE901" w14:textId="77777777" w:rsidR="001725A5" w:rsidRPr="00A411DB" w:rsidRDefault="001725A5" w:rsidP="00C4219E">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ТА</w:t>
            </w:r>
          </w:p>
        </w:tc>
      </w:tr>
      <w:tr w:rsidR="001725A5" w:rsidRPr="00A411DB" w14:paraId="1431EAF6" w14:textId="77777777" w:rsidTr="00A411DB">
        <w:trPr>
          <w:cantSplit/>
          <w:trHeight w:val="150"/>
        </w:trPr>
        <w:tc>
          <w:tcPr>
            <w:tcW w:w="897" w:type="dxa"/>
            <w:vMerge w:val="restart"/>
            <w:textDirection w:val="btLr"/>
            <w:vAlign w:val="center"/>
          </w:tcPr>
          <w:p w14:paraId="75EDC36A"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r w:rsidRPr="00A411DB">
              <w:rPr>
                <w:rFonts w:ascii="Times New Roman" w:eastAsia="Times New Roman" w:hAnsi="Times New Roman"/>
                <w:lang w:val="sr-Cyrl-CS"/>
              </w:rPr>
              <w:t>октобар</w:t>
            </w:r>
          </w:p>
        </w:tc>
        <w:tc>
          <w:tcPr>
            <w:tcW w:w="884" w:type="dxa"/>
            <w:tcBorders>
              <w:top w:val="single" w:sz="4" w:space="0" w:color="auto"/>
              <w:bottom w:val="single" w:sz="4" w:space="0" w:color="auto"/>
              <w:right w:val="single" w:sz="4" w:space="0" w:color="auto"/>
            </w:tcBorders>
          </w:tcPr>
          <w:p w14:paraId="3D6EBF2E"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6.</w:t>
            </w:r>
          </w:p>
        </w:tc>
        <w:tc>
          <w:tcPr>
            <w:tcW w:w="6937" w:type="dxa"/>
            <w:tcBorders>
              <w:top w:val="single" w:sz="4" w:space="0" w:color="auto"/>
              <w:left w:val="single" w:sz="4" w:space="0" w:color="auto"/>
              <w:bottom w:val="single" w:sz="4" w:space="0" w:color="auto"/>
              <w:right w:val="single" w:sz="4" w:space="0" w:color="auto"/>
            </w:tcBorders>
          </w:tcPr>
          <w:p w14:paraId="5CA92359"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Акције поводом  Дечје недеље</w:t>
            </w:r>
          </w:p>
        </w:tc>
        <w:tc>
          <w:tcPr>
            <w:tcW w:w="921" w:type="dxa"/>
            <w:tcBorders>
              <w:top w:val="single" w:sz="4" w:space="0" w:color="auto"/>
              <w:left w:val="single" w:sz="4" w:space="0" w:color="auto"/>
              <w:bottom w:val="single" w:sz="4" w:space="0" w:color="auto"/>
            </w:tcBorders>
          </w:tcPr>
          <w:p w14:paraId="5FBDECCA"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ХА</w:t>
            </w:r>
          </w:p>
        </w:tc>
      </w:tr>
      <w:tr w:rsidR="001725A5" w:rsidRPr="00A411DB" w14:paraId="0A22A721" w14:textId="77777777" w:rsidTr="00A411DB">
        <w:trPr>
          <w:cantSplit/>
          <w:trHeight w:val="244"/>
        </w:trPr>
        <w:tc>
          <w:tcPr>
            <w:tcW w:w="897" w:type="dxa"/>
            <w:vMerge/>
            <w:textDirection w:val="btLr"/>
            <w:vAlign w:val="center"/>
          </w:tcPr>
          <w:p w14:paraId="5A0F9038"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221C9EAB"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7.</w:t>
            </w:r>
          </w:p>
        </w:tc>
        <w:tc>
          <w:tcPr>
            <w:tcW w:w="6937" w:type="dxa"/>
            <w:tcBorders>
              <w:top w:val="single" w:sz="4" w:space="0" w:color="auto"/>
              <w:left w:val="single" w:sz="4" w:space="0" w:color="auto"/>
              <w:bottom w:val="single" w:sz="4" w:space="0" w:color="auto"/>
              <w:right w:val="single" w:sz="4" w:space="0" w:color="auto"/>
            </w:tcBorders>
          </w:tcPr>
          <w:p w14:paraId="3EFFD64B"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Пријем првака у Дечји савез</w:t>
            </w:r>
          </w:p>
        </w:tc>
        <w:tc>
          <w:tcPr>
            <w:tcW w:w="921" w:type="dxa"/>
            <w:tcBorders>
              <w:top w:val="single" w:sz="4" w:space="0" w:color="auto"/>
              <w:left w:val="single" w:sz="4" w:space="0" w:color="auto"/>
              <w:bottom w:val="single" w:sz="4" w:space="0" w:color="auto"/>
            </w:tcBorders>
          </w:tcPr>
          <w:p w14:paraId="77CCE2B8"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65B12749" w14:textId="77777777" w:rsidTr="00A411DB">
        <w:trPr>
          <w:cantSplit/>
          <w:trHeight w:val="231"/>
        </w:trPr>
        <w:tc>
          <w:tcPr>
            <w:tcW w:w="897" w:type="dxa"/>
            <w:vMerge/>
            <w:textDirection w:val="btLr"/>
            <w:vAlign w:val="center"/>
          </w:tcPr>
          <w:p w14:paraId="6E72613F"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350999EF"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8.</w:t>
            </w:r>
          </w:p>
        </w:tc>
        <w:tc>
          <w:tcPr>
            <w:tcW w:w="6937" w:type="dxa"/>
            <w:tcBorders>
              <w:top w:val="single" w:sz="4" w:space="0" w:color="auto"/>
              <w:left w:val="single" w:sz="4" w:space="0" w:color="auto"/>
              <w:bottom w:val="single" w:sz="4" w:space="0" w:color="auto"/>
              <w:right w:val="single" w:sz="4" w:space="0" w:color="auto"/>
            </w:tcBorders>
          </w:tcPr>
          <w:p w14:paraId="4C633CF7"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Јесењи крос</w:t>
            </w:r>
          </w:p>
        </w:tc>
        <w:tc>
          <w:tcPr>
            <w:tcW w:w="921" w:type="dxa"/>
            <w:tcBorders>
              <w:top w:val="single" w:sz="4" w:space="0" w:color="auto"/>
              <w:left w:val="single" w:sz="4" w:space="0" w:color="auto"/>
              <w:bottom w:val="single" w:sz="4" w:space="0" w:color="auto"/>
            </w:tcBorders>
          </w:tcPr>
          <w:p w14:paraId="1626B317"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СА</w:t>
            </w:r>
          </w:p>
        </w:tc>
      </w:tr>
      <w:tr w:rsidR="001725A5" w:rsidRPr="00A411DB" w14:paraId="3F858B1F" w14:textId="77777777" w:rsidTr="00A411DB">
        <w:trPr>
          <w:cantSplit/>
          <w:trHeight w:val="117"/>
        </w:trPr>
        <w:tc>
          <w:tcPr>
            <w:tcW w:w="897" w:type="dxa"/>
            <w:vMerge/>
            <w:textDirection w:val="btLr"/>
            <w:vAlign w:val="center"/>
          </w:tcPr>
          <w:p w14:paraId="583D029F"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379A6534"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9.</w:t>
            </w:r>
          </w:p>
        </w:tc>
        <w:tc>
          <w:tcPr>
            <w:tcW w:w="6937" w:type="dxa"/>
            <w:tcBorders>
              <w:top w:val="single" w:sz="4" w:space="0" w:color="auto"/>
              <w:left w:val="single" w:sz="4" w:space="0" w:color="auto"/>
              <w:bottom w:val="single" w:sz="4" w:space="0" w:color="auto"/>
              <w:right w:val="single" w:sz="4" w:space="0" w:color="auto"/>
            </w:tcBorders>
          </w:tcPr>
          <w:p w14:paraId="392954C2"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Међуодељењска такмичења</w:t>
            </w:r>
          </w:p>
        </w:tc>
        <w:tc>
          <w:tcPr>
            <w:tcW w:w="921" w:type="dxa"/>
            <w:tcBorders>
              <w:top w:val="single" w:sz="4" w:space="0" w:color="auto"/>
              <w:left w:val="single" w:sz="4" w:space="0" w:color="auto"/>
              <w:bottom w:val="single" w:sz="4" w:space="0" w:color="auto"/>
            </w:tcBorders>
          </w:tcPr>
          <w:p w14:paraId="01A55A4A"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СА</w:t>
            </w:r>
          </w:p>
        </w:tc>
      </w:tr>
      <w:tr w:rsidR="001725A5" w:rsidRPr="00A411DB" w14:paraId="46D24DF4" w14:textId="77777777" w:rsidTr="00A411DB">
        <w:trPr>
          <w:cantSplit/>
          <w:trHeight w:val="217"/>
        </w:trPr>
        <w:tc>
          <w:tcPr>
            <w:tcW w:w="897" w:type="dxa"/>
            <w:vMerge/>
            <w:textDirection w:val="btLr"/>
            <w:vAlign w:val="center"/>
          </w:tcPr>
          <w:p w14:paraId="0136ED9F"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3346A509"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10.</w:t>
            </w:r>
          </w:p>
        </w:tc>
        <w:tc>
          <w:tcPr>
            <w:tcW w:w="6937" w:type="dxa"/>
            <w:tcBorders>
              <w:top w:val="single" w:sz="4" w:space="0" w:color="auto"/>
              <w:left w:val="single" w:sz="4" w:space="0" w:color="auto"/>
              <w:bottom w:val="single" w:sz="4" w:space="0" w:color="auto"/>
              <w:right w:val="single" w:sz="4" w:space="0" w:color="auto"/>
            </w:tcBorders>
          </w:tcPr>
          <w:p w14:paraId="38360D8F"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Посета Градској библиотеци</w:t>
            </w:r>
          </w:p>
        </w:tc>
        <w:tc>
          <w:tcPr>
            <w:tcW w:w="921" w:type="dxa"/>
            <w:tcBorders>
              <w:top w:val="single" w:sz="4" w:space="0" w:color="auto"/>
              <w:left w:val="single" w:sz="4" w:space="0" w:color="auto"/>
              <w:bottom w:val="single" w:sz="4" w:space="0" w:color="auto"/>
            </w:tcBorders>
          </w:tcPr>
          <w:p w14:paraId="0CB2EA47"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653BCF02" w14:textId="77777777" w:rsidTr="00A411DB">
        <w:trPr>
          <w:cantSplit/>
          <w:trHeight w:val="256"/>
        </w:trPr>
        <w:tc>
          <w:tcPr>
            <w:tcW w:w="897" w:type="dxa"/>
            <w:vMerge w:val="restart"/>
            <w:textDirection w:val="btLr"/>
            <w:vAlign w:val="center"/>
          </w:tcPr>
          <w:p w14:paraId="0D057145"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r w:rsidRPr="00A411DB">
              <w:rPr>
                <w:rFonts w:ascii="Times New Roman" w:eastAsia="Times New Roman" w:hAnsi="Times New Roman"/>
                <w:lang w:val="sr-Cyrl-CS"/>
              </w:rPr>
              <w:t>новембар</w:t>
            </w:r>
          </w:p>
        </w:tc>
        <w:tc>
          <w:tcPr>
            <w:tcW w:w="884" w:type="dxa"/>
            <w:tcBorders>
              <w:top w:val="single" w:sz="4" w:space="0" w:color="auto"/>
              <w:bottom w:val="single" w:sz="4" w:space="0" w:color="auto"/>
              <w:right w:val="single" w:sz="4" w:space="0" w:color="auto"/>
            </w:tcBorders>
          </w:tcPr>
          <w:p w14:paraId="24D71F90"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11.</w:t>
            </w:r>
          </w:p>
        </w:tc>
        <w:tc>
          <w:tcPr>
            <w:tcW w:w="6937" w:type="dxa"/>
            <w:tcBorders>
              <w:top w:val="single" w:sz="4" w:space="0" w:color="auto"/>
              <w:left w:val="single" w:sz="4" w:space="0" w:color="auto"/>
              <w:bottom w:val="single" w:sz="4" w:space="0" w:color="auto"/>
              <w:right w:val="single" w:sz="4" w:space="0" w:color="auto"/>
            </w:tcBorders>
          </w:tcPr>
          <w:p w14:paraId="6BE29354"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Помоћ болесном другу</w:t>
            </w:r>
          </w:p>
        </w:tc>
        <w:tc>
          <w:tcPr>
            <w:tcW w:w="921" w:type="dxa"/>
            <w:tcBorders>
              <w:top w:val="single" w:sz="4" w:space="0" w:color="auto"/>
              <w:left w:val="single" w:sz="4" w:space="0" w:color="auto"/>
              <w:bottom w:val="single" w:sz="4" w:space="0" w:color="auto"/>
            </w:tcBorders>
          </w:tcPr>
          <w:p w14:paraId="6E3AEA4F"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4EF89E73" w14:textId="77777777" w:rsidTr="00A411DB">
        <w:trPr>
          <w:cantSplit/>
          <w:trHeight w:val="202"/>
        </w:trPr>
        <w:tc>
          <w:tcPr>
            <w:tcW w:w="897" w:type="dxa"/>
            <w:vMerge/>
            <w:textDirection w:val="btLr"/>
            <w:vAlign w:val="center"/>
          </w:tcPr>
          <w:p w14:paraId="428178BC"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7C01AB8B"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12.</w:t>
            </w:r>
          </w:p>
        </w:tc>
        <w:tc>
          <w:tcPr>
            <w:tcW w:w="6937" w:type="dxa"/>
            <w:tcBorders>
              <w:top w:val="single" w:sz="4" w:space="0" w:color="auto"/>
              <w:left w:val="single" w:sz="4" w:space="0" w:color="auto"/>
              <w:bottom w:val="single" w:sz="4" w:space="0" w:color="auto"/>
              <w:right w:val="single" w:sz="4" w:space="0" w:color="auto"/>
            </w:tcBorders>
          </w:tcPr>
          <w:p w14:paraId="671EFF3C"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Помоћ старим особама</w:t>
            </w:r>
          </w:p>
        </w:tc>
        <w:tc>
          <w:tcPr>
            <w:tcW w:w="921" w:type="dxa"/>
            <w:tcBorders>
              <w:top w:val="single" w:sz="4" w:space="0" w:color="auto"/>
              <w:left w:val="single" w:sz="4" w:space="0" w:color="auto"/>
              <w:bottom w:val="single" w:sz="4" w:space="0" w:color="auto"/>
            </w:tcBorders>
          </w:tcPr>
          <w:p w14:paraId="2B3297DC"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ХА</w:t>
            </w:r>
          </w:p>
        </w:tc>
      </w:tr>
      <w:tr w:rsidR="001725A5" w:rsidRPr="00A411DB" w14:paraId="03B12E68" w14:textId="77777777" w:rsidTr="00A411DB">
        <w:trPr>
          <w:cantSplit/>
          <w:trHeight w:val="231"/>
        </w:trPr>
        <w:tc>
          <w:tcPr>
            <w:tcW w:w="897" w:type="dxa"/>
            <w:vMerge/>
            <w:textDirection w:val="btLr"/>
            <w:vAlign w:val="center"/>
          </w:tcPr>
          <w:p w14:paraId="32E37F37"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5C9427DC"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13.</w:t>
            </w:r>
          </w:p>
        </w:tc>
        <w:tc>
          <w:tcPr>
            <w:tcW w:w="6937" w:type="dxa"/>
            <w:tcBorders>
              <w:top w:val="single" w:sz="4" w:space="0" w:color="auto"/>
              <w:left w:val="single" w:sz="4" w:space="0" w:color="auto"/>
              <w:bottom w:val="single" w:sz="4" w:space="0" w:color="auto"/>
              <w:right w:val="single" w:sz="4" w:space="0" w:color="auto"/>
            </w:tcBorders>
          </w:tcPr>
          <w:p w14:paraId="3ACA1CAE"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Фудбалска такмичења</w:t>
            </w:r>
          </w:p>
        </w:tc>
        <w:tc>
          <w:tcPr>
            <w:tcW w:w="921" w:type="dxa"/>
            <w:tcBorders>
              <w:top w:val="single" w:sz="4" w:space="0" w:color="auto"/>
              <w:left w:val="single" w:sz="4" w:space="0" w:color="auto"/>
              <w:bottom w:val="single" w:sz="4" w:space="0" w:color="auto"/>
            </w:tcBorders>
          </w:tcPr>
          <w:p w14:paraId="76BB1F6A"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СА</w:t>
            </w:r>
          </w:p>
        </w:tc>
      </w:tr>
      <w:tr w:rsidR="001725A5" w:rsidRPr="00A411DB" w14:paraId="0CB8AF04" w14:textId="77777777" w:rsidTr="00A411DB">
        <w:trPr>
          <w:cantSplit/>
          <w:trHeight w:val="283"/>
        </w:trPr>
        <w:tc>
          <w:tcPr>
            <w:tcW w:w="897" w:type="dxa"/>
            <w:vMerge/>
            <w:textDirection w:val="btLr"/>
            <w:vAlign w:val="center"/>
          </w:tcPr>
          <w:p w14:paraId="3F4DF9DD"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2D7761F6"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14.</w:t>
            </w:r>
          </w:p>
        </w:tc>
        <w:tc>
          <w:tcPr>
            <w:tcW w:w="6937" w:type="dxa"/>
            <w:tcBorders>
              <w:top w:val="single" w:sz="4" w:space="0" w:color="auto"/>
              <w:left w:val="single" w:sz="4" w:space="0" w:color="auto"/>
              <w:bottom w:val="single" w:sz="4" w:space="0" w:color="auto"/>
              <w:right w:val="single" w:sz="4" w:space="0" w:color="auto"/>
            </w:tcBorders>
          </w:tcPr>
          <w:p w14:paraId="57F5E991"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Уређење учионице</w:t>
            </w:r>
          </w:p>
        </w:tc>
        <w:tc>
          <w:tcPr>
            <w:tcW w:w="921" w:type="dxa"/>
            <w:tcBorders>
              <w:top w:val="single" w:sz="4" w:space="0" w:color="auto"/>
              <w:left w:val="single" w:sz="4" w:space="0" w:color="auto"/>
              <w:bottom w:val="single" w:sz="4" w:space="0" w:color="auto"/>
            </w:tcBorders>
          </w:tcPr>
          <w:p w14:paraId="100E394B"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6C47A5AC" w14:textId="77777777" w:rsidTr="00A411DB">
        <w:trPr>
          <w:cantSplit/>
          <w:trHeight w:val="216"/>
        </w:trPr>
        <w:tc>
          <w:tcPr>
            <w:tcW w:w="897" w:type="dxa"/>
            <w:vMerge w:val="restart"/>
            <w:textDirection w:val="btLr"/>
            <w:vAlign w:val="center"/>
          </w:tcPr>
          <w:p w14:paraId="241EEBD8"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r w:rsidRPr="00A411DB">
              <w:rPr>
                <w:rFonts w:ascii="Times New Roman" w:eastAsia="Times New Roman" w:hAnsi="Times New Roman"/>
                <w:lang w:val="sr-Cyrl-CS"/>
              </w:rPr>
              <w:t>децембар</w:t>
            </w:r>
          </w:p>
        </w:tc>
        <w:tc>
          <w:tcPr>
            <w:tcW w:w="884" w:type="dxa"/>
            <w:tcBorders>
              <w:top w:val="single" w:sz="4" w:space="0" w:color="auto"/>
              <w:bottom w:val="single" w:sz="4" w:space="0" w:color="auto"/>
              <w:right w:val="single" w:sz="4" w:space="0" w:color="auto"/>
            </w:tcBorders>
          </w:tcPr>
          <w:p w14:paraId="514A8A92"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15.</w:t>
            </w:r>
          </w:p>
        </w:tc>
        <w:tc>
          <w:tcPr>
            <w:tcW w:w="6937" w:type="dxa"/>
            <w:tcBorders>
              <w:top w:val="single" w:sz="4" w:space="0" w:color="auto"/>
              <w:left w:val="single" w:sz="4" w:space="0" w:color="auto"/>
              <w:bottom w:val="single" w:sz="4" w:space="0" w:color="auto"/>
              <w:right w:val="single" w:sz="4" w:space="0" w:color="auto"/>
            </w:tcBorders>
          </w:tcPr>
          <w:p w14:paraId="33B2D95C"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Дружење са песником</w:t>
            </w:r>
          </w:p>
        </w:tc>
        <w:tc>
          <w:tcPr>
            <w:tcW w:w="921" w:type="dxa"/>
            <w:tcBorders>
              <w:top w:val="single" w:sz="4" w:space="0" w:color="auto"/>
              <w:left w:val="single" w:sz="4" w:space="0" w:color="auto"/>
              <w:bottom w:val="single" w:sz="4" w:space="0" w:color="auto"/>
            </w:tcBorders>
          </w:tcPr>
          <w:p w14:paraId="6F495B7C"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0BF2FA6C" w14:textId="77777777" w:rsidTr="00A411DB">
        <w:trPr>
          <w:cantSplit/>
          <w:trHeight w:val="271"/>
        </w:trPr>
        <w:tc>
          <w:tcPr>
            <w:tcW w:w="897" w:type="dxa"/>
            <w:vMerge/>
            <w:textDirection w:val="btLr"/>
            <w:vAlign w:val="center"/>
          </w:tcPr>
          <w:p w14:paraId="13AB9A9E"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39575EDD"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16.</w:t>
            </w:r>
          </w:p>
        </w:tc>
        <w:tc>
          <w:tcPr>
            <w:tcW w:w="6937" w:type="dxa"/>
            <w:tcBorders>
              <w:top w:val="single" w:sz="4" w:space="0" w:color="auto"/>
              <w:left w:val="single" w:sz="4" w:space="0" w:color="auto"/>
              <w:bottom w:val="single" w:sz="4" w:space="0" w:color="auto"/>
              <w:right w:val="single" w:sz="4" w:space="0" w:color="auto"/>
            </w:tcBorders>
          </w:tcPr>
          <w:p w14:paraId="67DF185A"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Полигон спретности</w:t>
            </w:r>
          </w:p>
        </w:tc>
        <w:tc>
          <w:tcPr>
            <w:tcW w:w="921" w:type="dxa"/>
            <w:tcBorders>
              <w:top w:val="single" w:sz="4" w:space="0" w:color="auto"/>
              <w:left w:val="single" w:sz="4" w:space="0" w:color="auto"/>
              <w:bottom w:val="single" w:sz="4" w:space="0" w:color="auto"/>
            </w:tcBorders>
          </w:tcPr>
          <w:p w14:paraId="74B62D41"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СА</w:t>
            </w:r>
          </w:p>
        </w:tc>
      </w:tr>
      <w:tr w:rsidR="001725A5" w:rsidRPr="00A411DB" w14:paraId="55D282F3" w14:textId="77777777" w:rsidTr="00A411DB">
        <w:trPr>
          <w:cantSplit/>
          <w:trHeight w:val="179"/>
        </w:trPr>
        <w:tc>
          <w:tcPr>
            <w:tcW w:w="897" w:type="dxa"/>
            <w:vMerge/>
            <w:textDirection w:val="btLr"/>
            <w:vAlign w:val="center"/>
          </w:tcPr>
          <w:p w14:paraId="037DB29E"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0839FF6A"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17.</w:t>
            </w:r>
          </w:p>
        </w:tc>
        <w:tc>
          <w:tcPr>
            <w:tcW w:w="6937" w:type="dxa"/>
            <w:tcBorders>
              <w:top w:val="single" w:sz="4" w:space="0" w:color="auto"/>
              <w:left w:val="single" w:sz="4" w:space="0" w:color="auto"/>
              <w:bottom w:val="single" w:sz="4" w:space="0" w:color="auto"/>
              <w:right w:val="single" w:sz="4" w:space="0" w:color="auto"/>
            </w:tcBorders>
          </w:tcPr>
          <w:p w14:paraId="340838D6"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Размена поклона</w:t>
            </w:r>
          </w:p>
        </w:tc>
        <w:tc>
          <w:tcPr>
            <w:tcW w:w="921" w:type="dxa"/>
            <w:tcBorders>
              <w:top w:val="single" w:sz="4" w:space="0" w:color="auto"/>
              <w:left w:val="single" w:sz="4" w:space="0" w:color="auto"/>
              <w:bottom w:val="single" w:sz="4" w:space="0" w:color="auto"/>
            </w:tcBorders>
          </w:tcPr>
          <w:p w14:paraId="3A792D7A"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ХА</w:t>
            </w:r>
          </w:p>
        </w:tc>
      </w:tr>
      <w:tr w:rsidR="001725A5" w:rsidRPr="00A411DB" w14:paraId="6C13443B" w14:textId="77777777" w:rsidTr="00A411DB">
        <w:trPr>
          <w:cantSplit/>
          <w:trHeight w:val="274"/>
        </w:trPr>
        <w:tc>
          <w:tcPr>
            <w:tcW w:w="897" w:type="dxa"/>
            <w:vMerge/>
            <w:tcBorders>
              <w:bottom w:val="single" w:sz="4" w:space="0" w:color="auto"/>
            </w:tcBorders>
            <w:textDirection w:val="btLr"/>
            <w:vAlign w:val="center"/>
          </w:tcPr>
          <w:p w14:paraId="07F6981F"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1A3689B2"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18.</w:t>
            </w:r>
          </w:p>
        </w:tc>
        <w:tc>
          <w:tcPr>
            <w:tcW w:w="6937" w:type="dxa"/>
            <w:tcBorders>
              <w:top w:val="single" w:sz="4" w:space="0" w:color="auto"/>
              <w:left w:val="single" w:sz="4" w:space="0" w:color="auto"/>
              <w:bottom w:val="single" w:sz="4" w:space="0" w:color="auto"/>
              <w:right w:val="single" w:sz="4" w:space="0" w:color="auto"/>
            </w:tcBorders>
          </w:tcPr>
          <w:p w14:paraId="394D407D"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Израда честитки (Нова година)</w:t>
            </w:r>
          </w:p>
        </w:tc>
        <w:tc>
          <w:tcPr>
            <w:tcW w:w="921" w:type="dxa"/>
            <w:tcBorders>
              <w:top w:val="single" w:sz="4" w:space="0" w:color="auto"/>
              <w:left w:val="single" w:sz="4" w:space="0" w:color="auto"/>
              <w:bottom w:val="single" w:sz="4" w:space="0" w:color="auto"/>
            </w:tcBorders>
          </w:tcPr>
          <w:p w14:paraId="63AFD88B"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ТА</w:t>
            </w:r>
          </w:p>
        </w:tc>
      </w:tr>
      <w:tr w:rsidR="001725A5" w:rsidRPr="00A411DB" w14:paraId="3A60327F" w14:textId="77777777" w:rsidTr="00A411DB">
        <w:trPr>
          <w:cantSplit/>
          <w:trHeight w:val="229"/>
        </w:trPr>
        <w:tc>
          <w:tcPr>
            <w:tcW w:w="897" w:type="dxa"/>
            <w:vMerge w:val="restart"/>
            <w:tcBorders>
              <w:top w:val="single" w:sz="4" w:space="0" w:color="auto"/>
            </w:tcBorders>
            <w:textDirection w:val="btLr"/>
            <w:vAlign w:val="center"/>
          </w:tcPr>
          <w:p w14:paraId="3A2D6F50"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r w:rsidRPr="00A411DB">
              <w:rPr>
                <w:rFonts w:ascii="Times New Roman" w:eastAsia="Times New Roman" w:hAnsi="Times New Roman"/>
                <w:lang w:val="sr-Cyrl-CS"/>
              </w:rPr>
              <w:t>јануар</w:t>
            </w:r>
          </w:p>
        </w:tc>
        <w:tc>
          <w:tcPr>
            <w:tcW w:w="884" w:type="dxa"/>
            <w:tcBorders>
              <w:top w:val="single" w:sz="4" w:space="0" w:color="auto"/>
              <w:bottom w:val="single" w:sz="4" w:space="0" w:color="auto"/>
              <w:right w:val="single" w:sz="4" w:space="0" w:color="auto"/>
            </w:tcBorders>
          </w:tcPr>
          <w:p w14:paraId="7C142ED8"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19.</w:t>
            </w:r>
          </w:p>
        </w:tc>
        <w:tc>
          <w:tcPr>
            <w:tcW w:w="6937" w:type="dxa"/>
            <w:tcBorders>
              <w:top w:val="single" w:sz="4" w:space="0" w:color="auto"/>
              <w:left w:val="single" w:sz="4" w:space="0" w:color="auto"/>
              <w:bottom w:val="single" w:sz="4" w:space="0" w:color="auto"/>
              <w:right w:val="single" w:sz="4" w:space="0" w:color="auto"/>
            </w:tcBorders>
          </w:tcPr>
          <w:p w14:paraId="2D560C0E"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Игре на снегу</w:t>
            </w:r>
          </w:p>
        </w:tc>
        <w:tc>
          <w:tcPr>
            <w:tcW w:w="921" w:type="dxa"/>
            <w:tcBorders>
              <w:top w:val="single" w:sz="4" w:space="0" w:color="auto"/>
              <w:left w:val="single" w:sz="4" w:space="0" w:color="auto"/>
              <w:bottom w:val="single" w:sz="4" w:space="0" w:color="auto"/>
            </w:tcBorders>
          </w:tcPr>
          <w:p w14:paraId="59194B07"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4C56455C" w14:textId="77777777" w:rsidTr="00A411DB">
        <w:trPr>
          <w:cantSplit/>
          <w:trHeight w:val="245"/>
        </w:trPr>
        <w:tc>
          <w:tcPr>
            <w:tcW w:w="897" w:type="dxa"/>
            <w:vMerge/>
            <w:textDirection w:val="btLr"/>
            <w:vAlign w:val="center"/>
          </w:tcPr>
          <w:p w14:paraId="177DFBA5"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572BA3AF"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20.</w:t>
            </w:r>
          </w:p>
        </w:tc>
        <w:tc>
          <w:tcPr>
            <w:tcW w:w="6937" w:type="dxa"/>
            <w:tcBorders>
              <w:top w:val="single" w:sz="4" w:space="0" w:color="auto"/>
              <w:left w:val="single" w:sz="4" w:space="0" w:color="auto"/>
              <w:bottom w:val="single" w:sz="4" w:space="0" w:color="auto"/>
              <w:right w:val="single" w:sz="4" w:space="0" w:color="auto"/>
            </w:tcBorders>
          </w:tcPr>
          <w:p w14:paraId="40335A00"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Сарадња са Црвеним крстом</w:t>
            </w:r>
          </w:p>
        </w:tc>
        <w:tc>
          <w:tcPr>
            <w:tcW w:w="921" w:type="dxa"/>
            <w:tcBorders>
              <w:top w:val="single" w:sz="4" w:space="0" w:color="auto"/>
              <w:left w:val="single" w:sz="4" w:space="0" w:color="auto"/>
              <w:bottom w:val="single" w:sz="4" w:space="0" w:color="auto"/>
            </w:tcBorders>
          </w:tcPr>
          <w:p w14:paraId="0D107B49"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СА</w:t>
            </w:r>
          </w:p>
        </w:tc>
      </w:tr>
      <w:tr w:rsidR="001725A5" w:rsidRPr="00A411DB" w14:paraId="1DD8951D" w14:textId="77777777" w:rsidTr="00A411DB">
        <w:trPr>
          <w:cantSplit/>
          <w:trHeight w:val="226"/>
        </w:trPr>
        <w:tc>
          <w:tcPr>
            <w:tcW w:w="897" w:type="dxa"/>
            <w:vMerge/>
            <w:tcBorders>
              <w:bottom w:val="single" w:sz="4" w:space="0" w:color="auto"/>
            </w:tcBorders>
            <w:textDirection w:val="btLr"/>
            <w:vAlign w:val="center"/>
          </w:tcPr>
          <w:p w14:paraId="24AFA9D9"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0213B1FE"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21.</w:t>
            </w:r>
          </w:p>
        </w:tc>
        <w:tc>
          <w:tcPr>
            <w:tcW w:w="6937" w:type="dxa"/>
            <w:tcBorders>
              <w:top w:val="single" w:sz="4" w:space="0" w:color="auto"/>
              <w:left w:val="single" w:sz="4" w:space="0" w:color="auto"/>
              <w:bottom w:val="single" w:sz="4" w:space="0" w:color="auto"/>
              <w:right w:val="single" w:sz="4" w:space="0" w:color="auto"/>
            </w:tcBorders>
          </w:tcPr>
          <w:p w14:paraId="48A00DAD"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 xml:space="preserve">Прослава Савиндана </w:t>
            </w:r>
          </w:p>
        </w:tc>
        <w:tc>
          <w:tcPr>
            <w:tcW w:w="921" w:type="dxa"/>
            <w:tcBorders>
              <w:top w:val="single" w:sz="4" w:space="0" w:color="auto"/>
              <w:left w:val="single" w:sz="4" w:space="0" w:color="auto"/>
              <w:bottom w:val="single" w:sz="4" w:space="0" w:color="auto"/>
            </w:tcBorders>
          </w:tcPr>
          <w:p w14:paraId="3F398CBA"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ХА</w:t>
            </w:r>
          </w:p>
        </w:tc>
      </w:tr>
      <w:tr w:rsidR="001725A5" w:rsidRPr="00A411DB" w14:paraId="215C5797" w14:textId="77777777" w:rsidTr="00A411DB">
        <w:trPr>
          <w:cantSplit/>
          <w:trHeight w:val="244"/>
        </w:trPr>
        <w:tc>
          <w:tcPr>
            <w:tcW w:w="897" w:type="dxa"/>
            <w:vMerge w:val="restart"/>
            <w:tcBorders>
              <w:top w:val="single" w:sz="4" w:space="0" w:color="auto"/>
            </w:tcBorders>
            <w:vAlign w:val="center"/>
          </w:tcPr>
          <w:p w14:paraId="18DD2F56" w14:textId="77777777" w:rsidR="001725A5" w:rsidRPr="00A411DB" w:rsidRDefault="001725A5" w:rsidP="00A411DB">
            <w:pPr>
              <w:spacing w:after="0" w:line="276" w:lineRule="auto"/>
              <w:ind w:right="-87"/>
              <w:rPr>
                <w:rFonts w:ascii="Times New Roman" w:eastAsia="Times New Roman" w:hAnsi="Times New Roman"/>
                <w:lang w:val="sr-Cyrl-CS"/>
              </w:rPr>
            </w:pPr>
            <w:r w:rsidRPr="00A411DB">
              <w:rPr>
                <w:rFonts w:ascii="Times New Roman" w:eastAsia="Times New Roman" w:hAnsi="Times New Roman"/>
                <w:lang w:val="sr-Cyrl-CS"/>
              </w:rPr>
              <w:t>фебруар</w:t>
            </w:r>
          </w:p>
        </w:tc>
        <w:tc>
          <w:tcPr>
            <w:tcW w:w="884" w:type="dxa"/>
            <w:tcBorders>
              <w:top w:val="single" w:sz="4" w:space="0" w:color="auto"/>
              <w:bottom w:val="single" w:sz="4" w:space="0" w:color="auto"/>
              <w:right w:val="single" w:sz="4" w:space="0" w:color="auto"/>
            </w:tcBorders>
          </w:tcPr>
          <w:p w14:paraId="786DB9C0"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22.</w:t>
            </w:r>
          </w:p>
        </w:tc>
        <w:tc>
          <w:tcPr>
            <w:tcW w:w="6937" w:type="dxa"/>
            <w:tcBorders>
              <w:top w:val="single" w:sz="4" w:space="0" w:color="auto"/>
              <w:left w:val="single" w:sz="4" w:space="0" w:color="auto"/>
              <w:bottom w:val="single" w:sz="4" w:space="0" w:color="auto"/>
              <w:right w:val="single" w:sz="4" w:space="0" w:color="auto"/>
            </w:tcBorders>
          </w:tcPr>
          <w:p w14:paraId="247BEDD8"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Припрема за рецитовање</w:t>
            </w:r>
          </w:p>
        </w:tc>
        <w:tc>
          <w:tcPr>
            <w:tcW w:w="921" w:type="dxa"/>
            <w:tcBorders>
              <w:top w:val="single" w:sz="4" w:space="0" w:color="auto"/>
              <w:left w:val="single" w:sz="4" w:space="0" w:color="auto"/>
              <w:bottom w:val="single" w:sz="4" w:space="0" w:color="auto"/>
            </w:tcBorders>
          </w:tcPr>
          <w:p w14:paraId="41602AF2"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58D8B9BF" w14:textId="77777777" w:rsidTr="00A411DB">
        <w:trPr>
          <w:cantSplit/>
          <w:trHeight w:val="361"/>
        </w:trPr>
        <w:tc>
          <w:tcPr>
            <w:tcW w:w="897" w:type="dxa"/>
            <w:vMerge/>
            <w:tcBorders>
              <w:bottom w:val="single" w:sz="4" w:space="0" w:color="auto"/>
            </w:tcBorders>
            <w:textDirection w:val="btLr"/>
          </w:tcPr>
          <w:p w14:paraId="6E98EEE1"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7C112253"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23.</w:t>
            </w:r>
          </w:p>
        </w:tc>
        <w:tc>
          <w:tcPr>
            <w:tcW w:w="6937" w:type="dxa"/>
            <w:tcBorders>
              <w:top w:val="single" w:sz="4" w:space="0" w:color="auto"/>
              <w:left w:val="single" w:sz="4" w:space="0" w:color="auto"/>
              <w:bottom w:val="single" w:sz="4" w:space="0" w:color="auto"/>
              <w:right w:val="single" w:sz="4" w:space="0" w:color="auto"/>
            </w:tcBorders>
          </w:tcPr>
          <w:p w14:paraId="385EBC45"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Уређење паноа</w:t>
            </w:r>
          </w:p>
        </w:tc>
        <w:tc>
          <w:tcPr>
            <w:tcW w:w="921" w:type="dxa"/>
            <w:tcBorders>
              <w:top w:val="single" w:sz="4" w:space="0" w:color="auto"/>
              <w:left w:val="single" w:sz="4" w:space="0" w:color="auto"/>
              <w:bottom w:val="single" w:sz="4" w:space="0" w:color="auto"/>
            </w:tcBorders>
          </w:tcPr>
          <w:p w14:paraId="25696F1F"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ТА</w:t>
            </w:r>
          </w:p>
        </w:tc>
      </w:tr>
      <w:tr w:rsidR="001725A5" w:rsidRPr="00A411DB" w14:paraId="563D7E5A" w14:textId="77777777" w:rsidTr="00A411DB">
        <w:trPr>
          <w:cantSplit/>
          <w:trHeight w:val="216"/>
        </w:trPr>
        <w:tc>
          <w:tcPr>
            <w:tcW w:w="897" w:type="dxa"/>
            <w:vMerge w:val="restart"/>
            <w:tcBorders>
              <w:top w:val="single" w:sz="4" w:space="0" w:color="auto"/>
            </w:tcBorders>
            <w:textDirection w:val="btLr"/>
            <w:vAlign w:val="center"/>
          </w:tcPr>
          <w:p w14:paraId="0D5ACB27"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r w:rsidRPr="00A411DB">
              <w:rPr>
                <w:rFonts w:ascii="Times New Roman" w:eastAsia="Times New Roman" w:hAnsi="Times New Roman"/>
                <w:lang w:val="sr-Cyrl-CS"/>
              </w:rPr>
              <w:t>март</w:t>
            </w:r>
          </w:p>
        </w:tc>
        <w:tc>
          <w:tcPr>
            <w:tcW w:w="884" w:type="dxa"/>
            <w:tcBorders>
              <w:top w:val="single" w:sz="4" w:space="0" w:color="auto"/>
              <w:bottom w:val="single" w:sz="4" w:space="0" w:color="auto"/>
              <w:right w:val="single" w:sz="4" w:space="0" w:color="auto"/>
            </w:tcBorders>
          </w:tcPr>
          <w:p w14:paraId="6F3046D2"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24.</w:t>
            </w:r>
          </w:p>
        </w:tc>
        <w:tc>
          <w:tcPr>
            <w:tcW w:w="6937" w:type="dxa"/>
            <w:tcBorders>
              <w:top w:val="single" w:sz="4" w:space="0" w:color="auto"/>
              <w:left w:val="single" w:sz="4" w:space="0" w:color="auto"/>
              <w:bottom w:val="single" w:sz="4" w:space="0" w:color="auto"/>
              <w:right w:val="single" w:sz="4" w:space="0" w:color="auto"/>
            </w:tcBorders>
          </w:tcPr>
          <w:p w14:paraId="2A19D436"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Школа без насиља</w:t>
            </w:r>
          </w:p>
        </w:tc>
        <w:tc>
          <w:tcPr>
            <w:tcW w:w="921" w:type="dxa"/>
            <w:tcBorders>
              <w:top w:val="single" w:sz="4" w:space="0" w:color="auto"/>
              <w:left w:val="single" w:sz="4" w:space="0" w:color="auto"/>
              <w:bottom w:val="single" w:sz="4" w:space="0" w:color="auto"/>
            </w:tcBorders>
          </w:tcPr>
          <w:p w14:paraId="3BEEE114"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ДА</w:t>
            </w:r>
          </w:p>
        </w:tc>
      </w:tr>
      <w:tr w:rsidR="001725A5" w:rsidRPr="00A411DB" w14:paraId="2957C688" w14:textId="77777777" w:rsidTr="00A411DB">
        <w:trPr>
          <w:cantSplit/>
          <w:trHeight w:val="202"/>
        </w:trPr>
        <w:tc>
          <w:tcPr>
            <w:tcW w:w="897" w:type="dxa"/>
            <w:vMerge/>
            <w:textDirection w:val="btLr"/>
            <w:vAlign w:val="center"/>
          </w:tcPr>
          <w:p w14:paraId="1025247B"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7BF537BB"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25.</w:t>
            </w:r>
          </w:p>
        </w:tc>
        <w:tc>
          <w:tcPr>
            <w:tcW w:w="6937" w:type="dxa"/>
            <w:tcBorders>
              <w:top w:val="single" w:sz="4" w:space="0" w:color="auto"/>
              <w:left w:val="single" w:sz="4" w:space="0" w:color="auto"/>
              <w:bottom w:val="single" w:sz="4" w:space="0" w:color="auto"/>
              <w:right w:val="single" w:sz="4" w:space="0" w:color="auto"/>
            </w:tcBorders>
          </w:tcPr>
          <w:p w14:paraId="0967F1DB"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Израда честитки (8. март)</w:t>
            </w:r>
          </w:p>
        </w:tc>
        <w:tc>
          <w:tcPr>
            <w:tcW w:w="921" w:type="dxa"/>
            <w:tcBorders>
              <w:top w:val="single" w:sz="4" w:space="0" w:color="auto"/>
              <w:left w:val="single" w:sz="4" w:space="0" w:color="auto"/>
              <w:bottom w:val="single" w:sz="4" w:space="0" w:color="auto"/>
            </w:tcBorders>
          </w:tcPr>
          <w:p w14:paraId="73B607D7"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ТА</w:t>
            </w:r>
          </w:p>
        </w:tc>
      </w:tr>
      <w:tr w:rsidR="001725A5" w:rsidRPr="00A411DB" w14:paraId="1C2AB4DC" w14:textId="77777777" w:rsidTr="00A411DB">
        <w:trPr>
          <w:cantSplit/>
          <w:trHeight w:val="204"/>
        </w:trPr>
        <w:tc>
          <w:tcPr>
            <w:tcW w:w="897" w:type="dxa"/>
            <w:vMerge/>
            <w:textDirection w:val="btLr"/>
            <w:vAlign w:val="center"/>
          </w:tcPr>
          <w:p w14:paraId="276819F6"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5FB8C1F0"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26.</w:t>
            </w:r>
          </w:p>
        </w:tc>
        <w:tc>
          <w:tcPr>
            <w:tcW w:w="6937" w:type="dxa"/>
            <w:tcBorders>
              <w:top w:val="single" w:sz="4" w:space="0" w:color="auto"/>
              <w:left w:val="single" w:sz="4" w:space="0" w:color="auto"/>
              <w:bottom w:val="single" w:sz="4" w:space="0" w:color="auto"/>
              <w:right w:val="single" w:sz="4" w:space="0" w:color="auto"/>
            </w:tcBorders>
          </w:tcPr>
          <w:p w14:paraId="4DF510A5"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Такмичење у рецитовању</w:t>
            </w:r>
          </w:p>
        </w:tc>
        <w:tc>
          <w:tcPr>
            <w:tcW w:w="921" w:type="dxa"/>
            <w:tcBorders>
              <w:top w:val="single" w:sz="4" w:space="0" w:color="auto"/>
              <w:left w:val="single" w:sz="4" w:space="0" w:color="auto"/>
              <w:bottom w:val="single" w:sz="4" w:space="0" w:color="auto"/>
            </w:tcBorders>
          </w:tcPr>
          <w:p w14:paraId="4D8C5877"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6D45EF74" w14:textId="77777777" w:rsidTr="00A411DB">
        <w:trPr>
          <w:cantSplit/>
          <w:trHeight w:val="186"/>
        </w:trPr>
        <w:tc>
          <w:tcPr>
            <w:tcW w:w="897" w:type="dxa"/>
            <w:vMerge/>
            <w:textDirection w:val="btLr"/>
            <w:vAlign w:val="center"/>
          </w:tcPr>
          <w:p w14:paraId="2D69176B"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33B41FE4"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27.</w:t>
            </w:r>
          </w:p>
        </w:tc>
        <w:tc>
          <w:tcPr>
            <w:tcW w:w="6937" w:type="dxa"/>
            <w:tcBorders>
              <w:top w:val="single" w:sz="4" w:space="0" w:color="auto"/>
              <w:left w:val="single" w:sz="4" w:space="0" w:color="auto"/>
              <w:bottom w:val="single" w:sz="4" w:space="0" w:color="auto"/>
              <w:right w:val="single" w:sz="4" w:space="0" w:color="auto"/>
            </w:tcBorders>
          </w:tcPr>
          <w:p w14:paraId="20383443"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Обележавање Дана воде</w:t>
            </w:r>
            <w:r w:rsidR="005246BB" w:rsidRPr="00A411DB">
              <w:rPr>
                <w:rFonts w:ascii="Times New Roman" w:eastAsia="Times New Roman" w:hAnsi="Times New Roman"/>
                <w:lang w:val="sr-Cyrl-CS"/>
              </w:rPr>
              <w:t xml:space="preserve"> </w:t>
            </w:r>
            <w:r w:rsidRPr="00A411DB">
              <w:rPr>
                <w:rFonts w:ascii="Times New Roman" w:eastAsia="Times New Roman" w:hAnsi="Times New Roman"/>
                <w:lang w:val="sr-Cyrl-CS"/>
              </w:rPr>
              <w:t>(22.3.)</w:t>
            </w:r>
          </w:p>
        </w:tc>
        <w:tc>
          <w:tcPr>
            <w:tcW w:w="921" w:type="dxa"/>
            <w:tcBorders>
              <w:top w:val="single" w:sz="4" w:space="0" w:color="auto"/>
              <w:left w:val="single" w:sz="4" w:space="0" w:color="auto"/>
              <w:bottom w:val="single" w:sz="4" w:space="0" w:color="auto"/>
            </w:tcBorders>
          </w:tcPr>
          <w:p w14:paraId="2739BE4A"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СА</w:t>
            </w:r>
          </w:p>
        </w:tc>
      </w:tr>
      <w:tr w:rsidR="001725A5" w:rsidRPr="00A411DB" w14:paraId="279C308E" w14:textId="77777777" w:rsidTr="00A411DB">
        <w:trPr>
          <w:cantSplit/>
          <w:trHeight w:val="231"/>
        </w:trPr>
        <w:tc>
          <w:tcPr>
            <w:tcW w:w="897" w:type="dxa"/>
            <w:vMerge/>
            <w:textDirection w:val="btLr"/>
            <w:vAlign w:val="center"/>
          </w:tcPr>
          <w:p w14:paraId="2F00156D"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3142B9CF"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28.</w:t>
            </w:r>
          </w:p>
        </w:tc>
        <w:tc>
          <w:tcPr>
            <w:tcW w:w="6937" w:type="dxa"/>
            <w:tcBorders>
              <w:top w:val="single" w:sz="4" w:space="0" w:color="auto"/>
              <w:left w:val="single" w:sz="4" w:space="0" w:color="auto"/>
              <w:bottom w:val="single" w:sz="4" w:space="0" w:color="auto"/>
              <w:right w:val="single" w:sz="4" w:space="0" w:color="auto"/>
            </w:tcBorders>
          </w:tcPr>
          <w:p w14:paraId="67DF116A"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 xml:space="preserve">Између  4 ватре </w:t>
            </w:r>
          </w:p>
        </w:tc>
        <w:tc>
          <w:tcPr>
            <w:tcW w:w="921" w:type="dxa"/>
            <w:tcBorders>
              <w:top w:val="single" w:sz="4" w:space="0" w:color="auto"/>
              <w:left w:val="single" w:sz="4" w:space="0" w:color="auto"/>
              <w:bottom w:val="single" w:sz="4" w:space="0" w:color="auto"/>
            </w:tcBorders>
          </w:tcPr>
          <w:p w14:paraId="73ABF9D4"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ДА</w:t>
            </w:r>
          </w:p>
        </w:tc>
      </w:tr>
      <w:tr w:rsidR="001725A5" w:rsidRPr="00A411DB" w14:paraId="1F88F2A8" w14:textId="77777777" w:rsidTr="00A411DB">
        <w:trPr>
          <w:cantSplit/>
          <w:trHeight w:val="243"/>
        </w:trPr>
        <w:tc>
          <w:tcPr>
            <w:tcW w:w="897" w:type="dxa"/>
            <w:vMerge w:val="restart"/>
            <w:textDirection w:val="btLr"/>
            <w:vAlign w:val="center"/>
          </w:tcPr>
          <w:p w14:paraId="2DFF78DA"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r w:rsidRPr="00A411DB">
              <w:rPr>
                <w:rFonts w:ascii="Times New Roman" w:eastAsia="Times New Roman" w:hAnsi="Times New Roman"/>
                <w:lang w:val="sr-Cyrl-CS"/>
              </w:rPr>
              <w:t>април</w:t>
            </w:r>
          </w:p>
        </w:tc>
        <w:tc>
          <w:tcPr>
            <w:tcW w:w="884" w:type="dxa"/>
            <w:tcBorders>
              <w:top w:val="single" w:sz="4" w:space="0" w:color="auto"/>
              <w:bottom w:val="single" w:sz="4" w:space="0" w:color="auto"/>
              <w:right w:val="single" w:sz="4" w:space="0" w:color="auto"/>
            </w:tcBorders>
          </w:tcPr>
          <w:p w14:paraId="3CCBFEB0"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29.</w:t>
            </w:r>
          </w:p>
        </w:tc>
        <w:tc>
          <w:tcPr>
            <w:tcW w:w="6937" w:type="dxa"/>
            <w:tcBorders>
              <w:top w:val="single" w:sz="4" w:space="0" w:color="auto"/>
              <w:left w:val="single" w:sz="4" w:space="0" w:color="auto"/>
              <w:bottom w:val="single" w:sz="4" w:space="0" w:color="auto"/>
              <w:right w:val="single" w:sz="4" w:space="0" w:color="auto"/>
            </w:tcBorders>
          </w:tcPr>
          <w:p w14:paraId="78F68851"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Уређење школског простора</w:t>
            </w:r>
          </w:p>
        </w:tc>
        <w:tc>
          <w:tcPr>
            <w:tcW w:w="921" w:type="dxa"/>
            <w:tcBorders>
              <w:top w:val="single" w:sz="4" w:space="0" w:color="auto"/>
              <w:left w:val="single" w:sz="4" w:space="0" w:color="auto"/>
              <w:bottom w:val="single" w:sz="4" w:space="0" w:color="auto"/>
            </w:tcBorders>
          </w:tcPr>
          <w:p w14:paraId="24D87839"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ТА</w:t>
            </w:r>
          </w:p>
        </w:tc>
      </w:tr>
      <w:tr w:rsidR="001725A5" w:rsidRPr="00A411DB" w14:paraId="0712130B" w14:textId="77777777" w:rsidTr="00A411DB">
        <w:trPr>
          <w:cantSplit/>
          <w:trHeight w:val="231"/>
        </w:trPr>
        <w:tc>
          <w:tcPr>
            <w:tcW w:w="897" w:type="dxa"/>
            <w:vMerge/>
            <w:textDirection w:val="btLr"/>
            <w:vAlign w:val="center"/>
          </w:tcPr>
          <w:p w14:paraId="63D1E99A"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06FB993B"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30.</w:t>
            </w:r>
          </w:p>
        </w:tc>
        <w:tc>
          <w:tcPr>
            <w:tcW w:w="6937" w:type="dxa"/>
            <w:tcBorders>
              <w:top w:val="single" w:sz="4" w:space="0" w:color="auto"/>
              <w:left w:val="single" w:sz="4" w:space="0" w:color="auto"/>
              <w:bottom w:val="single" w:sz="4" w:space="0" w:color="auto"/>
              <w:right w:val="single" w:sz="4" w:space="0" w:color="auto"/>
            </w:tcBorders>
          </w:tcPr>
          <w:p w14:paraId="7D322F91"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Између 2 ватре</w:t>
            </w:r>
          </w:p>
        </w:tc>
        <w:tc>
          <w:tcPr>
            <w:tcW w:w="921" w:type="dxa"/>
            <w:tcBorders>
              <w:top w:val="single" w:sz="4" w:space="0" w:color="auto"/>
              <w:left w:val="single" w:sz="4" w:space="0" w:color="auto"/>
              <w:bottom w:val="single" w:sz="4" w:space="0" w:color="auto"/>
            </w:tcBorders>
          </w:tcPr>
          <w:p w14:paraId="0957C44A"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СА</w:t>
            </w:r>
          </w:p>
        </w:tc>
      </w:tr>
      <w:tr w:rsidR="001725A5" w:rsidRPr="00A411DB" w14:paraId="6C98225A" w14:textId="77777777" w:rsidTr="00A411DB">
        <w:trPr>
          <w:cantSplit/>
          <w:trHeight w:val="73"/>
        </w:trPr>
        <w:tc>
          <w:tcPr>
            <w:tcW w:w="897" w:type="dxa"/>
            <w:vMerge/>
            <w:textDirection w:val="btLr"/>
            <w:vAlign w:val="center"/>
          </w:tcPr>
          <w:p w14:paraId="5B713D66"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224D58EF"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31.</w:t>
            </w:r>
          </w:p>
        </w:tc>
        <w:tc>
          <w:tcPr>
            <w:tcW w:w="6937" w:type="dxa"/>
            <w:tcBorders>
              <w:top w:val="single" w:sz="4" w:space="0" w:color="auto"/>
              <w:left w:val="single" w:sz="4" w:space="0" w:color="auto"/>
              <w:bottom w:val="single" w:sz="4" w:space="0" w:color="auto"/>
              <w:right w:val="single" w:sz="4" w:space="0" w:color="auto"/>
            </w:tcBorders>
          </w:tcPr>
          <w:p w14:paraId="0C598B5D"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Обележавање Дана планете Земље (22.</w:t>
            </w:r>
            <w:r w:rsidRPr="00A411DB">
              <w:rPr>
                <w:rFonts w:ascii="Times New Roman" w:eastAsia="Times New Roman" w:hAnsi="Times New Roman"/>
                <w:lang w:val="sr-Cyrl-RS"/>
              </w:rPr>
              <w:t>4</w:t>
            </w:r>
            <w:r w:rsidRPr="00A411DB">
              <w:rPr>
                <w:rFonts w:ascii="Times New Roman" w:eastAsia="Times New Roman" w:hAnsi="Times New Roman"/>
                <w:lang w:val="sr-Cyrl-CS"/>
              </w:rPr>
              <w:t>.)</w:t>
            </w:r>
          </w:p>
        </w:tc>
        <w:tc>
          <w:tcPr>
            <w:tcW w:w="921" w:type="dxa"/>
            <w:tcBorders>
              <w:top w:val="single" w:sz="4" w:space="0" w:color="auto"/>
              <w:left w:val="single" w:sz="4" w:space="0" w:color="auto"/>
              <w:bottom w:val="single" w:sz="4" w:space="0" w:color="auto"/>
            </w:tcBorders>
          </w:tcPr>
          <w:p w14:paraId="62442DA6"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ДА</w:t>
            </w:r>
          </w:p>
        </w:tc>
      </w:tr>
      <w:tr w:rsidR="001725A5" w:rsidRPr="00A411DB" w14:paraId="68BE3877" w14:textId="77777777" w:rsidTr="00A411DB">
        <w:trPr>
          <w:cantSplit/>
          <w:trHeight w:val="216"/>
        </w:trPr>
        <w:tc>
          <w:tcPr>
            <w:tcW w:w="897" w:type="dxa"/>
            <w:vMerge w:val="restart"/>
            <w:textDirection w:val="btLr"/>
            <w:vAlign w:val="center"/>
          </w:tcPr>
          <w:p w14:paraId="236AC9DD"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r w:rsidRPr="00A411DB">
              <w:rPr>
                <w:rFonts w:ascii="Times New Roman" w:eastAsia="Times New Roman" w:hAnsi="Times New Roman"/>
                <w:lang w:val="sr-Cyrl-CS"/>
              </w:rPr>
              <w:t>мај</w:t>
            </w:r>
          </w:p>
        </w:tc>
        <w:tc>
          <w:tcPr>
            <w:tcW w:w="884" w:type="dxa"/>
            <w:tcBorders>
              <w:top w:val="single" w:sz="4" w:space="0" w:color="auto"/>
              <w:bottom w:val="single" w:sz="4" w:space="0" w:color="auto"/>
              <w:right w:val="single" w:sz="4" w:space="0" w:color="auto"/>
            </w:tcBorders>
          </w:tcPr>
          <w:p w14:paraId="52CEDDCE"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32.</w:t>
            </w:r>
          </w:p>
        </w:tc>
        <w:tc>
          <w:tcPr>
            <w:tcW w:w="6937" w:type="dxa"/>
            <w:tcBorders>
              <w:top w:val="single" w:sz="4" w:space="0" w:color="auto"/>
              <w:left w:val="single" w:sz="4" w:space="0" w:color="auto"/>
              <w:bottom w:val="single" w:sz="4" w:space="0" w:color="auto"/>
              <w:right w:val="single" w:sz="4" w:space="0" w:color="auto"/>
            </w:tcBorders>
          </w:tcPr>
          <w:p w14:paraId="651FFC5A"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Пролећни крос</w:t>
            </w:r>
          </w:p>
        </w:tc>
        <w:tc>
          <w:tcPr>
            <w:tcW w:w="921" w:type="dxa"/>
            <w:tcBorders>
              <w:top w:val="single" w:sz="4" w:space="0" w:color="auto"/>
              <w:left w:val="single" w:sz="4" w:space="0" w:color="auto"/>
              <w:bottom w:val="single" w:sz="4" w:space="0" w:color="auto"/>
            </w:tcBorders>
          </w:tcPr>
          <w:p w14:paraId="172104B4"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СА</w:t>
            </w:r>
          </w:p>
        </w:tc>
      </w:tr>
      <w:tr w:rsidR="001725A5" w:rsidRPr="00A411DB" w14:paraId="403E9E01" w14:textId="77777777" w:rsidTr="00A411DB">
        <w:trPr>
          <w:cantSplit/>
          <w:trHeight w:val="258"/>
        </w:trPr>
        <w:tc>
          <w:tcPr>
            <w:tcW w:w="897" w:type="dxa"/>
            <w:vMerge/>
            <w:textDirection w:val="btLr"/>
            <w:vAlign w:val="center"/>
          </w:tcPr>
          <w:p w14:paraId="64892D95"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7DA68CBC"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33.</w:t>
            </w:r>
          </w:p>
        </w:tc>
        <w:tc>
          <w:tcPr>
            <w:tcW w:w="6937" w:type="dxa"/>
            <w:tcBorders>
              <w:top w:val="single" w:sz="4" w:space="0" w:color="auto"/>
              <w:left w:val="single" w:sz="4" w:space="0" w:color="auto"/>
              <w:bottom w:val="single" w:sz="4" w:space="0" w:color="auto"/>
              <w:right w:val="single" w:sz="4" w:space="0" w:color="auto"/>
            </w:tcBorders>
          </w:tcPr>
          <w:p w14:paraId="7971FFCE"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Међушколска такмичења</w:t>
            </w:r>
          </w:p>
        </w:tc>
        <w:tc>
          <w:tcPr>
            <w:tcW w:w="921" w:type="dxa"/>
            <w:tcBorders>
              <w:top w:val="single" w:sz="4" w:space="0" w:color="auto"/>
              <w:left w:val="single" w:sz="4" w:space="0" w:color="auto"/>
              <w:bottom w:val="single" w:sz="4" w:space="0" w:color="auto"/>
            </w:tcBorders>
          </w:tcPr>
          <w:p w14:paraId="256F7740"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СА</w:t>
            </w:r>
          </w:p>
        </w:tc>
      </w:tr>
      <w:tr w:rsidR="001725A5" w:rsidRPr="00A411DB" w14:paraId="014B07E4" w14:textId="77777777" w:rsidTr="00A411DB">
        <w:trPr>
          <w:cantSplit/>
          <w:trHeight w:val="244"/>
        </w:trPr>
        <w:tc>
          <w:tcPr>
            <w:tcW w:w="897" w:type="dxa"/>
            <w:vMerge/>
            <w:textDirection w:val="btLr"/>
            <w:vAlign w:val="center"/>
          </w:tcPr>
          <w:p w14:paraId="3D405857"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6889E27C"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34.</w:t>
            </w:r>
          </w:p>
        </w:tc>
        <w:tc>
          <w:tcPr>
            <w:tcW w:w="6937" w:type="dxa"/>
            <w:tcBorders>
              <w:top w:val="single" w:sz="4" w:space="0" w:color="auto"/>
              <w:left w:val="single" w:sz="4" w:space="0" w:color="auto"/>
              <w:bottom w:val="single" w:sz="4" w:space="0" w:color="auto"/>
              <w:right w:val="single" w:sz="4" w:space="0" w:color="auto"/>
            </w:tcBorders>
          </w:tcPr>
          <w:p w14:paraId="0CC2A9EF"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Обележавање Дана школе</w:t>
            </w:r>
          </w:p>
        </w:tc>
        <w:tc>
          <w:tcPr>
            <w:tcW w:w="921" w:type="dxa"/>
            <w:tcBorders>
              <w:top w:val="single" w:sz="4" w:space="0" w:color="auto"/>
              <w:left w:val="single" w:sz="4" w:space="0" w:color="auto"/>
              <w:bottom w:val="single" w:sz="4" w:space="0" w:color="auto"/>
            </w:tcBorders>
          </w:tcPr>
          <w:p w14:paraId="22FDE51B"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70B9A176" w14:textId="77777777" w:rsidTr="00A411DB">
        <w:trPr>
          <w:cantSplit/>
          <w:trHeight w:val="231"/>
        </w:trPr>
        <w:tc>
          <w:tcPr>
            <w:tcW w:w="897" w:type="dxa"/>
            <w:vMerge/>
            <w:textDirection w:val="btLr"/>
            <w:vAlign w:val="center"/>
          </w:tcPr>
          <w:p w14:paraId="367A6974"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p>
        </w:tc>
        <w:tc>
          <w:tcPr>
            <w:tcW w:w="884" w:type="dxa"/>
            <w:tcBorders>
              <w:top w:val="single" w:sz="4" w:space="0" w:color="auto"/>
              <w:bottom w:val="single" w:sz="4" w:space="0" w:color="auto"/>
              <w:right w:val="single" w:sz="4" w:space="0" w:color="auto"/>
            </w:tcBorders>
          </w:tcPr>
          <w:p w14:paraId="112C66C1"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35.</w:t>
            </w:r>
          </w:p>
        </w:tc>
        <w:tc>
          <w:tcPr>
            <w:tcW w:w="6937" w:type="dxa"/>
            <w:tcBorders>
              <w:top w:val="single" w:sz="4" w:space="0" w:color="auto"/>
              <w:left w:val="single" w:sz="4" w:space="0" w:color="auto"/>
              <w:bottom w:val="single" w:sz="4" w:space="0" w:color="auto"/>
              <w:right w:val="single" w:sz="4" w:space="0" w:color="auto"/>
            </w:tcBorders>
          </w:tcPr>
          <w:p w14:paraId="6F6EB05C"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Посета  Спомен-парку</w:t>
            </w:r>
          </w:p>
        </w:tc>
        <w:tc>
          <w:tcPr>
            <w:tcW w:w="921" w:type="dxa"/>
            <w:tcBorders>
              <w:top w:val="single" w:sz="4" w:space="0" w:color="auto"/>
              <w:left w:val="single" w:sz="4" w:space="0" w:color="auto"/>
              <w:bottom w:val="single" w:sz="4" w:space="0" w:color="auto"/>
            </w:tcBorders>
          </w:tcPr>
          <w:p w14:paraId="0470A6BF"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КА</w:t>
            </w:r>
          </w:p>
        </w:tc>
      </w:tr>
      <w:tr w:rsidR="001725A5" w:rsidRPr="00A411DB" w14:paraId="4858E542" w14:textId="77777777" w:rsidTr="00A411DB">
        <w:trPr>
          <w:cantSplit/>
          <w:trHeight w:val="529"/>
        </w:trPr>
        <w:tc>
          <w:tcPr>
            <w:tcW w:w="897" w:type="dxa"/>
            <w:textDirection w:val="btLr"/>
            <w:vAlign w:val="center"/>
          </w:tcPr>
          <w:p w14:paraId="1C740EED" w14:textId="77777777" w:rsidR="001725A5" w:rsidRPr="00A411DB" w:rsidRDefault="001725A5" w:rsidP="00A411DB">
            <w:pPr>
              <w:spacing w:after="0" w:line="276" w:lineRule="auto"/>
              <w:ind w:left="113" w:right="113"/>
              <w:jc w:val="center"/>
              <w:rPr>
                <w:rFonts w:ascii="Times New Roman" w:eastAsia="Times New Roman" w:hAnsi="Times New Roman"/>
                <w:lang w:val="sr-Cyrl-CS"/>
              </w:rPr>
            </w:pPr>
            <w:r w:rsidRPr="00A411DB">
              <w:rPr>
                <w:rFonts w:ascii="Times New Roman" w:eastAsia="Times New Roman" w:hAnsi="Times New Roman"/>
                <w:lang w:val="sr-Cyrl-CS"/>
              </w:rPr>
              <w:t>јун</w:t>
            </w:r>
          </w:p>
        </w:tc>
        <w:tc>
          <w:tcPr>
            <w:tcW w:w="884" w:type="dxa"/>
            <w:tcBorders>
              <w:top w:val="single" w:sz="4" w:space="0" w:color="auto"/>
              <w:right w:val="single" w:sz="4" w:space="0" w:color="auto"/>
            </w:tcBorders>
            <w:vAlign w:val="center"/>
          </w:tcPr>
          <w:p w14:paraId="2B6D52AC"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36.</w:t>
            </w:r>
          </w:p>
        </w:tc>
        <w:tc>
          <w:tcPr>
            <w:tcW w:w="6937" w:type="dxa"/>
            <w:tcBorders>
              <w:top w:val="single" w:sz="4" w:space="0" w:color="auto"/>
              <w:left w:val="single" w:sz="4" w:space="0" w:color="auto"/>
              <w:right w:val="single" w:sz="4" w:space="0" w:color="auto"/>
            </w:tcBorders>
            <w:vAlign w:val="center"/>
          </w:tcPr>
          <w:p w14:paraId="1C094948" w14:textId="77777777" w:rsidR="001725A5" w:rsidRPr="00A411DB" w:rsidRDefault="001725A5" w:rsidP="00A411DB">
            <w:pPr>
              <w:spacing w:after="0" w:line="276" w:lineRule="auto"/>
              <w:rPr>
                <w:rFonts w:ascii="Times New Roman" w:eastAsia="Times New Roman" w:hAnsi="Times New Roman"/>
                <w:lang w:val="sr-Cyrl-CS"/>
              </w:rPr>
            </w:pPr>
            <w:r w:rsidRPr="00A411DB">
              <w:rPr>
                <w:rFonts w:ascii="Times New Roman" w:eastAsia="Times New Roman" w:hAnsi="Times New Roman"/>
                <w:lang w:val="sr-Cyrl-CS"/>
              </w:rPr>
              <w:t>Обележавање Дана заштите животне средине(5.6.)</w:t>
            </w:r>
          </w:p>
        </w:tc>
        <w:tc>
          <w:tcPr>
            <w:tcW w:w="921" w:type="dxa"/>
            <w:tcBorders>
              <w:top w:val="single" w:sz="4" w:space="0" w:color="auto"/>
              <w:left w:val="single" w:sz="4" w:space="0" w:color="auto"/>
              <w:bottom w:val="single" w:sz="4" w:space="0" w:color="auto"/>
            </w:tcBorders>
            <w:vAlign w:val="center"/>
          </w:tcPr>
          <w:p w14:paraId="2B4D1CDC" w14:textId="77777777" w:rsidR="001725A5" w:rsidRPr="00A411DB" w:rsidRDefault="001725A5" w:rsidP="00A411DB">
            <w:pPr>
              <w:spacing w:after="0" w:line="276" w:lineRule="auto"/>
              <w:jc w:val="center"/>
              <w:rPr>
                <w:rFonts w:ascii="Times New Roman" w:eastAsia="Times New Roman" w:hAnsi="Times New Roman"/>
                <w:lang w:val="sr-Cyrl-CS"/>
              </w:rPr>
            </w:pPr>
            <w:r w:rsidRPr="00A411DB">
              <w:rPr>
                <w:rFonts w:ascii="Times New Roman" w:eastAsia="Times New Roman" w:hAnsi="Times New Roman"/>
                <w:lang w:val="sr-Cyrl-CS"/>
              </w:rPr>
              <w:t>ДА</w:t>
            </w:r>
          </w:p>
        </w:tc>
      </w:tr>
    </w:tbl>
    <w:p w14:paraId="155FFDCE" w14:textId="77777777" w:rsidR="0000042F" w:rsidRPr="00E27096" w:rsidRDefault="0000042F" w:rsidP="001725A5">
      <w:pPr>
        <w:spacing w:before="60" w:after="60"/>
        <w:rPr>
          <w:rFonts w:ascii="Times New Roman" w:hAnsi="Times New Roman"/>
          <w:lang w:val="sr-Cyrl-CS"/>
        </w:rPr>
      </w:pPr>
      <w:bookmarkStart w:id="340" w:name="_Hlk207097510"/>
    </w:p>
    <w:p w14:paraId="5B69161A" w14:textId="33EB9EB6" w:rsidR="007A59FC" w:rsidRPr="008B1FF1" w:rsidRDefault="008B1FF1" w:rsidP="00787061">
      <w:pPr>
        <w:pStyle w:val="Heading4"/>
        <w:spacing w:before="60" w:after="60"/>
        <w:rPr>
          <w:rFonts w:ascii="Times New Roman" w:eastAsia="Calibri" w:hAnsi="Times New Roman"/>
          <w:color w:val="auto"/>
          <w:lang w:val="sr-Cyrl-RS"/>
        </w:rPr>
      </w:pPr>
      <w:r>
        <w:rPr>
          <w:rFonts w:ascii="Times New Roman" w:eastAsia="Calibri" w:hAnsi="Times New Roman"/>
          <w:color w:val="auto"/>
          <w:lang w:val="sr-Cyrl-RS"/>
        </w:rPr>
        <w:t xml:space="preserve"> </w:t>
      </w:r>
      <w:r w:rsidR="009F75DA" w:rsidRPr="00A55E27">
        <w:rPr>
          <w:rFonts w:ascii="Times New Roman" w:eastAsia="Calibri" w:hAnsi="Times New Roman"/>
          <w:color w:val="000000" w:themeColor="text1"/>
          <w:lang w:val="sr-Cyrl-RS"/>
        </w:rPr>
        <w:t xml:space="preserve">   </w:t>
      </w:r>
      <w:r w:rsidR="00A411DB">
        <w:rPr>
          <w:rFonts w:ascii="Times New Roman" w:eastAsia="Calibri" w:hAnsi="Times New Roman"/>
          <w:color w:val="auto"/>
          <w:lang w:val="sr-Cyrl-RS"/>
        </w:rPr>
        <w:br w:type="page"/>
      </w:r>
      <w:r w:rsidR="007A59FC" w:rsidRPr="007C5DA6">
        <w:rPr>
          <w:rFonts w:ascii="Times New Roman" w:eastAsia="Calibri" w:hAnsi="Times New Roman"/>
          <w:b/>
          <w:color w:val="auto"/>
        </w:rPr>
        <w:lastRenderedPageBreak/>
        <w:t>Годишњи распоред садржаја ваннаставних активности</w:t>
      </w:r>
    </w:p>
    <w:tbl>
      <w:tblPr>
        <w:tblW w:w="978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567"/>
        <w:gridCol w:w="6095"/>
        <w:gridCol w:w="1701"/>
      </w:tblGrid>
      <w:tr w:rsidR="007A59FC" w:rsidRPr="00E27096" w14:paraId="3B405C2C" w14:textId="77777777" w:rsidTr="00A411DB">
        <w:trPr>
          <w:trHeight w:val="264"/>
        </w:trPr>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981D63C" w14:textId="77777777" w:rsidR="007A59FC" w:rsidRPr="00E27096" w:rsidRDefault="007A59FC" w:rsidP="00787061">
            <w:pPr>
              <w:spacing w:before="60" w:after="60"/>
              <w:jc w:val="center"/>
              <w:rPr>
                <w:rFonts w:ascii="Times New Roman" w:hAnsi="Times New Roman"/>
                <w:b/>
                <w:bCs/>
                <w:sz w:val="20"/>
                <w:szCs w:val="20"/>
                <w:lang w:val="sr-Cyrl-RS"/>
              </w:rPr>
            </w:pPr>
            <w:r w:rsidRPr="00E27096">
              <w:rPr>
                <w:rFonts w:ascii="Times New Roman" w:hAnsi="Times New Roman"/>
                <w:b/>
                <w:bCs/>
                <w:sz w:val="20"/>
                <w:szCs w:val="20"/>
                <w:lang w:val="sr-Cyrl-RS"/>
              </w:rPr>
              <w:t>ОБЛАСТ</w:t>
            </w:r>
          </w:p>
        </w:tc>
        <w:tc>
          <w:tcPr>
            <w:tcW w:w="567" w:type="dxa"/>
            <w:tcBorders>
              <w:top w:val="single" w:sz="4" w:space="0" w:color="000000"/>
              <w:left w:val="single" w:sz="4" w:space="0" w:color="000000"/>
              <w:bottom w:val="single" w:sz="4" w:space="0" w:color="000000"/>
              <w:right w:val="single" w:sz="4" w:space="0" w:color="000000"/>
            </w:tcBorders>
            <w:shd w:val="clear" w:color="auto" w:fill="F2F2F2"/>
          </w:tcPr>
          <w:p w14:paraId="3504A020" w14:textId="77777777" w:rsidR="007A59FC" w:rsidRPr="00E27096" w:rsidRDefault="007A59FC" w:rsidP="00787061">
            <w:pPr>
              <w:spacing w:before="60" w:after="60"/>
              <w:rPr>
                <w:rFonts w:ascii="Times New Roman" w:hAnsi="Times New Roman"/>
                <w:sz w:val="20"/>
                <w:szCs w:val="20"/>
              </w:rPr>
            </w:pPr>
          </w:p>
        </w:tc>
        <w:tc>
          <w:tcPr>
            <w:tcW w:w="609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D7FCDC9" w14:textId="77777777" w:rsidR="007A59FC" w:rsidRPr="00E27096" w:rsidRDefault="007A59FC" w:rsidP="00A411DB">
            <w:pPr>
              <w:spacing w:before="60" w:after="60"/>
              <w:jc w:val="center"/>
              <w:rPr>
                <w:rFonts w:ascii="Times New Roman" w:hAnsi="Times New Roman"/>
                <w:b/>
                <w:bCs/>
                <w:sz w:val="20"/>
                <w:szCs w:val="20"/>
              </w:rPr>
            </w:pPr>
            <w:r w:rsidRPr="00E27096">
              <w:rPr>
                <w:rFonts w:ascii="Times New Roman" w:hAnsi="Times New Roman"/>
                <w:b/>
                <w:bCs/>
                <w:sz w:val="20"/>
                <w:szCs w:val="20"/>
              </w:rPr>
              <w:t>САДРЖАЈ  АКТИВНОСТИ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hideMark/>
          </w:tcPr>
          <w:p w14:paraId="7B06498B" w14:textId="77777777" w:rsidR="007A59FC" w:rsidRPr="00E27096" w:rsidRDefault="007A59FC" w:rsidP="00787061">
            <w:pPr>
              <w:spacing w:before="60" w:after="60"/>
              <w:jc w:val="center"/>
              <w:rPr>
                <w:rFonts w:ascii="Times New Roman" w:hAnsi="Times New Roman"/>
                <w:b/>
                <w:bCs/>
                <w:sz w:val="20"/>
                <w:szCs w:val="20"/>
              </w:rPr>
            </w:pPr>
            <w:r w:rsidRPr="00E27096">
              <w:rPr>
                <w:rFonts w:ascii="Times New Roman" w:hAnsi="Times New Roman"/>
                <w:b/>
                <w:bCs/>
                <w:sz w:val="20"/>
                <w:szCs w:val="20"/>
              </w:rPr>
              <w:t xml:space="preserve">ВРЕМЕ </w:t>
            </w:r>
            <w:r w:rsidRPr="00A411DB">
              <w:rPr>
                <w:rFonts w:ascii="Times New Roman" w:hAnsi="Times New Roman"/>
                <w:b/>
                <w:bCs/>
                <w:sz w:val="18"/>
                <w:szCs w:val="20"/>
              </w:rPr>
              <w:t>РЕАЛИЗАЦИЈЕ</w:t>
            </w:r>
          </w:p>
        </w:tc>
      </w:tr>
      <w:tr w:rsidR="007A59FC" w:rsidRPr="00E27096" w14:paraId="39A72201" w14:textId="77777777" w:rsidTr="00A411DB">
        <w:trPr>
          <w:trHeight w:val="26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2F1CD56F" w14:textId="77777777" w:rsidR="007A59FC" w:rsidRPr="00E27096" w:rsidRDefault="007A59FC" w:rsidP="00A411DB">
            <w:pPr>
              <w:spacing w:after="60"/>
              <w:jc w:val="center"/>
              <w:rPr>
                <w:rFonts w:ascii="Times New Roman" w:hAnsi="Times New Roman"/>
                <w:b/>
                <w:bCs/>
                <w:sz w:val="20"/>
                <w:szCs w:val="20"/>
              </w:rPr>
            </w:pPr>
            <w:r w:rsidRPr="00E27096">
              <w:rPr>
                <w:rFonts w:ascii="Times New Roman" w:hAnsi="Times New Roman"/>
                <w:b/>
                <w:bCs/>
                <w:sz w:val="20"/>
                <w:szCs w:val="20"/>
              </w:rPr>
              <w:t>друштвена</w:t>
            </w:r>
          </w:p>
        </w:tc>
        <w:tc>
          <w:tcPr>
            <w:tcW w:w="567" w:type="dxa"/>
            <w:tcBorders>
              <w:top w:val="single" w:sz="4" w:space="0" w:color="000000"/>
              <w:left w:val="single" w:sz="4" w:space="0" w:color="000000"/>
              <w:bottom w:val="single" w:sz="4" w:space="0" w:color="000000"/>
              <w:right w:val="single" w:sz="4" w:space="0" w:color="000000"/>
            </w:tcBorders>
            <w:hideMark/>
          </w:tcPr>
          <w:p w14:paraId="0034C7D0"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1.</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03E22ACB"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Свечано обележавање почетка школске године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6905204" w14:textId="0CBDD66C" w:rsidR="007A59FC" w:rsidRPr="00E27096" w:rsidRDefault="00AD4E82" w:rsidP="00A411DB">
            <w:pPr>
              <w:spacing w:after="60"/>
              <w:jc w:val="center"/>
              <w:rPr>
                <w:rFonts w:ascii="Times New Roman" w:hAnsi="Times New Roman"/>
                <w:sz w:val="20"/>
                <w:szCs w:val="20"/>
              </w:rPr>
            </w:pPr>
            <w:r>
              <w:rPr>
                <w:rFonts w:ascii="Times New Roman" w:hAnsi="Times New Roman"/>
                <w:sz w:val="20"/>
                <w:szCs w:val="20"/>
              </w:rPr>
              <w:t>С</w:t>
            </w:r>
            <w:r w:rsidR="007A59FC" w:rsidRPr="00E27096">
              <w:rPr>
                <w:rFonts w:ascii="Times New Roman" w:hAnsi="Times New Roman"/>
                <w:sz w:val="20"/>
                <w:szCs w:val="20"/>
              </w:rPr>
              <w:t>ептембар</w:t>
            </w:r>
          </w:p>
        </w:tc>
      </w:tr>
      <w:tr w:rsidR="007A59FC" w:rsidRPr="00E27096" w14:paraId="646E9396" w14:textId="77777777" w:rsidTr="00A411DB">
        <w:trPr>
          <w:trHeight w:val="276"/>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5BD05D03" w14:textId="77777777" w:rsidR="007A59FC" w:rsidRPr="00E27096" w:rsidRDefault="007A59FC" w:rsidP="00A411DB">
            <w:pPr>
              <w:spacing w:after="60"/>
              <w:jc w:val="center"/>
              <w:rPr>
                <w:rFonts w:ascii="Times New Roman" w:hAnsi="Times New Roman"/>
                <w:b/>
                <w:bCs/>
                <w:sz w:val="20"/>
                <w:szCs w:val="20"/>
              </w:rPr>
            </w:pPr>
            <w:r w:rsidRPr="00E27096">
              <w:rPr>
                <w:rFonts w:ascii="Times New Roman" w:hAnsi="Times New Roman"/>
                <w:b/>
                <w:bCs/>
                <w:sz w:val="20"/>
                <w:szCs w:val="20"/>
              </w:rPr>
              <w:t>друштвена</w:t>
            </w:r>
          </w:p>
        </w:tc>
        <w:tc>
          <w:tcPr>
            <w:tcW w:w="567" w:type="dxa"/>
            <w:tcBorders>
              <w:top w:val="single" w:sz="4" w:space="0" w:color="000000"/>
              <w:left w:val="single" w:sz="4" w:space="0" w:color="000000"/>
              <w:bottom w:val="single" w:sz="4" w:space="0" w:color="000000"/>
              <w:right w:val="single" w:sz="4" w:space="0" w:color="000000"/>
            </w:tcBorders>
            <w:hideMark/>
          </w:tcPr>
          <w:p w14:paraId="638D19C0"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2.</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3721B68A"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Отварање Дечије недеље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364932B" w14:textId="31113D12" w:rsidR="007A59FC" w:rsidRPr="00E27096" w:rsidRDefault="00AD4E82" w:rsidP="00A411DB">
            <w:pPr>
              <w:spacing w:after="60"/>
              <w:jc w:val="center"/>
              <w:rPr>
                <w:rFonts w:ascii="Times New Roman" w:hAnsi="Times New Roman"/>
                <w:sz w:val="20"/>
                <w:szCs w:val="20"/>
              </w:rPr>
            </w:pPr>
            <w:r>
              <w:rPr>
                <w:rFonts w:ascii="Times New Roman" w:hAnsi="Times New Roman"/>
                <w:sz w:val="20"/>
                <w:szCs w:val="20"/>
              </w:rPr>
              <w:t>О</w:t>
            </w:r>
            <w:r w:rsidR="007A59FC" w:rsidRPr="00E27096">
              <w:rPr>
                <w:rFonts w:ascii="Times New Roman" w:hAnsi="Times New Roman"/>
                <w:sz w:val="20"/>
                <w:szCs w:val="20"/>
              </w:rPr>
              <w:t>ктобар</w:t>
            </w:r>
          </w:p>
        </w:tc>
      </w:tr>
      <w:tr w:rsidR="007A59FC" w:rsidRPr="00E27096" w14:paraId="623DF301" w14:textId="77777777" w:rsidTr="00A411DB">
        <w:trPr>
          <w:trHeight w:val="26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0120DFD3" w14:textId="77777777" w:rsidR="007A59FC" w:rsidRPr="00E27096" w:rsidRDefault="007A59FC" w:rsidP="00A411DB">
            <w:pPr>
              <w:spacing w:after="60"/>
              <w:jc w:val="center"/>
              <w:rPr>
                <w:rFonts w:ascii="Times New Roman" w:hAnsi="Times New Roman"/>
                <w:b/>
                <w:bCs/>
                <w:sz w:val="20"/>
                <w:szCs w:val="20"/>
              </w:rPr>
            </w:pPr>
            <w:r w:rsidRPr="00E27096">
              <w:rPr>
                <w:rFonts w:ascii="Times New Roman" w:hAnsi="Times New Roman"/>
                <w:b/>
                <w:bCs/>
                <w:sz w:val="20"/>
                <w:szCs w:val="20"/>
              </w:rPr>
              <w:t>друштвена</w:t>
            </w:r>
          </w:p>
        </w:tc>
        <w:tc>
          <w:tcPr>
            <w:tcW w:w="567" w:type="dxa"/>
            <w:tcBorders>
              <w:top w:val="single" w:sz="4" w:space="0" w:color="000000"/>
              <w:left w:val="single" w:sz="4" w:space="0" w:color="000000"/>
              <w:bottom w:val="single" w:sz="4" w:space="0" w:color="000000"/>
              <w:right w:val="single" w:sz="4" w:space="0" w:color="000000"/>
            </w:tcBorders>
            <w:hideMark/>
          </w:tcPr>
          <w:p w14:paraId="65375E91"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3.</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1833D45E"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Посета Фестивалу науке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766EA79" w14:textId="470DAAE9" w:rsidR="007A59FC" w:rsidRPr="00E27096" w:rsidRDefault="00AD4E82" w:rsidP="00A411DB">
            <w:pPr>
              <w:spacing w:after="60"/>
              <w:jc w:val="center"/>
              <w:rPr>
                <w:rFonts w:ascii="Times New Roman" w:hAnsi="Times New Roman"/>
                <w:sz w:val="20"/>
                <w:szCs w:val="20"/>
              </w:rPr>
            </w:pPr>
            <w:r>
              <w:rPr>
                <w:rFonts w:ascii="Times New Roman" w:hAnsi="Times New Roman"/>
                <w:sz w:val="20"/>
                <w:szCs w:val="20"/>
              </w:rPr>
              <w:t>О</w:t>
            </w:r>
            <w:r w:rsidR="007A59FC" w:rsidRPr="00E27096">
              <w:rPr>
                <w:rFonts w:ascii="Times New Roman" w:hAnsi="Times New Roman"/>
                <w:sz w:val="20"/>
                <w:szCs w:val="20"/>
              </w:rPr>
              <w:t>ктобар</w:t>
            </w:r>
          </w:p>
        </w:tc>
      </w:tr>
      <w:tr w:rsidR="007A59FC" w:rsidRPr="00E27096" w14:paraId="588A823A" w14:textId="77777777" w:rsidTr="00A411DB">
        <w:trPr>
          <w:trHeight w:val="347"/>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7DA05F67" w14:textId="77777777" w:rsidR="007A59FC" w:rsidRPr="00E27096" w:rsidRDefault="007A59FC" w:rsidP="00A411DB">
            <w:pPr>
              <w:spacing w:after="60"/>
              <w:jc w:val="center"/>
              <w:rPr>
                <w:rFonts w:ascii="Times New Roman" w:hAnsi="Times New Roman"/>
                <w:b/>
                <w:bCs/>
                <w:sz w:val="20"/>
                <w:szCs w:val="20"/>
              </w:rPr>
            </w:pPr>
            <w:r w:rsidRPr="00E27096">
              <w:rPr>
                <w:rFonts w:ascii="Times New Roman" w:hAnsi="Times New Roman"/>
                <w:b/>
                <w:bCs/>
                <w:sz w:val="20"/>
                <w:szCs w:val="20"/>
              </w:rPr>
              <w:t>друштвена</w:t>
            </w:r>
          </w:p>
        </w:tc>
        <w:tc>
          <w:tcPr>
            <w:tcW w:w="567" w:type="dxa"/>
            <w:tcBorders>
              <w:top w:val="single" w:sz="4" w:space="0" w:color="000000"/>
              <w:left w:val="single" w:sz="4" w:space="0" w:color="000000"/>
              <w:bottom w:val="single" w:sz="4" w:space="0" w:color="000000"/>
              <w:right w:val="single" w:sz="4" w:space="0" w:color="000000"/>
            </w:tcBorders>
            <w:hideMark/>
          </w:tcPr>
          <w:p w14:paraId="0C78DDCB"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4.</w:t>
            </w:r>
          </w:p>
        </w:tc>
        <w:tc>
          <w:tcPr>
            <w:tcW w:w="6095" w:type="dxa"/>
            <w:tcBorders>
              <w:top w:val="single" w:sz="4" w:space="0" w:color="000000"/>
              <w:left w:val="single" w:sz="4" w:space="0" w:color="000000"/>
              <w:bottom w:val="single" w:sz="4" w:space="0" w:color="auto"/>
              <w:right w:val="single" w:sz="4" w:space="0" w:color="auto"/>
            </w:tcBorders>
            <w:vAlign w:val="center"/>
            <w:hideMark/>
          </w:tcPr>
          <w:p w14:paraId="13E17377"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Учешће на Дечијем базару</w:t>
            </w:r>
          </w:p>
        </w:tc>
        <w:tc>
          <w:tcPr>
            <w:tcW w:w="1701" w:type="dxa"/>
            <w:tcBorders>
              <w:top w:val="single" w:sz="4" w:space="0" w:color="000000"/>
              <w:left w:val="single" w:sz="4" w:space="0" w:color="auto"/>
              <w:bottom w:val="single" w:sz="4" w:space="0" w:color="auto"/>
              <w:right w:val="single" w:sz="4" w:space="0" w:color="000000"/>
            </w:tcBorders>
            <w:vAlign w:val="center"/>
            <w:hideMark/>
          </w:tcPr>
          <w:p w14:paraId="4B1750FB" w14:textId="701C8F1E" w:rsidR="007A59FC" w:rsidRPr="00E27096" w:rsidRDefault="00AD4E82" w:rsidP="00A411DB">
            <w:pPr>
              <w:spacing w:after="60"/>
              <w:jc w:val="center"/>
              <w:rPr>
                <w:rFonts w:ascii="Times New Roman" w:hAnsi="Times New Roman"/>
                <w:sz w:val="20"/>
                <w:szCs w:val="20"/>
              </w:rPr>
            </w:pPr>
            <w:r>
              <w:rPr>
                <w:rFonts w:ascii="Times New Roman" w:hAnsi="Times New Roman"/>
                <w:sz w:val="20"/>
                <w:szCs w:val="20"/>
              </w:rPr>
              <w:t>О</w:t>
            </w:r>
            <w:r w:rsidR="007A59FC" w:rsidRPr="00E27096">
              <w:rPr>
                <w:rFonts w:ascii="Times New Roman" w:hAnsi="Times New Roman"/>
                <w:sz w:val="20"/>
                <w:szCs w:val="20"/>
              </w:rPr>
              <w:t>ктобар</w:t>
            </w:r>
          </w:p>
        </w:tc>
      </w:tr>
      <w:tr w:rsidR="007A59FC" w:rsidRPr="00E27096" w14:paraId="4346A38C" w14:textId="77777777" w:rsidTr="00A411DB">
        <w:trPr>
          <w:trHeight w:val="181"/>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54B2CB21" w14:textId="77777777" w:rsidR="007A59FC" w:rsidRPr="00E27096" w:rsidRDefault="007A59FC" w:rsidP="00A411DB">
            <w:pPr>
              <w:spacing w:after="60"/>
              <w:jc w:val="center"/>
              <w:rPr>
                <w:rFonts w:ascii="Times New Roman" w:hAnsi="Times New Roman"/>
                <w:b/>
                <w:bCs/>
                <w:sz w:val="20"/>
                <w:szCs w:val="20"/>
              </w:rPr>
            </w:pPr>
            <w:r w:rsidRPr="00E27096">
              <w:rPr>
                <w:rFonts w:ascii="Times New Roman" w:hAnsi="Times New Roman"/>
                <w:b/>
                <w:bCs/>
                <w:sz w:val="20"/>
                <w:szCs w:val="20"/>
              </w:rPr>
              <w:t>друштвена</w:t>
            </w:r>
          </w:p>
        </w:tc>
        <w:tc>
          <w:tcPr>
            <w:tcW w:w="567" w:type="dxa"/>
            <w:tcBorders>
              <w:top w:val="single" w:sz="4" w:space="0" w:color="000000"/>
              <w:left w:val="single" w:sz="4" w:space="0" w:color="000000"/>
              <w:bottom w:val="single" w:sz="4" w:space="0" w:color="000000"/>
              <w:right w:val="single" w:sz="4" w:space="0" w:color="000000"/>
            </w:tcBorders>
            <w:hideMark/>
          </w:tcPr>
          <w:p w14:paraId="6A278594"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5.</w:t>
            </w:r>
          </w:p>
        </w:tc>
        <w:tc>
          <w:tcPr>
            <w:tcW w:w="6095" w:type="dxa"/>
            <w:tcBorders>
              <w:top w:val="single" w:sz="4" w:space="0" w:color="auto"/>
              <w:left w:val="single" w:sz="4" w:space="0" w:color="000000"/>
              <w:bottom w:val="single" w:sz="4" w:space="0" w:color="000000"/>
              <w:right w:val="single" w:sz="4" w:space="0" w:color="auto"/>
            </w:tcBorders>
            <w:vAlign w:val="center"/>
            <w:hideMark/>
          </w:tcPr>
          <w:p w14:paraId="093C81BE"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Јесењи распуст: Обележавамо Дан примирја у Првом светском рату</w:t>
            </w:r>
          </w:p>
        </w:tc>
        <w:tc>
          <w:tcPr>
            <w:tcW w:w="1701" w:type="dxa"/>
            <w:tcBorders>
              <w:top w:val="single" w:sz="4" w:space="0" w:color="auto"/>
              <w:left w:val="single" w:sz="4" w:space="0" w:color="auto"/>
              <w:bottom w:val="single" w:sz="4" w:space="0" w:color="000000"/>
              <w:right w:val="single" w:sz="4" w:space="0" w:color="000000"/>
            </w:tcBorders>
            <w:vAlign w:val="center"/>
            <w:hideMark/>
          </w:tcPr>
          <w:p w14:paraId="714A1CFA" w14:textId="6A7948D7" w:rsidR="007A59FC" w:rsidRPr="00E27096" w:rsidRDefault="00AD4E82" w:rsidP="00A411DB">
            <w:pPr>
              <w:spacing w:after="60"/>
              <w:jc w:val="center"/>
              <w:rPr>
                <w:rFonts w:ascii="Times New Roman" w:hAnsi="Times New Roman"/>
                <w:sz w:val="20"/>
                <w:szCs w:val="20"/>
              </w:rPr>
            </w:pPr>
            <w:r>
              <w:rPr>
                <w:rFonts w:ascii="Times New Roman" w:hAnsi="Times New Roman"/>
                <w:sz w:val="20"/>
                <w:szCs w:val="20"/>
              </w:rPr>
              <w:t>Н</w:t>
            </w:r>
            <w:r w:rsidR="007A59FC" w:rsidRPr="00E27096">
              <w:rPr>
                <w:rFonts w:ascii="Times New Roman" w:hAnsi="Times New Roman"/>
                <w:sz w:val="20"/>
                <w:szCs w:val="20"/>
              </w:rPr>
              <w:t>овембар</w:t>
            </w:r>
          </w:p>
        </w:tc>
      </w:tr>
      <w:tr w:rsidR="007A59FC" w:rsidRPr="00E27096" w14:paraId="619ACCA4" w14:textId="77777777" w:rsidTr="00A411DB">
        <w:trPr>
          <w:trHeight w:val="301"/>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07FD0E1A" w14:textId="77777777" w:rsidR="007A59FC" w:rsidRPr="00E27096" w:rsidRDefault="007A59FC" w:rsidP="00A411DB">
            <w:pPr>
              <w:spacing w:after="60"/>
              <w:jc w:val="center"/>
              <w:rPr>
                <w:rFonts w:ascii="Times New Roman" w:hAnsi="Times New Roman"/>
                <w:b/>
                <w:bCs/>
                <w:sz w:val="20"/>
                <w:szCs w:val="20"/>
              </w:rPr>
            </w:pPr>
            <w:r w:rsidRPr="00E27096">
              <w:rPr>
                <w:rFonts w:ascii="Times New Roman" w:hAnsi="Times New Roman"/>
                <w:b/>
                <w:bCs/>
                <w:sz w:val="20"/>
                <w:szCs w:val="20"/>
              </w:rPr>
              <w:t>друштвена</w:t>
            </w:r>
          </w:p>
        </w:tc>
        <w:tc>
          <w:tcPr>
            <w:tcW w:w="567" w:type="dxa"/>
            <w:tcBorders>
              <w:top w:val="single" w:sz="4" w:space="0" w:color="000000"/>
              <w:left w:val="single" w:sz="4" w:space="0" w:color="000000"/>
              <w:bottom w:val="single" w:sz="4" w:space="0" w:color="000000"/>
              <w:right w:val="single" w:sz="4" w:space="0" w:color="000000"/>
            </w:tcBorders>
            <w:hideMark/>
          </w:tcPr>
          <w:p w14:paraId="12129F90"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6.</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6F801FEA"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Школска слава, Свети Сава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555496" w14:textId="1D098923" w:rsidR="007A59FC" w:rsidRPr="00E27096" w:rsidRDefault="00AD4E82" w:rsidP="00A411DB">
            <w:pPr>
              <w:spacing w:after="60"/>
              <w:jc w:val="center"/>
              <w:rPr>
                <w:rFonts w:ascii="Times New Roman" w:hAnsi="Times New Roman"/>
                <w:sz w:val="20"/>
                <w:szCs w:val="20"/>
              </w:rPr>
            </w:pPr>
            <w:r>
              <w:rPr>
                <w:rFonts w:ascii="Times New Roman" w:hAnsi="Times New Roman"/>
                <w:sz w:val="20"/>
                <w:szCs w:val="20"/>
              </w:rPr>
              <w:t>Ј</w:t>
            </w:r>
            <w:r w:rsidR="007A59FC" w:rsidRPr="00E27096">
              <w:rPr>
                <w:rFonts w:ascii="Times New Roman" w:hAnsi="Times New Roman"/>
                <w:sz w:val="20"/>
                <w:szCs w:val="20"/>
              </w:rPr>
              <w:t>ануар</w:t>
            </w:r>
          </w:p>
        </w:tc>
      </w:tr>
      <w:tr w:rsidR="007A59FC" w:rsidRPr="00E27096" w14:paraId="7109E25D" w14:textId="77777777" w:rsidTr="00A411DB">
        <w:trPr>
          <w:trHeight w:val="38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0AA99ABB" w14:textId="77777777" w:rsidR="007A59FC" w:rsidRPr="00E27096" w:rsidRDefault="007A59FC" w:rsidP="00A411DB">
            <w:pPr>
              <w:spacing w:after="60"/>
              <w:jc w:val="center"/>
              <w:rPr>
                <w:rFonts w:ascii="Times New Roman" w:hAnsi="Times New Roman"/>
                <w:b/>
                <w:bCs/>
                <w:sz w:val="20"/>
                <w:szCs w:val="20"/>
              </w:rPr>
            </w:pPr>
            <w:r w:rsidRPr="00E27096">
              <w:rPr>
                <w:rFonts w:ascii="Times New Roman" w:hAnsi="Times New Roman"/>
                <w:b/>
                <w:bCs/>
                <w:sz w:val="20"/>
                <w:szCs w:val="20"/>
              </w:rPr>
              <w:t>друштвена</w:t>
            </w:r>
          </w:p>
        </w:tc>
        <w:tc>
          <w:tcPr>
            <w:tcW w:w="567" w:type="dxa"/>
            <w:tcBorders>
              <w:top w:val="single" w:sz="4" w:space="0" w:color="000000"/>
              <w:left w:val="single" w:sz="4" w:space="0" w:color="000000"/>
              <w:bottom w:val="single" w:sz="4" w:space="0" w:color="000000"/>
              <w:right w:val="single" w:sz="4" w:space="0" w:color="000000"/>
            </w:tcBorders>
            <w:hideMark/>
          </w:tcPr>
          <w:p w14:paraId="27A1A1AC"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7.</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7EC3FDA0" w14:textId="77777777" w:rsidR="007A59FC" w:rsidRPr="00E27096" w:rsidRDefault="00B83A39" w:rsidP="00A411DB">
            <w:pPr>
              <w:spacing w:after="60"/>
              <w:rPr>
                <w:rFonts w:ascii="Times New Roman" w:hAnsi="Times New Roman"/>
                <w:sz w:val="20"/>
                <w:szCs w:val="20"/>
                <w:lang w:val="sr-Cyrl-RS"/>
              </w:rPr>
            </w:pPr>
            <w:r w:rsidRPr="00E27096">
              <w:rPr>
                <w:rFonts w:ascii="Times New Roman" w:hAnsi="Times New Roman"/>
                <w:sz w:val="20"/>
                <w:szCs w:val="20"/>
                <w:lang w:val="sr-Cyrl-RS"/>
              </w:rPr>
              <w:t>Недеља заједништва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FE5E188" w14:textId="5EC11BFE" w:rsidR="007A59FC" w:rsidRPr="00E27096" w:rsidRDefault="00AD4E82" w:rsidP="00A411DB">
            <w:pPr>
              <w:spacing w:after="60"/>
              <w:jc w:val="center"/>
              <w:rPr>
                <w:rFonts w:ascii="Times New Roman" w:hAnsi="Times New Roman"/>
                <w:sz w:val="20"/>
                <w:szCs w:val="20"/>
                <w:lang w:val="sr-Cyrl-RS"/>
              </w:rPr>
            </w:pPr>
            <w:r>
              <w:rPr>
                <w:rFonts w:ascii="Times New Roman" w:hAnsi="Times New Roman"/>
                <w:sz w:val="20"/>
                <w:szCs w:val="20"/>
                <w:lang w:val="sr-Cyrl-RS"/>
              </w:rPr>
              <w:t>М</w:t>
            </w:r>
            <w:r w:rsidR="005C3A47" w:rsidRPr="00E27096">
              <w:rPr>
                <w:rFonts w:ascii="Times New Roman" w:hAnsi="Times New Roman"/>
                <w:sz w:val="20"/>
                <w:szCs w:val="20"/>
                <w:lang w:val="sr-Cyrl-RS"/>
              </w:rPr>
              <w:t>ај</w:t>
            </w:r>
          </w:p>
        </w:tc>
      </w:tr>
      <w:tr w:rsidR="007A59FC" w:rsidRPr="00E27096" w14:paraId="01AB5B0F" w14:textId="77777777" w:rsidTr="00A411DB">
        <w:trPr>
          <w:trHeight w:val="276"/>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233E0053" w14:textId="77777777" w:rsidR="007A59FC" w:rsidRPr="00E27096" w:rsidRDefault="007A59FC" w:rsidP="00A411DB">
            <w:pPr>
              <w:spacing w:after="60"/>
              <w:jc w:val="center"/>
              <w:rPr>
                <w:rFonts w:ascii="Times New Roman" w:hAnsi="Times New Roman"/>
                <w:b/>
                <w:bCs/>
                <w:sz w:val="20"/>
                <w:szCs w:val="20"/>
              </w:rPr>
            </w:pPr>
            <w:r w:rsidRPr="00E27096">
              <w:rPr>
                <w:rFonts w:ascii="Times New Roman" w:hAnsi="Times New Roman"/>
                <w:b/>
                <w:bCs/>
                <w:sz w:val="20"/>
                <w:szCs w:val="20"/>
              </w:rPr>
              <w:t>друштвена</w:t>
            </w:r>
          </w:p>
        </w:tc>
        <w:tc>
          <w:tcPr>
            <w:tcW w:w="567" w:type="dxa"/>
            <w:tcBorders>
              <w:top w:val="single" w:sz="4" w:space="0" w:color="000000"/>
              <w:left w:val="single" w:sz="4" w:space="0" w:color="000000"/>
              <w:bottom w:val="single" w:sz="4" w:space="0" w:color="000000"/>
              <w:right w:val="single" w:sz="4" w:space="0" w:color="000000"/>
            </w:tcBorders>
            <w:hideMark/>
          </w:tcPr>
          <w:p w14:paraId="1C9F316B"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8.</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2237915E" w14:textId="77777777" w:rsidR="007A59FC" w:rsidRPr="00E27096" w:rsidRDefault="00085251" w:rsidP="00A411DB">
            <w:pPr>
              <w:spacing w:after="60"/>
              <w:rPr>
                <w:rFonts w:ascii="Times New Roman" w:hAnsi="Times New Roman"/>
                <w:sz w:val="20"/>
                <w:szCs w:val="20"/>
                <w:lang w:val="sr-Cyrl-RS"/>
              </w:rPr>
            </w:pPr>
            <w:r w:rsidRPr="00E27096">
              <w:rPr>
                <w:rFonts w:ascii="Times New Roman" w:hAnsi="Times New Roman"/>
                <w:sz w:val="20"/>
                <w:szCs w:val="20"/>
                <w:lang w:val="sr-Cyrl-RS"/>
              </w:rPr>
              <w:t>Посете установама културе у Дечјој недељи</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8D07F2A" w14:textId="142DD197" w:rsidR="007A59FC" w:rsidRPr="00E27096" w:rsidRDefault="00085251" w:rsidP="00A411DB">
            <w:pPr>
              <w:spacing w:after="60"/>
              <w:rPr>
                <w:rFonts w:ascii="Times New Roman" w:hAnsi="Times New Roman"/>
                <w:sz w:val="20"/>
                <w:szCs w:val="20"/>
                <w:lang w:val="sr-Cyrl-RS"/>
              </w:rPr>
            </w:pPr>
            <w:r w:rsidRPr="00E27096">
              <w:rPr>
                <w:rFonts w:ascii="Times New Roman" w:hAnsi="Times New Roman"/>
                <w:sz w:val="20"/>
                <w:szCs w:val="20"/>
                <w:lang w:val="sr-Cyrl-RS"/>
              </w:rPr>
              <w:t xml:space="preserve">  </w:t>
            </w:r>
            <w:r w:rsidR="00B57370" w:rsidRPr="00E27096">
              <w:rPr>
                <w:rFonts w:ascii="Times New Roman" w:hAnsi="Times New Roman"/>
                <w:sz w:val="20"/>
                <w:szCs w:val="20"/>
                <w:lang w:val="sr-Cyrl-RS"/>
              </w:rPr>
              <w:t xml:space="preserve">  </w:t>
            </w:r>
            <w:r w:rsidRPr="00E27096">
              <w:rPr>
                <w:rFonts w:ascii="Times New Roman" w:hAnsi="Times New Roman"/>
                <w:sz w:val="20"/>
                <w:szCs w:val="20"/>
                <w:lang w:val="sr-Cyrl-RS"/>
              </w:rPr>
              <w:t xml:space="preserve"> </w:t>
            </w:r>
            <w:r w:rsidR="00A109DB">
              <w:rPr>
                <w:rFonts w:ascii="Times New Roman" w:hAnsi="Times New Roman"/>
                <w:sz w:val="20"/>
                <w:szCs w:val="20"/>
                <w:lang w:val="sr-Cyrl-RS"/>
              </w:rPr>
              <w:t xml:space="preserve">   </w:t>
            </w:r>
            <w:r w:rsidR="0057570A">
              <w:rPr>
                <w:rFonts w:ascii="Times New Roman" w:hAnsi="Times New Roman"/>
                <w:sz w:val="20"/>
                <w:szCs w:val="20"/>
                <w:lang w:val="sr-Cyrl-RS"/>
              </w:rPr>
              <w:t>октобар</w:t>
            </w:r>
          </w:p>
        </w:tc>
      </w:tr>
      <w:tr w:rsidR="007A59FC" w:rsidRPr="00E27096" w14:paraId="575F2BE9" w14:textId="77777777" w:rsidTr="00A411DB">
        <w:trPr>
          <w:trHeight w:val="29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25D0F809" w14:textId="77777777" w:rsidR="007A59FC" w:rsidRPr="00E27096" w:rsidRDefault="007A59FC" w:rsidP="00A411DB">
            <w:pPr>
              <w:spacing w:after="60"/>
              <w:jc w:val="center"/>
              <w:rPr>
                <w:rFonts w:ascii="Times New Roman" w:hAnsi="Times New Roman"/>
                <w:b/>
                <w:bCs/>
                <w:sz w:val="20"/>
                <w:szCs w:val="20"/>
              </w:rPr>
            </w:pPr>
            <w:r w:rsidRPr="00E27096">
              <w:rPr>
                <w:rFonts w:ascii="Times New Roman" w:hAnsi="Times New Roman"/>
                <w:b/>
                <w:bCs/>
                <w:sz w:val="20"/>
                <w:szCs w:val="20"/>
              </w:rPr>
              <w:t>друштвена</w:t>
            </w:r>
          </w:p>
        </w:tc>
        <w:tc>
          <w:tcPr>
            <w:tcW w:w="567" w:type="dxa"/>
            <w:tcBorders>
              <w:top w:val="single" w:sz="4" w:space="0" w:color="000000"/>
              <w:left w:val="single" w:sz="4" w:space="0" w:color="000000"/>
              <w:bottom w:val="single" w:sz="4" w:space="0" w:color="000000"/>
              <w:right w:val="single" w:sz="4" w:space="0" w:color="000000"/>
            </w:tcBorders>
            <w:hideMark/>
          </w:tcPr>
          <w:p w14:paraId="5CC843D7" w14:textId="77777777" w:rsidR="007A59FC" w:rsidRPr="00E27096" w:rsidRDefault="007A59FC" w:rsidP="00A411DB">
            <w:pPr>
              <w:spacing w:after="60"/>
              <w:rPr>
                <w:rFonts w:ascii="Times New Roman" w:hAnsi="Times New Roman"/>
                <w:sz w:val="20"/>
                <w:szCs w:val="20"/>
              </w:rPr>
            </w:pPr>
            <w:r w:rsidRPr="00E27096">
              <w:rPr>
                <w:rFonts w:ascii="Times New Roman" w:hAnsi="Times New Roman"/>
                <w:sz w:val="20"/>
                <w:szCs w:val="20"/>
              </w:rPr>
              <w:t>9.</w:t>
            </w:r>
          </w:p>
        </w:tc>
        <w:tc>
          <w:tcPr>
            <w:tcW w:w="6095" w:type="dxa"/>
            <w:tcBorders>
              <w:top w:val="single" w:sz="4" w:space="0" w:color="000000"/>
              <w:left w:val="single" w:sz="4" w:space="0" w:color="000000"/>
              <w:bottom w:val="single" w:sz="4" w:space="0" w:color="auto"/>
              <w:right w:val="single" w:sz="4" w:space="0" w:color="auto"/>
            </w:tcBorders>
            <w:vAlign w:val="center"/>
            <w:hideMark/>
          </w:tcPr>
          <w:p w14:paraId="09DF8665" w14:textId="77777777" w:rsidR="007A59FC" w:rsidRPr="00E27096" w:rsidRDefault="00B83A39" w:rsidP="00A411DB">
            <w:pPr>
              <w:spacing w:after="60"/>
              <w:rPr>
                <w:rFonts w:ascii="Times New Roman" w:hAnsi="Times New Roman"/>
                <w:sz w:val="20"/>
                <w:szCs w:val="20"/>
                <w:lang w:val="sr-Cyrl-RS"/>
              </w:rPr>
            </w:pPr>
            <w:r w:rsidRPr="00E27096">
              <w:rPr>
                <w:rFonts w:ascii="Times New Roman" w:hAnsi="Times New Roman"/>
                <w:sz w:val="20"/>
                <w:szCs w:val="20"/>
                <w:lang w:val="sr-Cyrl-RS"/>
              </w:rPr>
              <w:t>Обележавање Дана борбе против вршњачког насиља</w:t>
            </w:r>
          </w:p>
        </w:tc>
        <w:tc>
          <w:tcPr>
            <w:tcW w:w="1701" w:type="dxa"/>
            <w:tcBorders>
              <w:top w:val="single" w:sz="4" w:space="0" w:color="000000"/>
              <w:left w:val="single" w:sz="4" w:space="0" w:color="auto"/>
              <w:bottom w:val="single" w:sz="4" w:space="0" w:color="auto"/>
              <w:right w:val="single" w:sz="4" w:space="0" w:color="000000"/>
            </w:tcBorders>
            <w:vAlign w:val="center"/>
            <w:hideMark/>
          </w:tcPr>
          <w:p w14:paraId="5F338AC2" w14:textId="12300B0D" w:rsidR="007A59FC" w:rsidRPr="00E27096" w:rsidRDefault="00B57370" w:rsidP="00A411DB">
            <w:pPr>
              <w:spacing w:after="60"/>
              <w:rPr>
                <w:rFonts w:ascii="Times New Roman" w:hAnsi="Times New Roman"/>
                <w:sz w:val="20"/>
                <w:szCs w:val="20"/>
                <w:lang w:val="sr-Cyrl-RS"/>
              </w:rPr>
            </w:pPr>
            <w:r w:rsidRPr="00E27096">
              <w:rPr>
                <w:rFonts w:ascii="Times New Roman" w:hAnsi="Times New Roman"/>
                <w:sz w:val="20"/>
                <w:szCs w:val="20"/>
                <w:lang w:val="sr-Cyrl-RS"/>
              </w:rPr>
              <w:t xml:space="preserve">         </w:t>
            </w:r>
            <w:r w:rsidR="00AD4E82">
              <w:rPr>
                <w:rFonts w:ascii="Times New Roman" w:hAnsi="Times New Roman"/>
                <w:sz w:val="20"/>
                <w:szCs w:val="20"/>
                <w:lang w:val="sr-Cyrl-RS"/>
              </w:rPr>
              <w:t>Ф</w:t>
            </w:r>
            <w:r w:rsidRPr="00E27096">
              <w:rPr>
                <w:rFonts w:ascii="Times New Roman" w:hAnsi="Times New Roman"/>
                <w:sz w:val="20"/>
                <w:szCs w:val="20"/>
                <w:lang w:val="sr-Cyrl-RS"/>
              </w:rPr>
              <w:t>ебруар</w:t>
            </w:r>
          </w:p>
        </w:tc>
      </w:tr>
      <w:tr w:rsidR="00A109DB" w:rsidRPr="00E27096" w14:paraId="10B6EE31" w14:textId="77777777" w:rsidTr="00A411DB">
        <w:trPr>
          <w:trHeight w:val="181"/>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79247803"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друштвена</w:t>
            </w:r>
          </w:p>
        </w:tc>
        <w:tc>
          <w:tcPr>
            <w:tcW w:w="567" w:type="dxa"/>
            <w:tcBorders>
              <w:top w:val="single" w:sz="4" w:space="0" w:color="000000"/>
              <w:left w:val="single" w:sz="4" w:space="0" w:color="000000"/>
              <w:bottom w:val="single" w:sz="4" w:space="0" w:color="000000"/>
              <w:right w:val="single" w:sz="4" w:space="0" w:color="000000"/>
            </w:tcBorders>
            <w:hideMark/>
          </w:tcPr>
          <w:p w14:paraId="071CFA4A"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10.</w:t>
            </w:r>
          </w:p>
        </w:tc>
        <w:tc>
          <w:tcPr>
            <w:tcW w:w="6095" w:type="dxa"/>
            <w:tcBorders>
              <w:top w:val="single" w:sz="4" w:space="0" w:color="auto"/>
              <w:left w:val="single" w:sz="4" w:space="0" w:color="000000"/>
              <w:bottom w:val="single" w:sz="4" w:space="0" w:color="000000"/>
              <w:right w:val="single" w:sz="4" w:space="0" w:color="auto"/>
            </w:tcBorders>
            <w:vAlign w:val="center"/>
            <w:hideMark/>
          </w:tcPr>
          <w:p w14:paraId="7DBA8B45"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lang w:val="sr-Cyrl-RS"/>
              </w:rPr>
              <w:t>Сарадња са одељењем ученика којима је потребна додатна подршка</w:t>
            </w:r>
          </w:p>
        </w:tc>
        <w:tc>
          <w:tcPr>
            <w:tcW w:w="1701" w:type="dxa"/>
            <w:tcBorders>
              <w:top w:val="single" w:sz="4" w:space="0" w:color="auto"/>
              <w:left w:val="single" w:sz="4" w:space="0" w:color="auto"/>
              <w:bottom w:val="single" w:sz="4" w:space="0" w:color="000000"/>
              <w:right w:val="single" w:sz="4" w:space="0" w:color="000000"/>
            </w:tcBorders>
            <w:vAlign w:val="center"/>
            <w:hideMark/>
          </w:tcPr>
          <w:p w14:paraId="787DE494" w14:textId="1312B46F" w:rsidR="00A109DB" w:rsidRPr="00E27096" w:rsidRDefault="00A55E27" w:rsidP="00A109DB">
            <w:pPr>
              <w:spacing w:after="60"/>
              <w:jc w:val="center"/>
              <w:rPr>
                <w:rFonts w:ascii="Times New Roman" w:hAnsi="Times New Roman"/>
                <w:sz w:val="20"/>
                <w:szCs w:val="20"/>
              </w:rPr>
            </w:pPr>
            <w:r>
              <w:rPr>
                <w:rFonts w:ascii="Times New Roman" w:hAnsi="Times New Roman"/>
                <w:sz w:val="20"/>
                <w:szCs w:val="20"/>
                <w:lang w:val="sr-Cyrl-RS"/>
              </w:rPr>
              <w:t xml:space="preserve">    Т</w:t>
            </w:r>
            <w:r w:rsidR="00A109DB" w:rsidRPr="00E27096">
              <w:rPr>
                <w:rFonts w:ascii="Times New Roman" w:hAnsi="Times New Roman"/>
                <w:sz w:val="20"/>
                <w:szCs w:val="20"/>
                <w:lang w:val="sr-Cyrl-RS"/>
              </w:rPr>
              <w:t>оком године</w:t>
            </w:r>
          </w:p>
        </w:tc>
      </w:tr>
      <w:tr w:rsidR="00A109DB" w:rsidRPr="00E27096" w14:paraId="67F6BFAA" w14:textId="77777777" w:rsidTr="00A411DB">
        <w:trPr>
          <w:trHeight w:val="26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54DC7AFB"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техничка</w:t>
            </w:r>
          </w:p>
        </w:tc>
        <w:tc>
          <w:tcPr>
            <w:tcW w:w="567" w:type="dxa"/>
            <w:tcBorders>
              <w:top w:val="single" w:sz="4" w:space="0" w:color="000000"/>
              <w:left w:val="single" w:sz="4" w:space="0" w:color="000000"/>
              <w:bottom w:val="single" w:sz="4" w:space="0" w:color="000000"/>
              <w:right w:val="single" w:sz="4" w:space="0" w:color="000000"/>
            </w:tcBorders>
            <w:hideMark/>
          </w:tcPr>
          <w:p w14:paraId="2966DD54"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11.</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6A45B9CD"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Правимо честитке за Нову годину</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FF5E8F5" w14:textId="0B080196"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Д</w:t>
            </w:r>
            <w:r w:rsidR="00A109DB" w:rsidRPr="00E27096">
              <w:rPr>
                <w:rFonts w:ascii="Times New Roman" w:hAnsi="Times New Roman"/>
                <w:sz w:val="20"/>
                <w:szCs w:val="20"/>
              </w:rPr>
              <w:t>ецембар</w:t>
            </w:r>
          </w:p>
        </w:tc>
      </w:tr>
      <w:tr w:rsidR="00A109DB" w:rsidRPr="00E27096" w14:paraId="1AE16B95" w14:textId="77777777" w:rsidTr="00A411DB">
        <w:trPr>
          <w:trHeight w:val="26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0023D399"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техничка</w:t>
            </w:r>
          </w:p>
        </w:tc>
        <w:tc>
          <w:tcPr>
            <w:tcW w:w="567" w:type="dxa"/>
            <w:tcBorders>
              <w:top w:val="single" w:sz="4" w:space="0" w:color="000000"/>
              <w:left w:val="single" w:sz="4" w:space="0" w:color="000000"/>
              <w:bottom w:val="single" w:sz="4" w:space="0" w:color="000000"/>
              <w:right w:val="single" w:sz="4" w:space="0" w:color="000000"/>
            </w:tcBorders>
            <w:hideMark/>
          </w:tcPr>
          <w:p w14:paraId="79794B34"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12.</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3D46F3B1"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lang w:val="sr-Cyrl-RS"/>
              </w:rPr>
              <w:t>Драгој особи на дар – израда осмомартовских честитки</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5FFA171" w14:textId="0B11EE6C"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М</w:t>
            </w:r>
            <w:r w:rsidR="00A109DB" w:rsidRPr="00E27096">
              <w:rPr>
                <w:rFonts w:ascii="Times New Roman" w:hAnsi="Times New Roman"/>
                <w:sz w:val="20"/>
                <w:szCs w:val="20"/>
              </w:rPr>
              <w:t>арт</w:t>
            </w:r>
          </w:p>
        </w:tc>
      </w:tr>
      <w:tr w:rsidR="00A109DB" w:rsidRPr="00E27096" w14:paraId="55228F05" w14:textId="77777777" w:rsidTr="00A411DB">
        <w:trPr>
          <w:trHeight w:val="26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54E8EC73"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техничка</w:t>
            </w:r>
          </w:p>
        </w:tc>
        <w:tc>
          <w:tcPr>
            <w:tcW w:w="567" w:type="dxa"/>
            <w:tcBorders>
              <w:top w:val="single" w:sz="4" w:space="0" w:color="000000"/>
              <w:left w:val="single" w:sz="4" w:space="0" w:color="000000"/>
              <w:bottom w:val="single" w:sz="4" w:space="0" w:color="000000"/>
              <w:right w:val="single" w:sz="4" w:space="0" w:color="000000"/>
            </w:tcBorders>
            <w:hideMark/>
          </w:tcPr>
          <w:p w14:paraId="06C3CFE6"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13.</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210B4F0C"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Мами на дар- израда честитки и поклона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9E44471" w14:textId="6E488878"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М</w:t>
            </w:r>
            <w:r w:rsidR="00A109DB" w:rsidRPr="00E27096">
              <w:rPr>
                <w:rFonts w:ascii="Times New Roman" w:hAnsi="Times New Roman"/>
                <w:sz w:val="20"/>
                <w:szCs w:val="20"/>
              </w:rPr>
              <w:t>арт</w:t>
            </w:r>
          </w:p>
        </w:tc>
      </w:tr>
      <w:tr w:rsidR="00A109DB" w:rsidRPr="00E27096" w14:paraId="39A44371" w14:textId="77777777" w:rsidTr="00A411DB">
        <w:trPr>
          <w:trHeight w:val="276"/>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29D5A934"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техничка</w:t>
            </w:r>
          </w:p>
        </w:tc>
        <w:tc>
          <w:tcPr>
            <w:tcW w:w="567" w:type="dxa"/>
            <w:tcBorders>
              <w:top w:val="single" w:sz="4" w:space="0" w:color="000000"/>
              <w:left w:val="single" w:sz="4" w:space="0" w:color="000000"/>
              <w:bottom w:val="single" w:sz="4" w:space="0" w:color="000000"/>
              <w:right w:val="single" w:sz="4" w:space="0" w:color="000000"/>
            </w:tcBorders>
            <w:hideMark/>
          </w:tcPr>
          <w:p w14:paraId="04C9096F"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14.</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2F7B9D20"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lang w:val="sr-Cyrl-RS"/>
              </w:rPr>
              <w:t>Уређујемо школски и дворишни простор</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4479823" w14:textId="27BB567F" w:rsidR="00A109DB" w:rsidRPr="00E27096" w:rsidRDefault="00A55E27" w:rsidP="00A109DB">
            <w:pPr>
              <w:spacing w:after="60"/>
              <w:jc w:val="center"/>
              <w:rPr>
                <w:rFonts w:ascii="Times New Roman" w:hAnsi="Times New Roman"/>
                <w:sz w:val="20"/>
                <w:szCs w:val="20"/>
              </w:rPr>
            </w:pPr>
            <w:r>
              <w:rPr>
                <w:rFonts w:ascii="Times New Roman" w:hAnsi="Times New Roman"/>
                <w:sz w:val="20"/>
                <w:szCs w:val="20"/>
                <w:lang w:val="sr-Cyrl-RS"/>
              </w:rPr>
              <w:t xml:space="preserve">    Т</w:t>
            </w:r>
            <w:r w:rsidR="00A109DB" w:rsidRPr="00E27096">
              <w:rPr>
                <w:rFonts w:ascii="Times New Roman" w:hAnsi="Times New Roman"/>
                <w:sz w:val="20"/>
                <w:szCs w:val="20"/>
                <w:lang w:val="sr-Cyrl-RS"/>
              </w:rPr>
              <w:t>оком године</w:t>
            </w:r>
          </w:p>
        </w:tc>
      </w:tr>
      <w:tr w:rsidR="00A109DB" w:rsidRPr="00E27096" w14:paraId="12CBE79F" w14:textId="77777777" w:rsidTr="00A411DB">
        <w:trPr>
          <w:trHeight w:val="26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6DBC1FE3"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техничка</w:t>
            </w:r>
          </w:p>
        </w:tc>
        <w:tc>
          <w:tcPr>
            <w:tcW w:w="567" w:type="dxa"/>
            <w:tcBorders>
              <w:top w:val="single" w:sz="4" w:space="0" w:color="000000"/>
              <w:left w:val="single" w:sz="4" w:space="0" w:color="000000"/>
              <w:bottom w:val="single" w:sz="4" w:space="0" w:color="000000"/>
              <w:right w:val="single" w:sz="4" w:space="0" w:color="000000"/>
            </w:tcBorders>
            <w:hideMark/>
          </w:tcPr>
          <w:p w14:paraId="65203F7F"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15.</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2130EB0B"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Излажемо своје радове од рециклажног материјала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CB5BACB" w14:textId="38F223CE"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lang w:val="sr-Cyrl-RS"/>
              </w:rPr>
              <w:t xml:space="preserve">  </w:t>
            </w:r>
            <w:r w:rsidR="004904AB">
              <w:rPr>
                <w:rFonts w:ascii="Times New Roman" w:hAnsi="Times New Roman"/>
                <w:sz w:val="20"/>
                <w:szCs w:val="20"/>
                <w:lang w:val="sr-Cyrl-RS"/>
              </w:rPr>
              <w:t xml:space="preserve">   Т</w:t>
            </w:r>
            <w:r w:rsidRPr="00E27096">
              <w:rPr>
                <w:rFonts w:ascii="Times New Roman" w:hAnsi="Times New Roman"/>
                <w:sz w:val="20"/>
                <w:szCs w:val="20"/>
                <w:lang w:val="sr-Cyrl-RS"/>
              </w:rPr>
              <w:t>оком године</w:t>
            </w:r>
          </w:p>
        </w:tc>
      </w:tr>
      <w:tr w:rsidR="00A109DB" w:rsidRPr="00E27096" w14:paraId="20757839" w14:textId="77777777" w:rsidTr="00A411DB">
        <w:trPr>
          <w:trHeight w:val="26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33818B90"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техничка</w:t>
            </w:r>
          </w:p>
        </w:tc>
        <w:tc>
          <w:tcPr>
            <w:tcW w:w="567" w:type="dxa"/>
            <w:tcBorders>
              <w:top w:val="single" w:sz="4" w:space="0" w:color="000000"/>
              <w:left w:val="single" w:sz="4" w:space="0" w:color="000000"/>
              <w:bottom w:val="single" w:sz="4" w:space="0" w:color="000000"/>
              <w:right w:val="single" w:sz="4" w:space="0" w:color="000000"/>
            </w:tcBorders>
            <w:hideMark/>
          </w:tcPr>
          <w:p w14:paraId="0BD3F420"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16.</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5D4916D0"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lang w:val="sr-Cyrl-RS"/>
              </w:rPr>
              <w:t>Правимо новогодишње пакетиће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7FD0353" w14:textId="6430CC68"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Д</w:t>
            </w:r>
            <w:r w:rsidR="00A109DB" w:rsidRPr="00E27096">
              <w:rPr>
                <w:rFonts w:ascii="Times New Roman" w:hAnsi="Times New Roman"/>
                <w:sz w:val="20"/>
                <w:szCs w:val="20"/>
              </w:rPr>
              <w:t>ецембар</w:t>
            </w:r>
          </w:p>
        </w:tc>
      </w:tr>
      <w:tr w:rsidR="00A109DB" w:rsidRPr="00E27096" w14:paraId="33BA4D27" w14:textId="77777777" w:rsidTr="00A411DB">
        <w:trPr>
          <w:trHeight w:val="26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5591D9DA"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техничка</w:t>
            </w:r>
          </w:p>
        </w:tc>
        <w:tc>
          <w:tcPr>
            <w:tcW w:w="567" w:type="dxa"/>
            <w:tcBorders>
              <w:top w:val="single" w:sz="4" w:space="0" w:color="000000"/>
              <w:left w:val="single" w:sz="4" w:space="0" w:color="000000"/>
              <w:bottom w:val="single" w:sz="4" w:space="0" w:color="000000"/>
              <w:right w:val="single" w:sz="4" w:space="0" w:color="000000"/>
            </w:tcBorders>
            <w:hideMark/>
          </w:tcPr>
          <w:p w14:paraId="575F7468"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17.</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0401AF6C"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lang w:val="sr-Cyrl-RS"/>
              </w:rPr>
              <w:t>Припремамо се за Дечји базар</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FB37C74" w14:textId="58A1CFA1" w:rsidR="00A109DB" w:rsidRPr="00E27096" w:rsidRDefault="00A109DB" w:rsidP="00A109DB">
            <w:pPr>
              <w:spacing w:after="60"/>
              <w:rPr>
                <w:rFonts w:ascii="Times New Roman" w:hAnsi="Times New Roman"/>
                <w:sz w:val="20"/>
                <w:szCs w:val="20"/>
                <w:lang w:val="sr-Cyrl-RS"/>
              </w:rPr>
            </w:pPr>
            <w:r>
              <w:rPr>
                <w:rFonts w:ascii="Times New Roman" w:hAnsi="Times New Roman"/>
                <w:sz w:val="20"/>
                <w:szCs w:val="20"/>
                <w:lang w:val="sr-Cyrl-RS"/>
              </w:rPr>
              <w:t xml:space="preserve">       </w:t>
            </w:r>
            <w:r w:rsidRPr="00E27096">
              <w:rPr>
                <w:rFonts w:ascii="Times New Roman" w:hAnsi="Times New Roman"/>
                <w:sz w:val="20"/>
                <w:szCs w:val="20"/>
                <w:lang w:val="sr-Cyrl-RS"/>
              </w:rPr>
              <w:t xml:space="preserve"> </w:t>
            </w:r>
            <w:r w:rsidR="00AD4E82">
              <w:rPr>
                <w:rFonts w:ascii="Times New Roman" w:hAnsi="Times New Roman"/>
                <w:sz w:val="20"/>
                <w:szCs w:val="20"/>
                <w:lang w:val="sr-Cyrl-RS"/>
              </w:rPr>
              <w:t>О</w:t>
            </w:r>
            <w:r w:rsidRPr="00E27096">
              <w:rPr>
                <w:rFonts w:ascii="Times New Roman" w:hAnsi="Times New Roman"/>
                <w:sz w:val="20"/>
                <w:szCs w:val="20"/>
                <w:lang w:val="sr-Cyrl-RS"/>
              </w:rPr>
              <w:t>ктобар</w:t>
            </w:r>
          </w:p>
        </w:tc>
      </w:tr>
      <w:tr w:rsidR="00A109DB" w:rsidRPr="00E27096" w14:paraId="38D6F4EC" w14:textId="77777777" w:rsidTr="00A411DB">
        <w:trPr>
          <w:trHeight w:val="276"/>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0D2E90EF"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lang w:val="sr-Cyrl-RS"/>
              </w:rPr>
              <w:t>х</w:t>
            </w:r>
            <w:r w:rsidRPr="00E27096">
              <w:rPr>
                <w:rFonts w:ascii="Times New Roman" w:hAnsi="Times New Roman"/>
                <w:b/>
                <w:bCs/>
                <w:sz w:val="20"/>
                <w:szCs w:val="20"/>
              </w:rPr>
              <w:t>уманитарна</w:t>
            </w:r>
          </w:p>
        </w:tc>
        <w:tc>
          <w:tcPr>
            <w:tcW w:w="567" w:type="dxa"/>
            <w:tcBorders>
              <w:top w:val="single" w:sz="4" w:space="0" w:color="000000"/>
              <w:left w:val="single" w:sz="4" w:space="0" w:color="000000"/>
              <w:bottom w:val="single" w:sz="4" w:space="0" w:color="000000"/>
              <w:right w:val="single" w:sz="4" w:space="0" w:color="000000"/>
            </w:tcBorders>
            <w:hideMark/>
          </w:tcPr>
          <w:p w14:paraId="4E7AEA67"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18.</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5C7F597E"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rPr>
              <w:t xml:space="preserve">Правимо новогодишње пакетиће за </w:t>
            </w:r>
            <w:r w:rsidRPr="00E27096">
              <w:rPr>
                <w:rFonts w:ascii="Times New Roman" w:hAnsi="Times New Roman"/>
                <w:sz w:val="20"/>
                <w:szCs w:val="20"/>
                <w:lang w:val="sr-Cyrl-RS"/>
              </w:rPr>
              <w:t>одељење ученика којима је потребна додатна подршка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C991C14" w14:textId="0CBE2EF1"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Д</w:t>
            </w:r>
            <w:r w:rsidR="00A109DB" w:rsidRPr="00E27096">
              <w:rPr>
                <w:rFonts w:ascii="Times New Roman" w:hAnsi="Times New Roman"/>
                <w:sz w:val="20"/>
                <w:szCs w:val="20"/>
              </w:rPr>
              <w:t>ецембар</w:t>
            </w:r>
          </w:p>
        </w:tc>
      </w:tr>
      <w:tr w:rsidR="00A109DB" w:rsidRPr="00E27096" w14:paraId="213D1D99" w14:textId="77777777" w:rsidTr="00A411DB">
        <w:trPr>
          <w:trHeight w:val="36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297ECA6B"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хуманитарна</w:t>
            </w:r>
          </w:p>
        </w:tc>
        <w:tc>
          <w:tcPr>
            <w:tcW w:w="567" w:type="dxa"/>
            <w:tcBorders>
              <w:top w:val="single" w:sz="4" w:space="0" w:color="000000"/>
              <w:left w:val="single" w:sz="4" w:space="0" w:color="000000"/>
              <w:bottom w:val="single" w:sz="4" w:space="0" w:color="000000"/>
              <w:right w:val="single" w:sz="4" w:space="0" w:color="000000"/>
            </w:tcBorders>
            <w:hideMark/>
          </w:tcPr>
          <w:p w14:paraId="002825B2"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19.</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1F3AC155"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rPr>
              <w:t>Учествујемо у  хуманитар</w:t>
            </w:r>
            <w:r w:rsidRPr="00E27096">
              <w:rPr>
                <w:rFonts w:ascii="Times New Roman" w:hAnsi="Times New Roman"/>
                <w:sz w:val="20"/>
                <w:szCs w:val="20"/>
                <w:lang w:val="sr-Cyrl-RS"/>
              </w:rPr>
              <w:t>ним акцијама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C179F0A" w14:textId="79596A58" w:rsidR="00A109DB" w:rsidRPr="00E27096" w:rsidRDefault="00A109DB" w:rsidP="00A109DB">
            <w:pPr>
              <w:spacing w:after="60"/>
              <w:rPr>
                <w:rFonts w:ascii="Times New Roman" w:hAnsi="Times New Roman"/>
                <w:sz w:val="20"/>
                <w:szCs w:val="20"/>
                <w:lang w:val="sr-Cyrl-RS"/>
              </w:rPr>
            </w:pPr>
            <w:r>
              <w:rPr>
                <w:rFonts w:ascii="Times New Roman" w:hAnsi="Times New Roman"/>
                <w:sz w:val="20"/>
                <w:szCs w:val="20"/>
                <w:lang w:val="sr-Cyrl-RS"/>
              </w:rPr>
              <w:t xml:space="preserve">  </w:t>
            </w:r>
            <w:r w:rsidR="004904AB">
              <w:rPr>
                <w:rFonts w:ascii="Times New Roman" w:hAnsi="Times New Roman"/>
                <w:sz w:val="20"/>
                <w:szCs w:val="20"/>
                <w:lang w:val="sr-Cyrl-RS"/>
              </w:rPr>
              <w:t xml:space="preserve"> Т</w:t>
            </w:r>
            <w:r w:rsidRPr="00E27096">
              <w:rPr>
                <w:rFonts w:ascii="Times New Roman" w:hAnsi="Times New Roman"/>
                <w:sz w:val="20"/>
                <w:szCs w:val="20"/>
                <w:lang w:val="sr-Cyrl-RS"/>
              </w:rPr>
              <w:t>оком  године</w:t>
            </w:r>
          </w:p>
        </w:tc>
      </w:tr>
      <w:tr w:rsidR="00A109DB" w:rsidRPr="00E27096" w14:paraId="5514189F" w14:textId="77777777" w:rsidTr="00A411DB">
        <w:trPr>
          <w:trHeight w:val="264"/>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40A53DB0"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хуманитарна</w:t>
            </w:r>
          </w:p>
        </w:tc>
        <w:tc>
          <w:tcPr>
            <w:tcW w:w="567" w:type="dxa"/>
            <w:tcBorders>
              <w:top w:val="single" w:sz="4" w:space="0" w:color="000000"/>
              <w:left w:val="single" w:sz="4" w:space="0" w:color="000000"/>
              <w:bottom w:val="single" w:sz="4" w:space="0" w:color="000000"/>
              <w:right w:val="single" w:sz="4" w:space="0" w:color="000000"/>
            </w:tcBorders>
            <w:hideMark/>
          </w:tcPr>
          <w:p w14:paraId="1E3C713D"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20.</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0FD10502"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Скупљамо новац за помоћ дугарима из школе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0B9DB04" w14:textId="684B229A" w:rsidR="00A109DB" w:rsidRPr="00E27096" w:rsidRDefault="004904AB" w:rsidP="00A109DB">
            <w:pPr>
              <w:spacing w:after="60"/>
              <w:jc w:val="center"/>
              <w:rPr>
                <w:rFonts w:ascii="Times New Roman" w:hAnsi="Times New Roman"/>
                <w:sz w:val="20"/>
                <w:szCs w:val="20"/>
                <w:lang w:val="sr-Cyrl-RS"/>
              </w:rPr>
            </w:pPr>
            <w:r>
              <w:rPr>
                <w:rFonts w:ascii="Times New Roman" w:hAnsi="Times New Roman"/>
                <w:sz w:val="20"/>
                <w:szCs w:val="20"/>
              </w:rPr>
              <w:t>Т</w:t>
            </w:r>
            <w:r w:rsidR="00A109DB" w:rsidRPr="00E27096">
              <w:rPr>
                <w:rFonts w:ascii="Times New Roman" w:hAnsi="Times New Roman"/>
                <w:sz w:val="20"/>
                <w:szCs w:val="20"/>
              </w:rPr>
              <w:t>оком год</w:t>
            </w:r>
            <w:r w:rsidR="00A109DB" w:rsidRPr="00E27096">
              <w:rPr>
                <w:rFonts w:ascii="Times New Roman" w:hAnsi="Times New Roman"/>
                <w:sz w:val="20"/>
                <w:szCs w:val="20"/>
                <w:lang w:val="sr-Cyrl-RS"/>
              </w:rPr>
              <w:t>ине</w:t>
            </w:r>
          </w:p>
        </w:tc>
      </w:tr>
      <w:tr w:rsidR="00A109DB" w:rsidRPr="00E27096" w14:paraId="21DE5452" w14:textId="77777777" w:rsidTr="00A411DB">
        <w:trPr>
          <w:trHeight w:val="251"/>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7F016260"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спортска</w:t>
            </w:r>
          </w:p>
        </w:tc>
        <w:tc>
          <w:tcPr>
            <w:tcW w:w="567" w:type="dxa"/>
            <w:tcBorders>
              <w:top w:val="single" w:sz="4" w:space="0" w:color="000000"/>
              <w:left w:val="single" w:sz="4" w:space="0" w:color="000000"/>
              <w:bottom w:val="single" w:sz="4" w:space="0" w:color="000000"/>
              <w:right w:val="single" w:sz="4" w:space="0" w:color="000000"/>
            </w:tcBorders>
            <w:hideMark/>
          </w:tcPr>
          <w:p w14:paraId="7327FC2D"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21.</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60023B90"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rPr>
              <w:t xml:space="preserve">Спортске активности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B3EED5" w14:textId="11700BB3" w:rsidR="00A109DB" w:rsidRPr="00E27096" w:rsidRDefault="004904AB" w:rsidP="00A109DB">
            <w:pPr>
              <w:spacing w:after="60"/>
              <w:rPr>
                <w:rFonts w:ascii="Times New Roman" w:hAnsi="Times New Roman"/>
                <w:sz w:val="20"/>
                <w:szCs w:val="20"/>
                <w:lang w:val="sr-Cyrl-RS"/>
              </w:rPr>
            </w:pPr>
            <w:r>
              <w:rPr>
                <w:rFonts w:ascii="Times New Roman" w:hAnsi="Times New Roman"/>
                <w:sz w:val="20"/>
                <w:szCs w:val="20"/>
                <w:lang w:val="sr-Cyrl-RS"/>
              </w:rPr>
              <w:t xml:space="preserve">    Т</w:t>
            </w:r>
            <w:r w:rsidR="00A109DB" w:rsidRPr="00E27096">
              <w:rPr>
                <w:rFonts w:ascii="Times New Roman" w:hAnsi="Times New Roman"/>
                <w:sz w:val="20"/>
                <w:szCs w:val="20"/>
                <w:lang w:val="sr-Cyrl-RS"/>
              </w:rPr>
              <w:t>оком године</w:t>
            </w:r>
          </w:p>
        </w:tc>
      </w:tr>
      <w:tr w:rsidR="00A109DB" w:rsidRPr="00E27096" w14:paraId="21777582"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695599B0"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спортска</w:t>
            </w:r>
          </w:p>
        </w:tc>
        <w:tc>
          <w:tcPr>
            <w:tcW w:w="567" w:type="dxa"/>
            <w:tcBorders>
              <w:top w:val="single" w:sz="4" w:space="0" w:color="000000"/>
              <w:left w:val="single" w:sz="4" w:space="0" w:color="000000"/>
              <w:bottom w:val="single" w:sz="4" w:space="0" w:color="000000"/>
              <w:right w:val="single" w:sz="4" w:space="0" w:color="000000"/>
            </w:tcBorders>
            <w:hideMark/>
          </w:tcPr>
          <w:p w14:paraId="13F5F538"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22.</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5DCD179F"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Јесењи општински крос</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0100408" w14:textId="6A4DEE3A"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О</w:t>
            </w:r>
            <w:r w:rsidR="00A109DB" w:rsidRPr="00E27096">
              <w:rPr>
                <w:rFonts w:ascii="Times New Roman" w:hAnsi="Times New Roman"/>
                <w:sz w:val="20"/>
                <w:szCs w:val="20"/>
              </w:rPr>
              <w:t>ктобар</w:t>
            </w:r>
          </w:p>
        </w:tc>
      </w:tr>
      <w:tr w:rsidR="00A109DB" w:rsidRPr="00E27096" w14:paraId="1EB7B6D5"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7EE3C474"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спортска</w:t>
            </w:r>
          </w:p>
        </w:tc>
        <w:tc>
          <w:tcPr>
            <w:tcW w:w="567" w:type="dxa"/>
            <w:tcBorders>
              <w:top w:val="single" w:sz="4" w:space="0" w:color="000000"/>
              <w:left w:val="single" w:sz="4" w:space="0" w:color="000000"/>
              <w:bottom w:val="single" w:sz="4" w:space="0" w:color="000000"/>
              <w:right w:val="single" w:sz="4" w:space="0" w:color="000000"/>
            </w:tcBorders>
            <w:hideMark/>
          </w:tcPr>
          <w:p w14:paraId="02F49A3E"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23.</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7CCDF8FD"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Крос РТС-а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4D5F229" w14:textId="5B67B9AF"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М</w:t>
            </w:r>
            <w:r w:rsidR="00A109DB" w:rsidRPr="00E27096">
              <w:rPr>
                <w:rFonts w:ascii="Times New Roman" w:hAnsi="Times New Roman"/>
                <w:sz w:val="20"/>
                <w:szCs w:val="20"/>
              </w:rPr>
              <w:t>ај</w:t>
            </w:r>
          </w:p>
        </w:tc>
      </w:tr>
      <w:tr w:rsidR="00A109DB" w:rsidRPr="00E27096" w14:paraId="6E466B5C" w14:textId="77777777" w:rsidTr="00A411DB">
        <w:trPr>
          <w:trHeight w:val="251"/>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08EDDC1A"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спортска</w:t>
            </w:r>
          </w:p>
        </w:tc>
        <w:tc>
          <w:tcPr>
            <w:tcW w:w="567" w:type="dxa"/>
            <w:tcBorders>
              <w:top w:val="single" w:sz="4" w:space="0" w:color="000000"/>
              <w:left w:val="single" w:sz="4" w:space="0" w:color="000000"/>
              <w:bottom w:val="single" w:sz="4" w:space="0" w:color="000000"/>
              <w:right w:val="single" w:sz="4" w:space="0" w:color="000000"/>
            </w:tcBorders>
            <w:hideMark/>
          </w:tcPr>
          <w:p w14:paraId="2821994E"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24.</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2C03003B"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Спортске активности у оквиру наставе у природи</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A2CA86F" w14:textId="1370944A" w:rsidR="00A109DB" w:rsidRPr="00E27096" w:rsidRDefault="004904AB" w:rsidP="00A109DB">
            <w:pPr>
              <w:spacing w:after="60"/>
              <w:jc w:val="center"/>
              <w:rPr>
                <w:rFonts w:ascii="Times New Roman" w:hAnsi="Times New Roman"/>
                <w:sz w:val="20"/>
                <w:szCs w:val="20"/>
                <w:lang w:val="sr-Cyrl-RS"/>
              </w:rPr>
            </w:pPr>
            <w:r>
              <w:rPr>
                <w:rFonts w:ascii="Times New Roman" w:hAnsi="Times New Roman"/>
                <w:sz w:val="20"/>
                <w:szCs w:val="20"/>
              </w:rPr>
              <w:t>А</w:t>
            </w:r>
            <w:r w:rsidR="00A109DB" w:rsidRPr="00E27096">
              <w:rPr>
                <w:rFonts w:ascii="Times New Roman" w:hAnsi="Times New Roman"/>
                <w:sz w:val="20"/>
                <w:szCs w:val="20"/>
              </w:rPr>
              <w:t>прил/мај</w:t>
            </w:r>
            <w:r w:rsidR="00A109DB" w:rsidRPr="00E27096">
              <w:rPr>
                <w:rFonts w:ascii="Times New Roman" w:hAnsi="Times New Roman"/>
                <w:sz w:val="20"/>
                <w:szCs w:val="20"/>
                <w:lang w:val="sr-Cyrl-RS"/>
              </w:rPr>
              <w:t>/јун</w:t>
            </w:r>
          </w:p>
        </w:tc>
      </w:tr>
      <w:tr w:rsidR="00A109DB" w:rsidRPr="00E27096" w14:paraId="2352F60F"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1E919BBD"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спортска</w:t>
            </w:r>
          </w:p>
        </w:tc>
        <w:tc>
          <w:tcPr>
            <w:tcW w:w="567" w:type="dxa"/>
            <w:tcBorders>
              <w:top w:val="single" w:sz="4" w:space="0" w:color="000000"/>
              <w:left w:val="single" w:sz="4" w:space="0" w:color="000000"/>
              <w:bottom w:val="single" w:sz="4" w:space="0" w:color="000000"/>
              <w:right w:val="single" w:sz="4" w:space="0" w:color="000000"/>
            </w:tcBorders>
            <w:hideMark/>
          </w:tcPr>
          <w:p w14:paraId="53106A1D"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25.</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37C3CD2D"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lang w:val="sr-Cyrl-RS"/>
              </w:rPr>
              <w:t>Међуодељењска такмичења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DA30DBD" w14:textId="683068C6" w:rsidR="00A109DB" w:rsidRPr="00E27096" w:rsidRDefault="004904AB" w:rsidP="00A109DB">
            <w:pPr>
              <w:spacing w:after="60"/>
              <w:rPr>
                <w:rFonts w:ascii="Times New Roman" w:hAnsi="Times New Roman"/>
                <w:sz w:val="20"/>
                <w:szCs w:val="20"/>
                <w:lang w:val="sr-Cyrl-RS"/>
              </w:rPr>
            </w:pPr>
            <w:r>
              <w:rPr>
                <w:rFonts w:ascii="Times New Roman" w:hAnsi="Times New Roman"/>
                <w:sz w:val="20"/>
                <w:szCs w:val="20"/>
                <w:lang w:val="sr-Cyrl-RS"/>
              </w:rPr>
              <w:t xml:space="preserve">   Т</w:t>
            </w:r>
            <w:r w:rsidR="00A109DB" w:rsidRPr="00E27096">
              <w:rPr>
                <w:rFonts w:ascii="Times New Roman" w:hAnsi="Times New Roman"/>
                <w:sz w:val="20"/>
                <w:szCs w:val="20"/>
                <w:lang w:val="sr-Cyrl-RS"/>
              </w:rPr>
              <w:t>оком године</w:t>
            </w:r>
          </w:p>
        </w:tc>
      </w:tr>
      <w:tr w:rsidR="00A109DB" w:rsidRPr="00E27096" w14:paraId="6EEC2ED3"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40B67497"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спортска</w:t>
            </w:r>
          </w:p>
        </w:tc>
        <w:tc>
          <w:tcPr>
            <w:tcW w:w="567" w:type="dxa"/>
            <w:tcBorders>
              <w:top w:val="single" w:sz="4" w:space="0" w:color="000000"/>
              <w:left w:val="single" w:sz="4" w:space="0" w:color="000000"/>
              <w:bottom w:val="single" w:sz="4" w:space="0" w:color="000000"/>
              <w:right w:val="single" w:sz="4" w:space="0" w:color="000000"/>
            </w:tcBorders>
            <w:hideMark/>
          </w:tcPr>
          <w:p w14:paraId="32A3A836"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26.</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4B78F3E9"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lang w:val="sr-Cyrl-RS"/>
              </w:rPr>
              <w:t>Спортске активности на нивоу школе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A3218BE" w14:textId="416E3672" w:rsidR="00A109DB" w:rsidRPr="00E27096" w:rsidRDefault="004904AB" w:rsidP="00A109DB">
            <w:pPr>
              <w:spacing w:after="60"/>
              <w:rPr>
                <w:rFonts w:ascii="Times New Roman" w:hAnsi="Times New Roman"/>
                <w:sz w:val="20"/>
                <w:szCs w:val="20"/>
                <w:lang w:val="sr-Cyrl-RS"/>
              </w:rPr>
            </w:pPr>
            <w:r>
              <w:rPr>
                <w:rFonts w:ascii="Times New Roman" w:hAnsi="Times New Roman"/>
                <w:sz w:val="20"/>
                <w:szCs w:val="20"/>
                <w:lang w:val="sr-Cyrl-RS"/>
              </w:rPr>
              <w:t xml:space="preserve">    Т</w:t>
            </w:r>
            <w:r w:rsidR="00A109DB" w:rsidRPr="00E27096">
              <w:rPr>
                <w:rFonts w:ascii="Times New Roman" w:hAnsi="Times New Roman"/>
                <w:sz w:val="20"/>
                <w:szCs w:val="20"/>
                <w:lang w:val="sr-Cyrl-RS"/>
              </w:rPr>
              <w:t>оком године</w:t>
            </w:r>
          </w:p>
        </w:tc>
      </w:tr>
      <w:tr w:rsidR="00A109DB" w:rsidRPr="00E27096" w14:paraId="1D035429" w14:textId="77777777" w:rsidTr="00A411DB">
        <w:trPr>
          <w:trHeight w:val="251"/>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75CD53F4"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спортска</w:t>
            </w:r>
          </w:p>
        </w:tc>
        <w:tc>
          <w:tcPr>
            <w:tcW w:w="567" w:type="dxa"/>
            <w:tcBorders>
              <w:top w:val="single" w:sz="4" w:space="0" w:color="000000"/>
              <w:left w:val="single" w:sz="4" w:space="0" w:color="000000"/>
              <w:bottom w:val="single" w:sz="4" w:space="0" w:color="000000"/>
              <w:right w:val="single" w:sz="4" w:space="0" w:color="000000"/>
            </w:tcBorders>
            <w:hideMark/>
          </w:tcPr>
          <w:p w14:paraId="611AA8DB"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27.</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56CCC514"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rPr>
              <w:t>Међуодељењс</w:t>
            </w:r>
            <w:r w:rsidRPr="00E27096">
              <w:rPr>
                <w:rFonts w:ascii="Times New Roman" w:hAnsi="Times New Roman"/>
                <w:sz w:val="20"/>
                <w:szCs w:val="20"/>
                <w:lang w:val="sr-Cyrl-RS"/>
              </w:rPr>
              <w:t>ка спортска такмичења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8B18336" w14:textId="0334A143"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Ј</w:t>
            </w:r>
            <w:r w:rsidR="00A109DB" w:rsidRPr="00E27096">
              <w:rPr>
                <w:rFonts w:ascii="Times New Roman" w:hAnsi="Times New Roman"/>
                <w:sz w:val="20"/>
                <w:szCs w:val="20"/>
              </w:rPr>
              <w:t>ун</w:t>
            </w:r>
          </w:p>
        </w:tc>
      </w:tr>
      <w:tr w:rsidR="00A109DB" w:rsidRPr="00E27096" w14:paraId="5F8AC8A0"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23C05C72"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културна</w:t>
            </w:r>
          </w:p>
        </w:tc>
        <w:tc>
          <w:tcPr>
            <w:tcW w:w="567" w:type="dxa"/>
            <w:tcBorders>
              <w:top w:val="single" w:sz="4" w:space="0" w:color="000000"/>
              <w:left w:val="single" w:sz="4" w:space="0" w:color="000000"/>
              <w:bottom w:val="single" w:sz="4" w:space="0" w:color="000000"/>
              <w:right w:val="single" w:sz="4" w:space="0" w:color="000000"/>
            </w:tcBorders>
            <w:hideMark/>
          </w:tcPr>
          <w:p w14:paraId="25A75A0E"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28.</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2036A05B" w14:textId="77777777"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rPr>
              <w:t xml:space="preserve">Посета </w:t>
            </w:r>
            <w:r w:rsidRPr="00E27096">
              <w:rPr>
                <w:rFonts w:ascii="Times New Roman" w:hAnsi="Times New Roman"/>
                <w:sz w:val="20"/>
                <w:szCs w:val="20"/>
                <w:lang w:val="sr-Cyrl-RS"/>
              </w:rPr>
              <w:t>установама културе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AB291A8" w14:textId="736A4029" w:rsidR="00A109DB" w:rsidRPr="00E27096" w:rsidRDefault="004904AB" w:rsidP="00A109DB">
            <w:pPr>
              <w:spacing w:after="60"/>
              <w:jc w:val="center"/>
              <w:rPr>
                <w:rFonts w:ascii="Times New Roman" w:hAnsi="Times New Roman"/>
                <w:sz w:val="20"/>
                <w:szCs w:val="20"/>
              </w:rPr>
            </w:pPr>
            <w:r>
              <w:rPr>
                <w:rFonts w:ascii="Times New Roman" w:hAnsi="Times New Roman"/>
                <w:sz w:val="20"/>
                <w:szCs w:val="20"/>
              </w:rPr>
              <w:t>Т</w:t>
            </w:r>
            <w:r w:rsidR="00A109DB">
              <w:rPr>
                <w:rFonts w:ascii="Times New Roman" w:hAnsi="Times New Roman"/>
                <w:sz w:val="20"/>
                <w:szCs w:val="20"/>
              </w:rPr>
              <w:t>оком године</w:t>
            </w:r>
          </w:p>
        </w:tc>
      </w:tr>
      <w:tr w:rsidR="00A109DB" w:rsidRPr="00E27096" w14:paraId="6414A389"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6A3F7FDC"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културна</w:t>
            </w:r>
          </w:p>
        </w:tc>
        <w:tc>
          <w:tcPr>
            <w:tcW w:w="567" w:type="dxa"/>
            <w:tcBorders>
              <w:top w:val="single" w:sz="4" w:space="0" w:color="000000"/>
              <w:left w:val="single" w:sz="4" w:space="0" w:color="000000"/>
              <w:bottom w:val="single" w:sz="4" w:space="0" w:color="000000"/>
              <w:right w:val="single" w:sz="4" w:space="0" w:color="000000"/>
            </w:tcBorders>
            <w:hideMark/>
          </w:tcPr>
          <w:p w14:paraId="2118FDAE"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29.</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56C8BF1F"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Свечаност поводом Савиндана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E58E9F7" w14:textId="2AFE1D5F"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Ј</w:t>
            </w:r>
            <w:r w:rsidR="00A109DB" w:rsidRPr="00E27096">
              <w:rPr>
                <w:rFonts w:ascii="Times New Roman" w:hAnsi="Times New Roman"/>
                <w:sz w:val="20"/>
                <w:szCs w:val="20"/>
              </w:rPr>
              <w:t>ануар</w:t>
            </w:r>
          </w:p>
        </w:tc>
      </w:tr>
      <w:tr w:rsidR="00A109DB" w:rsidRPr="00E27096" w14:paraId="5BDBE45F"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06D2B3E3"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културна</w:t>
            </w:r>
          </w:p>
        </w:tc>
        <w:tc>
          <w:tcPr>
            <w:tcW w:w="567" w:type="dxa"/>
            <w:tcBorders>
              <w:top w:val="single" w:sz="4" w:space="0" w:color="000000"/>
              <w:left w:val="single" w:sz="4" w:space="0" w:color="000000"/>
              <w:bottom w:val="single" w:sz="4" w:space="0" w:color="000000"/>
              <w:right w:val="single" w:sz="4" w:space="0" w:color="000000"/>
            </w:tcBorders>
            <w:hideMark/>
          </w:tcPr>
          <w:p w14:paraId="5C4BBB45"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30.</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605C1B8F"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 xml:space="preserve">Приредба за </w:t>
            </w:r>
            <w:r w:rsidRPr="00E27096">
              <w:rPr>
                <w:rFonts w:ascii="Times New Roman" w:hAnsi="Times New Roman"/>
                <w:sz w:val="20"/>
                <w:szCs w:val="20"/>
                <w:lang w:val="sr-Cyrl-RS"/>
              </w:rPr>
              <w:t>Д</w:t>
            </w:r>
            <w:r w:rsidRPr="00E27096">
              <w:rPr>
                <w:rFonts w:ascii="Times New Roman" w:hAnsi="Times New Roman"/>
                <w:sz w:val="20"/>
                <w:szCs w:val="20"/>
              </w:rPr>
              <w:t>ан школе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89A2074" w14:textId="425A2085"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М</w:t>
            </w:r>
            <w:r w:rsidR="00A109DB" w:rsidRPr="00E27096">
              <w:rPr>
                <w:rFonts w:ascii="Times New Roman" w:hAnsi="Times New Roman"/>
                <w:sz w:val="20"/>
                <w:szCs w:val="20"/>
              </w:rPr>
              <w:t>ај</w:t>
            </w:r>
          </w:p>
        </w:tc>
      </w:tr>
      <w:tr w:rsidR="00A109DB" w:rsidRPr="00E27096" w14:paraId="49CA35E6" w14:textId="77777777" w:rsidTr="00A411DB">
        <w:trPr>
          <w:trHeight w:val="251"/>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1DD4EF60"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културна</w:t>
            </w:r>
          </w:p>
        </w:tc>
        <w:tc>
          <w:tcPr>
            <w:tcW w:w="567" w:type="dxa"/>
            <w:tcBorders>
              <w:top w:val="single" w:sz="4" w:space="0" w:color="000000"/>
              <w:left w:val="single" w:sz="4" w:space="0" w:color="000000"/>
              <w:bottom w:val="single" w:sz="4" w:space="0" w:color="000000"/>
              <w:right w:val="single" w:sz="4" w:space="0" w:color="000000"/>
            </w:tcBorders>
            <w:hideMark/>
          </w:tcPr>
          <w:p w14:paraId="0CEFE7B5"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31.</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6A98B636" w14:textId="4F961C13" w:rsidR="00A109DB" w:rsidRPr="00E27096" w:rsidRDefault="00A109DB" w:rsidP="00A109DB">
            <w:pPr>
              <w:spacing w:after="60"/>
              <w:rPr>
                <w:rFonts w:ascii="Times New Roman" w:hAnsi="Times New Roman"/>
                <w:sz w:val="20"/>
                <w:szCs w:val="20"/>
                <w:lang w:val="sr-Cyrl-RS"/>
              </w:rPr>
            </w:pPr>
            <w:r w:rsidRPr="00E27096">
              <w:rPr>
                <w:rFonts w:ascii="Times New Roman" w:hAnsi="Times New Roman"/>
                <w:sz w:val="20"/>
                <w:szCs w:val="20"/>
                <w:lang w:val="sr-Cyrl-RS"/>
              </w:rPr>
              <w:t>Учествовање у а</w:t>
            </w:r>
            <w:r w:rsidR="005966F6">
              <w:rPr>
                <w:rFonts w:ascii="Times New Roman" w:hAnsi="Times New Roman"/>
                <w:sz w:val="20"/>
                <w:szCs w:val="20"/>
                <w:lang w:val="sr-Cyrl-RS"/>
              </w:rPr>
              <w:t>ктивностима поводом Дана града Ариља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F931CF1" w14:textId="566C43E6" w:rsidR="00A109DB" w:rsidRPr="00E27096" w:rsidRDefault="00AD4E82" w:rsidP="00A109DB">
            <w:pPr>
              <w:spacing w:after="60"/>
              <w:jc w:val="center"/>
              <w:rPr>
                <w:rFonts w:ascii="Times New Roman" w:hAnsi="Times New Roman"/>
                <w:sz w:val="20"/>
                <w:szCs w:val="20"/>
              </w:rPr>
            </w:pPr>
            <w:r>
              <w:rPr>
                <w:rFonts w:ascii="Times New Roman" w:hAnsi="Times New Roman"/>
                <w:sz w:val="20"/>
                <w:szCs w:val="20"/>
              </w:rPr>
              <w:t>С</w:t>
            </w:r>
            <w:r w:rsidR="00A109DB" w:rsidRPr="00E27096">
              <w:rPr>
                <w:rFonts w:ascii="Times New Roman" w:hAnsi="Times New Roman"/>
                <w:sz w:val="20"/>
                <w:szCs w:val="20"/>
              </w:rPr>
              <w:t>ептембар</w:t>
            </w:r>
          </w:p>
        </w:tc>
      </w:tr>
      <w:tr w:rsidR="00A109DB" w:rsidRPr="00E27096" w14:paraId="55ED38FE"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6D828534"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културна</w:t>
            </w:r>
          </w:p>
        </w:tc>
        <w:tc>
          <w:tcPr>
            <w:tcW w:w="567" w:type="dxa"/>
            <w:tcBorders>
              <w:top w:val="single" w:sz="4" w:space="0" w:color="000000"/>
              <w:left w:val="single" w:sz="4" w:space="0" w:color="000000"/>
              <w:bottom w:val="single" w:sz="4" w:space="0" w:color="000000"/>
              <w:right w:val="single" w:sz="4" w:space="0" w:color="000000"/>
            </w:tcBorders>
            <w:hideMark/>
          </w:tcPr>
          <w:p w14:paraId="433D1520"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32.</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19604292" w14:textId="6674670F" w:rsidR="00A109DB" w:rsidRPr="00E27096" w:rsidRDefault="00A109DB" w:rsidP="00A109DB">
            <w:pPr>
              <w:spacing w:after="60"/>
              <w:rPr>
                <w:rFonts w:ascii="Times New Roman" w:hAnsi="Times New Roman"/>
                <w:sz w:val="20"/>
                <w:szCs w:val="20"/>
                <w:lang w:val="sr-Cyrl-RS"/>
              </w:rPr>
            </w:pPr>
            <w:r>
              <w:rPr>
                <w:rFonts w:ascii="Times New Roman" w:hAnsi="Times New Roman"/>
                <w:sz w:val="20"/>
                <w:szCs w:val="20"/>
                <w:lang w:val="sr-Cyrl-RS"/>
              </w:rPr>
              <w:t>Сарадња са школском библиотеком</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CE69BA1" w14:textId="2F1E1CAA" w:rsidR="00A109DB" w:rsidRPr="00E27096" w:rsidRDefault="0096688E" w:rsidP="00A109DB">
            <w:pPr>
              <w:spacing w:after="60"/>
              <w:jc w:val="center"/>
              <w:rPr>
                <w:rFonts w:ascii="Times New Roman" w:hAnsi="Times New Roman"/>
                <w:sz w:val="20"/>
                <w:szCs w:val="20"/>
              </w:rPr>
            </w:pPr>
            <w:r>
              <w:rPr>
                <w:rFonts w:ascii="Times New Roman" w:hAnsi="Times New Roman"/>
                <w:sz w:val="20"/>
                <w:szCs w:val="20"/>
                <w:lang w:val="sr-Cyrl-RS"/>
              </w:rPr>
              <w:t xml:space="preserve">   Т</w:t>
            </w:r>
            <w:r w:rsidR="00A109DB" w:rsidRPr="00E27096">
              <w:rPr>
                <w:rFonts w:ascii="Times New Roman" w:hAnsi="Times New Roman"/>
                <w:sz w:val="20"/>
                <w:szCs w:val="20"/>
                <w:lang w:val="sr-Cyrl-RS"/>
              </w:rPr>
              <w:t>оком године</w:t>
            </w:r>
          </w:p>
        </w:tc>
      </w:tr>
      <w:tr w:rsidR="00A109DB" w:rsidRPr="00E27096" w14:paraId="2FEB4DFC"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08B04962"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културна</w:t>
            </w:r>
          </w:p>
        </w:tc>
        <w:tc>
          <w:tcPr>
            <w:tcW w:w="567" w:type="dxa"/>
            <w:tcBorders>
              <w:top w:val="single" w:sz="4" w:space="0" w:color="000000"/>
              <w:left w:val="single" w:sz="4" w:space="0" w:color="000000"/>
              <w:bottom w:val="single" w:sz="4" w:space="0" w:color="000000"/>
              <w:right w:val="single" w:sz="4" w:space="0" w:color="000000"/>
            </w:tcBorders>
            <w:hideMark/>
          </w:tcPr>
          <w:p w14:paraId="6DFBF7A9"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33.</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7658FE09" w14:textId="33A4F41D" w:rsidR="00A109DB" w:rsidRPr="00E27096" w:rsidRDefault="00A109DB" w:rsidP="00A109DB">
            <w:pPr>
              <w:spacing w:after="60"/>
              <w:rPr>
                <w:rFonts w:ascii="Times New Roman" w:hAnsi="Times New Roman"/>
                <w:sz w:val="20"/>
                <w:szCs w:val="20"/>
                <w:lang w:val="sr-Cyrl-RS"/>
              </w:rPr>
            </w:pPr>
            <w:r>
              <w:rPr>
                <w:rFonts w:ascii="Times New Roman" w:hAnsi="Times New Roman"/>
                <w:sz w:val="20"/>
                <w:szCs w:val="20"/>
                <w:lang w:val="sr-Cyrl-RS"/>
              </w:rPr>
              <w:t>Сарадња са активностима Стручних већа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F1691FC" w14:textId="7ABBF1AE" w:rsidR="00A109DB" w:rsidRPr="00E27096" w:rsidRDefault="0096688E" w:rsidP="00A109DB">
            <w:pPr>
              <w:spacing w:after="60"/>
              <w:jc w:val="center"/>
              <w:rPr>
                <w:rFonts w:ascii="Times New Roman" w:hAnsi="Times New Roman"/>
                <w:sz w:val="20"/>
                <w:szCs w:val="20"/>
              </w:rPr>
            </w:pPr>
            <w:r>
              <w:rPr>
                <w:rFonts w:ascii="Times New Roman" w:hAnsi="Times New Roman"/>
                <w:sz w:val="20"/>
                <w:szCs w:val="20"/>
                <w:lang w:val="sr-Cyrl-RS"/>
              </w:rPr>
              <w:t xml:space="preserve">   Т</w:t>
            </w:r>
            <w:r w:rsidR="00A109DB" w:rsidRPr="00E27096">
              <w:rPr>
                <w:rFonts w:ascii="Times New Roman" w:hAnsi="Times New Roman"/>
                <w:sz w:val="20"/>
                <w:szCs w:val="20"/>
                <w:lang w:val="sr-Cyrl-RS"/>
              </w:rPr>
              <w:t>оком године</w:t>
            </w:r>
          </w:p>
        </w:tc>
      </w:tr>
      <w:tr w:rsidR="00A109DB" w:rsidRPr="00E27096" w14:paraId="388D7C0F" w14:textId="77777777" w:rsidTr="00A411DB">
        <w:trPr>
          <w:trHeight w:val="251"/>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711B836D"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културна</w:t>
            </w:r>
          </w:p>
        </w:tc>
        <w:tc>
          <w:tcPr>
            <w:tcW w:w="567" w:type="dxa"/>
            <w:tcBorders>
              <w:top w:val="single" w:sz="4" w:space="0" w:color="000000"/>
              <w:left w:val="single" w:sz="4" w:space="0" w:color="000000"/>
              <w:bottom w:val="single" w:sz="4" w:space="0" w:color="000000"/>
              <w:right w:val="single" w:sz="4" w:space="0" w:color="000000"/>
            </w:tcBorders>
            <w:hideMark/>
          </w:tcPr>
          <w:p w14:paraId="478DE65B"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34.</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29CB1158" w14:textId="373528B7" w:rsidR="00A109DB" w:rsidRPr="00E27096" w:rsidRDefault="00702068" w:rsidP="00A109DB">
            <w:pPr>
              <w:spacing w:after="60"/>
              <w:rPr>
                <w:rFonts w:ascii="Times New Roman" w:hAnsi="Times New Roman"/>
                <w:sz w:val="20"/>
                <w:szCs w:val="20"/>
                <w:lang w:val="sr-Cyrl-RS"/>
              </w:rPr>
            </w:pPr>
            <w:r>
              <w:rPr>
                <w:rFonts w:ascii="Times New Roman" w:hAnsi="Times New Roman"/>
                <w:sz w:val="20"/>
                <w:szCs w:val="20"/>
                <w:lang w:val="sr-Cyrl-RS"/>
              </w:rPr>
              <w:t>Припреме за Дан школе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E65201A" w14:textId="797AB7D2" w:rsidR="00A109DB" w:rsidRPr="00E27096" w:rsidRDefault="0096688E" w:rsidP="00A109DB">
            <w:pPr>
              <w:spacing w:after="60"/>
              <w:jc w:val="center"/>
              <w:rPr>
                <w:rFonts w:ascii="Times New Roman" w:hAnsi="Times New Roman"/>
                <w:sz w:val="20"/>
                <w:szCs w:val="20"/>
              </w:rPr>
            </w:pPr>
            <w:r>
              <w:rPr>
                <w:rFonts w:ascii="Times New Roman" w:hAnsi="Times New Roman"/>
                <w:sz w:val="20"/>
                <w:szCs w:val="20"/>
                <w:lang w:val="sr-Cyrl-RS"/>
              </w:rPr>
              <w:t xml:space="preserve">   Т</w:t>
            </w:r>
            <w:r w:rsidR="00702068" w:rsidRPr="00E27096">
              <w:rPr>
                <w:rFonts w:ascii="Times New Roman" w:hAnsi="Times New Roman"/>
                <w:sz w:val="20"/>
                <w:szCs w:val="20"/>
                <w:lang w:val="sr-Cyrl-RS"/>
              </w:rPr>
              <w:t>оком године</w:t>
            </w:r>
          </w:p>
        </w:tc>
      </w:tr>
      <w:tr w:rsidR="00A109DB" w:rsidRPr="00E27096" w14:paraId="76D9FB07"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26DD139B"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културна</w:t>
            </w:r>
          </w:p>
        </w:tc>
        <w:tc>
          <w:tcPr>
            <w:tcW w:w="567" w:type="dxa"/>
            <w:tcBorders>
              <w:top w:val="single" w:sz="4" w:space="0" w:color="000000"/>
              <w:left w:val="single" w:sz="4" w:space="0" w:color="000000"/>
              <w:bottom w:val="single" w:sz="4" w:space="0" w:color="000000"/>
              <w:right w:val="single" w:sz="4" w:space="0" w:color="000000"/>
            </w:tcBorders>
            <w:hideMark/>
          </w:tcPr>
          <w:p w14:paraId="0A45F814"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35.</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394AD7C8" w14:textId="63478CFA" w:rsidR="00A109DB" w:rsidRPr="00E27096" w:rsidRDefault="00702068" w:rsidP="00A109DB">
            <w:pPr>
              <w:spacing w:after="60"/>
              <w:rPr>
                <w:rFonts w:ascii="Times New Roman" w:hAnsi="Times New Roman"/>
                <w:sz w:val="20"/>
                <w:szCs w:val="20"/>
                <w:lang w:val="sr-Cyrl-RS"/>
              </w:rPr>
            </w:pPr>
            <w:r>
              <w:rPr>
                <w:rFonts w:ascii="Times New Roman" w:hAnsi="Times New Roman"/>
                <w:sz w:val="20"/>
                <w:szCs w:val="20"/>
                <w:lang w:val="sr-Cyrl-RS"/>
              </w:rPr>
              <w:t>Сарадња са градском библиотеком</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744D632" w14:textId="28DE4BB0" w:rsidR="00A109DB" w:rsidRPr="005966F6" w:rsidRDefault="0096688E" w:rsidP="005966F6">
            <w:pPr>
              <w:spacing w:after="60"/>
              <w:rPr>
                <w:rFonts w:ascii="Times New Roman" w:hAnsi="Times New Roman"/>
                <w:sz w:val="20"/>
                <w:szCs w:val="20"/>
                <w:lang w:val="sr-Cyrl-RS"/>
              </w:rPr>
            </w:pPr>
            <w:r>
              <w:rPr>
                <w:rFonts w:ascii="Times New Roman" w:hAnsi="Times New Roman"/>
                <w:sz w:val="20"/>
                <w:szCs w:val="20"/>
                <w:lang w:val="sr-Cyrl-RS"/>
              </w:rPr>
              <w:t xml:space="preserve">    Т</w:t>
            </w:r>
            <w:r w:rsidR="005966F6">
              <w:rPr>
                <w:rFonts w:ascii="Times New Roman" w:hAnsi="Times New Roman"/>
                <w:sz w:val="20"/>
                <w:szCs w:val="20"/>
                <w:lang w:val="sr-Cyrl-RS"/>
              </w:rPr>
              <w:t>оком године</w:t>
            </w:r>
          </w:p>
        </w:tc>
      </w:tr>
      <w:tr w:rsidR="00A109DB" w:rsidRPr="00E27096" w14:paraId="79E39A04" w14:textId="77777777" w:rsidTr="00A411DB">
        <w:trPr>
          <w:trHeight w:val="239"/>
        </w:trPr>
        <w:tc>
          <w:tcPr>
            <w:tcW w:w="1418" w:type="dxa"/>
            <w:tcBorders>
              <w:top w:val="single" w:sz="4" w:space="0" w:color="000000"/>
              <w:left w:val="single" w:sz="4" w:space="0" w:color="000000"/>
              <w:bottom w:val="single" w:sz="4" w:space="0" w:color="000000"/>
              <w:right w:val="single" w:sz="4" w:space="0" w:color="000000"/>
            </w:tcBorders>
            <w:vAlign w:val="center"/>
            <w:hideMark/>
          </w:tcPr>
          <w:p w14:paraId="23802498" w14:textId="77777777" w:rsidR="00A109DB" w:rsidRPr="00E27096" w:rsidRDefault="00A109DB" w:rsidP="00A109DB">
            <w:pPr>
              <w:spacing w:after="60"/>
              <w:jc w:val="center"/>
              <w:rPr>
                <w:rFonts w:ascii="Times New Roman" w:hAnsi="Times New Roman"/>
                <w:b/>
                <w:bCs/>
                <w:sz w:val="20"/>
                <w:szCs w:val="20"/>
              </w:rPr>
            </w:pPr>
            <w:r w:rsidRPr="00E27096">
              <w:rPr>
                <w:rFonts w:ascii="Times New Roman" w:hAnsi="Times New Roman"/>
                <w:b/>
                <w:bCs/>
                <w:sz w:val="20"/>
                <w:szCs w:val="20"/>
              </w:rPr>
              <w:t>културна</w:t>
            </w:r>
          </w:p>
        </w:tc>
        <w:tc>
          <w:tcPr>
            <w:tcW w:w="567" w:type="dxa"/>
            <w:tcBorders>
              <w:top w:val="single" w:sz="4" w:space="0" w:color="000000"/>
              <w:left w:val="single" w:sz="4" w:space="0" w:color="000000"/>
              <w:bottom w:val="single" w:sz="4" w:space="0" w:color="000000"/>
              <w:right w:val="single" w:sz="4" w:space="0" w:color="000000"/>
            </w:tcBorders>
            <w:hideMark/>
          </w:tcPr>
          <w:p w14:paraId="0608A82D" w14:textId="77777777" w:rsidR="00A109DB" w:rsidRPr="00E27096" w:rsidRDefault="00A109DB" w:rsidP="00A109DB">
            <w:pPr>
              <w:spacing w:after="60"/>
              <w:rPr>
                <w:rFonts w:ascii="Times New Roman" w:hAnsi="Times New Roman"/>
                <w:sz w:val="20"/>
                <w:szCs w:val="20"/>
              </w:rPr>
            </w:pPr>
            <w:r w:rsidRPr="00E27096">
              <w:rPr>
                <w:rFonts w:ascii="Times New Roman" w:hAnsi="Times New Roman"/>
                <w:sz w:val="20"/>
                <w:szCs w:val="20"/>
              </w:rPr>
              <w:t>36</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1528685E" w14:textId="223BF857" w:rsidR="00A109DB" w:rsidRPr="00E27096" w:rsidRDefault="00702068" w:rsidP="00A109DB">
            <w:pPr>
              <w:spacing w:after="60"/>
              <w:rPr>
                <w:rFonts w:ascii="Times New Roman" w:hAnsi="Times New Roman"/>
                <w:sz w:val="20"/>
                <w:szCs w:val="20"/>
                <w:lang w:val="sr-Cyrl-RS"/>
              </w:rPr>
            </w:pPr>
            <w:r>
              <w:rPr>
                <w:rFonts w:ascii="Times New Roman" w:hAnsi="Times New Roman"/>
                <w:sz w:val="20"/>
                <w:szCs w:val="20"/>
                <w:lang w:val="sr-Cyrl-RS"/>
              </w:rPr>
              <w:t>Припреме за поделу сведочанстава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A38A375" w14:textId="1ADF98B2" w:rsidR="00A109DB" w:rsidRPr="00E27096" w:rsidRDefault="00401F9D" w:rsidP="00A109DB">
            <w:pPr>
              <w:spacing w:after="60"/>
              <w:jc w:val="center"/>
              <w:rPr>
                <w:rFonts w:ascii="Times New Roman" w:hAnsi="Times New Roman"/>
                <w:sz w:val="20"/>
                <w:szCs w:val="20"/>
              </w:rPr>
            </w:pPr>
            <w:r w:rsidRPr="00E27096">
              <w:rPr>
                <w:rFonts w:ascii="Times New Roman" w:hAnsi="Times New Roman"/>
                <w:sz w:val="20"/>
                <w:szCs w:val="20"/>
              </w:rPr>
              <w:t>Ј</w:t>
            </w:r>
            <w:r w:rsidR="00A109DB" w:rsidRPr="00E27096">
              <w:rPr>
                <w:rFonts w:ascii="Times New Roman" w:hAnsi="Times New Roman"/>
                <w:sz w:val="20"/>
                <w:szCs w:val="20"/>
              </w:rPr>
              <w:t>ун</w:t>
            </w:r>
          </w:p>
        </w:tc>
      </w:tr>
    </w:tbl>
    <w:p w14:paraId="2B98757A" w14:textId="64698C10" w:rsidR="007A59FC" w:rsidRPr="00BD3838" w:rsidRDefault="007A59FC" w:rsidP="00787061">
      <w:pPr>
        <w:spacing w:before="60" w:after="60"/>
        <w:rPr>
          <w:rFonts w:ascii="Times New Roman" w:hAnsi="Times New Roman"/>
          <w:lang w:val="sr-Cyrl-RS"/>
        </w:rPr>
      </w:pPr>
      <w:r w:rsidRPr="00E27096">
        <w:rPr>
          <w:rFonts w:ascii="Times New Roman" w:hAnsi="Times New Roman"/>
          <w:b/>
          <w:bCs/>
        </w:rPr>
        <w:t>НАПОМЕНА:</w:t>
      </w:r>
      <w:r w:rsidRPr="00E27096">
        <w:rPr>
          <w:rFonts w:ascii="Times New Roman" w:hAnsi="Times New Roman"/>
        </w:rPr>
        <w:t xml:space="preserve"> Могућа су одступања због непредвидивости потреба за хуманитарним акцијама и терминима за извођење наставе у природи</w:t>
      </w:r>
      <w:r w:rsidR="00BD3838">
        <w:rPr>
          <w:rFonts w:ascii="Times New Roman" w:hAnsi="Times New Roman"/>
          <w:lang w:val="sr-Cyrl-RS"/>
        </w:rPr>
        <w:t>.</w:t>
      </w:r>
    </w:p>
    <w:bookmarkEnd w:id="340"/>
    <w:p w14:paraId="12DFA410" w14:textId="43B31732" w:rsidR="006B1BF1" w:rsidRPr="00E27096" w:rsidRDefault="00A411DB" w:rsidP="00021A25">
      <w:pPr>
        <w:pStyle w:val="druginaslov"/>
      </w:pPr>
      <w:r>
        <w:br w:type="page"/>
      </w:r>
      <w:bookmarkStart w:id="341" w:name="_Toc114179921"/>
      <w:bookmarkStart w:id="342" w:name="_Toc176988556"/>
      <w:bookmarkStart w:id="343" w:name="_Toc208751615"/>
      <w:bookmarkStart w:id="344" w:name="_Toc239346391"/>
      <w:bookmarkStart w:id="345" w:name="_Toc239348378"/>
      <w:bookmarkStart w:id="346" w:name="_Toc239348561"/>
      <w:bookmarkStart w:id="347" w:name="_Toc240224480"/>
      <w:r w:rsidR="00B83C03">
        <w:rPr>
          <w:lang w:val="sr-Latn-RS"/>
        </w:rPr>
        <w:lastRenderedPageBreak/>
        <w:t>7.1.3</w:t>
      </w:r>
      <w:r>
        <w:rPr>
          <w:lang w:val="sr-Latn-RS"/>
        </w:rPr>
        <w:t xml:space="preserve">. </w:t>
      </w:r>
      <w:r w:rsidR="006B1BF1" w:rsidRPr="00E27096">
        <w:t>Програм слободних активности (друштвених, техничких, хуманитарних, спортских и културних – секције)</w:t>
      </w:r>
      <w:bookmarkEnd w:id="341"/>
      <w:bookmarkEnd w:id="342"/>
      <w:bookmarkEnd w:id="343"/>
      <w:bookmarkEnd w:id="344"/>
      <w:bookmarkEnd w:id="345"/>
      <w:bookmarkEnd w:id="346"/>
      <w:bookmarkEnd w:id="347"/>
    </w:p>
    <w:p w14:paraId="28A5AC04" w14:textId="77777777" w:rsidR="00321D0C" w:rsidRPr="00E27096" w:rsidRDefault="0000042F" w:rsidP="00321D0C">
      <w:pPr>
        <w:pStyle w:val="Heading4"/>
        <w:spacing w:before="60" w:after="60"/>
        <w:rPr>
          <w:rFonts w:ascii="Times New Roman" w:hAnsi="Times New Roman"/>
          <w:b/>
          <w:bCs/>
          <w:color w:val="auto"/>
          <w:lang w:val="ru-RU"/>
        </w:rPr>
      </w:pPr>
      <w:r w:rsidRPr="00E27096">
        <w:rPr>
          <w:rFonts w:ascii="Times New Roman" w:hAnsi="Times New Roman"/>
          <w:b/>
          <w:bCs/>
          <w:color w:val="auto"/>
          <w:lang w:val="ru-RU"/>
        </w:rPr>
        <w:t xml:space="preserve">  </w:t>
      </w:r>
      <w:r w:rsidR="00321D0C" w:rsidRPr="00E27096">
        <w:rPr>
          <w:rFonts w:ascii="Times New Roman" w:hAnsi="Times New Roman"/>
          <w:b/>
          <w:bCs/>
          <w:color w:val="auto"/>
          <w:lang w:val="ru-RU"/>
        </w:rPr>
        <w:t>Програм Ученичког парламента</w:t>
      </w:r>
      <w:r w:rsidR="00E27096" w:rsidRPr="00E27096">
        <w:rPr>
          <w:rFonts w:ascii="Times New Roman" w:hAnsi="Times New Roman"/>
          <w:b/>
          <w:bCs/>
          <w:color w:val="auto"/>
          <w:lang w:val="ru-RU"/>
        </w:rPr>
        <w:t xml:space="preserve"> – председник Ученичког парламента Јелена Лађевац</w:t>
      </w:r>
    </w:p>
    <w:tbl>
      <w:tblPr>
        <w:tblW w:w="0" w:type="auto"/>
        <w:tblLayout w:type="fixed"/>
        <w:tblLook w:val="06A0" w:firstRow="1" w:lastRow="0" w:firstColumn="1" w:lastColumn="0" w:noHBand="1" w:noVBand="1"/>
      </w:tblPr>
      <w:tblGrid>
        <w:gridCol w:w="1526"/>
        <w:gridCol w:w="8363"/>
      </w:tblGrid>
      <w:tr w:rsidR="00476358" w:rsidRPr="00E27096" w14:paraId="24B81A9A" w14:textId="77777777" w:rsidTr="00021A25">
        <w:trPr>
          <w:trHeight w:val="465"/>
        </w:trPr>
        <w:tc>
          <w:tcPr>
            <w:tcW w:w="1526" w:type="dxa"/>
            <w:tcBorders>
              <w:top w:val="single" w:sz="4" w:space="0" w:color="000000"/>
              <w:left w:val="single" w:sz="4" w:space="0" w:color="000000"/>
              <w:bottom w:val="single" w:sz="4" w:space="0" w:color="000000"/>
              <w:right w:val="single" w:sz="4" w:space="0" w:color="000000"/>
            </w:tcBorders>
          </w:tcPr>
          <w:p w14:paraId="76C4E3C0" w14:textId="77777777" w:rsidR="00476358" w:rsidRPr="00E27096" w:rsidRDefault="00476358" w:rsidP="0091688E">
            <w:pPr>
              <w:spacing w:after="0"/>
              <w:jc w:val="center"/>
            </w:pPr>
            <w:r w:rsidRPr="00E27096">
              <w:rPr>
                <w:rFonts w:ascii="Times New Roman" w:eastAsia="Times New Roman" w:hAnsi="Times New Roman"/>
                <w:b/>
                <w:bCs/>
                <w:sz w:val="20"/>
                <w:szCs w:val="20"/>
              </w:rPr>
              <w:t>Време реализације</w:t>
            </w:r>
          </w:p>
        </w:tc>
        <w:tc>
          <w:tcPr>
            <w:tcW w:w="8363" w:type="dxa"/>
            <w:tcBorders>
              <w:top w:val="single" w:sz="4" w:space="0" w:color="000000"/>
              <w:left w:val="single" w:sz="4" w:space="0" w:color="000000"/>
              <w:bottom w:val="single" w:sz="4" w:space="0" w:color="000000"/>
              <w:right w:val="single" w:sz="4" w:space="0" w:color="000000"/>
            </w:tcBorders>
            <w:vAlign w:val="center"/>
          </w:tcPr>
          <w:p w14:paraId="7A6235D5" w14:textId="77777777" w:rsidR="00476358" w:rsidRPr="00E27096" w:rsidRDefault="00476358" w:rsidP="00021A25">
            <w:pPr>
              <w:spacing w:after="0"/>
              <w:jc w:val="center"/>
            </w:pPr>
            <w:r w:rsidRPr="00E27096">
              <w:rPr>
                <w:rFonts w:ascii="Times New Roman" w:eastAsia="Times New Roman" w:hAnsi="Times New Roman"/>
                <w:b/>
                <w:bCs/>
                <w:sz w:val="20"/>
                <w:szCs w:val="20"/>
              </w:rPr>
              <w:t>Садржај активности</w:t>
            </w:r>
          </w:p>
        </w:tc>
      </w:tr>
      <w:tr w:rsidR="00476358" w:rsidRPr="00E27096" w14:paraId="0BA66464" w14:textId="77777777" w:rsidTr="00021A25">
        <w:trPr>
          <w:trHeight w:val="2819"/>
        </w:trPr>
        <w:tc>
          <w:tcPr>
            <w:tcW w:w="1526" w:type="dxa"/>
            <w:tcBorders>
              <w:top w:val="single" w:sz="4" w:space="0" w:color="000000"/>
              <w:left w:val="single" w:sz="4" w:space="0" w:color="000000"/>
              <w:bottom w:val="single" w:sz="4" w:space="0" w:color="000000"/>
              <w:right w:val="single" w:sz="4" w:space="0" w:color="000000"/>
            </w:tcBorders>
            <w:vAlign w:val="center"/>
          </w:tcPr>
          <w:p w14:paraId="45E140EA" w14:textId="767D5C65" w:rsidR="00476358" w:rsidRPr="00E27096" w:rsidRDefault="00704092" w:rsidP="00A411DB">
            <w:pPr>
              <w:spacing w:after="0"/>
              <w:jc w:val="center"/>
            </w:pPr>
            <w:r w:rsidRPr="00E27096">
              <w:rPr>
                <w:rFonts w:ascii="Times New Roman" w:eastAsia="Times New Roman" w:hAnsi="Times New Roman"/>
                <w:sz w:val="20"/>
                <w:szCs w:val="20"/>
              </w:rPr>
              <w:t>Септембар</w:t>
            </w:r>
          </w:p>
        </w:tc>
        <w:tc>
          <w:tcPr>
            <w:tcW w:w="8363" w:type="dxa"/>
            <w:tcBorders>
              <w:top w:val="single" w:sz="4" w:space="0" w:color="000000"/>
              <w:left w:val="single" w:sz="4" w:space="0" w:color="000000"/>
              <w:bottom w:val="single" w:sz="4" w:space="0" w:color="000000"/>
              <w:right w:val="single" w:sz="4" w:space="0" w:color="000000"/>
            </w:tcBorders>
          </w:tcPr>
          <w:p w14:paraId="6D8428F9" w14:textId="77777777" w:rsidR="00476358" w:rsidRPr="00E27096" w:rsidRDefault="00476358" w:rsidP="0091688E">
            <w:pPr>
              <w:spacing w:after="0"/>
            </w:pPr>
            <w:r w:rsidRPr="00E27096">
              <w:rPr>
                <w:rFonts w:ascii="Times New Roman" w:eastAsia="Times New Roman" w:hAnsi="Times New Roman"/>
                <w:sz w:val="20"/>
                <w:szCs w:val="20"/>
              </w:rPr>
              <w:t>Избор ученика 7. и 8. разреда у Ученички парламент</w:t>
            </w:r>
          </w:p>
          <w:p w14:paraId="0224BBBE" w14:textId="77777777" w:rsidR="00476358" w:rsidRPr="00E27096" w:rsidRDefault="00476358" w:rsidP="0091688E">
            <w:pPr>
              <w:spacing w:after="0"/>
            </w:pPr>
            <w:r w:rsidRPr="00E27096">
              <w:rPr>
                <w:rFonts w:ascii="Times New Roman" w:eastAsia="Times New Roman" w:hAnsi="Times New Roman"/>
                <w:sz w:val="20"/>
                <w:szCs w:val="20"/>
              </w:rPr>
              <w:t>Конституисање ученичког парламента (председник, потпредседник, записничар)</w:t>
            </w:r>
          </w:p>
          <w:p w14:paraId="56430F0F" w14:textId="77777777" w:rsidR="00476358" w:rsidRPr="00E27096" w:rsidRDefault="00476358" w:rsidP="0091688E">
            <w:pPr>
              <w:spacing w:after="0"/>
            </w:pPr>
            <w:r w:rsidRPr="00E27096">
              <w:rPr>
                <w:rFonts w:ascii="Times New Roman" w:eastAsia="Times New Roman" w:hAnsi="Times New Roman"/>
                <w:sz w:val="20"/>
                <w:szCs w:val="20"/>
              </w:rPr>
              <w:t xml:space="preserve">Разрада Правилника о понашању ученика, запослених и родитеља као и Правилника о безбедности ученика </w:t>
            </w:r>
          </w:p>
          <w:p w14:paraId="65A5A4A4" w14:textId="77777777" w:rsidR="00476358" w:rsidRPr="00E27096" w:rsidRDefault="00476358" w:rsidP="0091688E">
            <w:pPr>
              <w:spacing w:after="0"/>
            </w:pPr>
            <w:r w:rsidRPr="00E27096">
              <w:rPr>
                <w:rFonts w:ascii="Times New Roman" w:eastAsia="Times New Roman" w:hAnsi="Times New Roman"/>
                <w:sz w:val="20"/>
                <w:szCs w:val="20"/>
              </w:rPr>
              <w:t>Упознавање Парламента са Протоколом и Програмом за заштиту ученика од насиља, као и давање предлога, сугестија у вези са темом</w:t>
            </w:r>
          </w:p>
          <w:p w14:paraId="1EAA1187" w14:textId="77777777" w:rsidR="00476358" w:rsidRPr="00E27096" w:rsidRDefault="00476358" w:rsidP="0091688E">
            <w:pPr>
              <w:spacing w:after="0"/>
            </w:pPr>
            <w:r w:rsidRPr="00E27096">
              <w:rPr>
                <w:rFonts w:ascii="Times New Roman" w:eastAsia="Times New Roman" w:hAnsi="Times New Roman"/>
                <w:sz w:val="20"/>
                <w:szCs w:val="20"/>
              </w:rPr>
              <w:t>Упознавање са одредбама Статута школе које се тичу ученичких права, дужности и обавеза</w:t>
            </w:r>
          </w:p>
          <w:p w14:paraId="7D6F3BBC" w14:textId="77777777" w:rsidR="00476358" w:rsidRPr="00E27096" w:rsidRDefault="00476358" w:rsidP="0091688E">
            <w:pPr>
              <w:spacing w:after="0"/>
            </w:pPr>
            <w:r w:rsidRPr="00E27096">
              <w:rPr>
                <w:rFonts w:ascii="Times New Roman" w:eastAsia="Times New Roman" w:hAnsi="Times New Roman"/>
                <w:sz w:val="20"/>
                <w:szCs w:val="20"/>
              </w:rPr>
              <w:t>Избор представника Парламента у стручни актив за школски развојни план, тим за самовредновање и Школски одбор</w:t>
            </w:r>
          </w:p>
          <w:p w14:paraId="2F539761" w14:textId="77777777" w:rsidR="00476358" w:rsidRPr="00E27096" w:rsidRDefault="00476358" w:rsidP="0091688E">
            <w:pPr>
              <w:spacing w:after="0"/>
            </w:pPr>
            <w:r w:rsidRPr="00E27096">
              <w:rPr>
                <w:rFonts w:ascii="Times New Roman" w:eastAsia="Times New Roman" w:hAnsi="Times New Roman"/>
                <w:sz w:val="20"/>
                <w:szCs w:val="20"/>
              </w:rPr>
              <w:t>Разматрање прелога и дефинисање потреба ученика када је у питању њихов</w:t>
            </w:r>
          </w:p>
          <w:p w14:paraId="34E33649" w14:textId="43079D7A" w:rsidR="00476358" w:rsidRPr="00E27096" w:rsidRDefault="00476358" w:rsidP="00C4219E">
            <w:pPr>
              <w:spacing w:after="0"/>
            </w:pPr>
            <w:r w:rsidRPr="00E27096">
              <w:rPr>
                <w:rFonts w:ascii="Times New Roman" w:eastAsia="Times New Roman" w:hAnsi="Times New Roman"/>
                <w:sz w:val="20"/>
                <w:szCs w:val="20"/>
              </w:rPr>
              <w:t>изглед (фризура, облачење, пирсинг, тетоваже...).</w:t>
            </w:r>
            <w:r w:rsidR="00C4219E">
              <w:rPr>
                <w:rFonts w:ascii="Times New Roman" w:eastAsia="Times New Roman" w:hAnsi="Times New Roman"/>
                <w:sz w:val="20"/>
                <w:szCs w:val="20"/>
              </w:rPr>
              <w:t xml:space="preserve"> </w:t>
            </w:r>
            <w:r w:rsidRPr="00E27096">
              <w:rPr>
                <w:rFonts w:ascii="Times New Roman" w:eastAsia="Times New Roman" w:hAnsi="Times New Roman"/>
                <w:sz w:val="20"/>
                <w:szCs w:val="20"/>
              </w:rPr>
              <w:t>»Између узрастних потреба и правила»</w:t>
            </w:r>
          </w:p>
        </w:tc>
      </w:tr>
      <w:tr w:rsidR="00476358" w:rsidRPr="00E27096" w14:paraId="0A807301" w14:textId="77777777" w:rsidTr="00021A25">
        <w:trPr>
          <w:trHeight w:val="1230"/>
        </w:trPr>
        <w:tc>
          <w:tcPr>
            <w:tcW w:w="1526" w:type="dxa"/>
            <w:tcBorders>
              <w:top w:val="single" w:sz="4" w:space="0" w:color="000000"/>
              <w:left w:val="single" w:sz="4" w:space="0" w:color="000000"/>
              <w:bottom w:val="single" w:sz="4" w:space="0" w:color="000000"/>
              <w:right w:val="single" w:sz="4" w:space="0" w:color="000000"/>
            </w:tcBorders>
            <w:vAlign w:val="center"/>
          </w:tcPr>
          <w:p w14:paraId="096609F4" w14:textId="5A459EF1" w:rsidR="00476358" w:rsidRPr="00E27096" w:rsidRDefault="00704092" w:rsidP="00A411DB">
            <w:pPr>
              <w:spacing w:after="0"/>
              <w:jc w:val="center"/>
            </w:pPr>
            <w:r w:rsidRPr="00E27096">
              <w:rPr>
                <w:rFonts w:ascii="Times New Roman" w:eastAsia="Times New Roman" w:hAnsi="Times New Roman"/>
                <w:sz w:val="20"/>
                <w:szCs w:val="20"/>
              </w:rPr>
              <w:t>Октобар</w:t>
            </w:r>
          </w:p>
        </w:tc>
        <w:tc>
          <w:tcPr>
            <w:tcW w:w="8363" w:type="dxa"/>
            <w:tcBorders>
              <w:top w:val="single" w:sz="4" w:space="0" w:color="000000"/>
              <w:left w:val="single" w:sz="4" w:space="0" w:color="000000"/>
              <w:bottom w:val="single" w:sz="4" w:space="0" w:color="000000"/>
              <w:right w:val="single" w:sz="4" w:space="0" w:color="000000"/>
            </w:tcBorders>
          </w:tcPr>
          <w:p w14:paraId="2A987CE8" w14:textId="77777777" w:rsidR="00476358" w:rsidRPr="00E27096" w:rsidRDefault="00476358" w:rsidP="0091688E">
            <w:pPr>
              <w:spacing w:after="0"/>
              <w:rPr>
                <w:rFonts w:ascii="Times New Roman" w:eastAsia="Times New Roman" w:hAnsi="Times New Roman"/>
                <w:sz w:val="20"/>
                <w:szCs w:val="20"/>
              </w:rPr>
            </w:pPr>
            <w:r w:rsidRPr="00E27096">
              <w:rPr>
                <w:rFonts w:ascii="Times New Roman" w:eastAsia="Times New Roman" w:hAnsi="Times New Roman"/>
                <w:sz w:val="20"/>
                <w:szCs w:val="20"/>
              </w:rPr>
              <w:t xml:space="preserve">Упознавање са новим пројектима и акцијама које се спроводе на нивоу целе </w:t>
            </w:r>
          </w:p>
          <w:p w14:paraId="36FC8AA7" w14:textId="77777777" w:rsidR="00476358" w:rsidRPr="00E27096" w:rsidRDefault="00476358" w:rsidP="0091688E">
            <w:pPr>
              <w:spacing w:after="0"/>
              <w:rPr>
                <w:rFonts w:ascii="Times New Roman" w:eastAsia="Times New Roman" w:hAnsi="Times New Roman"/>
                <w:sz w:val="20"/>
                <w:szCs w:val="20"/>
              </w:rPr>
            </w:pPr>
            <w:r w:rsidRPr="00E27096">
              <w:rPr>
                <w:rFonts w:ascii="Times New Roman" w:eastAsia="Times New Roman" w:hAnsi="Times New Roman"/>
                <w:sz w:val="20"/>
                <w:szCs w:val="20"/>
              </w:rPr>
              <w:t>Школе</w:t>
            </w:r>
          </w:p>
          <w:p w14:paraId="115FEF41" w14:textId="77777777" w:rsidR="00476358" w:rsidRPr="00E27096" w:rsidRDefault="00476358" w:rsidP="0091688E">
            <w:pPr>
              <w:spacing w:after="0"/>
              <w:rPr>
                <w:lang w:val="sr-Cyrl-RS"/>
              </w:rPr>
            </w:pPr>
            <w:r w:rsidRPr="00E27096">
              <w:rPr>
                <w:rFonts w:ascii="Times New Roman" w:eastAsia="Times New Roman" w:hAnsi="Times New Roman"/>
                <w:sz w:val="20"/>
                <w:szCs w:val="20"/>
                <w:lang w:val="sr-Cyrl-RS"/>
              </w:rPr>
              <w:t>Учешће у обележавање Дечије недеље</w:t>
            </w:r>
          </w:p>
          <w:p w14:paraId="286A4823" w14:textId="77777777" w:rsidR="00476358" w:rsidRPr="00E27096" w:rsidRDefault="00476358" w:rsidP="0091688E">
            <w:pPr>
              <w:spacing w:after="0"/>
            </w:pPr>
            <w:r w:rsidRPr="00E27096">
              <w:rPr>
                <w:rFonts w:ascii="Times New Roman" w:eastAsia="Times New Roman" w:hAnsi="Times New Roman"/>
                <w:sz w:val="20"/>
                <w:szCs w:val="20"/>
              </w:rPr>
              <w:t>Уочавање проблема у савладавању наставних садржаја и могуће сугестије за решавање у сарадњи са одељењским старешином и у оквиру одељењске заједнице</w:t>
            </w:r>
          </w:p>
          <w:p w14:paraId="105E310C" w14:textId="77777777" w:rsidR="00476358" w:rsidRPr="00E27096" w:rsidRDefault="00476358" w:rsidP="0091688E">
            <w:pPr>
              <w:spacing w:after="0"/>
            </w:pPr>
            <w:r w:rsidRPr="00E27096">
              <w:rPr>
                <w:rFonts w:ascii="Times New Roman" w:eastAsia="Times New Roman" w:hAnsi="Times New Roman"/>
                <w:sz w:val="20"/>
                <w:szCs w:val="20"/>
              </w:rPr>
              <w:t>Информисање чланова ученичког парламента о начинима и плану самовредновања</w:t>
            </w:r>
          </w:p>
          <w:p w14:paraId="088C5408" w14:textId="77777777" w:rsidR="00476358" w:rsidRPr="00A411DB" w:rsidRDefault="00476358" w:rsidP="0091688E">
            <w:pPr>
              <w:spacing w:after="0"/>
            </w:pPr>
            <w:r w:rsidRPr="00E27096">
              <w:rPr>
                <w:rFonts w:ascii="Times New Roman" w:eastAsia="Times New Roman" w:hAnsi="Times New Roman"/>
                <w:sz w:val="20"/>
                <w:szCs w:val="20"/>
              </w:rPr>
              <w:t>Радионице на тему вршњачке медијације (конструктивно решавање конфликта)</w:t>
            </w:r>
          </w:p>
        </w:tc>
      </w:tr>
      <w:tr w:rsidR="00476358" w:rsidRPr="00E27096" w14:paraId="1AEA77F9" w14:textId="77777777" w:rsidTr="00021A25">
        <w:trPr>
          <w:trHeight w:val="1278"/>
        </w:trPr>
        <w:tc>
          <w:tcPr>
            <w:tcW w:w="1526" w:type="dxa"/>
            <w:tcBorders>
              <w:top w:val="single" w:sz="4" w:space="0" w:color="000000"/>
              <w:left w:val="single" w:sz="4" w:space="0" w:color="000000"/>
              <w:bottom w:val="single" w:sz="6" w:space="0" w:color="000000"/>
              <w:right w:val="single" w:sz="4" w:space="0" w:color="000000"/>
            </w:tcBorders>
            <w:vAlign w:val="center"/>
          </w:tcPr>
          <w:p w14:paraId="7CC89466" w14:textId="6915348A" w:rsidR="00476358" w:rsidRPr="00E27096" w:rsidRDefault="00704092" w:rsidP="00A411DB">
            <w:pPr>
              <w:spacing w:after="0"/>
              <w:jc w:val="center"/>
            </w:pPr>
            <w:r w:rsidRPr="00E27096">
              <w:rPr>
                <w:rFonts w:ascii="Times New Roman" w:eastAsia="Times New Roman" w:hAnsi="Times New Roman"/>
                <w:sz w:val="20"/>
                <w:szCs w:val="20"/>
              </w:rPr>
              <w:t>Новембар</w:t>
            </w:r>
          </w:p>
        </w:tc>
        <w:tc>
          <w:tcPr>
            <w:tcW w:w="8363" w:type="dxa"/>
            <w:tcBorders>
              <w:top w:val="single" w:sz="4" w:space="0" w:color="000000"/>
              <w:left w:val="single" w:sz="4" w:space="0" w:color="000000"/>
              <w:bottom w:val="single" w:sz="6" w:space="0" w:color="000000"/>
              <w:right w:val="single" w:sz="4" w:space="0" w:color="000000"/>
            </w:tcBorders>
          </w:tcPr>
          <w:p w14:paraId="35F1FF3F" w14:textId="77777777" w:rsidR="00476358" w:rsidRPr="00E27096" w:rsidRDefault="00476358" w:rsidP="0091688E">
            <w:pPr>
              <w:spacing w:after="0"/>
              <w:rPr>
                <w:lang w:val="sr-Cyrl-RS"/>
              </w:rPr>
            </w:pPr>
            <w:r w:rsidRPr="00E27096">
              <w:rPr>
                <w:rFonts w:ascii="Times New Roman" w:eastAsia="Times New Roman" w:hAnsi="Times New Roman"/>
                <w:sz w:val="20"/>
                <w:szCs w:val="20"/>
              </w:rPr>
              <w:t>Сарадња са директором, одељењским старешинама, стручном службом,…</w:t>
            </w:r>
          </w:p>
          <w:p w14:paraId="1FD9E6D6" w14:textId="77777777" w:rsidR="00476358" w:rsidRPr="00E27096" w:rsidRDefault="00476358" w:rsidP="0091688E">
            <w:pPr>
              <w:spacing w:after="0"/>
            </w:pPr>
            <w:r w:rsidRPr="00E27096">
              <w:rPr>
                <w:rFonts w:ascii="Times New Roman" w:eastAsia="Times New Roman" w:hAnsi="Times New Roman"/>
                <w:sz w:val="20"/>
                <w:szCs w:val="20"/>
              </w:rPr>
              <w:t>Упознавање са резултатима успеха и владања ученика на крају првог класификационог периода</w:t>
            </w:r>
          </w:p>
          <w:p w14:paraId="05795625" w14:textId="77777777" w:rsidR="00476358" w:rsidRPr="00E27096" w:rsidRDefault="00476358" w:rsidP="0091688E">
            <w:pPr>
              <w:spacing w:after="0"/>
            </w:pPr>
            <w:r w:rsidRPr="00E27096">
              <w:rPr>
                <w:rFonts w:ascii="Times New Roman" w:eastAsia="Times New Roman" w:hAnsi="Times New Roman"/>
                <w:sz w:val="20"/>
                <w:szCs w:val="20"/>
              </w:rPr>
              <w:t>Уочавање проблема у понашању ученика- могуће сугестије за решавање у сарадњи са одељењским старешином и у оквиру одељењске заједнице</w:t>
            </w:r>
          </w:p>
        </w:tc>
      </w:tr>
      <w:tr w:rsidR="00476358" w:rsidRPr="00E27096" w14:paraId="576F5159" w14:textId="77777777" w:rsidTr="00021A25">
        <w:trPr>
          <w:trHeight w:val="438"/>
        </w:trPr>
        <w:tc>
          <w:tcPr>
            <w:tcW w:w="1526" w:type="dxa"/>
            <w:tcBorders>
              <w:top w:val="single" w:sz="6" w:space="0" w:color="000000"/>
              <w:left w:val="single" w:sz="4" w:space="0" w:color="000000"/>
              <w:bottom w:val="single" w:sz="4" w:space="0" w:color="000000"/>
              <w:right w:val="single" w:sz="4" w:space="0" w:color="000000"/>
            </w:tcBorders>
            <w:vAlign w:val="center"/>
          </w:tcPr>
          <w:p w14:paraId="30095D94" w14:textId="6AE62267" w:rsidR="00476358" w:rsidRPr="00E27096" w:rsidRDefault="00704092" w:rsidP="00A411DB">
            <w:pPr>
              <w:spacing w:after="0"/>
              <w:jc w:val="center"/>
            </w:pPr>
            <w:r w:rsidRPr="00E27096">
              <w:rPr>
                <w:rFonts w:ascii="Times New Roman" w:eastAsia="Times New Roman" w:hAnsi="Times New Roman"/>
                <w:sz w:val="20"/>
                <w:szCs w:val="20"/>
              </w:rPr>
              <w:t>Децембар</w:t>
            </w:r>
          </w:p>
        </w:tc>
        <w:tc>
          <w:tcPr>
            <w:tcW w:w="8363" w:type="dxa"/>
            <w:tcBorders>
              <w:top w:val="single" w:sz="6" w:space="0" w:color="000000"/>
              <w:left w:val="single" w:sz="4" w:space="0" w:color="000000"/>
              <w:bottom w:val="single" w:sz="4" w:space="0" w:color="000000"/>
              <w:right w:val="single" w:sz="4" w:space="0" w:color="000000"/>
            </w:tcBorders>
          </w:tcPr>
          <w:p w14:paraId="7257D399" w14:textId="0AA83AA7" w:rsidR="00476358" w:rsidRPr="00E27096" w:rsidRDefault="00476358" w:rsidP="0091688E">
            <w:pPr>
              <w:spacing w:after="0"/>
              <w:rPr>
                <w:rFonts w:ascii="Times New Roman" w:eastAsia="Times New Roman" w:hAnsi="Times New Roman"/>
                <w:sz w:val="20"/>
                <w:szCs w:val="20"/>
              </w:rPr>
            </w:pPr>
            <w:r w:rsidRPr="00E27096">
              <w:rPr>
                <w:rFonts w:ascii="Times New Roman" w:eastAsia="Times New Roman" w:hAnsi="Times New Roman"/>
                <w:sz w:val="20"/>
                <w:szCs w:val="20"/>
              </w:rPr>
              <w:t>Хуманитарна акција</w:t>
            </w:r>
            <w:r w:rsidR="001134E5">
              <w:rPr>
                <w:rFonts w:ascii="Times New Roman" w:eastAsia="Times New Roman" w:hAnsi="Times New Roman"/>
                <w:sz w:val="20"/>
                <w:szCs w:val="20"/>
              </w:rPr>
              <w:t>,</w:t>
            </w:r>
            <w:r w:rsidRPr="00E27096">
              <w:rPr>
                <w:rFonts w:ascii="Times New Roman" w:eastAsia="Times New Roman" w:hAnsi="Times New Roman"/>
                <w:sz w:val="20"/>
                <w:szCs w:val="20"/>
              </w:rPr>
              <w:t>,Један пакетић, много љубави’’</w:t>
            </w:r>
          </w:p>
          <w:p w14:paraId="2E5D96CF" w14:textId="77777777" w:rsidR="00476358" w:rsidRPr="00E27096" w:rsidRDefault="00476358" w:rsidP="0091688E">
            <w:pPr>
              <w:spacing w:after="0"/>
              <w:rPr>
                <w:rFonts w:ascii="Times New Roman" w:eastAsia="Times New Roman" w:hAnsi="Times New Roman"/>
                <w:sz w:val="20"/>
                <w:szCs w:val="20"/>
              </w:rPr>
            </w:pPr>
            <w:r w:rsidRPr="00E27096">
              <w:rPr>
                <w:rFonts w:ascii="Times New Roman" w:eastAsia="Times New Roman" w:hAnsi="Times New Roman"/>
                <w:sz w:val="20"/>
                <w:szCs w:val="20"/>
              </w:rPr>
              <w:t>Посете установама културе</w:t>
            </w:r>
          </w:p>
        </w:tc>
      </w:tr>
      <w:tr w:rsidR="00476358" w14:paraId="30C6FD2A" w14:textId="77777777" w:rsidTr="00021A25">
        <w:trPr>
          <w:trHeight w:val="225"/>
        </w:trPr>
        <w:tc>
          <w:tcPr>
            <w:tcW w:w="1526" w:type="dxa"/>
            <w:tcBorders>
              <w:top w:val="single" w:sz="4" w:space="0" w:color="000000"/>
              <w:left w:val="single" w:sz="4" w:space="0" w:color="000000"/>
              <w:bottom w:val="single" w:sz="4" w:space="0" w:color="000000"/>
              <w:right w:val="single" w:sz="4" w:space="0" w:color="000000"/>
            </w:tcBorders>
            <w:vAlign w:val="center"/>
          </w:tcPr>
          <w:p w14:paraId="6490AE7A" w14:textId="601CB1C0" w:rsidR="00476358" w:rsidRDefault="00704092" w:rsidP="00A411DB">
            <w:pPr>
              <w:spacing w:after="0"/>
              <w:jc w:val="center"/>
            </w:pPr>
            <w:r w:rsidRPr="00476358">
              <w:rPr>
                <w:rFonts w:ascii="Times New Roman" w:eastAsia="Times New Roman" w:hAnsi="Times New Roman"/>
                <w:color w:val="000000"/>
                <w:sz w:val="20"/>
                <w:szCs w:val="20"/>
              </w:rPr>
              <w:t>Јануар</w:t>
            </w:r>
          </w:p>
        </w:tc>
        <w:tc>
          <w:tcPr>
            <w:tcW w:w="8363" w:type="dxa"/>
            <w:tcBorders>
              <w:top w:val="single" w:sz="4" w:space="0" w:color="000000"/>
              <w:left w:val="single" w:sz="4" w:space="0" w:color="000000"/>
              <w:bottom w:val="single" w:sz="4" w:space="0" w:color="000000"/>
              <w:right w:val="single" w:sz="4" w:space="0" w:color="000000"/>
            </w:tcBorders>
          </w:tcPr>
          <w:p w14:paraId="1D8274C9" w14:textId="77777777" w:rsidR="00476358" w:rsidRDefault="00476358" w:rsidP="0091688E">
            <w:pPr>
              <w:spacing w:after="0"/>
            </w:pPr>
            <w:r w:rsidRPr="00476358">
              <w:rPr>
                <w:rFonts w:ascii="Times New Roman" w:eastAsia="Times New Roman" w:hAnsi="Times New Roman"/>
                <w:color w:val="000000"/>
                <w:sz w:val="20"/>
                <w:szCs w:val="20"/>
              </w:rPr>
              <w:t>Учешће у припреми и прослави школске славе</w:t>
            </w:r>
          </w:p>
        </w:tc>
      </w:tr>
      <w:tr w:rsidR="00476358" w14:paraId="6F46B4FA" w14:textId="77777777" w:rsidTr="00021A25">
        <w:trPr>
          <w:trHeight w:val="225"/>
        </w:trPr>
        <w:tc>
          <w:tcPr>
            <w:tcW w:w="1526" w:type="dxa"/>
            <w:tcBorders>
              <w:top w:val="single" w:sz="4" w:space="0" w:color="000000"/>
              <w:left w:val="single" w:sz="4" w:space="0" w:color="000000"/>
              <w:bottom w:val="single" w:sz="4" w:space="0" w:color="000000"/>
              <w:right w:val="single" w:sz="4" w:space="0" w:color="000000"/>
            </w:tcBorders>
            <w:vAlign w:val="center"/>
          </w:tcPr>
          <w:p w14:paraId="5CEB0C4C" w14:textId="5C21423D" w:rsidR="00476358" w:rsidRDefault="00704092" w:rsidP="00A411DB">
            <w:pPr>
              <w:spacing w:after="0"/>
              <w:jc w:val="center"/>
            </w:pPr>
            <w:r w:rsidRPr="00476358">
              <w:rPr>
                <w:rFonts w:ascii="Times New Roman" w:eastAsia="Times New Roman" w:hAnsi="Times New Roman"/>
                <w:color w:val="000000"/>
                <w:sz w:val="20"/>
                <w:szCs w:val="20"/>
              </w:rPr>
              <w:t>Фебруар</w:t>
            </w:r>
          </w:p>
        </w:tc>
        <w:tc>
          <w:tcPr>
            <w:tcW w:w="8363" w:type="dxa"/>
            <w:tcBorders>
              <w:top w:val="single" w:sz="4" w:space="0" w:color="000000"/>
              <w:left w:val="single" w:sz="4" w:space="0" w:color="000000"/>
              <w:bottom w:val="single" w:sz="4" w:space="0" w:color="000000"/>
              <w:right w:val="single" w:sz="4" w:space="0" w:color="000000"/>
            </w:tcBorders>
          </w:tcPr>
          <w:p w14:paraId="4043A9DC" w14:textId="7D958270" w:rsidR="00476358" w:rsidRPr="00476358" w:rsidRDefault="00476358" w:rsidP="0091688E">
            <w:pPr>
              <w:spacing w:after="0"/>
              <w:rPr>
                <w:rFonts w:ascii="Times New Roman" w:eastAsia="Times New Roman" w:hAnsi="Times New Roman"/>
                <w:color w:val="000000"/>
                <w:sz w:val="20"/>
                <w:szCs w:val="20"/>
              </w:rPr>
            </w:pPr>
            <w:r w:rsidRPr="00476358">
              <w:rPr>
                <w:rFonts w:ascii="Times New Roman" w:eastAsia="Times New Roman" w:hAnsi="Times New Roman"/>
                <w:color w:val="000000"/>
                <w:sz w:val="20"/>
                <w:szCs w:val="20"/>
              </w:rPr>
              <w:t>Анализа успеха и понашања ученика 7. и 8. разреда на крај</w:t>
            </w:r>
            <w:r w:rsidR="00775491">
              <w:rPr>
                <w:rFonts w:ascii="Times New Roman" w:eastAsia="Times New Roman" w:hAnsi="Times New Roman"/>
                <w:color w:val="000000"/>
                <w:sz w:val="20"/>
                <w:szCs w:val="20"/>
              </w:rPr>
              <w:t>у првог полугодишта школске 2026/27</w:t>
            </w:r>
            <w:r w:rsidRPr="00476358">
              <w:rPr>
                <w:rFonts w:ascii="Times New Roman" w:eastAsia="Times New Roman" w:hAnsi="Times New Roman"/>
                <w:color w:val="000000"/>
                <w:sz w:val="20"/>
                <w:szCs w:val="20"/>
              </w:rPr>
              <w:t xml:space="preserve">. </w:t>
            </w:r>
            <w:r w:rsidRPr="00476358">
              <w:rPr>
                <w:rFonts w:ascii="Times New Roman" w:eastAsia="Times New Roman" w:hAnsi="Times New Roman"/>
                <w:color w:val="000000"/>
                <w:sz w:val="20"/>
                <w:szCs w:val="20"/>
                <w:lang w:val="sr-Cyrl-RS"/>
              </w:rPr>
              <w:t>г</w:t>
            </w:r>
            <w:r w:rsidRPr="00476358">
              <w:rPr>
                <w:rFonts w:ascii="Times New Roman" w:eastAsia="Times New Roman" w:hAnsi="Times New Roman"/>
                <w:color w:val="000000"/>
                <w:sz w:val="20"/>
                <w:szCs w:val="20"/>
              </w:rPr>
              <w:t xml:space="preserve">одине </w:t>
            </w:r>
          </w:p>
          <w:p w14:paraId="7ED82620" w14:textId="77777777" w:rsidR="00476358" w:rsidRDefault="00476358" w:rsidP="0091688E">
            <w:pPr>
              <w:spacing w:after="0"/>
            </w:pPr>
            <w:r w:rsidRPr="00476358">
              <w:rPr>
                <w:rFonts w:ascii="Times New Roman" w:eastAsia="Times New Roman" w:hAnsi="Times New Roman"/>
                <w:color w:val="000000"/>
                <w:sz w:val="20"/>
                <w:szCs w:val="20"/>
              </w:rPr>
              <w:t>Упознавање са календаром такмичења за ученике 7. и 8. разред</w:t>
            </w:r>
          </w:p>
          <w:p w14:paraId="453B8539" w14:textId="77777777" w:rsidR="00476358" w:rsidRDefault="00476358" w:rsidP="0091688E">
            <w:pPr>
              <w:spacing w:after="0"/>
            </w:pPr>
            <w:r w:rsidRPr="00476358">
              <w:rPr>
                <w:rFonts w:ascii="Times New Roman" w:eastAsia="Times New Roman" w:hAnsi="Times New Roman"/>
                <w:color w:val="000000"/>
                <w:sz w:val="20"/>
                <w:szCs w:val="20"/>
              </w:rPr>
              <w:t>Анализа полугодишњег рада ученичког парламента</w:t>
            </w:r>
          </w:p>
          <w:p w14:paraId="1772AF41" w14:textId="77777777" w:rsidR="00476358" w:rsidRDefault="00476358" w:rsidP="0091688E">
            <w:pPr>
              <w:spacing w:after="0"/>
            </w:pPr>
            <w:r w:rsidRPr="00476358">
              <w:rPr>
                <w:rFonts w:ascii="Times New Roman" w:eastAsia="Times New Roman" w:hAnsi="Times New Roman"/>
                <w:color w:val="000000"/>
                <w:sz w:val="20"/>
                <w:szCs w:val="20"/>
              </w:rPr>
              <w:t>Предлози и мере за побољшање успеха у наставку школске године</w:t>
            </w:r>
          </w:p>
          <w:p w14:paraId="25BA1866" w14:textId="77777777" w:rsidR="00476358" w:rsidRDefault="00476358" w:rsidP="0091688E">
            <w:pPr>
              <w:spacing w:after="0"/>
            </w:pPr>
            <w:r w:rsidRPr="00476358">
              <w:rPr>
                <w:rFonts w:ascii="Times New Roman" w:eastAsia="Times New Roman" w:hAnsi="Times New Roman"/>
                <w:color w:val="000000"/>
                <w:sz w:val="20"/>
                <w:szCs w:val="20"/>
              </w:rPr>
              <w:t>Информисање чланова ученичког парламента о самовредновању</w:t>
            </w:r>
          </w:p>
        </w:tc>
      </w:tr>
      <w:tr w:rsidR="00476358" w:rsidRPr="00476358" w14:paraId="3D3A886D" w14:textId="77777777" w:rsidTr="00021A25">
        <w:trPr>
          <w:trHeight w:val="225"/>
        </w:trPr>
        <w:tc>
          <w:tcPr>
            <w:tcW w:w="1526" w:type="dxa"/>
            <w:tcBorders>
              <w:top w:val="single" w:sz="4" w:space="0" w:color="000000"/>
              <w:left w:val="single" w:sz="4" w:space="0" w:color="000000"/>
              <w:bottom w:val="single" w:sz="4" w:space="0" w:color="000000"/>
              <w:right w:val="single" w:sz="4" w:space="0" w:color="000000"/>
            </w:tcBorders>
            <w:vAlign w:val="center"/>
          </w:tcPr>
          <w:p w14:paraId="0699D64E" w14:textId="5C1595D0" w:rsidR="00476358" w:rsidRDefault="00704092" w:rsidP="00A411DB">
            <w:pPr>
              <w:spacing w:after="0"/>
              <w:jc w:val="center"/>
            </w:pPr>
            <w:r w:rsidRPr="00476358">
              <w:rPr>
                <w:rFonts w:ascii="Times New Roman" w:eastAsia="Times New Roman" w:hAnsi="Times New Roman"/>
                <w:color w:val="000000"/>
                <w:sz w:val="20"/>
                <w:szCs w:val="20"/>
              </w:rPr>
              <w:t>Март</w:t>
            </w:r>
          </w:p>
        </w:tc>
        <w:tc>
          <w:tcPr>
            <w:tcW w:w="8363" w:type="dxa"/>
            <w:tcBorders>
              <w:top w:val="single" w:sz="4" w:space="0" w:color="000000"/>
              <w:left w:val="single" w:sz="4" w:space="0" w:color="000000"/>
              <w:bottom w:val="single" w:sz="4" w:space="0" w:color="000000"/>
              <w:right w:val="single" w:sz="4" w:space="0" w:color="000000"/>
            </w:tcBorders>
          </w:tcPr>
          <w:p w14:paraId="56BF2EFF" w14:textId="10032F86" w:rsidR="00476358" w:rsidRDefault="00476358" w:rsidP="0091688E">
            <w:pPr>
              <w:spacing w:after="0"/>
            </w:pPr>
            <w:r w:rsidRPr="00476358">
              <w:rPr>
                <w:rFonts w:ascii="Times New Roman" w:eastAsia="Times New Roman" w:hAnsi="Times New Roman"/>
                <w:color w:val="000000"/>
                <w:sz w:val="20"/>
                <w:szCs w:val="20"/>
              </w:rPr>
              <w:t xml:space="preserve">Учешће у радионицама </w:t>
            </w:r>
            <w:r w:rsidRPr="00476358">
              <w:rPr>
                <w:rFonts w:ascii="Times New Roman" w:eastAsia="Times New Roman" w:hAnsi="Times New Roman"/>
                <w:i/>
                <w:iCs/>
                <w:color w:val="000000"/>
                <w:sz w:val="20"/>
                <w:szCs w:val="20"/>
              </w:rPr>
              <w:t xml:space="preserve">Професионална оријентација </w:t>
            </w:r>
            <w:r w:rsidRPr="00476358">
              <w:rPr>
                <w:rFonts w:ascii="Times New Roman" w:eastAsia="Times New Roman" w:hAnsi="Times New Roman"/>
                <w:color w:val="000000"/>
                <w:sz w:val="20"/>
                <w:szCs w:val="20"/>
              </w:rPr>
              <w:t xml:space="preserve">за ученике 8. </w:t>
            </w:r>
            <w:r w:rsidR="00E12A9B">
              <w:rPr>
                <w:rFonts w:ascii="Times New Roman" w:eastAsia="Times New Roman" w:hAnsi="Times New Roman"/>
                <w:color w:val="000000"/>
                <w:sz w:val="20"/>
                <w:szCs w:val="20"/>
              </w:rPr>
              <w:t>р</w:t>
            </w:r>
            <w:r w:rsidRPr="00476358">
              <w:rPr>
                <w:rFonts w:ascii="Times New Roman" w:eastAsia="Times New Roman" w:hAnsi="Times New Roman"/>
                <w:color w:val="000000"/>
                <w:sz w:val="20"/>
                <w:szCs w:val="20"/>
              </w:rPr>
              <w:t>азреда</w:t>
            </w:r>
          </w:p>
          <w:p w14:paraId="7F7AE378" w14:textId="77777777" w:rsidR="00476358" w:rsidRDefault="00476358" w:rsidP="0091688E">
            <w:pPr>
              <w:spacing w:after="0"/>
            </w:pPr>
            <w:r w:rsidRPr="00476358">
              <w:rPr>
                <w:rFonts w:ascii="Times New Roman" w:eastAsia="Times New Roman" w:hAnsi="Times New Roman"/>
                <w:color w:val="000000"/>
                <w:sz w:val="20"/>
                <w:szCs w:val="20"/>
              </w:rPr>
              <w:t>Пружање помоћи при организовању такмичења којима је домаћин наша Школа Популарисање идеје о ненасилној комуникацији кроз универзалне вредности људског стваралаштва –«Недеља лепих речи»</w:t>
            </w:r>
          </w:p>
          <w:p w14:paraId="287575F2" w14:textId="77777777" w:rsidR="00476358" w:rsidRPr="00476358" w:rsidRDefault="00476358" w:rsidP="0091688E">
            <w:pPr>
              <w:spacing w:after="0"/>
              <w:rPr>
                <w:rFonts w:ascii="Times New Roman" w:eastAsia="Times New Roman" w:hAnsi="Times New Roman"/>
                <w:color w:val="000000"/>
                <w:sz w:val="20"/>
                <w:szCs w:val="20"/>
              </w:rPr>
            </w:pPr>
            <w:r w:rsidRPr="00476358">
              <w:rPr>
                <w:rFonts w:ascii="Times New Roman" w:eastAsia="Times New Roman" w:hAnsi="Times New Roman"/>
                <w:color w:val="000000"/>
                <w:sz w:val="20"/>
                <w:szCs w:val="20"/>
              </w:rPr>
              <w:t>Посете установама културе</w:t>
            </w:r>
          </w:p>
        </w:tc>
      </w:tr>
      <w:tr w:rsidR="00476358" w14:paraId="47A6AB11" w14:textId="77777777" w:rsidTr="00021A25">
        <w:trPr>
          <w:trHeight w:val="225"/>
        </w:trPr>
        <w:tc>
          <w:tcPr>
            <w:tcW w:w="1526" w:type="dxa"/>
            <w:tcBorders>
              <w:top w:val="single" w:sz="4" w:space="0" w:color="000000"/>
              <w:left w:val="single" w:sz="4" w:space="0" w:color="000000"/>
              <w:bottom w:val="single" w:sz="4" w:space="0" w:color="000000"/>
              <w:right w:val="single" w:sz="4" w:space="0" w:color="000000"/>
            </w:tcBorders>
            <w:vAlign w:val="center"/>
          </w:tcPr>
          <w:p w14:paraId="09908A54" w14:textId="6949CBE9" w:rsidR="00476358" w:rsidRDefault="00704092" w:rsidP="00A411DB">
            <w:pPr>
              <w:spacing w:after="0"/>
              <w:jc w:val="center"/>
            </w:pPr>
            <w:r w:rsidRPr="00476358">
              <w:rPr>
                <w:rFonts w:ascii="Times New Roman" w:eastAsia="Times New Roman" w:hAnsi="Times New Roman"/>
                <w:color w:val="000000"/>
                <w:sz w:val="20"/>
                <w:szCs w:val="20"/>
              </w:rPr>
              <w:t>Април</w:t>
            </w:r>
          </w:p>
        </w:tc>
        <w:tc>
          <w:tcPr>
            <w:tcW w:w="8363" w:type="dxa"/>
            <w:tcBorders>
              <w:top w:val="single" w:sz="4" w:space="0" w:color="000000"/>
              <w:left w:val="single" w:sz="4" w:space="0" w:color="000000"/>
              <w:bottom w:val="single" w:sz="4" w:space="0" w:color="000000"/>
              <w:right w:val="single" w:sz="4" w:space="0" w:color="000000"/>
            </w:tcBorders>
          </w:tcPr>
          <w:p w14:paraId="09176BFF" w14:textId="77777777" w:rsidR="00476358" w:rsidRDefault="00476358" w:rsidP="0091688E">
            <w:pPr>
              <w:spacing w:after="0"/>
            </w:pPr>
            <w:r w:rsidRPr="00476358">
              <w:rPr>
                <w:rFonts w:ascii="Times New Roman" w:eastAsia="Times New Roman" w:hAnsi="Times New Roman"/>
                <w:color w:val="000000"/>
                <w:sz w:val="20"/>
                <w:szCs w:val="20"/>
              </w:rPr>
              <w:t>Упознавање са резултатима успеха и владања ученика на крају трећег класификационог периода; анализа рада одељенских заједница</w:t>
            </w:r>
          </w:p>
          <w:p w14:paraId="6296C0F2" w14:textId="77777777" w:rsidR="00476358" w:rsidRDefault="00476358" w:rsidP="0091688E">
            <w:pPr>
              <w:spacing w:after="0"/>
            </w:pPr>
            <w:r w:rsidRPr="00476358">
              <w:rPr>
                <w:rFonts w:ascii="Times New Roman" w:eastAsia="Times New Roman" w:hAnsi="Times New Roman"/>
                <w:color w:val="000000"/>
                <w:sz w:val="20"/>
                <w:szCs w:val="20"/>
              </w:rPr>
              <w:t>Информисање чланова ученичког парламента о самовредновању</w:t>
            </w:r>
          </w:p>
          <w:p w14:paraId="4C74DD4E" w14:textId="77777777" w:rsidR="00476358" w:rsidRDefault="00476358" w:rsidP="0091688E">
            <w:pPr>
              <w:spacing w:after="0"/>
            </w:pPr>
            <w:r w:rsidRPr="00476358">
              <w:rPr>
                <w:rFonts w:ascii="Times New Roman" w:eastAsia="Times New Roman" w:hAnsi="Times New Roman"/>
                <w:color w:val="000000"/>
                <w:sz w:val="20"/>
                <w:szCs w:val="20"/>
              </w:rPr>
              <w:t>Идентификовање проблема у настави и могући предлози ради њиховог превазилажења у циљу што успешнијег завршетка школске године</w:t>
            </w:r>
          </w:p>
          <w:p w14:paraId="3A5AC790" w14:textId="07CD4305" w:rsidR="00476358" w:rsidRDefault="00476358" w:rsidP="0091688E">
            <w:pPr>
              <w:spacing w:after="0"/>
            </w:pPr>
            <w:r w:rsidRPr="00476358">
              <w:rPr>
                <w:rFonts w:ascii="Times New Roman" w:eastAsia="Times New Roman" w:hAnsi="Times New Roman"/>
                <w:color w:val="000000"/>
                <w:sz w:val="20"/>
                <w:szCs w:val="20"/>
              </w:rPr>
              <w:t xml:space="preserve">Разговор на тему припрема за квалификациони испит ученика 8. </w:t>
            </w:r>
            <w:r w:rsidR="00401F9D" w:rsidRPr="00476358">
              <w:rPr>
                <w:rFonts w:ascii="Times New Roman" w:eastAsia="Times New Roman" w:hAnsi="Times New Roman"/>
                <w:color w:val="000000"/>
                <w:sz w:val="20"/>
                <w:szCs w:val="20"/>
              </w:rPr>
              <w:t>Р</w:t>
            </w:r>
            <w:r w:rsidRPr="00476358">
              <w:rPr>
                <w:rFonts w:ascii="Times New Roman" w:eastAsia="Times New Roman" w:hAnsi="Times New Roman"/>
                <w:color w:val="000000"/>
                <w:sz w:val="20"/>
                <w:szCs w:val="20"/>
              </w:rPr>
              <w:t>азреда</w:t>
            </w:r>
          </w:p>
        </w:tc>
      </w:tr>
      <w:tr w:rsidR="00476358" w14:paraId="62E5503B" w14:textId="77777777" w:rsidTr="00021A25">
        <w:trPr>
          <w:trHeight w:val="225"/>
        </w:trPr>
        <w:tc>
          <w:tcPr>
            <w:tcW w:w="1526" w:type="dxa"/>
            <w:tcBorders>
              <w:top w:val="single" w:sz="4" w:space="0" w:color="000000"/>
              <w:left w:val="single" w:sz="4" w:space="0" w:color="000000"/>
              <w:bottom w:val="single" w:sz="4" w:space="0" w:color="000000"/>
              <w:right w:val="single" w:sz="4" w:space="0" w:color="000000"/>
            </w:tcBorders>
            <w:vAlign w:val="center"/>
          </w:tcPr>
          <w:p w14:paraId="5FFD7727" w14:textId="30BF56EC" w:rsidR="00476358" w:rsidRDefault="00704092" w:rsidP="00A411DB">
            <w:pPr>
              <w:spacing w:after="0"/>
              <w:jc w:val="center"/>
            </w:pPr>
            <w:r w:rsidRPr="00476358">
              <w:rPr>
                <w:rFonts w:ascii="Times New Roman" w:eastAsia="Times New Roman" w:hAnsi="Times New Roman"/>
                <w:color w:val="000000"/>
                <w:sz w:val="20"/>
                <w:szCs w:val="20"/>
              </w:rPr>
              <w:t>Мај</w:t>
            </w:r>
          </w:p>
        </w:tc>
        <w:tc>
          <w:tcPr>
            <w:tcW w:w="8363" w:type="dxa"/>
            <w:tcBorders>
              <w:top w:val="single" w:sz="4" w:space="0" w:color="000000"/>
              <w:left w:val="single" w:sz="4" w:space="0" w:color="000000"/>
              <w:bottom w:val="single" w:sz="4" w:space="0" w:color="000000"/>
              <w:right w:val="single" w:sz="4" w:space="0" w:color="000000"/>
            </w:tcBorders>
          </w:tcPr>
          <w:p w14:paraId="19D0F40E" w14:textId="77777777" w:rsidR="00476358" w:rsidRDefault="00476358" w:rsidP="0091688E">
            <w:pPr>
              <w:spacing w:after="0"/>
            </w:pPr>
            <w:r w:rsidRPr="00476358">
              <w:rPr>
                <w:rFonts w:ascii="Times New Roman" w:eastAsia="Times New Roman" w:hAnsi="Times New Roman"/>
                <w:color w:val="000000"/>
                <w:sz w:val="20"/>
                <w:szCs w:val="20"/>
              </w:rPr>
              <w:t xml:space="preserve"> Учешће у припремама и прослави Дана школе </w:t>
            </w:r>
          </w:p>
          <w:p w14:paraId="002F6B3F" w14:textId="77777777" w:rsidR="00476358" w:rsidRDefault="00476358" w:rsidP="0091688E">
            <w:pPr>
              <w:spacing w:after="0"/>
            </w:pPr>
            <w:r w:rsidRPr="00476358">
              <w:rPr>
                <w:rFonts w:ascii="Times New Roman" w:eastAsia="Times New Roman" w:hAnsi="Times New Roman"/>
                <w:color w:val="000000"/>
                <w:sz w:val="20"/>
                <w:szCs w:val="20"/>
              </w:rPr>
              <w:t>Пружање помоћи при организацији спортског дана</w:t>
            </w:r>
          </w:p>
          <w:p w14:paraId="3631FF2B" w14:textId="77777777" w:rsidR="00476358" w:rsidRDefault="00476358" w:rsidP="0091688E">
            <w:pPr>
              <w:spacing w:after="0"/>
            </w:pPr>
            <w:r w:rsidRPr="00476358">
              <w:rPr>
                <w:rFonts w:ascii="Times New Roman" w:eastAsia="Times New Roman" w:hAnsi="Times New Roman"/>
                <w:color w:val="000000"/>
                <w:sz w:val="20"/>
                <w:szCs w:val="20"/>
              </w:rPr>
              <w:t>Информисање о Ученику  генерације</w:t>
            </w:r>
          </w:p>
          <w:p w14:paraId="3716DFB4" w14:textId="77777777" w:rsidR="00476358" w:rsidRDefault="00476358" w:rsidP="0091688E">
            <w:pPr>
              <w:spacing w:after="0"/>
            </w:pPr>
            <w:r w:rsidRPr="00476358">
              <w:rPr>
                <w:rFonts w:ascii="Times New Roman" w:eastAsia="Times New Roman" w:hAnsi="Times New Roman"/>
                <w:color w:val="000000"/>
                <w:sz w:val="20"/>
                <w:szCs w:val="20"/>
              </w:rPr>
              <w:t>Информисање чланова ученичког парламента о самовредновању</w:t>
            </w:r>
          </w:p>
          <w:p w14:paraId="0390BE68" w14:textId="4AE8A90E" w:rsidR="00476358" w:rsidRDefault="00476358" w:rsidP="0091688E">
            <w:pPr>
              <w:spacing w:after="0"/>
            </w:pPr>
            <w:r w:rsidRPr="00476358">
              <w:rPr>
                <w:rFonts w:ascii="Times New Roman" w:eastAsia="Times New Roman" w:hAnsi="Times New Roman"/>
                <w:color w:val="000000"/>
                <w:sz w:val="20"/>
                <w:szCs w:val="20"/>
              </w:rPr>
              <w:t xml:space="preserve">Анализа успеха и понашања ученика 7. и </w:t>
            </w:r>
            <w:r w:rsidR="00775491">
              <w:rPr>
                <w:rFonts w:ascii="Times New Roman" w:eastAsia="Times New Roman" w:hAnsi="Times New Roman"/>
                <w:color w:val="000000"/>
                <w:sz w:val="20"/>
                <w:szCs w:val="20"/>
              </w:rPr>
              <w:t>8. разреда на крају школске 2026</w:t>
            </w:r>
            <w:r w:rsidRPr="00476358">
              <w:rPr>
                <w:rFonts w:ascii="Times New Roman" w:eastAsia="Times New Roman" w:hAnsi="Times New Roman"/>
                <w:color w:val="000000"/>
                <w:sz w:val="20"/>
                <w:szCs w:val="20"/>
              </w:rPr>
              <w:t>/2</w:t>
            </w:r>
            <w:r w:rsidR="00775491">
              <w:rPr>
                <w:rFonts w:ascii="Times New Roman" w:eastAsia="Times New Roman" w:hAnsi="Times New Roman"/>
                <w:color w:val="000000"/>
                <w:sz w:val="20"/>
                <w:szCs w:val="20"/>
              </w:rPr>
              <w:t>7</w:t>
            </w:r>
            <w:r w:rsidRPr="00476358">
              <w:rPr>
                <w:rFonts w:ascii="Times New Roman" w:eastAsia="Times New Roman" w:hAnsi="Times New Roman"/>
                <w:color w:val="000000"/>
                <w:sz w:val="20"/>
                <w:szCs w:val="20"/>
              </w:rPr>
              <w:t>. год.</w:t>
            </w:r>
          </w:p>
        </w:tc>
      </w:tr>
      <w:tr w:rsidR="00476358" w14:paraId="1FE832E5" w14:textId="77777777" w:rsidTr="00021A25">
        <w:trPr>
          <w:trHeight w:val="225"/>
        </w:trPr>
        <w:tc>
          <w:tcPr>
            <w:tcW w:w="1526" w:type="dxa"/>
            <w:tcBorders>
              <w:top w:val="single" w:sz="4" w:space="0" w:color="000000"/>
              <w:left w:val="single" w:sz="4" w:space="0" w:color="000000"/>
              <w:bottom w:val="single" w:sz="4" w:space="0" w:color="000000"/>
              <w:right w:val="single" w:sz="4" w:space="0" w:color="000000"/>
            </w:tcBorders>
            <w:vAlign w:val="center"/>
          </w:tcPr>
          <w:p w14:paraId="1243C6F8" w14:textId="552AA9DA" w:rsidR="00476358" w:rsidRPr="005D05CD" w:rsidRDefault="00704092" w:rsidP="00A411DB">
            <w:pPr>
              <w:spacing w:after="0"/>
              <w:jc w:val="center"/>
              <w:rPr>
                <w:lang w:val="sr-Cyrl-RS"/>
              </w:rPr>
            </w:pPr>
            <w:r w:rsidRPr="00476358">
              <w:rPr>
                <w:rFonts w:ascii="Times New Roman" w:eastAsia="Times New Roman" w:hAnsi="Times New Roman"/>
                <w:color w:val="000000"/>
                <w:sz w:val="20"/>
                <w:szCs w:val="20"/>
              </w:rPr>
              <w:t>Јун</w:t>
            </w:r>
          </w:p>
        </w:tc>
        <w:tc>
          <w:tcPr>
            <w:tcW w:w="8363" w:type="dxa"/>
            <w:tcBorders>
              <w:top w:val="single" w:sz="4" w:space="0" w:color="000000"/>
              <w:left w:val="single" w:sz="4" w:space="0" w:color="000000"/>
              <w:bottom w:val="single" w:sz="4" w:space="0" w:color="000000"/>
              <w:right w:val="single" w:sz="4" w:space="0" w:color="000000"/>
            </w:tcBorders>
          </w:tcPr>
          <w:p w14:paraId="4D34E246" w14:textId="77777777" w:rsidR="00476358" w:rsidRDefault="00476358" w:rsidP="0091688E">
            <w:pPr>
              <w:spacing w:after="0"/>
            </w:pPr>
            <w:r w:rsidRPr="00476358">
              <w:rPr>
                <w:rFonts w:ascii="Times New Roman" w:eastAsia="Times New Roman" w:hAnsi="Times New Roman"/>
                <w:color w:val="000000"/>
                <w:sz w:val="20"/>
                <w:szCs w:val="20"/>
              </w:rPr>
              <w:t>Припреме за организовање матурске прославе за ученике 8.разреда</w:t>
            </w:r>
          </w:p>
          <w:p w14:paraId="00D96A88" w14:textId="77777777" w:rsidR="00476358" w:rsidRDefault="00476358" w:rsidP="0091688E">
            <w:pPr>
              <w:spacing w:after="0"/>
            </w:pPr>
            <w:r w:rsidRPr="00476358">
              <w:rPr>
                <w:rFonts w:ascii="Times New Roman" w:eastAsia="Times New Roman" w:hAnsi="Times New Roman"/>
                <w:color w:val="000000"/>
                <w:sz w:val="20"/>
                <w:szCs w:val="20"/>
              </w:rPr>
              <w:t>Свечана додела сведочанстава, диплома и ђачких књижица</w:t>
            </w:r>
          </w:p>
          <w:p w14:paraId="2FD88161" w14:textId="77777777" w:rsidR="00476358" w:rsidRDefault="00476358" w:rsidP="0091688E">
            <w:pPr>
              <w:spacing w:after="0"/>
            </w:pPr>
            <w:r w:rsidRPr="00476358">
              <w:rPr>
                <w:rFonts w:ascii="Times New Roman" w:eastAsia="Times New Roman" w:hAnsi="Times New Roman"/>
                <w:color w:val="000000"/>
                <w:sz w:val="20"/>
                <w:szCs w:val="20"/>
              </w:rPr>
              <w:t>Писање годишњег извештаја о раду Парламента у протеклој школској години</w:t>
            </w:r>
          </w:p>
        </w:tc>
      </w:tr>
    </w:tbl>
    <w:p w14:paraId="29F53334" w14:textId="77777777" w:rsidR="00476358" w:rsidRPr="00476358" w:rsidRDefault="00476358" w:rsidP="00476358">
      <w:pPr>
        <w:rPr>
          <w:lang w:val="ru-RU"/>
        </w:rPr>
      </w:pPr>
    </w:p>
    <w:p w14:paraId="3EBA0FF8" w14:textId="77777777" w:rsidR="00841923" w:rsidRPr="004767B2" w:rsidRDefault="00841923" w:rsidP="00787061">
      <w:pPr>
        <w:pStyle w:val="Heading4"/>
        <w:spacing w:before="60" w:after="60"/>
        <w:rPr>
          <w:rFonts w:ascii="Times New Roman" w:hAnsi="Times New Roman"/>
          <w:b/>
          <w:bCs/>
          <w:color w:val="auto"/>
          <w:sz w:val="20"/>
          <w:szCs w:val="20"/>
          <w:lang w:val="sr-Cyrl-RS"/>
        </w:rPr>
      </w:pPr>
      <w:bookmarkStart w:id="348" w:name="_Toc114179922"/>
      <w:r w:rsidRPr="004767B2">
        <w:rPr>
          <w:rFonts w:ascii="Times New Roman" w:hAnsi="Times New Roman"/>
          <w:b/>
          <w:bCs/>
          <w:color w:val="auto"/>
          <w:sz w:val="20"/>
          <w:szCs w:val="20"/>
          <w:lang w:val="sr-Cyrl-RS"/>
        </w:rPr>
        <w:lastRenderedPageBreak/>
        <w:t>Програм секције „Хор и оркестар“</w:t>
      </w:r>
    </w:p>
    <w:p w14:paraId="03037686" w14:textId="77777777" w:rsidR="006D39AE" w:rsidRPr="004767B2" w:rsidRDefault="006D39AE" w:rsidP="006D39AE">
      <w:pPr>
        <w:spacing w:after="0"/>
        <w:rPr>
          <w:rFonts w:ascii="Times New Roman" w:hAnsi="Times New Roman"/>
          <w:sz w:val="20"/>
          <w:szCs w:val="20"/>
          <w:lang w:val="sr-Cyrl-RS"/>
        </w:rPr>
      </w:pPr>
      <w:r w:rsidRPr="004767B2">
        <w:rPr>
          <w:rFonts w:ascii="Times New Roman" w:hAnsi="Times New Roman"/>
          <w:sz w:val="20"/>
          <w:szCs w:val="20"/>
          <w:lang w:val="sr-Cyrl-RS"/>
        </w:rPr>
        <w:t xml:space="preserve"> наставник – Саша Дукић</w:t>
      </w:r>
    </w:p>
    <w:p w14:paraId="36E6B12C" w14:textId="77777777" w:rsidR="00BE26A6" w:rsidRPr="004767B2" w:rsidRDefault="00BE26A6" w:rsidP="006D39AE">
      <w:pPr>
        <w:spacing w:after="0"/>
        <w:rPr>
          <w:rFonts w:ascii="Times New Roman" w:hAnsi="Times New Roman"/>
          <w:sz w:val="20"/>
          <w:szCs w:val="20"/>
          <w:lang w:val="sr-Cyrl-RS"/>
        </w:rPr>
      </w:pPr>
    </w:p>
    <w:p w14:paraId="4B27AB32"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Уводни час рада хора и оркестра</w:t>
      </w:r>
    </w:p>
    <w:p w14:paraId="4BDF6F36" w14:textId="2ED9FB9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w:t>
      </w:r>
      <w:r w:rsidR="00BE26A6" w:rsidRPr="004767B2">
        <w:rPr>
          <w:rFonts w:ascii="Times New Roman" w:hAnsi="Times New Roman"/>
          <w:sz w:val="20"/>
          <w:szCs w:val="20"/>
          <w:lang w:val="sr-Cyrl-RS"/>
        </w:rPr>
        <w:t xml:space="preserve"> </w:t>
      </w:r>
      <w:r w:rsidR="005F7EA7" w:rsidRPr="004767B2">
        <w:rPr>
          <w:rFonts w:ascii="Times New Roman" w:hAnsi="Times New Roman"/>
          <w:sz w:val="20"/>
          <w:szCs w:val="20"/>
          <w:lang w:val="sr-Cyrl-RS"/>
        </w:rPr>
        <w:t>Химна Боже, правде</w:t>
      </w:r>
      <w:r w:rsidRPr="004767B2">
        <w:rPr>
          <w:rFonts w:ascii="Times New Roman" w:hAnsi="Times New Roman"/>
          <w:sz w:val="20"/>
          <w:szCs w:val="20"/>
          <w:lang w:val="sr-Latn-RS"/>
        </w:rPr>
        <w:t xml:space="preserve"> </w:t>
      </w:r>
    </w:p>
    <w:p w14:paraId="55BA407C"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3.</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Композиције за приредбу поводом пријема првака</w:t>
      </w:r>
    </w:p>
    <w:p w14:paraId="6548B507"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4.</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Композиције за приредбу поводом пријема првака</w:t>
      </w:r>
    </w:p>
    <w:p w14:paraId="3155C188"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5.</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Приредба поводом пријема првака</w:t>
      </w:r>
    </w:p>
    <w:p w14:paraId="41EE5F24" w14:textId="359EC8ED"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6.</w:t>
      </w:r>
      <w:r w:rsidR="00BE26A6" w:rsidRPr="004767B2">
        <w:rPr>
          <w:rFonts w:ascii="Times New Roman" w:hAnsi="Times New Roman"/>
          <w:sz w:val="20"/>
          <w:szCs w:val="20"/>
          <w:lang w:val="sr-Cyrl-RS"/>
        </w:rPr>
        <w:t xml:space="preserve"> </w:t>
      </w:r>
      <w:r w:rsidR="002B7D98">
        <w:rPr>
          <w:rFonts w:ascii="Times New Roman" w:hAnsi="Times New Roman"/>
          <w:sz w:val="20"/>
          <w:szCs w:val="20"/>
          <w:lang w:val="sr-Cyrl-RS"/>
        </w:rPr>
        <w:t>Химна</w:t>
      </w:r>
      <w:r w:rsidR="005F7EA7" w:rsidRPr="004767B2">
        <w:rPr>
          <w:rFonts w:ascii="Times New Roman" w:hAnsi="Times New Roman"/>
          <w:sz w:val="20"/>
          <w:szCs w:val="20"/>
          <w:lang w:val="sr-Cyrl-RS"/>
        </w:rPr>
        <w:t xml:space="preserve"> Светом Сави</w:t>
      </w:r>
    </w:p>
    <w:p w14:paraId="70C4AEA8" w14:textId="5B63D102"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7.</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Припрема композиција за</w:t>
      </w:r>
      <w:r w:rsidR="005F7EA7" w:rsidRPr="004767B2">
        <w:rPr>
          <w:rFonts w:ascii="Times New Roman" w:hAnsi="Times New Roman"/>
          <w:sz w:val="20"/>
          <w:szCs w:val="20"/>
          <w:lang w:val="sr-Cyrl-RS"/>
        </w:rPr>
        <w:t xml:space="preserve"> Савиндан</w:t>
      </w:r>
    </w:p>
    <w:p w14:paraId="446D6748" w14:textId="6B642DDC"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8.</w:t>
      </w:r>
      <w:r w:rsidR="00BE26A6" w:rsidRPr="004767B2">
        <w:rPr>
          <w:rFonts w:ascii="Times New Roman" w:hAnsi="Times New Roman"/>
          <w:sz w:val="20"/>
          <w:szCs w:val="20"/>
          <w:lang w:val="sr-Cyrl-RS"/>
        </w:rPr>
        <w:t xml:space="preserve"> </w:t>
      </w:r>
      <w:r w:rsidR="005F7EA7" w:rsidRPr="004767B2">
        <w:rPr>
          <w:rFonts w:ascii="Times New Roman" w:hAnsi="Times New Roman"/>
          <w:sz w:val="20"/>
          <w:szCs w:val="20"/>
          <w:lang w:val="sr-Cyrl-RS"/>
        </w:rPr>
        <w:t>Припрема композиција за Савиндан</w:t>
      </w:r>
    </w:p>
    <w:p w14:paraId="341FFF90"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9.</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 xml:space="preserve">Увежбавање духовних композиција </w:t>
      </w:r>
    </w:p>
    <w:p w14:paraId="4A9BF8F3" w14:textId="0E5060D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10.</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Прип</w:t>
      </w:r>
      <w:r w:rsidR="005F7EA7" w:rsidRPr="004767B2">
        <w:rPr>
          <w:rFonts w:ascii="Times New Roman" w:hAnsi="Times New Roman"/>
          <w:sz w:val="20"/>
          <w:szCs w:val="20"/>
          <w:lang w:val="sr-Cyrl-RS"/>
        </w:rPr>
        <w:t>рема соло репертоара за Савиндан</w:t>
      </w:r>
    </w:p>
    <w:p w14:paraId="5CAA609C" w14:textId="4CF1D85C"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11.</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Увежбав</w:t>
      </w:r>
      <w:r w:rsidR="005F7EA7" w:rsidRPr="004767B2">
        <w:rPr>
          <w:rFonts w:ascii="Times New Roman" w:hAnsi="Times New Roman"/>
          <w:sz w:val="20"/>
          <w:szCs w:val="20"/>
          <w:lang w:val="sr-Cyrl-RS"/>
        </w:rPr>
        <w:t>ање соло композиција за Савиндан</w:t>
      </w:r>
    </w:p>
    <w:p w14:paraId="0F4934D0" w14:textId="07018949"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12.</w:t>
      </w:r>
      <w:r w:rsidR="00BE26A6" w:rsidRPr="004767B2">
        <w:rPr>
          <w:rFonts w:ascii="Times New Roman" w:hAnsi="Times New Roman"/>
          <w:sz w:val="20"/>
          <w:szCs w:val="20"/>
          <w:lang w:val="sr-Cyrl-RS"/>
        </w:rPr>
        <w:t xml:space="preserve">  </w:t>
      </w:r>
      <w:r w:rsidR="004C0A9D">
        <w:rPr>
          <w:rFonts w:ascii="Times New Roman" w:hAnsi="Times New Roman"/>
          <w:sz w:val="20"/>
          <w:szCs w:val="20"/>
          <w:lang w:val="sr-Cyrl-RS"/>
        </w:rPr>
        <w:t xml:space="preserve">Одабир и припрема </w:t>
      </w:r>
      <w:r w:rsidRPr="004767B2">
        <w:rPr>
          <w:rFonts w:ascii="Times New Roman" w:hAnsi="Times New Roman"/>
          <w:sz w:val="20"/>
          <w:szCs w:val="20"/>
          <w:lang w:val="sr-Cyrl-RS"/>
        </w:rPr>
        <w:t>композициј</w:t>
      </w:r>
      <w:r w:rsidR="005F7EA7" w:rsidRPr="004767B2">
        <w:rPr>
          <w:rFonts w:ascii="Times New Roman" w:hAnsi="Times New Roman"/>
          <w:sz w:val="20"/>
          <w:szCs w:val="20"/>
          <w:lang w:val="sr-Cyrl-RS"/>
        </w:rPr>
        <w:t>а различитих жанрова за Савиндан</w:t>
      </w:r>
    </w:p>
    <w:p w14:paraId="067BD7DF"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13.</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Увежбавање обрађених композиција за Савиндан</w:t>
      </w:r>
    </w:p>
    <w:p w14:paraId="5815445A"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14.</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Увежбавање обрађених композиција за Савиндан</w:t>
      </w:r>
    </w:p>
    <w:p w14:paraId="42EC0F54"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15.</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Божићне композиције</w:t>
      </w:r>
    </w:p>
    <w:p w14:paraId="7514F329"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16.</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Божићне композиције</w:t>
      </w:r>
    </w:p>
    <w:p w14:paraId="3FC17071"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17.</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Проба за СВЕТОСАВСКУ АКАДЕМИЈУ</w:t>
      </w:r>
    </w:p>
    <w:p w14:paraId="7B038553"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18.</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Проба за СВЕТОСАВСКУ АКАДЕМИЈУ</w:t>
      </w:r>
    </w:p>
    <w:p w14:paraId="511EBF08"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19.</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СВЕТОСАВСКА АКАДЕМИЈА-наступ</w:t>
      </w:r>
    </w:p>
    <w:p w14:paraId="239375BE"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20.</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Извођење композиција по избору ученика</w:t>
      </w:r>
    </w:p>
    <w:p w14:paraId="6B18B9B6"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21.</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Извођење композиција по избору ученика</w:t>
      </w:r>
    </w:p>
    <w:p w14:paraId="2E996418"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22.</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Композиције родољубивог карактера</w:t>
      </w:r>
    </w:p>
    <w:p w14:paraId="4DA1B2A0"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23.</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Композиције родољубивог карактера</w:t>
      </w:r>
    </w:p>
    <w:p w14:paraId="4F4E9005"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24.Најпознатије композиције свих времена –различити жанрови</w:t>
      </w:r>
    </w:p>
    <w:p w14:paraId="13F7FF3D"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25.</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Најпознатије композиције свих времена-различити жанрови</w:t>
      </w:r>
    </w:p>
    <w:p w14:paraId="2C077E75"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26.</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Одабир репертоара за ДАН ШКОЛЕ-хорске композиције</w:t>
      </w:r>
    </w:p>
    <w:p w14:paraId="368B2A4B"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27.</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Одабир композиција за ДАН ШКОЛЕ - соло композиције</w:t>
      </w:r>
    </w:p>
    <w:p w14:paraId="13E24648"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28.</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Ученици компонују</w:t>
      </w:r>
    </w:p>
    <w:p w14:paraId="6AAEF31F"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29.</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Ученици компонују</w:t>
      </w:r>
    </w:p>
    <w:p w14:paraId="54B1EA97"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30.</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Најславније композиције из филмске музике</w:t>
      </w:r>
    </w:p>
    <w:p w14:paraId="48818623"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31.Увежбавање композиција за ДАН ШКОЛЕ</w:t>
      </w:r>
    </w:p>
    <w:p w14:paraId="2C03BA0B"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32.</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Увежбавање композиција за ДАН ШКОЛЕ</w:t>
      </w:r>
    </w:p>
    <w:p w14:paraId="2604FCDB"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33.</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Проба за наступ поводом ДАНА ШКОЛЕ</w:t>
      </w:r>
    </w:p>
    <w:p w14:paraId="286534A1"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34.</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Генерална проба за наступ поводом ДАНА ШКОЛЕ</w:t>
      </w:r>
    </w:p>
    <w:p w14:paraId="4DA0BA83" w14:textId="77777777" w:rsidR="006D39AE" w:rsidRPr="004767B2"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35.</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Анализа рада хора и оркестра</w:t>
      </w:r>
    </w:p>
    <w:p w14:paraId="2A200C02" w14:textId="1AA1ACEC" w:rsidR="006D39AE" w:rsidRDefault="006D39AE" w:rsidP="00741C7D">
      <w:pPr>
        <w:spacing w:after="0" w:line="276" w:lineRule="auto"/>
        <w:rPr>
          <w:rFonts w:ascii="Times New Roman" w:hAnsi="Times New Roman"/>
          <w:sz w:val="20"/>
          <w:szCs w:val="20"/>
          <w:lang w:val="sr-Cyrl-RS"/>
        </w:rPr>
      </w:pPr>
      <w:r w:rsidRPr="004767B2">
        <w:rPr>
          <w:rFonts w:ascii="Times New Roman" w:hAnsi="Times New Roman"/>
          <w:sz w:val="20"/>
          <w:szCs w:val="20"/>
          <w:lang w:val="sr-Cyrl-RS"/>
        </w:rPr>
        <w:t>36.</w:t>
      </w:r>
      <w:r w:rsidR="00BE26A6" w:rsidRPr="004767B2">
        <w:rPr>
          <w:rFonts w:ascii="Times New Roman" w:hAnsi="Times New Roman"/>
          <w:sz w:val="20"/>
          <w:szCs w:val="20"/>
          <w:lang w:val="sr-Cyrl-RS"/>
        </w:rPr>
        <w:t xml:space="preserve"> </w:t>
      </w:r>
      <w:r w:rsidRPr="004767B2">
        <w:rPr>
          <w:rFonts w:ascii="Times New Roman" w:hAnsi="Times New Roman"/>
          <w:sz w:val="20"/>
          <w:szCs w:val="20"/>
          <w:lang w:val="sr-Cyrl-RS"/>
        </w:rPr>
        <w:t>Слушање и извођење композиција по избору ученик</w:t>
      </w:r>
      <w:r w:rsidR="00A13F55">
        <w:rPr>
          <w:rFonts w:ascii="Times New Roman" w:hAnsi="Times New Roman"/>
          <w:sz w:val="20"/>
          <w:szCs w:val="20"/>
          <w:lang w:val="sr-Cyrl-RS"/>
        </w:rPr>
        <w:t>а</w:t>
      </w:r>
    </w:p>
    <w:p w14:paraId="477398E6" w14:textId="7BAEDEAE" w:rsidR="001A206B" w:rsidRDefault="001A206B" w:rsidP="006D39AE">
      <w:pPr>
        <w:spacing w:after="0"/>
        <w:rPr>
          <w:rFonts w:ascii="Times New Roman" w:hAnsi="Times New Roman"/>
          <w:sz w:val="20"/>
          <w:szCs w:val="20"/>
          <w:lang w:val="sr-Cyrl-RS"/>
        </w:rPr>
      </w:pPr>
    </w:p>
    <w:p w14:paraId="163D72AD" w14:textId="679AB54D" w:rsidR="00907B7F" w:rsidRPr="00CA418F" w:rsidRDefault="006D39AE" w:rsidP="005D60B7">
      <w:pPr>
        <w:spacing w:after="0"/>
        <w:rPr>
          <w:rFonts w:ascii="Times New Roman" w:hAnsi="Times New Roman"/>
        </w:rPr>
      </w:pPr>
      <w:r w:rsidRPr="00CA418F">
        <w:rPr>
          <w:rFonts w:ascii="Times New Roman" w:hAnsi="Times New Roman"/>
          <w:b/>
          <w:lang w:val="sr-Cyrl-RS"/>
        </w:rPr>
        <w:t>План</w:t>
      </w:r>
      <w:r w:rsidRPr="00CA418F">
        <w:rPr>
          <w:rFonts w:ascii="Times New Roman" w:hAnsi="Times New Roman"/>
          <w:b/>
          <w:lang w:val="sr-Latn-RS"/>
        </w:rPr>
        <w:t xml:space="preserve"> </w:t>
      </w:r>
      <w:r w:rsidR="00CC31E6" w:rsidRPr="00CA418F">
        <w:rPr>
          <w:rFonts w:ascii="Times New Roman" w:hAnsi="Times New Roman"/>
          <w:b/>
          <w:lang w:val="sr-Cyrl-RS"/>
        </w:rPr>
        <w:t>рада еко</w:t>
      </w:r>
      <w:r w:rsidR="00BF5313" w:rsidRPr="00CA418F">
        <w:rPr>
          <w:rFonts w:ascii="Times New Roman" w:hAnsi="Times New Roman"/>
          <w:b/>
          <w:lang w:val="sr-Cyrl-RS"/>
        </w:rPr>
        <w:t xml:space="preserve"> </w:t>
      </w:r>
      <w:r w:rsidR="00CC31E6" w:rsidRPr="00CA418F">
        <w:rPr>
          <w:rFonts w:ascii="Times New Roman" w:hAnsi="Times New Roman"/>
          <w:b/>
          <w:lang w:val="sr-Cyrl-RS"/>
        </w:rPr>
        <w:t>патроле</w:t>
      </w:r>
    </w:p>
    <w:p w14:paraId="148C2C5D" w14:textId="691986CB" w:rsidR="00907B7F" w:rsidRPr="00CA418F" w:rsidRDefault="005D60B7" w:rsidP="00C4219E">
      <w:pPr>
        <w:jc w:val="both"/>
        <w:rPr>
          <w:rFonts w:ascii="Times New Roman" w:hAnsi="Times New Roman"/>
          <w:lang w:val="sr-Cyrl-RS"/>
        </w:rPr>
      </w:pPr>
      <w:r w:rsidRPr="00CA418F">
        <w:rPr>
          <w:rFonts w:ascii="Times New Roman" w:hAnsi="Times New Roman"/>
          <w:lang w:val="sr-Cyrl-RS"/>
        </w:rPr>
        <w:t>У школској 2026/2027</w:t>
      </w:r>
      <w:r w:rsidR="00907B7F" w:rsidRPr="00CA418F">
        <w:rPr>
          <w:rFonts w:ascii="Times New Roman" w:hAnsi="Times New Roman"/>
          <w:lang w:val="sr-Cyrl-RS"/>
        </w:rPr>
        <w:t xml:space="preserve">. години је планиран рад еколошке патроле. Рад еко патроле је на добровољној бази и реализује се код ученика од 5. до 8. разреда основне школе. Рад еколошке патроле почиње у </w:t>
      </w:r>
      <w:r w:rsidRPr="00CA418F">
        <w:rPr>
          <w:rFonts w:ascii="Times New Roman" w:hAnsi="Times New Roman"/>
          <w:lang w:val="sr-Cyrl-RS"/>
        </w:rPr>
        <w:t>октобру 2026</w:t>
      </w:r>
      <w:r w:rsidR="00907B7F" w:rsidRPr="00CA418F">
        <w:rPr>
          <w:rFonts w:ascii="Times New Roman" w:hAnsi="Times New Roman"/>
          <w:lang w:val="sr-Cyrl-RS"/>
        </w:rPr>
        <w:t>. године, док се ученици пријаве и онда креће регуларан рад. Циљ еколошке патроле је подизање еколошке свести код ученика</w:t>
      </w:r>
      <w:r w:rsidR="001134E5">
        <w:rPr>
          <w:rFonts w:ascii="Times New Roman" w:hAnsi="Times New Roman"/>
          <w:lang w:val="sr-Cyrl-RS"/>
        </w:rPr>
        <w:t>(</w:t>
      </w:r>
      <w:r w:rsidR="00907B7F" w:rsidRPr="00CA418F">
        <w:rPr>
          <w:rFonts w:ascii="Times New Roman" w:hAnsi="Times New Roman"/>
          <w:lang w:val="sr-Cyrl-RS"/>
        </w:rPr>
        <w:t>„Мисли глобално, делуј локално“)</w:t>
      </w:r>
      <w:r w:rsidR="001134E5">
        <w:rPr>
          <w:rFonts w:ascii="Times New Roman" w:hAnsi="Times New Roman"/>
          <w:lang w:val="sr-Cyrl-RS"/>
        </w:rPr>
        <w:t>,</w:t>
      </w:r>
      <w:r w:rsidR="00C44E02" w:rsidRPr="00CA418F">
        <w:rPr>
          <w:rFonts w:ascii="Times New Roman" w:hAnsi="Times New Roman"/>
          <w:lang w:val="sr-Latn-RS"/>
        </w:rPr>
        <w:t xml:space="preserve"> </w:t>
      </w:r>
      <w:r w:rsidR="00907B7F" w:rsidRPr="00CA418F">
        <w:rPr>
          <w:rFonts w:ascii="Times New Roman" w:hAnsi="Times New Roman"/>
          <w:lang w:val="sr-Cyrl-RS"/>
        </w:rPr>
        <w:t>које се остварује акцијама чишћења и уређења школског дворишта.</w:t>
      </w:r>
    </w:p>
    <w:p w14:paraId="608EA242" w14:textId="6C416BD9" w:rsidR="00907B7F" w:rsidRPr="00CA418F" w:rsidRDefault="00907B7F" w:rsidP="00907B7F">
      <w:pPr>
        <w:rPr>
          <w:rFonts w:ascii="Times New Roman" w:hAnsi="Times New Roman"/>
          <w:lang w:val="sr-Cyrl-RS"/>
        </w:rPr>
      </w:pPr>
      <w:r w:rsidRPr="00CA418F">
        <w:rPr>
          <w:rFonts w:ascii="Times New Roman" w:hAnsi="Times New Roman"/>
          <w:lang w:val="sr-Cyrl-RS"/>
        </w:rPr>
        <w:t xml:space="preserve">                                                    Наставници биологије: Милица Мајсторовић и Наташа Митровић</w:t>
      </w:r>
    </w:p>
    <w:p w14:paraId="0CD33097" w14:textId="77777777" w:rsidR="00B50473" w:rsidRPr="00CA418F" w:rsidRDefault="00B50473" w:rsidP="00B50473">
      <w:pPr>
        <w:spacing w:after="0" w:line="240" w:lineRule="auto"/>
        <w:rPr>
          <w:rFonts w:ascii="Times New Roman" w:eastAsia="Times New Roman" w:hAnsi="Times New Roman"/>
          <w:b/>
          <w:color w:val="FF0000"/>
        </w:rPr>
      </w:pPr>
    </w:p>
    <w:p w14:paraId="1CFBB799" w14:textId="77777777" w:rsidR="00764D37" w:rsidRPr="001B678B" w:rsidRDefault="00021A25" w:rsidP="001B678B">
      <w:pPr>
        <w:spacing w:after="0" w:line="240" w:lineRule="auto"/>
        <w:rPr>
          <w:rFonts w:ascii="Times New Roman" w:eastAsia="Times New Roman" w:hAnsi="Times New Roman"/>
          <w:b/>
          <w:sz w:val="24"/>
          <w:szCs w:val="24"/>
          <w:lang w:val="sr-Cyrl-CS"/>
        </w:rPr>
      </w:pPr>
      <w:r w:rsidRPr="00CA418F">
        <w:rPr>
          <w:rFonts w:ascii="Times New Roman" w:eastAsia="Times New Roman" w:hAnsi="Times New Roman"/>
          <w:b/>
        </w:rPr>
        <w:br w:type="page"/>
      </w:r>
      <w:r w:rsidR="00B4128C" w:rsidRPr="001B678B">
        <w:rPr>
          <w:rFonts w:ascii="Times New Roman" w:eastAsia="Times New Roman" w:hAnsi="Times New Roman"/>
          <w:b/>
          <w:sz w:val="24"/>
          <w:szCs w:val="24"/>
        </w:rPr>
        <w:lastRenderedPageBreak/>
        <w:t>ПРОГРАМ РАДА САОБРАЋАЈНЕ СЕКЦИЈЕ</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693"/>
        <w:gridCol w:w="709"/>
        <w:gridCol w:w="5244"/>
      </w:tblGrid>
      <w:tr w:rsidR="00764D37" w:rsidRPr="00764D37" w14:paraId="611D2333" w14:textId="77777777" w:rsidTr="000159EE">
        <w:trPr>
          <w:trHeight w:val="461"/>
        </w:trPr>
        <w:tc>
          <w:tcPr>
            <w:tcW w:w="9355" w:type="dxa"/>
            <w:gridSpan w:val="4"/>
            <w:shd w:val="clear" w:color="auto" w:fill="F2F2F2"/>
            <w:vAlign w:val="center"/>
          </w:tcPr>
          <w:p w14:paraId="7FBF1888" w14:textId="77777777" w:rsidR="00764D37" w:rsidRPr="00764D37" w:rsidRDefault="00764D37" w:rsidP="000159EE">
            <w:pPr>
              <w:spacing w:after="0"/>
              <w:jc w:val="center"/>
              <w:rPr>
                <w:rFonts w:ascii="Times New Roman" w:hAnsi="Times New Roman"/>
                <w:b/>
                <w:sz w:val="20"/>
                <w:szCs w:val="20"/>
                <w:lang w:val="sr-Cyrl-CS"/>
              </w:rPr>
            </w:pPr>
            <w:r w:rsidRPr="00764D37">
              <w:rPr>
                <w:rFonts w:ascii="Times New Roman" w:hAnsi="Times New Roman"/>
                <w:b/>
                <w:sz w:val="20"/>
                <w:szCs w:val="20"/>
                <w:lang w:val="sr-Cyrl-CS"/>
              </w:rPr>
              <w:t>ОБЛАСТ ТЕХНИКЕ: САОБРАЋАЈ (ТЕОРИЈСКИ И ПРАКТИЧНИ ДЕО)</w:t>
            </w:r>
          </w:p>
        </w:tc>
      </w:tr>
      <w:tr w:rsidR="00764D37" w:rsidRPr="00764D37" w14:paraId="1925A184" w14:textId="77777777" w:rsidTr="00021A25">
        <w:trPr>
          <w:trHeight w:val="642"/>
        </w:trPr>
        <w:tc>
          <w:tcPr>
            <w:tcW w:w="709" w:type="dxa"/>
            <w:vAlign w:val="center"/>
          </w:tcPr>
          <w:p w14:paraId="35DC36DE" w14:textId="77777777" w:rsidR="00764D37" w:rsidRPr="00764D37" w:rsidRDefault="00764D37" w:rsidP="0091688E">
            <w:pPr>
              <w:jc w:val="center"/>
              <w:rPr>
                <w:rFonts w:ascii="Times New Roman" w:hAnsi="Times New Roman"/>
                <w:b/>
                <w:sz w:val="20"/>
                <w:szCs w:val="20"/>
                <w:lang w:val="sr-Cyrl-CS"/>
              </w:rPr>
            </w:pPr>
            <w:r w:rsidRPr="00764D37">
              <w:rPr>
                <w:rFonts w:ascii="Times New Roman" w:hAnsi="Times New Roman"/>
                <w:b/>
                <w:sz w:val="20"/>
                <w:szCs w:val="20"/>
                <w:lang w:val="sr-Cyrl-CS"/>
              </w:rPr>
              <w:t>Р. бр.</w:t>
            </w:r>
          </w:p>
          <w:p w14:paraId="5C31A63B" w14:textId="77777777" w:rsidR="00764D37" w:rsidRPr="00764D37" w:rsidRDefault="00764D37" w:rsidP="0091688E">
            <w:pPr>
              <w:jc w:val="center"/>
              <w:rPr>
                <w:rFonts w:ascii="Times New Roman" w:hAnsi="Times New Roman"/>
                <w:sz w:val="20"/>
                <w:szCs w:val="20"/>
                <w:lang w:val="sr-Cyrl-CS"/>
              </w:rPr>
            </w:pPr>
            <w:r w:rsidRPr="00764D37">
              <w:rPr>
                <w:rFonts w:ascii="Times New Roman" w:hAnsi="Times New Roman"/>
                <w:b/>
                <w:sz w:val="20"/>
                <w:szCs w:val="20"/>
                <w:lang w:val="sr-Cyrl-CS"/>
              </w:rPr>
              <w:t>теме</w:t>
            </w:r>
          </w:p>
        </w:tc>
        <w:tc>
          <w:tcPr>
            <w:tcW w:w="2693" w:type="dxa"/>
            <w:vAlign w:val="center"/>
          </w:tcPr>
          <w:p w14:paraId="77C31F7D" w14:textId="77777777" w:rsidR="00764D37" w:rsidRPr="00764D37" w:rsidRDefault="00764D37" w:rsidP="0091688E">
            <w:pPr>
              <w:jc w:val="center"/>
              <w:rPr>
                <w:rFonts w:ascii="Times New Roman" w:hAnsi="Times New Roman"/>
                <w:b/>
                <w:sz w:val="20"/>
                <w:szCs w:val="20"/>
                <w:lang w:val="sr-Cyrl-CS"/>
              </w:rPr>
            </w:pPr>
            <w:r w:rsidRPr="00764D37">
              <w:rPr>
                <w:rFonts w:ascii="Times New Roman" w:hAnsi="Times New Roman"/>
                <w:b/>
                <w:sz w:val="20"/>
                <w:szCs w:val="20"/>
                <w:lang w:val="sr-Cyrl-CS"/>
              </w:rPr>
              <w:t>НАСТАВНА ТЕМА</w:t>
            </w:r>
          </w:p>
        </w:tc>
        <w:tc>
          <w:tcPr>
            <w:tcW w:w="709" w:type="dxa"/>
            <w:vAlign w:val="center"/>
          </w:tcPr>
          <w:p w14:paraId="139BFA7F" w14:textId="77777777" w:rsidR="00764D37" w:rsidRPr="00764D37" w:rsidRDefault="00764D37" w:rsidP="0091688E">
            <w:pPr>
              <w:jc w:val="center"/>
              <w:rPr>
                <w:rFonts w:ascii="Times New Roman" w:hAnsi="Times New Roman"/>
                <w:b/>
                <w:sz w:val="20"/>
                <w:szCs w:val="20"/>
                <w:lang w:val="sr-Cyrl-CS"/>
              </w:rPr>
            </w:pPr>
            <w:r w:rsidRPr="00764D37">
              <w:rPr>
                <w:rFonts w:ascii="Times New Roman" w:hAnsi="Times New Roman"/>
                <w:b/>
                <w:sz w:val="20"/>
                <w:szCs w:val="20"/>
                <w:lang w:val="sr-Cyrl-CS"/>
              </w:rPr>
              <w:t>Р. бр.</w:t>
            </w:r>
          </w:p>
          <w:p w14:paraId="61E585D1" w14:textId="77777777" w:rsidR="00764D37" w:rsidRPr="00764D37" w:rsidRDefault="00764D37" w:rsidP="0091688E">
            <w:pPr>
              <w:jc w:val="center"/>
              <w:rPr>
                <w:rFonts w:ascii="Times New Roman" w:hAnsi="Times New Roman"/>
                <w:b/>
                <w:sz w:val="20"/>
                <w:szCs w:val="20"/>
                <w:lang w:val="sr-Cyrl-CS"/>
              </w:rPr>
            </w:pPr>
            <w:r w:rsidRPr="00764D37">
              <w:rPr>
                <w:rFonts w:ascii="Times New Roman" w:hAnsi="Times New Roman"/>
                <w:b/>
                <w:sz w:val="20"/>
                <w:szCs w:val="20"/>
                <w:lang w:val="sr-Cyrl-CS"/>
              </w:rPr>
              <w:t>часа</w:t>
            </w:r>
          </w:p>
        </w:tc>
        <w:tc>
          <w:tcPr>
            <w:tcW w:w="5244" w:type="dxa"/>
            <w:vAlign w:val="center"/>
          </w:tcPr>
          <w:p w14:paraId="3D4B9F28" w14:textId="77777777" w:rsidR="00764D37" w:rsidRPr="00764D37" w:rsidRDefault="00764D37" w:rsidP="0091688E">
            <w:pPr>
              <w:jc w:val="center"/>
              <w:rPr>
                <w:rFonts w:ascii="Times New Roman" w:hAnsi="Times New Roman"/>
                <w:b/>
                <w:sz w:val="20"/>
                <w:szCs w:val="20"/>
                <w:lang w:val="sr-Cyrl-CS"/>
              </w:rPr>
            </w:pPr>
            <w:r w:rsidRPr="00764D37">
              <w:rPr>
                <w:rFonts w:ascii="Times New Roman" w:hAnsi="Times New Roman"/>
                <w:b/>
                <w:sz w:val="20"/>
                <w:szCs w:val="20"/>
                <w:lang w:val="sr-Cyrl-CS"/>
              </w:rPr>
              <w:t>НАСТАВНА ЈЕДИНИЦА</w:t>
            </w:r>
          </w:p>
        </w:tc>
      </w:tr>
      <w:tr w:rsidR="00764D37" w:rsidRPr="00764D37" w14:paraId="6449C51E" w14:textId="77777777" w:rsidTr="00021A25">
        <w:trPr>
          <w:cantSplit/>
          <w:trHeight w:val="287"/>
        </w:trPr>
        <w:tc>
          <w:tcPr>
            <w:tcW w:w="709" w:type="dxa"/>
            <w:vMerge w:val="restart"/>
            <w:vAlign w:val="center"/>
          </w:tcPr>
          <w:p w14:paraId="53B21294"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w:t>
            </w:r>
          </w:p>
        </w:tc>
        <w:tc>
          <w:tcPr>
            <w:tcW w:w="2693" w:type="dxa"/>
            <w:vMerge w:val="restart"/>
            <w:vAlign w:val="center"/>
          </w:tcPr>
          <w:p w14:paraId="717F987F"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 xml:space="preserve">ПОЗНАВАЊЕ </w:t>
            </w:r>
          </w:p>
          <w:p w14:paraId="470A2D15"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САОБРАЋАЈНИХ ПРОПИСА</w:t>
            </w:r>
          </w:p>
        </w:tc>
        <w:tc>
          <w:tcPr>
            <w:tcW w:w="709" w:type="dxa"/>
            <w:vAlign w:val="center"/>
          </w:tcPr>
          <w:p w14:paraId="6C705CA9"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w:t>
            </w:r>
          </w:p>
        </w:tc>
        <w:tc>
          <w:tcPr>
            <w:tcW w:w="5244" w:type="dxa"/>
            <w:vAlign w:val="center"/>
          </w:tcPr>
          <w:p w14:paraId="2D9FBE06"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Опште одредбе о понашању учесника у саобраћају</w:t>
            </w:r>
          </w:p>
        </w:tc>
      </w:tr>
      <w:tr w:rsidR="00764D37" w:rsidRPr="00764D37" w14:paraId="48F53AA6" w14:textId="77777777" w:rsidTr="00021A25">
        <w:trPr>
          <w:cantSplit/>
          <w:trHeight w:val="345"/>
        </w:trPr>
        <w:tc>
          <w:tcPr>
            <w:tcW w:w="709" w:type="dxa"/>
            <w:vMerge/>
            <w:vAlign w:val="center"/>
          </w:tcPr>
          <w:p w14:paraId="7D1C0109" w14:textId="77777777" w:rsidR="00764D37" w:rsidRPr="00764D37" w:rsidRDefault="00764D37" w:rsidP="00021A25">
            <w:pPr>
              <w:spacing w:after="0"/>
              <w:jc w:val="center"/>
              <w:rPr>
                <w:rFonts w:ascii="Times New Roman" w:hAnsi="Times New Roman"/>
                <w:sz w:val="20"/>
                <w:szCs w:val="20"/>
                <w:lang w:val="sr-Cyrl-CS"/>
              </w:rPr>
            </w:pPr>
          </w:p>
        </w:tc>
        <w:tc>
          <w:tcPr>
            <w:tcW w:w="2693" w:type="dxa"/>
            <w:vMerge/>
            <w:vAlign w:val="center"/>
          </w:tcPr>
          <w:p w14:paraId="3660C11D" w14:textId="77777777" w:rsidR="00764D37" w:rsidRPr="00764D37" w:rsidRDefault="00764D37" w:rsidP="00021A25">
            <w:pPr>
              <w:spacing w:after="0"/>
              <w:rPr>
                <w:rFonts w:ascii="Times New Roman" w:hAnsi="Times New Roman"/>
                <w:sz w:val="20"/>
                <w:szCs w:val="20"/>
                <w:lang w:val="sr-Cyrl-CS"/>
              </w:rPr>
            </w:pPr>
          </w:p>
        </w:tc>
        <w:tc>
          <w:tcPr>
            <w:tcW w:w="709" w:type="dxa"/>
            <w:vAlign w:val="center"/>
          </w:tcPr>
          <w:p w14:paraId="38DD3F57"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2.</w:t>
            </w:r>
          </w:p>
        </w:tc>
        <w:tc>
          <w:tcPr>
            <w:tcW w:w="5244" w:type="dxa"/>
            <w:vAlign w:val="center"/>
          </w:tcPr>
          <w:p w14:paraId="1AD3C33A"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Саобраћајни знакови, светлосна сигнализација и знаци које дају овлашћена лица</w:t>
            </w:r>
          </w:p>
        </w:tc>
      </w:tr>
      <w:tr w:rsidR="00764D37" w:rsidRPr="00764D37" w14:paraId="23EE3B09" w14:textId="77777777" w:rsidTr="00021A25">
        <w:trPr>
          <w:cantSplit/>
          <w:trHeight w:val="360"/>
        </w:trPr>
        <w:tc>
          <w:tcPr>
            <w:tcW w:w="709" w:type="dxa"/>
            <w:vMerge/>
            <w:vAlign w:val="center"/>
          </w:tcPr>
          <w:p w14:paraId="02D7BD16" w14:textId="77777777" w:rsidR="00764D37" w:rsidRPr="00764D37" w:rsidRDefault="00764D37" w:rsidP="00021A25">
            <w:pPr>
              <w:spacing w:after="0"/>
              <w:jc w:val="center"/>
              <w:rPr>
                <w:rFonts w:ascii="Times New Roman" w:hAnsi="Times New Roman"/>
                <w:sz w:val="20"/>
                <w:szCs w:val="20"/>
                <w:lang w:val="sr-Cyrl-CS"/>
              </w:rPr>
            </w:pPr>
          </w:p>
        </w:tc>
        <w:tc>
          <w:tcPr>
            <w:tcW w:w="2693" w:type="dxa"/>
            <w:vMerge/>
            <w:vAlign w:val="center"/>
          </w:tcPr>
          <w:p w14:paraId="297DB31C" w14:textId="77777777" w:rsidR="00764D37" w:rsidRPr="00764D37" w:rsidRDefault="00764D37" w:rsidP="00021A25">
            <w:pPr>
              <w:spacing w:after="0"/>
              <w:rPr>
                <w:rFonts w:ascii="Times New Roman" w:hAnsi="Times New Roman"/>
                <w:sz w:val="20"/>
                <w:szCs w:val="20"/>
                <w:lang w:val="sr-Cyrl-CS"/>
              </w:rPr>
            </w:pPr>
          </w:p>
        </w:tc>
        <w:tc>
          <w:tcPr>
            <w:tcW w:w="709" w:type="dxa"/>
            <w:vAlign w:val="center"/>
          </w:tcPr>
          <w:p w14:paraId="564D02E7"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3.</w:t>
            </w:r>
          </w:p>
        </w:tc>
        <w:tc>
          <w:tcPr>
            <w:tcW w:w="5244" w:type="dxa"/>
            <w:vAlign w:val="center"/>
          </w:tcPr>
          <w:p w14:paraId="63753E91"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Брзина кретања, скретање, првенство пролаза, мимоилажење, претицање и обилажење</w:t>
            </w:r>
          </w:p>
        </w:tc>
      </w:tr>
      <w:tr w:rsidR="00764D37" w:rsidRPr="00764D37" w14:paraId="4358DE9A" w14:textId="77777777" w:rsidTr="00021A25">
        <w:trPr>
          <w:cantSplit/>
          <w:trHeight w:val="623"/>
        </w:trPr>
        <w:tc>
          <w:tcPr>
            <w:tcW w:w="709" w:type="dxa"/>
            <w:vMerge/>
            <w:vAlign w:val="center"/>
          </w:tcPr>
          <w:p w14:paraId="055B9380" w14:textId="77777777" w:rsidR="00764D37" w:rsidRPr="00764D37" w:rsidRDefault="00764D37" w:rsidP="00021A25">
            <w:pPr>
              <w:spacing w:after="0"/>
              <w:jc w:val="center"/>
              <w:rPr>
                <w:rFonts w:ascii="Times New Roman" w:hAnsi="Times New Roman"/>
                <w:sz w:val="20"/>
                <w:szCs w:val="20"/>
                <w:lang w:val="sr-Cyrl-CS"/>
              </w:rPr>
            </w:pPr>
          </w:p>
        </w:tc>
        <w:tc>
          <w:tcPr>
            <w:tcW w:w="2693" w:type="dxa"/>
            <w:vMerge/>
            <w:vAlign w:val="center"/>
          </w:tcPr>
          <w:p w14:paraId="25365710" w14:textId="77777777" w:rsidR="00764D37" w:rsidRPr="00764D37" w:rsidRDefault="00764D37" w:rsidP="00021A25">
            <w:pPr>
              <w:spacing w:after="0"/>
              <w:rPr>
                <w:rFonts w:ascii="Times New Roman" w:hAnsi="Times New Roman"/>
                <w:sz w:val="20"/>
                <w:szCs w:val="20"/>
                <w:lang w:val="sr-Cyrl-CS"/>
              </w:rPr>
            </w:pPr>
          </w:p>
        </w:tc>
        <w:tc>
          <w:tcPr>
            <w:tcW w:w="709" w:type="dxa"/>
            <w:vAlign w:val="center"/>
          </w:tcPr>
          <w:p w14:paraId="30B6D82E"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4.</w:t>
            </w:r>
          </w:p>
        </w:tc>
        <w:tc>
          <w:tcPr>
            <w:tcW w:w="5244" w:type="dxa"/>
            <w:vAlign w:val="center"/>
          </w:tcPr>
          <w:p w14:paraId="71902E9B"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Употреба светла у саобраћају и одстојање између возила</w:t>
            </w:r>
            <w:r>
              <w:rPr>
                <w:rFonts w:ascii="Times New Roman" w:hAnsi="Times New Roman"/>
                <w:sz w:val="20"/>
                <w:szCs w:val="20"/>
                <w:lang w:val="sr-Cyrl-CS"/>
              </w:rPr>
              <w:t xml:space="preserve">, </w:t>
            </w:r>
            <w:r w:rsidRPr="00764D37">
              <w:rPr>
                <w:rFonts w:ascii="Times New Roman" w:hAnsi="Times New Roman"/>
                <w:sz w:val="20"/>
                <w:szCs w:val="20"/>
                <w:lang w:val="sr-Cyrl-CS"/>
              </w:rPr>
              <w:t>Заустављање, паркирање и вучење возила</w:t>
            </w:r>
          </w:p>
        </w:tc>
      </w:tr>
      <w:tr w:rsidR="00764D37" w:rsidRPr="00764D37" w14:paraId="2BE73B97" w14:textId="77777777" w:rsidTr="00021A25">
        <w:trPr>
          <w:cantSplit/>
          <w:trHeight w:val="345"/>
        </w:trPr>
        <w:tc>
          <w:tcPr>
            <w:tcW w:w="709" w:type="dxa"/>
            <w:vMerge/>
            <w:vAlign w:val="center"/>
          </w:tcPr>
          <w:p w14:paraId="4360A22C" w14:textId="77777777" w:rsidR="00764D37" w:rsidRPr="00764D37" w:rsidRDefault="00764D37" w:rsidP="00021A25">
            <w:pPr>
              <w:spacing w:after="0"/>
              <w:jc w:val="center"/>
              <w:rPr>
                <w:rFonts w:ascii="Times New Roman" w:hAnsi="Times New Roman"/>
                <w:sz w:val="20"/>
                <w:szCs w:val="20"/>
                <w:lang w:val="sr-Cyrl-CS"/>
              </w:rPr>
            </w:pPr>
          </w:p>
        </w:tc>
        <w:tc>
          <w:tcPr>
            <w:tcW w:w="2693" w:type="dxa"/>
            <w:vMerge/>
            <w:vAlign w:val="center"/>
          </w:tcPr>
          <w:p w14:paraId="6D3A3EDC" w14:textId="77777777" w:rsidR="00764D37" w:rsidRPr="00764D37" w:rsidRDefault="00764D37" w:rsidP="00021A25">
            <w:pPr>
              <w:spacing w:after="0"/>
              <w:rPr>
                <w:rFonts w:ascii="Times New Roman" w:hAnsi="Times New Roman"/>
                <w:sz w:val="20"/>
                <w:szCs w:val="20"/>
                <w:lang w:val="sr-Cyrl-CS"/>
              </w:rPr>
            </w:pPr>
          </w:p>
        </w:tc>
        <w:tc>
          <w:tcPr>
            <w:tcW w:w="709" w:type="dxa"/>
            <w:vAlign w:val="center"/>
          </w:tcPr>
          <w:p w14:paraId="6E8A65B2"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5.</w:t>
            </w:r>
          </w:p>
        </w:tc>
        <w:tc>
          <w:tcPr>
            <w:tcW w:w="5244" w:type="dxa"/>
            <w:vAlign w:val="center"/>
          </w:tcPr>
          <w:p w14:paraId="4E6C4D88"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Саобраћај на ауто путу и путу резервисаном за саобраћај моторних возила</w:t>
            </w:r>
          </w:p>
        </w:tc>
      </w:tr>
      <w:tr w:rsidR="00764D37" w:rsidRPr="00764D37" w14:paraId="05C2F3E8" w14:textId="77777777" w:rsidTr="00021A25">
        <w:trPr>
          <w:cantSplit/>
          <w:trHeight w:val="345"/>
        </w:trPr>
        <w:tc>
          <w:tcPr>
            <w:tcW w:w="709" w:type="dxa"/>
            <w:vMerge/>
            <w:vAlign w:val="center"/>
          </w:tcPr>
          <w:p w14:paraId="60E5D9E2" w14:textId="77777777" w:rsidR="00764D37" w:rsidRPr="00764D37" w:rsidRDefault="00764D37" w:rsidP="00021A25">
            <w:pPr>
              <w:spacing w:after="0"/>
              <w:jc w:val="center"/>
              <w:rPr>
                <w:rFonts w:ascii="Times New Roman" w:hAnsi="Times New Roman"/>
                <w:sz w:val="20"/>
                <w:szCs w:val="20"/>
                <w:lang w:val="sr-Cyrl-CS"/>
              </w:rPr>
            </w:pPr>
          </w:p>
        </w:tc>
        <w:tc>
          <w:tcPr>
            <w:tcW w:w="2693" w:type="dxa"/>
            <w:vMerge/>
            <w:vAlign w:val="center"/>
          </w:tcPr>
          <w:p w14:paraId="6CE49E9F" w14:textId="77777777" w:rsidR="00764D37" w:rsidRPr="00764D37" w:rsidRDefault="00764D37" w:rsidP="00021A25">
            <w:pPr>
              <w:spacing w:after="0"/>
              <w:rPr>
                <w:rFonts w:ascii="Times New Roman" w:hAnsi="Times New Roman"/>
                <w:sz w:val="20"/>
                <w:szCs w:val="20"/>
                <w:lang w:val="sr-Cyrl-CS"/>
              </w:rPr>
            </w:pPr>
          </w:p>
        </w:tc>
        <w:tc>
          <w:tcPr>
            <w:tcW w:w="709" w:type="dxa"/>
            <w:vAlign w:val="center"/>
          </w:tcPr>
          <w:p w14:paraId="19A62CB4"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6.</w:t>
            </w:r>
          </w:p>
        </w:tc>
        <w:tc>
          <w:tcPr>
            <w:tcW w:w="5244" w:type="dxa"/>
            <w:vAlign w:val="center"/>
          </w:tcPr>
          <w:p w14:paraId="170DC172" w14:textId="3EF84161"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Саобраћај у тунелу и на прелазу пута преко железничке пруге</w:t>
            </w:r>
            <w:r>
              <w:rPr>
                <w:rFonts w:ascii="Times New Roman" w:hAnsi="Times New Roman"/>
                <w:sz w:val="20"/>
                <w:szCs w:val="20"/>
                <w:lang w:val="sr-Cyrl-CS"/>
              </w:rPr>
              <w:t>;</w:t>
            </w:r>
            <w:r w:rsidR="00C4219E">
              <w:rPr>
                <w:rFonts w:ascii="Times New Roman" w:hAnsi="Times New Roman"/>
                <w:sz w:val="20"/>
                <w:szCs w:val="20"/>
                <w:lang w:val="en-GB"/>
              </w:rPr>
              <w:t xml:space="preserve"> </w:t>
            </w:r>
            <w:r w:rsidRPr="00764D37">
              <w:rPr>
                <w:rFonts w:ascii="Times New Roman" w:hAnsi="Times New Roman"/>
                <w:sz w:val="20"/>
                <w:szCs w:val="20"/>
                <w:lang w:val="sr-Cyrl-CS"/>
              </w:rPr>
              <w:t>Вожња ноћу и под непово</w:t>
            </w:r>
            <w:r w:rsidRPr="00764D37">
              <w:rPr>
                <w:rFonts w:ascii="Times New Roman" w:hAnsi="Times New Roman"/>
                <w:sz w:val="20"/>
                <w:szCs w:val="20"/>
                <w:lang w:val="sr-Cyrl-RS"/>
              </w:rPr>
              <w:t>љ</w:t>
            </w:r>
            <w:r w:rsidRPr="00764D37">
              <w:rPr>
                <w:rFonts w:ascii="Times New Roman" w:hAnsi="Times New Roman"/>
                <w:sz w:val="20"/>
                <w:szCs w:val="20"/>
                <w:lang w:val="sr-Cyrl-CS"/>
              </w:rPr>
              <w:t>ним временским условима</w:t>
            </w:r>
          </w:p>
        </w:tc>
      </w:tr>
      <w:tr w:rsidR="00764D37" w:rsidRPr="00764D37" w14:paraId="5B491896" w14:textId="77777777" w:rsidTr="00021A25">
        <w:trPr>
          <w:cantSplit/>
          <w:trHeight w:val="322"/>
        </w:trPr>
        <w:tc>
          <w:tcPr>
            <w:tcW w:w="709" w:type="dxa"/>
            <w:vMerge w:val="restart"/>
            <w:vAlign w:val="center"/>
          </w:tcPr>
          <w:p w14:paraId="2313B551"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2.</w:t>
            </w:r>
          </w:p>
        </w:tc>
        <w:tc>
          <w:tcPr>
            <w:tcW w:w="2693" w:type="dxa"/>
            <w:vMerge w:val="restart"/>
            <w:vAlign w:val="center"/>
          </w:tcPr>
          <w:p w14:paraId="461FBA72"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ПОЛИГОН СПРЕТНОСТИ</w:t>
            </w:r>
          </w:p>
        </w:tc>
        <w:tc>
          <w:tcPr>
            <w:tcW w:w="709" w:type="dxa"/>
            <w:vAlign w:val="center"/>
          </w:tcPr>
          <w:p w14:paraId="4A406EF8"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7.</w:t>
            </w:r>
          </w:p>
        </w:tc>
        <w:tc>
          <w:tcPr>
            <w:tcW w:w="5244" w:type="dxa"/>
            <w:vAlign w:val="center"/>
          </w:tcPr>
          <w:p w14:paraId="24EE0BD8"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Упознавање са полигоном спретности</w:t>
            </w:r>
          </w:p>
        </w:tc>
      </w:tr>
      <w:tr w:rsidR="00764D37" w:rsidRPr="00764D37" w14:paraId="57AD0580" w14:textId="77777777" w:rsidTr="00021A25">
        <w:trPr>
          <w:cantSplit/>
          <w:trHeight w:val="322"/>
        </w:trPr>
        <w:tc>
          <w:tcPr>
            <w:tcW w:w="709" w:type="dxa"/>
            <w:vMerge/>
            <w:vAlign w:val="center"/>
          </w:tcPr>
          <w:p w14:paraId="1E411866" w14:textId="77777777" w:rsidR="00764D37" w:rsidRPr="00764D37" w:rsidRDefault="00764D37" w:rsidP="00021A25">
            <w:pPr>
              <w:spacing w:after="0"/>
              <w:jc w:val="center"/>
              <w:rPr>
                <w:rFonts w:ascii="Times New Roman" w:hAnsi="Times New Roman"/>
                <w:sz w:val="20"/>
                <w:szCs w:val="20"/>
                <w:lang w:val="sr-Cyrl-CS"/>
              </w:rPr>
            </w:pPr>
          </w:p>
        </w:tc>
        <w:tc>
          <w:tcPr>
            <w:tcW w:w="2693" w:type="dxa"/>
            <w:vMerge/>
            <w:vAlign w:val="center"/>
          </w:tcPr>
          <w:p w14:paraId="4251B5BB" w14:textId="77777777" w:rsidR="00764D37" w:rsidRPr="00764D37" w:rsidRDefault="00764D37" w:rsidP="00021A25">
            <w:pPr>
              <w:spacing w:after="0"/>
              <w:rPr>
                <w:rFonts w:ascii="Times New Roman" w:hAnsi="Times New Roman"/>
                <w:sz w:val="20"/>
                <w:szCs w:val="20"/>
                <w:lang w:val="sr-Cyrl-CS"/>
              </w:rPr>
            </w:pPr>
          </w:p>
        </w:tc>
        <w:tc>
          <w:tcPr>
            <w:tcW w:w="709" w:type="dxa"/>
            <w:vAlign w:val="center"/>
          </w:tcPr>
          <w:p w14:paraId="53B59502"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8.</w:t>
            </w:r>
          </w:p>
        </w:tc>
        <w:tc>
          <w:tcPr>
            <w:tcW w:w="5244" w:type="dxa"/>
            <w:vAlign w:val="center"/>
          </w:tcPr>
          <w:p w14:paraId="782251E7"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Вожња бицикла на полигону спретности</w:t>
            </w:r>
          </w:p>
        </w:tc>
      </w:tr>
      <w:tr w:rsidR="00764D37" w:rsidRPr="00764D37" w14:paraId="54D66AB8" w14:textId="77777777" w:rsidTr="00021A25">
        <w:trPr>
          <w:cantSplit/>
          <w:trHeight w:val="322"/>
        </w:trPr>
        <w:tc>
          <w:tcPr>
            <w:tcW w:w="709" w:type="dxa"/>
            <w:vMerge/>
            <w:vAlign w:val="center"/>
          </w:tcPr>
          <w:p w14:paraId="23B8DFA3" w14:textId="77777777" w:rsidR="00764D37" w:rsidRPr="00764D37" w:rsidRDefault="00764D37" w:rsidP="00021A25">
            <w:pPr>
              <w:spacing w:after="0"/>
              <w:jc w:val="center"/>
              <w:rPr>
                <w:rFonts w:ascii="Times New Roman" w:hAnsi="Times New Roman"/>
                <w:sz w:val="20"/>
                <w:szCs w:val="20"/>
                <w:lang w:val="sr-Cyrl-CS"/>
              </w:rPr>
            </w:pPr>
          </w:p>
        </w:tc>
        <w:tc>
          <w:tcPr>
            <w:tcW w:w="2693" w:type="dxa"/>
            <w:vMerge/>
            <w:vAlign w:val="center"/>
          </w:tcPr>
          <w:p w14:paraId="0668256B" w14:textId="77777777" w:rsidR="00764D37" w:rsidRPr="00764D37" w:rsidRDefault="00764D37" w:rsidP="00021A25">
            <w:pPr>
              <w:spacing w:after="0"/>
              <w:rPr>
                <w:rFonts w:ascii="Times New Roman" w:hAnsi="Times New Roman"/>
                <w:sz w:val="20"/>
                <w:szCs w:val="20"/>
                <w:lang w:val="sr-Cyrl-CS"/>
              </w:rPr>
            </w:pPr>
          </w:p>
        </w:tc>
        <w:tc>
          <w:tcPr>
            <w:tcW w:w="709" w:type="dxa"/>
            <w:vAlign w:val="center"/>
          </w:tcPr>
          <w:p w14:paraId="64702BFF"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9.</w:t>
            </w:r>
          </w:p>
        </w:tc>
        <w:tc>
          <w:tcPr>
            <w:tcW w:w="5244" w:type="dxa"/>
            <w:vAlign w:val="center"/>
          </w:tcPr>
          <w:p w14:paraId="3E54C355"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Вожња бицикла на полигону спретности</w:t>
            </w:r>
          </w:p>
        </w:tc>
      </w:tr>
      <w:tr w:rsidR="00764D37" w:rsidRPr="00764D37" w14:paraId="5B883417" w14:textId="77777777" w:rsidTr="00021A25">
        <w:trPr>
          <w:cantSplit/>
          <w:trHeight w:val="322"/>
        </w:trPr>
        <w:tc>
          <w:tcPr>
            <w:tcW w:w="709" w:type="dxa"/>
            <w:vAlign w:val="center"/>
          </w:tcPr>
          <w:p w14:paraId="40C902B0"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3.</w:t>
            </w:r>
          </w:p>
        </w:tc>
        <w:tc>
          <w:tcPr>
            <w:tcW w:w="2693" w:type="dxa"/>
            <w:vAlign w:val="center"/>
          </w:tcPr>
          <w:p w14:paraId="7A78FEB6"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ПЕШАЦИ УСАОБРАЋАЈУ</w:t>
            </w:r>
          </w:p>
        </w:tc>
        <w:tc>
          <w:tcPr>
            <w:tcW w:w="709" w:type="dxa"/>
            <w:vAlign w:val="center"/>
          </w:tcPr>
          <w:p w14:paraId="0ED09816"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10.</w:t>
            </w:r>
          </w:p>
        </w:tc>
        <w:tc>
          <w:tcPr>
            <w:tcW w:w="5244" w:type="dxa"/>
            <w:vAlign w:val="center"/>
          </w:tcPr>
          <w:p w14:paraId="73674327"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Кретање пешака и однос возача према пешацима</w:t>
            </w:r>
          </w:p>
        </w:tc>
      </w:tr>
      <w:tr w:rsidR="00764D37" w:rsidRPr="00764D37" w14:paraId="4D37B9CC" w14:textId="77777777" w:rsidTr="00021A25">
        <w:trPr>
          <w:cantSplit/>
          <w:trHeight w:val="210"/>
        </w:trPr>
        <w:tc>
          <w:tcPr>
            <w:tcW w:w="709" w:type="dxa"/>
            <w:vAlign w:val="center"/>
          </w:tcPr>
          <w:p w14:paraId="13433930"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4</w:t>
            </w:r>
          </w:p>
        </w:tc>
        <w:tc>
          <w:tcPr>
            <w:tcW w:w="2693" w:type="dxa"/>
            <w:vAlign w:val="center"/>
          </w:tcPr>
          <w:p w14:paraId="14F5B052"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САОБРАЋАЈ БИЦИКЛА, БИЦИКЛА СА МОТОРОМ     И МОТОЦИКАЛА</w:t>
            </w:r>
          </w:p>
        </w:tc>
        <w:tc>
          <w:tcPr>
            <w:tcW w:w="709" w:type="dxa"/>
            <w:vAlign w:val="center"/>
          </w:tcPr>
          <w:p w14:paraId="3079F103"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11.</w:t>
            </w:r>
          </w:p>
        </w:tc>
        <w:tc>
          <w:tcPr>
            <w:tcW w:w="5244" w:type="dxa"/>
            <w:vAlign w:val="center"/>
          </w:tcPr>
          <w:p w14:paraId="511FD4E8"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Саобраћај бицикла, бицикла са мотором и мотоцикала</w:t>
            </w:r>
          </w:p>
        </w:tc>
      </w:tr>
      <w:tr w:rsidR="00764D37" w:rsidRPr="00764D37" w14:paraId="48FF8E5C" w14:textId="77777777" w:rsidTr="00021A25">
        <w:trPr>
          <w:cantSplit/>
          <w:trHeight w:val="644"/>
        </w:trPr>
        <w:tc>
          <w:tcPr>
            <w:tcW w:w="709" w:type="dxa"/>
            <w:vAlign w:val="center"/>
          </w:tcPr>
          <w:p w14:paraId="6DDFA810"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5.</w:t>
            </w:r>
          </w:p>
        </w:tc>
        <w:tc>
          <w:tcPr>
            <w:tcW w:w="2693" w:type="dxa"/>
            <w:vAlign w:val="center"/>
          </w:tcPr>
          <w:p w14:paraId="383F6FAA"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САОБРАЋАЈ  ТРАКТОРА, МОТОКУЛТИВАТОРА И РАДНИХ МАШИНА</w:t>
            </w:r>
          </w:p>
        </w:tc>
        <w:tc>
          <w:tcPr>
            <w:tcW w:w="709" w:type="dxa"/>
            <w:vAlign w:val="center"/>
          </w:tcPr>
          <w:p w14:paraId="74AB9E5A"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12.</w:t>
            </w:r>
          </w:p>
        </w:tc>
        <w:tc>
          <w:tcPr>
            <w:tcW w:w="5244" w:type="dxa"/>
            <w:vAlign w:val="center"/>
          </w:tcPr>
          <w:p w14:paraId="76E6DB7A"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 xml:space="preserve">Саобраћај  трактора, мотокултиватора и радних машина, </w:t>
            </w:r>
          </w:p>
          <w:p w14:paraId="117ED008"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превоз терета и људи на њима.</w:t>
            </w:r>
          </w:p>
        </w:tc>
      </w:tr>
      <w:tr w:rsidR="00764D37" w:rsidRPr="00764D37" w14:paraId="653C27CA" w14:textId="77777777" w:rsidTr="00021A25">
        <w:trPr>
          <w:cantSplit/>
          <w:trHeight w:val="425"/>
        </w:trPr>
        <w:tc>
          <w:tcPr>
            <w:tcW w:w="709" w:type="dxa"/>
            <w:vAlign w:val="center"/>
          </w:tcPr>
          <w:p w14:paraId="0F0535E4"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6.</w:t>
            </w:r>
          </w:p>
        </w:tc>
        <w:tc>
          <w:tcPr>
            <w:tcW w:w="2693" w:type="dxa"/>
            <w:vAlign w:val="center"/>
          </w:tcPr>
          <w:p w14:paraId="55F136D5"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САОБРАЋАЈ                                        ШИНСКИХ ВОЗИЛА</w:t>
            </w:r>
          </w:p>
        </w:tc>
        <w:tc>
          <w:tcPr>
            <w:tcW w:w="709" w:type="dxa"/>
            <w:vAlign w:val="center"/>
          </w:tcPr>
          <w:p w14:paraId="21D15C67"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13.</w:t>
            </w:r>
          </w:p>
        </w:tc>
        <w:tc>
          <w:tcPr>
            <w:tcW w:w="5244" w:type="dxa"/>
            <w:vAlign w:val="center"/>
          </w:tcPr>
          <w:p w14:paraId="77D298C8"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Саобраћај шинских возила</w:t>
            </w:r>
          </w:p>
        </w:tc>
      </w:tr>
      <w:tr w:rsidR="00764D37" w:rsidRPr="00764D37" w14:paraId="306ACFBD" w14:textId="77777777" w:rsidTr="00021A25">
        <w:trPr>
          <w:cantSplit/>
          <w:trHeight w:val="425"/>
        </w:trPr>
        <w:tc>
          <w:tcPr>
            <w:tcW w:w="709" w:type="dxa"/>
            <w:vAlign w:val="center"/>
          </w:tcPr>
          <w:p w14:paraId="4FCF6964"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7.</w:t>
            </w:r>
          </w:p>
        </w:tc>
        <w:tc>
          <w:tcPr>
            <w:tcW w:w="2693" w:type="dxa"/>
            <w:vAlign w:val="center"/>
          </w:tcPr>
          <w:p w14:paraId="630B0894"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ВОЗИЛА ПОД ПРАТЊОМ</w:t>
            </w:r>
          </w:p>
        </w:tc>
        <w:tc>
          <w:tcPr>
            <w:tcW w:w="709" w:type="dxa"/>
            <w:vAlign w:val="center"/>
          </w:tcPr>
          <w:p w14:paraId="3954FB25"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14.</w:t>
            </w:r>
          </w:p>
        </w:tc>
        <w:tc>
          <w:tcPr>
            <w:tcW w:w="5244" w:type="dxa"/>
            <w:vAlign w:val="center"/>
          </w:tcPr>
          <w:p w14:paraId="0C338B11"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Возила под пратњом и возила са правом првенства пролаза</w:t>
            </w:r>
          </w:p>
        </w:tc>
      </w:tr>
      <w:tr w:rsidR="00764D37" w:rsidRPr="00764D37" w14:paraId="0BC6B048" w14:textId="77777777" w:rsidTr="00021A25">
        <w:trPr>
          <w:cantSplit/>
          <w:trHeight w:val="425"/>
        </w:trPr>
        <w:tc>
          <w:tcPr>
            <w:tcW w:w="709" w:type="dxa"/>
            <w:vAlign w:val="center"/>
          </w:tcPr>
          <w:p w14:paraId="0CB040DB"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8.</w:t>
            </w:r>
          </w:p>
        </w:tc>
        <w:tc>
          <w:tcPr>
            <w:tcW w:w="2693" w:type="dxa"/>
            <w:vAlign w:val="center"/>
          </w:tcPr>
          <w:p w14:paraId="60B4D810"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САОБРАЋАЈ НА РАСКРСНИЦИ</w:t>
            </w:r>
          </w:p>
        </w:tc>
        <w:tc>
          <w:tcPr>
            <w:tcW w:w="709" w:type="dxa"/>
            <w:vAlign w:val="center"/>
          </w:tcPr>
          <w:p w14:paraId="14D1DB18"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15-16.</w:t>
            </w:r>
          </w:p>
        </w:tc>
        <w:tc>
          <w:tcPr>
            <w:tcW w:w="5244" w:type="dxa"/>
            <w:vAlign w:val="center"/>
          </w:tcPr>
          <w:p w14:paraId="51CEF62B"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Регулисање саобраћаја на раскрсници – првенство пролаза</w:t>
            </w:r>
          </w:p>
        </w:tc>
      </w:tr>
      <w:tr w:rsidR="00764D37" w:rsidRPr="00764D37" w14:paraId="094747BD" w14:textId="77777777" w:rsidTr="00021A25">
        <w:trPr>
          <w:cantSplit/>
          <w:trHeight w:val="379"/>
        </w:trPr>
        <w:tc>
          <w:tcPr>
            <w:tcW w:w="709" w:type="dxa"/>
            <w:vMerge w:val="restart"/>
            <w:vAlign w:val="center"/>
          </w:tcPr>
          <w:p w14:paraId="606579C5"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9.</w:t>
            </w:r>
          </w:p>
        </w:tc>
        <w:tc>
          <w:tcPr>
            <w:tcW w:w="2693" w:type="dxa"/>
            <w:vMerge w:val="restart"/>
            <w:vAlign w:val="center"/>
          </w:tcPr>
          <w:p w14:paraId="2FFD5C93"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ПРОВЕРА ЗНАЊА</w:t>
            </w:r>
          </w:p>
        </w:tc>
        <w:tc>
          <w:tcPr>
            <w:tcW w:w="709" w:type="dxa"/>
            <w:vAlign w:val="center"/>
          </w:tcPr>
          <w:p w14:paraId="25D53D5C"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17.</w:t>
            </w:r>
          </w:p>
        </w:tc>
        <w:tc>
          <w:tcPr>
            <w:tcW w:w="5244" w:type="dxa"/>
            <w:vAlign w:val="center"/>
          </w:tcPr>
          <w:p w14:paraId="009FB09E" w14:textId="77777777" w:rsidR="00764D37" w:rsidRPr="00764D37" w:rsidRDefault="00764D37" w:rsidP="00021A25">
            <w:pPr>
              <w:tabs>
                <w:tab w:val="left" w:pos="1275"/>
              </w:tabs>
              <w:spacing w:after="0"/>
              <w:rPr>
                <w:rFonts w:ascii="Times New Roman" w:hAnsi="Times New Roman"/>
                <w:sz w:val="20"/>
                <w:szCs w:val="20"/>
                <w:lang w:val="sr-Cyrl-CS"/>
              </w:rPr>
            </w:pPr>
            <w:r w:rsidRPr="00764D37">
              <w:rPr>
                <w:rFonts w:ascii="Times New Roman" w:hAnsi="Times New Roman"/>
                <w:sz w:val="20"/>
                <w:szCs w:val="20"/>
                <w:lang w:val="sr-Cyrl-CS"/>
              </w:rPr>
              <w:t>Обнављање саобраћајних прописа</w:t>
            </w:r>
          </w:p>
        </w:tc>
      </w:tr>
      <w:tr w:rsidR="00764D37" w:rsidRPr="00764D37" w14:paraId="658DF8DA" w14:textId="77777777" w:rsidTr="00021A25">
        <w:trPr>
          <w:cantSplit/>
          <w:trHeight w:val="357"/>
        </w:trPr>
        <w:tc>
          <w:tcPr>
            <w:tcW w:w="709" w:type="dxa"/>
            <w:vMerge/>
            <w:vAlign w:val="center"/>
          </w:tcPr>
          <w:p w14:paraId="0E97C2D4" w14:textId="77777777" w:rsidR="00764D37" w:rsidRPr="00764D37" w:rsidRDefault="00764D37" w:rsidP="00021A25">
            <w:pPr>
              <w:spacing w:after="0"/>
              <w:jc w:val="center"/>
              <w:rPr>
                <w:rFonts w:ascii="Times New Roman" w:hAnsi="Times New Roman"/>
                <w:sz w:val="20"/>
                <w:szCs w:val="20"/>
                <w:lang w:val="sr-Cyrl-CS"/>
              </w:rPr>
            </w:pPr>
          </w:p>
        </w:tc>
        <w:tc>
          <w:tcPr>
            <w:tcW w:w="2693" w:type="dxa"/>
            <w:vMerge/>
            <w:vAlign w:val="center"/>
          </w:tcPr>
          <w:p w14:paraId="6F1A0196" w14:textId="77777777" w:rsidR="00764D37" w:rsidRPr="00764D37" w:rsidRDefault="00764D37" w:rsidP="00021A25">
            <w:pPr>
              <w:spacing w:after="0"/>
              <w:rPr>
                <w:rFonts w:ascii="Times New Roman" w:hAnsi="Times New Roman"/>
                <w:sz w:val="20"/>
                <w:szCs w:val="20"/>
                <w:lang w:val="sr-Cyrl-CS"/>
              </w:rPr>
            </w:pPr>
          </w:p>
        </w:tc>
        <w:tc>
          <w:tcPr>
            <w:tcW w:w="709" w:type="dxa"/>
            <w:vAlign w:val="center"/>
          </w:tcPr>
          <w:p w14:paraId="53BBD363"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18-20.</w:t>
            </w:r>
          </w:p>
        </w:tc>
        <w:tc>
          <w:tcPr>
            <w:tcW w:w="5244" w:type="dxa"/>
            <w:vAlign w:val="center"/>
          </w:tcPr>
          <w:p w14:paraId="67A950CF" w14:textId="77777777" w:rsidR="00764D37" w:rsidRPr="00764D37" w:rsidRDefault="00764D37" w:rsidP="00021A25">
            <w:pPr>
              <w:tabs>
                <w:tab w:val="left" w:pos="1275"/>
              </w:tabs>
              <w:spacing w:after="0"/>
              <w:rPr>
                <w:rFonts w:ascii="Times New Roman" w:hAnsi="Times New Roman"/>
                <w:sz w:val="20"/>
                <w:szCs w:val="20"/>
                <w:lang w:val="sr-Cyrl-CS"/>
              </w:rPr>
            </w:pPr>
            <w:r w:rsidRPr="00764D37">
              <w:rPr>
                <w:rFonts w:ascii="Times New Roman" w:hAnsi="Times New Roman"/>
                <w:sz w:val="20"/>
                <w:szCs w:val="20"/>
                <w:lang w:val="sr-Cyrl-CS"/>
              </w:rPr>
              <w:t>Решавање тестови знања</w:t>
            </w:r>
          </w:p>
        </w:tc>
      </w:tr>
      <w:tr w:rsidR="00764D37" w:rsidRPr="00764D37" w14:paraId="0CB7D476" w14:textId="77777777" w:rsidTr="00021A25">
        <w:trPr>
          <w:cantSplit/>
          <w:trHeight w:val="714"/>
        </w:trPr>
        <w:tc>
          <w:tcPr>
            <w:tcW w:w="709" w:type="dxa"/>
            <w:vAlign w:val="center"/>
          </w:tcPr>
          <w:p w14:paraId="1290B35E" w14:textId="77777777" w:rsidR="00764D37" w:rsidRPr="00764D37" w:rsidRDefault="00764D37" w:rsidP="00021A25">
            <w:pPr>
              <w:spacing w:after="0"/>
              <w:jc w:val="center"/>
              <w:rPr>
                <w:rFonts w:ascii="Times New Roman" w:hAnsi="Times New Roman"/>
                <w:sz w:val="20"/>
                <w:szCs w:val="20"/>
                <w:lang w:val="sr-Cyrl-CS"/>
              </w:rPr>
            </w:pPr>
          </w:p>
          <w:p w14:paraId="543DCD67"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10.</w:t>
            </w:r>
          </w:p>
        </w:tc>
        <w:tc>
          <w:tcPr>
            <w:tcW w:w="2693" w:type="dxa"/>
            <w:vAlign w:val="center"/>
          </w:tcPr>
          <w:p w14:paraId="61FDC15B"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ВОЖЊА НА ПОЛИГОНУ СПРЕТНОСТИ – ПОЗНА- ВАЊЕ САОБРАЋАЈНИХ ПРОПИСА</w:t>
            </w:r>
          </w:p>
        </w:tc>
        <w:tc>
          <w:tcPr>
            <w:tcW w:w="709" w:type="dxa"/>
            <w:vAlign w:val="center"/>
          </w:tcPr>
          <w:p w14:paraId="5EEFB133"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21-25.</w:t>
            </w:r>
          </w:p>
        </w:tc>
        <w:tc>
          <w:tcPr>
            <w:tcW w:w="5244" w:type="dxa"/>
            <w:vAlign w:val="center"/>
          </w:tcPr>
          <w:p w14:paraId="2C6DD602"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Вожња на полигону спретности – познавање саобраћајних прописа</w:t>
            </w:r>
          </w:p>
        </w:tc>
      </w:tr>
      <w:tr w:rsidR="00764D37" w:rsidRPr="00764D37" w14:paraId="0D20DA5D" w14:textId="77777777" w:rsidTr="00021A25">
        <w:trPr>
          <w:cantSplit/>
          <w:trHeight w:val="414"/>
        </w:trPr>
        <w:tc>
          <w:tcPr>
            <w:tcW w:w="709" w:type="dxa"/>
            <w:vAlign w:val="center"/>
          </w:tcPr>
          <w:p w14:paraId="035E5C28"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11.</w:t>
            </w:r>
          </w:p>
        </w:tc>
        <w:tc>
          <w:tcPr>
            <w:tcW w:w="2693" w:type="dxa"/>
            <w:vAlign w:val="center"/>
          </w:tcPr>
          <w:p w14:paraId="5602213A" w14:textId="7D87E445"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 xml:space="preserve">ПРОВЕРА ЗНАЊА </w:t>
            </w:r>
            <w:r w:rsidR="00907B7F">
              <w:rPr>
                <w:rFonts w:ascii="Times New Roman" w:hAnsi="Times New Roman"/>
                <w:sz w:val="20"/>
                <w:szCs w:val="20"/>
                <w:lang w:val="sr-Cyrl-CS"/>
              </w:rPr>
              <w:t>–</w:t>
            </w:r>
            <w:r w:rsidRPr="00764D37">
              <w:rPr>
                <w:rFonts w:ascii="Times New Roman" w:hAnsi="Times New Roman"/>
                <w:sz w:val="20"/>
                <w:szCs w:val="20"/>
                <w:lang w:val="sr-Cyrl-CS"/>
              </w:rPr>
              <w:t xml:space="preserve"> ТЕСТОВИ</w:t>
            </w:r>
          </w:p>
        </w:tc>
        <w:tc>
          <w:tcPr>
            <w:tcW w:w="709" w:type="dxa"/>
            <w:vAlign w:val="center"/>
          </w:tcPr>
          <w:p w14:paraId="2AC19ED7"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26.</w:t>
            </w:r>
          </w:p>
        </w:tc>
        <w:tc>
          <w:tcPr>
            <w:tcW w:w="5244" w:type="dxa"/>
            <w:vAlign w:val="center"/>
          </w:tcPr>
          <w:p w14:paraId="60F75FBE"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Провера знања – решавање тестова</w:t>
            </w:r>
          </w:p>
        </w:tc>
      </w:tr>
      <w:tr w:rsidR="00764D37" w:rsidRPr="00764D37" w14:paraId="12FDECFE" w14:textId="77777777" w:rsidTr="00021A25">
        <w:trPr>
          <w:cantSplit/>
          <w:trHeight w:val="414"/>
        </w:trPr>
        <w:tc>
          <w:tcPr>
            <w:tcW w:w="709" w:type="dxa"/>
            <w:vMerge w:val="restart"/>
            <w:vAlign w:val="center"/>
          </w:tcPr>
          <w:p w14:paraId="4065C933"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12.</w:t>
            </w:r>
          </w:p>
        </w:tc>
        <w:tc>
          <w:tcPr>
            <w:tcW w:w="2693" w:type="dxa"/>
            <w:vMerge w:val="restart"/>
            <w:vAlign w:val="center"/>
          </w:tcPr>
          <w:p w14:paraId="1BE471D6"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ОДРЖАВАЊЕ ШКОЛСКОГ ТАКМИЧЕЊА</w:t>
            </w:r>
          </w:p>
        </w:tc>
        <w:tc>
          <w:tcPr>
            <w:tcW w:w="709" w:type="dxa"/>
            <w:vAlign w:val="center"/>
          </w:tcPr>
          <w:p w14:paraId="25EFDD16"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27.</w:t>
            </w:r>
          </w:p>
        </w:tc>
        <w:tc>
          <w:tcPr>
            <w:tcW w:w="5244" w:type="dxa"/>
            <w:vAlign w:val="center"/>
          </w:tcPr>
          <w:p w14:paraId="7E014D43"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 xml:space="preserve">Одржавање школског такмичења </w:t>
            </w:r>
          </w:p>
        </w:tc>
      </w:tr>
      <w:tr w:rsidR="00764D37" w:rsidRPr="00764D37" w14:paraId="1DA13476" w14:textId="77777777" w:rsidTr="00021A25">
        <w:trPr>
          <w:cantSplit/>
          <w:trHeight w:val="414"/>
        </w:trPr>
        <w:tc>
          <w:tcPr>
            <w:tcW w:w="709" w:type="dxa"/>
            <w:vMerge/>
            <w:vAlign w:val="center"/>
          </w:tcPr>
          <w:p w14:paraId="3279843F" w14:textId="77777777" w:rsidR="00764D37" w:rsidRPr="00764D37" w:rsidRDefault="00764D37" w:rsidP="00021A25">
            <w:pPr>
              <w:spacing w:after="0"/>
              <w:jc w:val="center"/>
              <w:rPr>
                <w:rFonts w:ascii="Times New Roman" w:hAnsi="Times New Roman"/>
                <w:sz w:val="20"/>
                <w:szCs w:val="20"/>
              </w:rPr>
            </w:pPr>
          </w:p>
        </w:tc>
        <w:tc>
          <w:tcPr>
            <w:tcW w:w="2693" w:type="dxa"/>
            <w:vMerge/>
            <w:vAlign w:val="center"/>
          </w:tcPr>
          <w:p w14:paraId="7AD332A9" w14:textId="77777777" w:rsidR="00764D37" w:rsidRPr="00764D37" w:rsidRDefault="00764D37" w:rsidP="00021A25">
            <w:pPr>
              <w:spacing w:after="0"/>
              <w:rPr>
                <w:rFonts w:ascii="Times New Roman" w:hAnsi="Times New Roman"/>
                <w:sz w:val="20"/>
                <w:szCs w:val="20"/>
                <w:lang w:val="sr-Cyrl-CS"/>
              </w:rPr>
            </w:pPr>
          </w:p>
        </w:tc>
        <w:tc>
          <w:tcPr>
            <w:tcW w:w="709" w:type="dxa"/>
            <w:vAlign w:val="center"/>
          </w:tcPr>
          <w:p w14:paraId="134B6C11"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28.</w:t>
            </w:r>
          </w:p>
        </w:tc>
        <w:tc>
          <w:tcPr>
            <w:tcW w:w="5244" w:type="dxa"/>
            <w:vAlign w:val="center"/>
          </w:tcPr>
          <w:p w14:paraId="4F7D8697"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Анализа резултата школског такмичења</w:t>
            </w:r>
          </w:p>
        </w:tc>
      </w:tr>
      <w:tr w:rsidR="00764D37" w:rsidRPr="00764D37" w14:paraId="79D479E0" w14:textId="77777777" w:rsidTr="00021A25">
        <w:trPr>
          <w:cantSplit/>
          <w:trHeight w:val="414"/>
        </w:trPr>
        <w:tc>
          <w:tcPr>
            <w:tcW w:w="709" w:type="dxa"/>
            <w:vMerge w:val="restart"/>
            <w:vAlign w:val="center"/>
          </w:tcPr>
          <w:p w14:paraId="4C665208"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13.</w:t>
            </w:r>
          </w:p>
          <w:p w14:paraId="0C65DB78" w14:textId="77777777" w:rsidR="00764D37" w:rsidRPr="00764D37" w:rsidRDefault="00764D37" w:rsidP="00021A25">
            <w:pPr>
              <w:spacing w:after="0"/>
              <w:jc w:val="center"/>
              <w:rPr>
                <w:rFonts w:ascii="Times New Roman" w:hAnsi="Times New Roman"/>
                <w:sz w:val="20"/>
                <w:szCs w:val="20"/>
                <w:lang w:val="sr-Cyrl-CS"/>
              </w:rPr>
            </w:pPr>
          </w:p>
        </w:tc>
        <w:tc>
          <w:tcPr>
            <w:tcW w:w="2693" w:type="dxa"/>
            <w:vMerge w:val="restart"/>
            <w:vAlign w:val="center"/>
          </w:tcPr>
          <w:p w14:paraId="3AA146E9"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ОДРЖАВАЊЕ ОПШТИНСКОГ И ДРУГИХ ТАКМИЧЕЊА</w:t>
            </w:r>
          </w:p>
        </w:tc>
        <w:tc>
          <w:tcPr>
            <w:tcW w:w="709" w:type="dxa"/>
            <w:vAlign w:val="center"/>
          </w:tcPr>
          <w:p w14:paraId="582A3AF3"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29.</w:t>
            </w:r>
          </w:p>
        </w:tc>
        <w:tc>
          <w:tcPr>
            <w:tcW w:w="5244" w:type="dxa"/>
            <w:vAlign w:val="center"/>
          </w:tcPr>
          <w:p w14:paraId="6724621A"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Одржавање општинског такмичења</w:t>
            </w:r>
          </w:p>
        </w:tc>
      </w:tr>
      <w:tr w:rsidR="00764D37" w:rsidRPr="00764D37" w14:paraId="5A323A17" w14:textId="77777777" w:rsidTr="00021A25">
        <w:trPr>
          <w:cantSplit/>
          <w:trHeight w:val="414"/>
        </w:trPr>
        <w:tc>
          <w:tcPr>
            <w:tcW w:w="709" w:type="dxa"/>
            <w:vMerge/>
            <w:vAlign w:val="center"/>
          </w:tcPr>
          <w:p w14:paraId="67547EEF" w14:textId="77777777" w:rsidR="00764D37" w:rsidRPr="00764D37" w:rsidRDefault="00764D37" w:rsidP="00021A25">
            <w:pPr>
              <w:spacing w:after="0"/>
              <w:jc w:val="center"/>
              <w:rPr>
                <w:rFonts w:ascii="Times New Roman" w:hAnsi="Times New Roman"/>
                <w:sz w:val="20"/>
                <w:szCs w:val="20"/>
                <w:lang w:val="sr-Cyrl-CS"/>
              </w:rPr>
            </w:pPr>
          </w:p>
        </w:tc>
        <w:tc>
          <w:tcPr>
            <w:tcW w:w="2693" w:type="dxa"/>
            <w:vMerge/>
            <w:vAlign w:val="center"/>
          </w:tcPr>
          <w:p w14:paraId="2F967AB4" w14:textId="77777777" w:rsidR="00764D37" w:rsidRPr="00764D37" w:rsidRDefault="00764D37" w:rsidP="00021A25">
            <w:pPr>
              <w:spacing w:after="0"/>
              <w:rPr>
                <w:rFonts w:ascii="Times New Roman" w:hAnsi="Times New Roman"/>
                <w:sz w:val="20"/>
                <w:szCs w:val="20"/>
                <w:lang w:val="sr-Cyrl-CS"/>
              </w:rPr>
            </w:pPr>
          </w:p>
        </w:tc>
        <w:tc>
          <w:tcPr>
            <w:tcW w:w="709" w:type="dxa"/>
            <w:vAlign w:val="center"/>
          </w:tcPr>
          <w:p w14:paraId="3AEE2A1A"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30-35.</w:t>
            </w:r>
          </w:p>
        </w:tc>
        <w:tc>
          <w:tcPr>
            <w:tcW w:w="5244" w:type="dxa"/>
            <w:vAlign w:val="center"/>
          </w:tcPr>
          <w:p w14:paraId="5DD1F1B3" w14:textId="72BEE92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 xml:space="preserve">Тестови знања/ полигон спретности, припреме за окружно/реп. </w:t>
            </w:r>
            <w:r w:rsidR="0052389F" w:rsidRPr="00764D37">
              <w:rPr>
                <w:rFonts w:ascii="Times New Roman" w:hAnsi="Times New Roman"/>
                <w:sz w:val="20"/>
                <w:szCs w:val="20"/>
                <w:lang w:val="sr-Cyrl-CS"/>
              </w:rPr>
              <w:t>Т</w:t>
            </w:r>
            <w:r w:rsidRPr="00764D37">
              <w:rPr>
                <w:rFonts w:ascii="Times New Roman" w:hAnsi="Times New Roman"/>
                <w:sz w:val="20"/>
                <w:szCs w:val="20"/>
                <w:lang w:val="sr-Cyrl-CS"/>
              </w:rPr>
              <w:t>акмичење</w:t>
            </w:r>
          </w:p>
        </w:tc>
      </w:tr>
      <w:tr w:rsidR="00764D37" w:rsidRPr="00764D37" w14:paraId="4C715866" w14:textId="77777777" w:rsidTr="00021A25">
        <w:trPr>
          <w:cantSplit/>
          <w:trHeight w:val="261"/>
        </w:trPr>
        <w:tc>
          <w:tcPr>
            <w:tcW w:w="709" w:type="dxa"/>
            <w:vAlign w:val="center"/>
          </w:tcPr>
          <w:p w14:paraId="53EB6AEE" w14:textId="77777777" w:rsidR="00764D37" w:rsidRPr="00764D37" w:rsidRDefault="00764D37" w:rsidP="00021A25">
            <w:pPr>
              <w:spacing w:after="0"/>
              <w:jc w:val="center"/>
              <w:rPr>
                <w:rFonts w:ascii="Times New Roman" w:hAnsi="Times New Roman"/>
                <w:sz w:val="20"/>
                <w:szCs w:val="20"/>
                <w:lang w:val="sr-Cyrl-RS"/>
              </w:rPr>
            </w:pPr>
            <w:r w:rsidRPr="00764D37">
              <w:rPr>
                <w:rFonts w:ascii="Times New Roman" w:hAnsi="Times New Roman"/>
                <w:sz w:val="20"/>
                <w:szCs w:val="20"/>
                <w:lang w:val="sr-Cyrl-CS"/>
              </w:rPr>
              <w:t>14.</w:t>
            </w:r>
          </w:p>
        </w:tc>
        <w:tc>
          <w:tcPr>
            <w:tcW w:w="2693" w:type="dxa"/>
            <w:vAlign w:val="center"/>
          </w:tcPr>
          <w:p w14:paraId="09721FDB"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rPr>
              <w:t>A</w:t>
            </w:r>
            <w:r w:rsidRPr="00764D37">
              <w:rPr>
                <w:rFonts w:ascii="Times New Roman" w:hAnsi="Times New Roman"/>
                <w:sz w:val="20"/>
                <w:szCs w:val="20"/>
                <w:lang w:val="sr-Cyrl-CS"/>
              </w:rPr>
              <w:t>НАЛИЗА РАДА</w:t>
            </w:r>
          </w:p>
        </w:tc>
        <w:tc>
          <w:tcPr>
            <w:tcW w:w="709" w:type="dxa"/>
            <w:vAlign w:val="center"/>
          </w:tcPr>
          <w:p w14:paraId="7A3CBD8B" w14:textId="77777777" w:rsidR="00764D37" w:rsidRPr="00764D37" w:rsidRDefault="00764D37" w:rsidP="00021A25">
            <w:pPr>
              <w:spacing w:after="0"/>
              <w:jc w:val="center"/>
              <w:rPr>
                <w:rFonts w:ascii="Times New Roman" w:hAnsi="Times New Roman"/>
                <w:sz w:val="20"/>
                <w:szCs w:val="20"/>
                <w:lang w:val="sr-Cyrl-CS"/>
              </w:rPr>
            </w:pPr>
            <w:r w:rsidRPr="00764D37">
              <w:rPr>
                <w:rFonts w:ascii="Times New Roman" w:hAnsi="Times New Roman"/>
                <w:sz w:val="20"/>
                <w:szCs w:val="20"/>
                <w:lang w:val="sr-Cyrl-CS"/>
              </w:rPr>
              <w:t>36.</w:t>
            </w:r>
          </w:p>
        </w:tc>
        <w:tc>
          <w:tcPr>
            <w:tcW w:w="5244" w:type="dxa"/>
            <w:vAlign w:val="center"/>
          </w:tcPr>
          <w:p w14:paraId="0740650D" w14:textId="77777777" w:rsidR="00764D37" w:rsidRPr="00764D37" w:rsidRDefault="00764D37" w:rsidP="00021A25">
            <w:pPr>
              <w:spacing w:after="0"/>
              <w:rPr>
                <w:rFonts w:ascii="Times New Roman" w:hAnsi="Times New Roman"/>
                <w:sz w:val="20"/>
                <w:szCs w:val="20"/>
                <w:lang w:val="sr-Cyrl-CS"/>
              </w:rPr>
            </w:pPr>
            <w:r w:rsidRPr="00764D37">
              <w:rPr>
                <w:rFonts w:ascii="Times New Roman" w:hAnsi="Times New Roman"/>
                <w:sz w:val="20"/>
                <w:szCs w:val="20"/>
                <w:lang w:val="sr-Cyrl-CS"/>
              </w:rPr>
              <w:t>Анализа рада секције и постигнутих резултата</w:t>
            </w:r>
          </w:p>
        </w:tc>
      </w:tr>
    </w:tbl>
    <w:p w14:paraId="33590F22" w14:textId="77777777" w:rsidR="00764D37" w:rsidRPr="00764D37" w:rsidRDefault="00764D37" w:rsidP="00764D37">
      <w:pPr>
        <w:rPr>
          <w:rFonts w:ascii="Times New Roman" w:hAnsi="Times New Roman"/>
          <w:sz w:val="20"/>
          <w:szCs w:val="20"/>
          <w:lang w:val="sr-Cyrl-CS"/>
        </w:rPr>
      </w:pPr>
      <w:r w:rsidRPr="00764D37">
        <w:rPr>
          <w:rFonts w:ascii="Times New Roman" w:hAnsi="Times New Roman"/>
          <w:sz w:val="20"/>
          <w:szCs w:val="20"/>
          <w:lang w:val="sr-Cyrl-CS"/>
        </w:rPr>
        <w:t>Координатори секције: Весна Врањевац, Драгана Р. Ђунисијевић, Весна Ђорђевић, Јелена Вукотић</w:t>
      </w:r>
    </w:p>
    <w:p w14:paraId="7AA6492A" w14:textId="77777777" w:rsidR="006D39AE" w:rsidRPr="005C3A47" w:rsidRDefault="006D39AE" w:rsidP="00787061">
      <w:pPr>
        <w:spacing w:before="60" w:after="60"/>
        <w:rPr>
          <w:rFonts w:ascii="Times New Roman" w:hAnsi="Times New Roman"/>
          <w:lang w:val="sr-Latn-RS"/>
        </w:rPr>
      </w:pPr>
    </w:p>
    <w:p w14:paraId="5851CAD7" w14:textId="2DA48530" w:rsidR="006B1BF1" w:rsidRPr="00FF478F" w:rsidRDefault="006B1BF1" w:rsidP="009417F4">
      <w:pPr>
        <w:pStyle w:val="prvinaslov"/>
        <w:numPr>
          <w:ilvl w:val="0"/>
          <w:numId w:val="0"/>
        </w:numPr>
      </w:pPr>
      <w:bookmarkStart w:id="349" w:name="_Toc176988557"/>
      <w:bookmarkStart w:id="350" w:name="_Toc208751616"/>
      <w:bookmarkStart w:id="351" w:name="_Toc239346392"/>
      <w:bookmarkStart w:id="352" w:name="_Toc239348379"/>
      <w:bookmarkStart w:id="353" w:name="_Toc239348562"/>
      <w:bookmarkStart w:id="354" w:name="_Toc240224481"/>
      <w:r w:rsidRPr="00FF478F">
        <w:lastRenderedPageBreak/>
        <w:t>8. ПОСЕБНИ ПЛАНОВИ И ПРОГРАМИ ОБРАЗОВНО-ВАСПИТНОГ РАДА</w:t>
      </w:r>
      <w:bookmarkEnd w:id="348"/>
      <w:bookmarkEnd w:id="349"/>
      <w:bookmarkEnd w:id="350"/>
      <w:bookmarkEnd w:id="351"/>
      <w:bookmarkEnd w:id="352"/>
      <w:bookmarkEnd w:id="353"/>
      <w:bookmarkEnd w:id="354"/>
    </w:p>
    <w:p w14:paraId="54DF7A3D" w14:textId="19749861" w:rsidR="006B1BF1" w:rsidRPr="00FF478F" w:rsidRDefault="006B1BF1" w:rsidP="00021A25">
      <w:pPr>
        <w:pStyle w:val="druginaslov"/>
        <w:spacing w:after="0"/>
        <w:rPr>
          <w:lang w:val="sr-Cyrl-CS"/>
        </w:rPr>
      </w:pPr>
      <w:bookmarkStart w:id="355" w:name="_Toc114179923"/>
      <w:bookmarkStart w:id="356" w:name="_Toc176988558"/>
      <w:bookmarkStart w:id="357" w:name="_Toc208751617"/>
      <w:bookmarkStart w:id="358" w:name="_Toc239346393"/>
      <w:bookmarkStart w:id="359" w:name="_Toc239348380"/>
      <w:bookmarkStart w:id="360" w:name="_Toc239348563"/>
      <w:bookmarkStart w:id="361" w:name="_Toc240224482"/>
      <w:r w:rsidRPr="00FF478F">
        <w:t>8.1. ПРОГРАМ З</w:t>
      </w:r>
      <w:r w:rsidR="000A4846">
        <w:t xml:space="preserve">А ЗАШТИТУ </w:t>
      </w:r>
      <w:r w:rsidRPr="00FF478F">
        <w:t>УЧЕНИКА ОД НАСИЉА, ЗЛОСТАВЉАЊА И ЗАНЕМАРИВАЊА</w:t>
      </w:r>
      <w:bookmarkEnd w:id="355"/>
      <w:bookmarkEnd w:id="356"/>
      <w:bookmarkEnd w:id="357"/>
      <w:bookmarkEnd w:id="358"/>
      <w:bookmarkEnd w:id="359"/>
      <w:bookmarkEnd w:id="360"/>
      <w:bookmarkEnd w:id="361"/>
    </w:p>
    <w:p w14:paraId="1C6151BA" w14:textId="77777777" w:rsidR="00FD1646" w:rsidRPr="00FF478F" w:rsidRDefault="00FD1646" w:rsidP="00021A25">
      <w:pPr>
        <w:spacing w:before="60" w:after="60"/>
        <w:ind w:firstLine="720"/>
        <w:jc w:val="both"/>
        <w:rPr>
          <w:rFonts w:ascii="Times New Roman" w:hAnsi="Times New Roman"/>
          <w:sz w:val="20"/>
          <w:szCs w:val="20"/>
          <w:lang w:val="sr-Cyrl-CS"/>
        </w:rPr>
      </w:pPr>
      <w:r w:rsidRPr="00FF478F">
        <w:rPr>
          <w:rFonts w:ascii="Times New Roman" w:hAnsi="Times New Roman"/>
          <w:sz w:val="20"/>
          <w:szCs w:val="20"/>
          <w:lang w:val="sr-Cyrl-CS"/>
        </w:rPr>
        <w:t>У изради овог програма Тим за заштиту деце од насиља се руководио анализом мера које установа већ предузима у превенцији насиља и добијеним подацима у процесу</w:t>
      </w:r>
      <w:r w:rsidRPr="00FF478F">
        <w:rPr>
          <w:rFonts w:ascii="Times New Roman" w:hAnsi="Times New Roman"/>
          <w:sz w:val="20"/>
          <w:szCs w:val="20"/>
        </w:rPr>
        <w:t xml:space="preserve"> aнкетирања ученика о мерама превенције и интервенције насиља у циљу вредновања рада тима и свих запослених</w:t>
      </w:r>
      <w:r w:rsidRPr="00FF478F">
        <w:rPr>
          <w:rFonts w:ascii="Times New Roman" w:hAnsi="Times New Roman"/>
          <w:sz w:val="20"/>
          <w:szCs w:val="20"/>
          <w:lang w:val="sr-Cyrl-CS"/>
        </w:rPr>
        <w:t>. Снимање стања у установи је мотивационо обухватило што већи број учесника како би сви дали допринос у решавању проблема и преузели одговорност за планиране акције.</w:t>
      </w:r>
    </w:p>
    <w:p w14:paraId="5C88FEB2" w14:textId="77777777" w:rsidR="00FD1646" w:rsidRPr="00FF478F" w:rsidRDefault="00FD1646" w:rsidP="00021A25">
      <w:pPr>
        <w:spacing w:after="0" w:line="240" w:lineRule="auto"/>
        <w:ind w:left="357"/>
        <w:rPr>
          <w:rFonts w:ascii="Times New Roman" w:hAnsi="Times New Roman"/>
          <w:sz w:val="18"/>
          <w:szCs w:val="18"/>
        </w:rPr>
      </w:pPr>
      <w:r w:rsidRPr="00FF478F">
        <w:rPr>
          <w:rFonts w:ascii="Times New Roman" w:hAnsi="Times New Roman"/>
          <w:sz w:val="18"/>
          <w:szCs w:val="18"/>
        </w:rPr>
        <w:t>ПРОГРАМ ЗАШТИТЕ СЕ ОДНОСИ НА:</w:t>
      </w:r>
    </w:p>
    <w:p w14:paraId="0E9FE05D" w14:textId="77777777" w:rsidR="00FD1646" w:rsidRPr="00FF478F" w:rsidRDefault="00FD1646" w:rsidP="00021A25">
      <w:pPr>
        <w:spacing w:after="0" w:line="240" w:lineRule="auto"/>
        <w:ind w:left="357"/>
        <w:rPr>
          <w:rFonts w:ascii="Times New Roman" w:hAnsi="Times New Roman"/>
          <w:sz w:val="18"/>
          <w:szCs w:val="18"/>
        </w:rPr>
      </w:pPr>
      <w:r w:rsidRPr="00FF478F">
        <w:rPr>
          <w:rFonts w:ascii="Times New Roman" w:hAnsi="Times New Roman"/>
          <w:sz w:val="18"/>
          <w:szCs w:val="18"/>
        </w:rPr>
        <w:t>→  ПРЕВЕНТИВНЕ АКТИВНОСТИ</w:t>
      </w:r>
    </w:p>
    <w:p w14:paraId="266F0044" w14:textId="77777777" w:rsidR="00FD1646" w:rsidRPr="00FF478F" w:rsidRDefault="00FD1646" w:rsidP="00021A25">
      <w:pPr>
        <w:spacing w:after="0" w:line="240" w:lineRule="auto"/>
        <w:ind w:left="357"/>
        <w:rPr>
          <w:rFonts w:ascii="Times New Roman" w:hAnsi="Times New Roman"/>
          <w:sz w:val="18"/>
          <w:szCs w:val="18"/>
        </w:rPr>
      </w:pPr>
      <w:r w:rsidRPr="00FF478F">
        <w:rPr>
          <w:rFonts w:ascii="Times New Roman" w:hAnsi="Times New Roman"/>
          <w:sz w:val="18"/>
          <w:szCs w:val="18"/>
        </w:rPr>
        <w:t>→  ИНТЕРВЕНТНЕ АКТИВНОСТИ</w:t>
      </w:r>
    </w:p>
    <w:p w14:paraId="0B69F830" w14:textId="77777777" w:rsidR="00FD1646" w:rsidRPr="00FF478F" w:rsidRDefault="00FD1646" w:rsidP="009417F4">
      <w:pPr>
        <w:spacing w:after="0" w:line="240" w:lineRule="auto"/>
        <w:rPr>
          <w:rFonts w:ascii="Times New Roman" w:hAnsi="Times New Roman"/>
          <w:sz w:val="20"/>
          <w:szCs w:val="20"/>
        </w:rPr>
      </w:pPr>
      <w:r w:rsidRPr="00FF478F">
        <w:rPr>
          <w:rFonts w:ascii="Times New Roman" w:hAnsi="Times New Roman"/>
          <w:sz w:val="20"/>
          <w:szCs w:val="20"/>
        </w:rPr>
        <w:t>Предложене активноститреба да обезбеде стварање атмосфере поверења,сигурности и поштовања дечјих права кроз јединствено деловање свих актера.</w:t>
      </w:r>
    </w:p>
    <w:tbl>
      <w:tblPr>
        <w:tblW w:w="10481"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10"/>
        <w:gridCol w:w="1148"/>
        <w:gridCol w:w="2427"/>
        <w:gridCol w:w="1304"/>
        <w:gridCol w:w="2692"/>
      </w:tblGrid>
      <w:tr w:rsidR="00B50473" w:rsidRPr="00FF478F" w14:paraId="651FD9B8" w14:textId="77777777" w:rsidTr="00C4219E">
        <w:trPr>
          <w:trHeight w:val="543"/>
        </w:trPr>
        <w:tc>
          <w:tcPr>
            <w:tcW w:w="2910" w:type="dxa"/>
            <w:shd w:val="clear" w:color="auto" w:fill="F2F2F2"/>
            <w:vAlign w:val="center"/>
          </w:tcPr>
          <w:p w14:paraId="7B6307D9" w14:textId="77777777" w:rsidR="00FD1646" w:rsidRPr="00FF478F" w:rsidRDefault="00FD1646" w:rsidP="00021A25">
            <w:pPr>
              <w:spacing w:after="0" w:line="240" w:lineRule="auto"/>
              <w:jc w:val="center"/>
              <w:rPr>
                <w:rFonts w:ascii="Times New Roman" w:hAnsi="Times New Roman"/>
                <w:b/>
                <w:bCs/>
                <w:sz w:val="18"/>
                <w:szCs w:val="18"/>
                <w:lang w:val="sr-Cyrl-RS"/>
              </w:rPr>
            </w:pPr>
            <w:r w:rsidRPr="00FF478F">
              <w:rPr>
                <w:rFonts w:ascii="Times New Roman" w:hAnsi="Times New Roman"/>
                <w:b/>
                <w:bCs/>
                <w:sz w:val="18"/>
                <w:szCs w:val="18"/>
              </w:rPr>
              <w:t>АКТИВНОСТ</w:t>
            </w:r>
          </w:p>
        </w:tc>
        <w:tc>
          <w:tcPr>
            <w:tcW w:w="1148" w:type="dxa"/>
            <w:tcBorders>
              <w:right w:val="single" w:sz="4" w:space="0" w:color="auto"/>
            </w:tcBorders>
            <w:shd w:val="clear" w:color="auto" w:fill="F2F2F2"/>
            <w:vAlign w:val="center"/>
          </w:tcPr>
          <w:p w14:paraId="21311BCD" w14:textId="77777777" w:rsidR="00FD1646" w:rsidRPr="00FF478F" w:rsidRDefault="00FD1646" w:rsidP="00021A25">
            <w:pPr>
              <w:spacing w:after="0" w:line="240" w:lineRule="auto"/>
              <w:jc w:val="center"/>
              <w:rPr>
                <w:rFonts w:ascii="Times New Roman" w:hAnsi="Times New Roman"/>
                <w:b/>
                <w:bCs/>
                <w:sz w:val="18"/>
                <w:szCs w:val="18"/>
              </w:rPr>
            </w:pPr>
            <w:r w:rsidRPr="00FF478F">
              <w:rPr>
                <w:rFonts w:ascii="Times New Roman" w:hAnsi="Times New Roman"/>
                <w:b/>
                <w:bCs/>
                <w:sz w:val="18"/>
                <w:szCs w:val="18"/>
              </w:rPr>
              <w:t>ВРЕМЕ РЕАЛИЗАЦИЈЕ</w:t>
            </w:r>
          </w:p>
        </w:tc>
        <w:tc>
          <w:tcPr>
            <w:tcW w:w="2427" w:type="dxa"/>
            <w:tcBorders>
              <w:left w:val="single" w:sz="4" w:space="0" w:color="auto"/>
              <w:right w:val="single" w:sz="4" w:space="0" w:color="auto"/>
            </w:tcBorders>
            <w:shd w:val="clear" w:color="auto" w:fill="F2F2F2"/>
            <w:vAlign w:val="center"/>
          </w:tcPr>
          <w:p w14:paraId="740446A2" w14:textId="77777777" w:rsidR="00FD1646" w:rsidRPr="00FF478F" w:rsidRDefault="00FD1646" w:rsidP="00021A25">
            <w:pPr>
              <w:spacing w:after="0" w:line="240" w:lineRule="auto"/>
              <w:jc w:val="center"/>
              <w:rPr>
                <w:rFonts w:ascii="Times New Roman" w:hAnsi="Times New Roman"/>
                <w:b/>
                <w:bCs/>
                <w:sz w:val="18"/>
                <w:szCs w:val="18"/>
                <w:lang w:val="sr-Cyrl-RS"/>
              </w:rPr>
            </w:pPr>
            <w:r w:rsidRPr="00FF478F">
              <w:rPr>
                <w:rFonts w:ascii="Times New Roman" w:hAnsi="Times New Roman"/>
                <w:b/>
                <w:bCs/>
                <w:sz w:val="18"/>
                <w:szCs w:val="18"/>
                <w:lang w:val="sr-Cyrl-RS"/>
              </w:rPr>
              <w:t>НАЧИН РЕАЛИЗАЦИЈЕ</w:t>
            </w:r>
          </w:p>
        </w:tc>
        <w:tc>
          <w:tcPr>
            <w:tcW w:w="1304" w:type="dxa"/>
            <w:tcBorders>
              <w:left w:val="single" w:sz="4" w:space="0" w:color="auto"/>
            </w:tcBorders>
            <w:shd w:val="clear" w:color="auto" w:fill="F2F2F2"/>
            <w:vAlign w:val="center"/>
          </w:tcPr>
          <w:p w14:paraId="6316B9C6" w14:textId="77777777" w:rsidR="00FD1646" w:rsidRPr="009417F4" w:rsidRDefault="00FD1646" w:rsidP="00021A25">
            <w:pPr>
              <w:spacing w:after="0" w:line="240" w:lineRule="auto"/>
              <w:jc w:val="center"/>
              <w:rPr>
                <w:rFonts w:ascii="Times New Roman" w:hAnsi="Times New Roman"/>
                <w:b/>
                <w:bCs/>
                <w:sz w:val="16"/>
                <w:szCs w:val="18"/>
                <w:lang w:val="sr-Cyrl-RS"/>
              </w:rPr>
            </w:pPr>
            <w:r w:rsidRPr="009417F4">
              <w:rPr>
                <w:rFonts w:ascii="Times New Roman" w:hAnsi="Times New Roman"/>
                <w:b/>
                <w:bCs/>
                <w:sz w:val="16"/>
                <w:szCs w:val="18"/>
                <w:lang w:val="sr-Cyrl-RS"/>
              </w:rPr>
              <w:t xml:space="preserve">ПРАЋЕЊЕ </w:t>
            </w:r>
            <w:r w:rsidRPr="009417F4">
              <w:rPr>
                <w:rFonts w:ascii="Times New Roman" w:hAnsi="Times New Roman"/>
                <w:b/>
                <w:bCs/>
                <w:sz w:val="14"/>
                <w:szCs w:val="18"/>
                <w:lang w:val="sr-Cyrl-RS"/>
              </w:rPr>
              <w:t>РЕАЛИЗАЦИЈЕ</w:t>
            </w:r>
          </w:p>
        </w:tc>
        <w:tc>
          <w:tcPr>
            <w:tcW w:w="2692" w:type="dxa"/>
            <w:shd w:val="clear" w:color="auto" w:fill="F2F2F2"/>
            <w:vAlign w:val="center"/>
          </w:tcPr>
          <w:p w14:paraId="79E1C3C2" w14:textId="77777777" w:rsidR="00FD1646" w:rsidRPr="00FF478F" w:rsidRDefault="00FD1646" w:rsidP="00021A25">
            <w:pPr>
              <w:spacing w:after="0" w:line="240" w:lineRule="auto"/>
              <w:jc w:val="center"/>
              <w:rPr>
                <w:rFonts w:ascii="Times New Roman" w:hAnsi="Times New Roman"/>
                <w:b/>
                <w:bCs/>
                <w:sz w:val="18"/>
                <w:szCs w:val="18"/>
                <w:lang w:val="sr-Cyrl-RS"/>
              </w:rPr>
            </w:pPr>
            <w:r w:rsidRPr="00FF478F">
              <w:rPr>
                <w:rFonts w:ascii="Times New Roman" w:hAnsi="Times New Roman"/>
                <w:b/>
                <w:bCs/>
                <w:sz w:val="18"/>
                <w:szCs w:val="18"/>
                <w:lang w:val="sr-Cyrl-RS"/>
              </w:rPr>
              <w:t>РЕАЛИЗАТОР</w:t>
            </w:r>
          </w:p>
        </w:tc>
      </w:tr>
      <w:tr w:rsidR="00B50473" w:rsidRPr="00FF478F" w14:paraId="674568F8" w14:textId="77777777" w:rsidTr="00C4219E">
        <w:trPr>
          <w:trHeight w:val="543"/>
        </w:trPr>
        <w:tc>
          <w:tcPr>
            <w:tcW w:w="2910" w:type="dxa"/>
          </w:tcPr>
          <w:p w14:paraId="11F04595" w14:textId="77777777" w:rsidR="00FD1646" w:rsidRPr="00FF478F" w:rsidRDefault="00FD1646" w:rsidP="00DA076C">
            <w:pPr>
              <w:spacing w:after="0" w:line="240" w:lineRule="auto"/>
              <w:rPr>
                <w:rFonts w:ascii="Times New Roman" w:hAnsi="Times New Roman"/>
                <w:sz w:val="18"/>
                <w:szCs w:val="18"/>
              </w:rPr>
            </w:pPr>
            <w:r w:rsidRPr="00FF478F">
              <w:rPr>
                <w:rFonts w:ascii="Times New Roman" w:hAnsi="Times New Roman"/>
                <w:sz w:val="18"/>
                <w:szCs w:val="18"/>
              </w:rPr>
              <w:t>Формирање школског Тима за заштиту ученика</w:t>
            </w:r>
          </w:p>
          <w:p w14:paraId="49AA2185" w14:textId="77777777" w:rsidR="00FD1646" w:rsidRPr="00FF478F" w:rsidRDefault="00FD1646" w:rsidP="00DA076C">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Израда извештаја о раду Тима</w:t>
            </w:r>
          </w:p>
        </w:tc>
        <w:tc>
          <w:tcPr>
            <w:tcW w:w="1148" w:type="dxa"/>
            <w:tcBorders>
              <w:right w:val="single" w:sz="4" w:space="0" w:color="auto"/>
            </w:tcBorders>
            <w:vAlign w:val="center"/>
          </w:tcPr>
          <w:p w14:paraId="1ED4D498" w14:textId="77777777" w:rsidR="00FD1646" w:rsidRPr="00FF478F" w:rsidRDefault="00FD1646" w:rsidP="009417F4">
            <w:pPr>
              <w:spacing w:after="0" w:line="240" w:lineRule="auto"/>
              <w:jc w:val="center"/>
              <w:rPr>
                <w:rFonts w:ascii="Times New Roman" w:hAnsi="Times New Roman"/>
                <w:sz w:val="18"/>
                <w:szCs w:val="18"/>
              </w:rPr>
            </w:pPr>
            <w:r w:rsidRPr="00FF478F">
              <w:rPr>
                <w:rFonts w:ascii="Times New Roman" w:hAnsi="Times New Roman"/>
                <w:sz w:val="18"/>
                <w:szCs w:val="18"/>
              </w:rPr>
              <w:t>Септембар</w:t>
            </w:r>
          </w:p>
          <w:p w14:paraId="65EC868F"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rPr>
              <w:t>Август</w:t>
            </w:r>
          </w:p>
        </w:tc>
        <w:tc>
          <w:tcPr>
            <w:tcW w:w="2427" w:type="dxa"/>
            <w:tcBorders>
              <w:left w:val="single" w:sz="4" w:space="0" w:color="auto"/>
              <w:right w:val="single" w:sz="4" w:space="0" w:color="auto"/>
            </w:tcBorders>
            <w:vAlign w:val="center"/>
          </w:tcPr>
          <w:p w14:paraId="3DF316C2" w14:textId="2684986E" w:rsidR="00FD1646" w:rsidRPr="00FF478F" w:rsidRDefault="00A92219"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С</w:t>
            </w:r>
            <w:r w:rsidR="00FD1646" w:rsidRPr="00FF478F">
              <w:rPr>
                <w:rFonts w:ascii="Times New Roman" w:hAnsi="Times New Roman"/>
                <w:sz w:val="18"/>
                <w:szCs w:val="18"/>
                <w:lang w:val="sr-Cyrl-RS"/>
              </w:rPr>
              <w:t>астанак</w:t>
            </w:r>
          </w:p>
        </w:tc>
        <w:tc>
          <w:tcPr>
            <w:tcW w:w="1304" w:type="dxa"/>
            <w:tcBorders>
              <w:left w:val="single" w:sz="4" w:space="0" w:color="auto"/>
            </w:tcBorders>
            <w:vAlign w:val="center"/>
          </w:tcPr>
          <w:p w14:paraId="31BCDF27"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Записник са састанка</w:t>
            </w:r>
          </w:p>
        </w:tc>
        <w:tc>
          <w:tcPr>
            <w:tcW w:w="2692" w:type="dxa"/>
            <w:vAlign w:val="center"/>
          </w:tcPr>
          <w:p w14:paraId="35C9AA5E" w14:textId="77777777" w:rsidR="00FD1646" w:rsidRPr="00FF478F" w:rsidRDefault="00FD1646" w:rsidP="00021A25">
            <w:pPr>
              <w:spacing w:after="0" w:line="240" w:lineRule="auto"/>
              <w:jc w:val="center"/>
              <w:rPr>
                <w:rFonts w:ascii="Times New Roman" w:hAnsi="Times New Roman"/>
                <w:sz w:val="18"/>
                <w:szCs w:val="18"/>
              </w:rPr>
            </w:pPr>
            <w:r w:rsidRPr="00FF478F">
              <w:rPr>
                <w:rFonts w:ascii="Times New Roman" w:hAnsi="Times New Roman"/>
                <w:sz w:val="18"/>
                <w:szCs w:val="18"/>
              </w:rPr>
              <w:t>Директор, Наставничко веће</w:t>
            </w:r>
          </w:p>
          <w:p w14:paraId="1499B1C4"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Чланови тима</w:t>
            </w:r>
          </w:p>
        </w:tc>
      </w:tr>
      <w:tr w:rsidR="00B50473" w:rsidRPr="00FF478F" w14:paraId="52605283" w14:textId="77777777" w:rsidTr="00C4219E">
        <w:trPr>
          <w:trHeight w:val="707"/>
        </w:trPr>
        <w:tc>
          <w:tcPr>
            <w:tcW w:w="2910" w:type="dxa"/>
          </w:tcPr>
          <w:p w14:paraId="6CD8D7D8" w14:textId="77777777" w:rsidR="00EA7674" w:rsidRPr="00FF478F" w:rsidRDefault="00EA7674" w:rsidP="00EA7674">
            <w:pPr>
              <w:spacing w:after="0" w:line="240" w:lineRule="auto"/>
              <w:rPr>
                <w:rFonts w:ascii="Times New Roman" w:hAnsi="Times New Roman"/>
                <w:sz w:val="18"/>
                <w:szCs w:val="18"/>
              </w:rPr>
            </w:pPr>
            <w:r w:rsidRPr="00FF478F">
              <w:rPr>
                <w:rFonts w:ascii="Times New Roman" w:hAnsi="Times New Roman"/>
                <w:sz w:val="18"/>
                <w:szCs w:val="18"/>
              </w:rPr>
              <w:t>Савет родитеља</w:t>
            </w:r>
          </w:p>
          <w:p w14:paraId="55DD6CEF" w14:textId="77777777" w:rsidR="00EA7674" w:rsidRPr="00FF478F" w:rsidRDefault="00EA7674" w:rsidP="00BE26A6">
            <w:pPr>
              <w:spacing w:after="0" w:line="240" w:lineRule="auto"/>
              <w:rPr>
                <w:rFonts w:ascii="Times New Roman" w:hAnsi="Times New Roman"/>
                <w:sz w:val="18"/>
                <w:szCs w:val="18"/>
              </w:rPr>
            </w:pPr>
            <w:r w:rsidRPr="00FF478F">
              <w:rPr>
                <w:rFonts w:ascii="Times New Roman" w:hAnsi="Times New Roman"/>
                <w:sz w:val="18"/>
                <w:szCs w:val="18"/>
              </w:rPr>
              <w:t xml:space="preserve"> </w:t>
            </w:r>
            <w:r w:rsidRPr="00FF478F">
              <w:rPr>
                <w:rFonts w:ascii="Times New Roman" w:hAnsi="Times New Roman"/>
                <w:sz w:val="18"/>
                <w:szCs w:val="18"/>
                <w:lang w:val="sr-Cyrl-RS"/>
              </w:rPr>
              <w:t>Развој социјалних вештина – улога у превенцији</w:t>
            </w:r>
            <w:r w:rsidRPr="00FF478F">
              <w:rPr>
                <w:rFonts w:ascii="Times New Roman" w:hAnsi="Times New Roman"/>
                <w:lang w:val="sr-Cyrl-RS"/>
              </w:rPr>
              <w:t xml:space="preserve"> насиља</w:t>
            </w:r>
            <w:r w:rsidRPr="00FF478F">
              <w:rPr>
                <w:rFonts w:ascii="Times New Roman" w:hAnsi="Times New Roman"/>
                <w:sz w:val="24"/>
                <w:lang w:val="sr-Cyrl-RS"/>
              </w:rPr>
              <w:t xml:space="preserve"> </w:t>
            </w:r>
            <w:r w:rsidRPr="00FF478F">
              <w:rPr>
                <w:rFonts w:ascii="Times New Roman" w:hAnsi="Times New Roman"/>
                <w:sz w:val="24"/>
              </w:rPr>
              <w:t xml:space="preserve"> </w:t>
            </w:r>
          </w:p>
        </w:tc>
        <w:tc>
          <w:tcPr>
            <w:tcW w:w="1148" w:type="dxa"/>
            <w:tcBorders>
              <w:right w:val="single" w:sz="4" w:space="0" w:color="auto"/>
            </w:tcBorders>
            <w:vAlign w:val="center"/>
          </w:tcPr>
          <w:p w14:paraId="2AA8E338" w14:textId="77777777" w:rsidR="00EA7674" w:rsidRPr="00FF478F" w:rsidRDefault="00EA7674"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Септембар,октобар</w:t>
            </w:r>
          </w:p>
        </w:tc>
        <w:tc>
          <w:tcPr>
            <w:tcW w:w="2427" w:type="dxa"/>
            <w:tcBorders>
              <w:left w:val="single" w:sz="4" w:space="0" w:color="auto"/>
              <w:right w:val="single" w:sz="4" w:space="0" w:color="auto"/>
            </w:tcBorders>
            <w:vAlign w:val="center"/>
          </w:tcPr>
          <w:p w14:paraId="2C219F61" w14:textId="55AB8E5C" w:rsidR="00EA7674" w:rsidRPr="00FF478F" w:rsidRDefault="00A92219"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П</w:t>
            </w:r>
            <w:r w:rsidR="00EA7674" w:rsidRPr="00FF478F">
              <w:rPr>
                <w:rFonts w:ascii="Times New Roman" w:hAnsi="Times New Roman"/>
                <w:sz w:val="18"/>
                <w:szCs w:val="18"/>
                <w:lang w:val="sr-Cyrl-RS"/>
              </w:rPr>
              <w:t>резентација</w:t>
            </w:r>
          </w:p>
        </w:tc>
        <w:tc>
          <w:tcPr>
            <w:tcW w:w="1304" w:type="dxa"/>
            <w:tcBorders>
              <w:left w:val="single" w:sz="4" w:space="0" w:color="auto"/>
            </w:tcBorders>
            <w:vAlign w:val="center"/>
          </w:tcPr>
          <w:p w14:paraId="20EC2362" w14:textId="77777777" w:rsidR="00EA7674" w:rsidRPr="00FF478F" w:rsidRDefault="00EA7674"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Записник  са састанка Савета родитеља</w:t>
            </w:r>
          </w:p>
        </w:tc>
        <w:tc>
          <w:tcPr>
            <w:tcW w:w="2692" w:type="dxa"/>
            <w:vAlign w:val="center"/>
          </w:tcPr>
          <w:p w14:paraId="1E162398" w14:textId="53B36676" w:rsidR="00EA7674" w:rsidRPr="00FF478F" w:rsidRDefault="00AD4E82"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П</w:t>
            </w:r>
            <w:r w:rsidR="00EA7674" w:rsidRPr="00FF478F">
              <w:rPr>
                <w:rFonts w:ascii="Times New Roman" w:hAnsi="Times New Roman"/>
                <w:sz w:val="18"/>
                <w:szCs w:val="18"/>
                <w:lang w:val="sr-Cyrl-RS"/>
              </w:rPr>
              <w:t>едагог</w:t>
            </w:r>
          </w:p>
        </w:tc>
      </w:tr>
      <w:tr w:rsidR="00B50473" w:rsidRPr="00FF478F" w14:paraId="6A4B60D1" w14:textId="77777777" w:rsidTr="00C4219E">
        <w:trPr>
          <w:trHeight w:val="476"/>
        </w:trPr>
        <w:tc>
          <w:tcPr>
            <w:tcW w:w="2910" w:type="dxa"/>
            <w:tcBorders>
              <w:top w:val="single" w:sz="4" w:space="0" w:color="auto"/>
            </w:tcBorders>
          </w:tcPr>
          <w:p w14:paraId="544A52B1" w14:textId="77777777" w:rsidR="00FD1646" w:rsidRPr="00FF478F" w:rsidRDefault="00FD1646" w:rsidP="00DA076C">
            <w:pPr>
              <w:spacing w:after="0" w:line="240" w:lineRule="auto"/>
              <w:rPr>
                <w:rFonts w:ascii="Times New Roman" w:hAnsi="Times New Roman"/>
                <w:sz w:val="18"/>
                <w:szCs w:val="18"/>
              </w:rPr>
            </w:pPr>
            <w:r w:rsidRPr="00FF478F">
              <w:rPr>
                <w:rFonts w:ascii="Times New Roman" w:hAnsi="Times New Roman"/>
                <w:sz w:val="18"/>
                <w:szCs w:val="18"/>
              </w:rPr>
              <w:t xml:space="preserve"> Родитељски састанци</w:t>
            </w:r>
          </w:p>
          <w:p w14:paraId="425327BE" w14:textId="77777777" w:rsidR="00FD1646" w:rsidRPr="00FF478F" w:rsidRDefault="00FD1646" w:rsidP="00DA076C">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1.</w:t>
            </w:r>
            <w:r w:rsidRPr="00FF478F">
              <w:rPr>
                <w:rFonts w:ascii="Times New Roman" w:hAnsi="Times New Roman"/>
                <w:sz w:val="18"/>
                <w:szCs w:val="18"/>
              </w:rPr>
              <w:t>Упознавање са врстама и нивоима насиља и редоследом интервентних активности</w:t>
            </w:r>
          </w:p>
          <w:p w14:paraId="0B287CE4" w14:textId="77777777" w:rsidR="00FD1646" w:rsidRPr="00FF478F" w:rsidRDefault="00FD1646" w:rsidP="00BE26A6">
            <w:pPr>
              <w:spacing w:after="0" w:line="276" w:lineRule="auto"/>
              <w:rPr>
                <w:rFonts w:ascii="Times New Roman" w:hAnsi="Times New Roman"/>
                <w:sz w:val="18"/>
                <w:szCs w:val="18"/>
                <w:lang w:val="sr-Cyrl-RS"/>
              </w:rPr>
            </w:pPr>
            <w:r w:rsidRPr="00FF478F">
              <w:rPr>
                <w:rFonts w:ascii="Times New Roman" w:hAnsi="Times New Roman"/>
                <w:sz w:val="18"/>
                <w:szCs w:val="18"/>
                <w:lang w:val="sr-Cyrl-RS"/>
              </w:rPr>
              <w:t>2. Дискриминација-појам, превентивне и интервентне активности</w:t>
            </w:r>
          </w:p>
        </w:tc>
        <w:tc>
          <w:tcPr>
            <w:tcW w:w="1148" w:type="dxa"/>
            <w:tcBorders>
              <w:top w:val="single" w:sz="4" w:space="0" w:color="auto"/>
              <w:right w:val="single" w:sz="4" w:space="0" w:color="auto"/>
            </w:tcBorders>
            <w:vAlign w:val="center"/>
          </w:tcPr>
          <w:p w14:paraId="2B4BFAA4" w14:textId="77777777" w:rsidR="00FD1646" w:rsidRPr="00FF478F" w:rsidRDefault="00FD1646" w:rsidP="00021A25">
            <w:pPr>
              <w:spacing w:after="0" w:line="240" w:lineRule="auto"/>
              <w:jc w:val="center"/>
              <w:rPr>
                <w:rFonts w:ascii="Times New Roman" w:hAnsi="Times New Roman"/>
                <w:sz w:val="18"/>
                <w:szCs w:val="18"/>
              </w:rPr>
            </w:pPr>
            <w:r w:rsidRPr="00FF478F">
              <w:rPr>
                <w:rFonts w:ascii="Times New Roman" w:hAnsi="Times New Roman"/>
                <w:sz w:val="18"/>
                <w:szCs w:val="18"/>
              </w:rPr>
              <w:t>Октобар, новембар</w:t>
            </w:r>
          </w:p>
        </w:tc>
        <w:tc>
          <w:tcPr>
            <w:tcW w:w="2427" w:type="dxa"/>
            <w:tcBorders>
              <w:top w:val="single" w:sz="4" w:space="0" w:color="auto"/>
              <w:left w:val="single" w:sz="4" w:space="0" w:color="auto"/>
              <w:right w:val="single" w:sz="4" w:space="0" w:color="auto"/>
            </w:tcBorders>
            <w:vAlign w:val="center"/>
          </w:tcPr>
          <w:p w14:paraId="1CDB27D1" w14:textId="75F5C81C" w:rsidR="00FD1646" w:rsidRPr="00FF478F" w:rsidRDefault="00A92219"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П</w:t>
            </w:r>
            <w:r w:rsidR="00FD1646" w:rsidRPr="00FF478F">
              <w:rPr>
                <w:rFonts w:ascii="Times New Roman" w:hAnsi="Times New Roman"/>
                <w:sz w:val="18"/>
                <w:szCs w:val="18"/>
                <w:lang w:val="sr-Cyrl-RS"/>
              </w:rPr>
              <w:t>резентација</w:t>
            </w:r>
          </w:p>
        </w:tc>
        <w:tc>
          <w:tcPr>
            <w:tcW w:w="1304" w:type="dxa"/>
            <w:tcBorders>
              <w:top w:val="single" w:sz="4" w:space="0" w:color="auto"/>
              <w:left w:val="single" w:sz="4" w:space="0" w:color="auto"/>
            </w:tcBorders>
            <w:vAlign w:val="center"/>
          </w:tcPr>
          <w:p w14:paraId="1E934648"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дневник рада</w:t>
            </w:r>
          </w:p>
        </w:tc>
        <w:tc>
          <w:tcPr>
            <w:tcW w:w="2692" w:type="dxa"/>
            <w:tcBorders>
              <w:top w:val="single" w:sz="4" w:space="0" w:color="auto"/>
            </w:tcBorders>
            <w:vAlign w:val="center"/>
          </w:tcPr>
          <w:p w14:paraId="12FC0B54"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rPr>
              <w:t>Одељењске старешине</w:t>
            </w:r>
          </w:p>
        </w:tc>
      </w:tr>
      <w:tr w:rsidR="00B50473" w:rsidRPr="00FF478F" w14:paraId="381C59CA" w14:textId="77777777" w:rsidTr="00C4219E">
        <w:trPr>
          <w:trHeight w:val="538"/>
        </w:trPr>
        <w:tc>
          <w:tcPr>
            <w:tcW w:w="2910" w:type="dxa"/>
            <w:tcBorders>
              <w:bottom w:val="single" w:sz="4" w:space="0" w:color="auto"/>
            </w:tcBorders>
            <w:vAlign w:val="center"/>
          </w:tcPr>
          <w:p w14:paraId="68CE20D1" w14:textId="77777777" w:rsidR="00FD1646" w:rsidRPr="00FF478F" w:rsidRDefault="00FD1646" w:rsidP="00021A25">
            <w:pPr>
              <w:spacing w:after="0" w:line="240" w:lineRule="auto"/>
              <w:rPr>
                <w:rFonts w:ascii="Times New Roman" w:hAnsi="Times New Roman"/>
                <w:sz w:val="18"/>
                <w:szCs w:val="18"/>
                <w:lang w:val="sr-Cyrl-RS"/>
              </w:rPr>
            </w:pPr>
            <w:r w:rsidRPr="00FF478F">
              <w:rPr>
                <w:rFonts w:ascii="Times New Roman" w:hAnsi="Times New Roman"/>
                <w:sz w:val="18"/>
                <w:szCs w:val="18"/>
              </w:rPr>
              <w:t xml:space="preserve"> Обележавање Дана толеранције- </w:t>
            </w:r>
            <w:r w:rsidRPr="00FF478F">
              <w:rPr>
                <w:rFonts w:ascii="Times New Roman" w:hAnsi="Times New Roman"/>
                <w:sz w:val="18"/>
                <w:szCs w:val="18"/>
                <w:lang w:val="sr-Cyrl-RS"/>
              </w:rPr>
              <w:t xml:space="preserve"> </w:t>
            </w:r>
            <w:r w:rsidRPr="00FF478F">
              <w:rPr>
                <w:rFonts w:ascii="Times New Roman" w:hAnsi="Times New Roman"/>
                <w:sz w:val="18"/>
                <w:szCs w:val="18"/>
              </w:rPr>
              <w:t xml:space="preserve"> </w:t>
            </w:r>
            <w:r w:rsidRPr="00FF478F">
              <w:rPr>
                <w:rFonts w:ascii="Times New Roman" w:hAnsi="Times New Roman"/>
                <w:sz w:val="18"/>
                <w:szCs w:val="18"/>
                <w:lang w:val="sr-Cyrl-RS"/>
              </w:rPr>
              <w:t xml:space="preserve">  (</w:t>
            </w:r>
            <w:r w:rsidRPr="00FF478F">
              <w:rPr>
                <w:rFonts w:ascii="Times New Roman" w:hAnsi="Times New Roman"/>
                <w:sz w:val="18"/>
                <w:szCs w:val="18"/>
              </w:rPr>
              <w:t>панои, зидне новине, изложбе)</w:t>
            </w:r>
            <w:r w:rsidRPr="00FF478F">
              <w:rPr>
                <w:rFonts w:ascii="Times New Roman" w:hAnsi="Times New Roman"/>
                <w:sz w:val="18"/>
                <w:szCs w:val="18"/>
                <w:lang w:val="sr-Cyrl-RS"/>
              </w:rPr>
              <w:t>16.11.</w:t>
            </w:r>
          </w:p>
        </w:tc>
        <w:tc>
          <w:tcPr>
            <w:tcW w:w="1148" w:type="dxa"/>
            <w:tcBorders>
              <w:bottom w:val="single" w:sz="4" w:space="0" w:color="auto"/>
              <w:right w:val="single" w:sz="4" w:space="0" w:color="auto"/>
            </w:tcBorders>
            <w:vAlign w:val="center"/>
          </w:tcPr>
          <w:p w14:paraId="46CDEB89"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rPr>
              <w:t>Октобар, новембар</w:t>
            </w:r>
          </w:p>
        </w:tc>
        <w:tc>
          <w:tcPr>
            <w:tcW w:w="2427" w:type="dxa"/>
            <w:tcBorders>
              <w:left w:val="single" w:sz="4" w:space="0" w:color="auto"/>
              <w:bottom w:val="single" w:sz="4" w:space="0" w:color="auto"/>
              <w:right w:val="single" w:sz="4" w:space="0" w:color="auto"/>
            </w:tcBorders>
            <w:vAlign w:val="center"/>
          </w:tcPr>
          <w:p w14:paraId="64D1B90A" w14:textId="77777777" w:rsidR="00B50473"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продукти ученичког</w:t>
            </w:r>
          </w:p>
          <w:p w14:paraId="5CB49F67"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рада</w:t>
            </w:r>
          </w:p>
        </w:tc>
        <w:tc>
          <w:tcPr>
            <w:tcW w:w="1304" w:type="dxa"/>
            <w:tcBorders>
              <w:left w:val="single" w:sz="4" w:space="0" w:color="auto"/>
              <w:bottom w:val="single" w:sz="4" w:space="0" w:color="auto"/>
            </w:tcBorders>
            <w:vAlign w:val="center"/>
          </w:tcPr>
          <w:p w14:paraId="18542C67" w14:textId="77777777" w:rsidR="00FD1646" w:rsidRPr="00FF478F" w:rsidRDefault="00FD1646" w:rsidP="00021A25">
            <w:pPr>
              <w:spacing w:after="0" w:line="276" w:lineRule="auto"/>
              <w:jc w:val="center"/>
              <w:rPr>
                <w:rFonts w:ascii="Times New Roman" w:hAnsi="Times New Roman"/>
                <w:sz w:val="18"/>
                <w:szCs w:val="18"/>
                <w:lang w:val="sr-Cyrl-RS"/>
              </w:rPr>
            </w:pPr>
            <w:r w:rsidRPr="00FF478F">
              <w:rPr>
                <w:rFonts w:ascii="Times New Roman" w:hAnsi="Times New Roman"/>
                <w:sz w:val="18"/>
                <w:szCs w:val="18"/>
                <w:lang w:val="sr-Cyrl-RS"/>
              </w:rPr>
              <w:t>дневник рада, школски сајт</w:t>
            </w:r>
          </w:p>
        </w:tc>
        <w:tc>
          <w:tcPr>
            <w:tcW w:w="2692" w:type="dxa"/>
            <w:tcBorders>
              <w:bottom w:val="single" w:sz="4" w:space="0" w:color="auto"/>
            </w:tcBorders>
          </w:tcPr>
          <w:p w14:paraId="70383A2A" w14:textId="77777777" w:rsidR="00FD1646" w:rsidRPr="00FF478F" w:rsidRDefault="00FD1646" w:rsidP="00DA076C">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Наставници ликовне културе, одељењске старешине,</w:t>
            </w:r>
            <w:r w:rsidR="009417F4">
              <w:rPr>
                <w:rFonts w:ascii="Times New Roman" w:hAnsi="Times New Roman"/>
                <w:sz w:val="18"/>
                <w:szCs w:val="18"/>
                <w:lang w:val="sr-Cyrl-RS"/>
              </w:rPr>
              <w:t xml:space="preserve"> </w:t>
            </w:r>
            <w:r w:rsidRPr="00FF478F">
              <w:rPr>
                <w:rFonts w:ascii="Times New Roman" w:hAnsi="Times New Roman"/>
                <w:sz w:val="18"/>
                <w:szCs w:val="18"/>
                <w:lang w:val="sr-Cyrl-RS"/>
              </w:rPr>
              <w:t>Ђачки парламент, Вршњачки тим,</w:t>
            </w:r>
            <w:r w:rsidR="009417F4">
              <w:rPr>
                <w:rFonts w:ascii="Times New Roman" w:hAnsi="Times New Roman"/>
                <w:sz w:val="18"/>
                <w:szCs w:val="18"/>
                <w:lang w:val="sr-Cyrl-RS"/>
              </w:rPr>
              <w:t xml:space="preserve"> </w:t>
            </w:r>
            <w:r w:rsidRPr="00FF478F">
              <w:rPr>
                <w:rFonts w:ascii="Times New Roman" w:hAnsi="Times New Roman"/>
                <w:sz w:val="18"/>
                <w:szCs w:val="18"/>
                <w:lang w:val="sr-Cyrl-RS"/>
              </w:rPr>
              <w:t>чланови Тима</w:t>
            </w:r>
            <w:r w:rsidRPr="00FF478F">
              <w:rPr>
                <w:rFonts w:ascii="Times New Roman" w:hAnsi="Times New Roman"/>
                <w:sz w:val="18"/>
                <w:szCs w:val="18"/>
              </w:rPr>
              <w:t xml:space="preserve"> </w:t>
            </w:r>
            <w:r w:rsidRPr="00FF478F">
              <w:rPr>
                <w:rFonts w:ascii="Times New Roman" w:hAnsi="Times New Roman"/>
                <w:sz w:val="18"/>
                <w:szCs w:val="18"/>
                <w:lang w:val="sr-Cyrl-RS"/>
              </w:rPr>
              <w:t>за заштиту деце</w:t>
            </w:r>
          </w:p>
        </w:tc>
      </w:tr>
      <w:tr w:rsidR="00B50473" w:rsidRPr="00FF478F" w14:paraId="4AA9C703" w14:textId="77777777" w:rsidTr="00C4219E">
        <w:trPr>
          <w:trHeight w:val="778"/>
        </w:trPr>
        <w:tc>
          <w:tcPr>
            <w:tcW w:w="2910" w:type="dxa"/>
            <w:tcBorders>
              <w:bottom w:val="single" w:sz="4" w:space="0" w:color="auto"/>
            </w:tcBorders>
            <w:vAlign w:val="center"/>
          </w:tcPr>
          <w:p w14:paraId="32AD7007" w14:textId="77777777" w:rsidR="00FD1646" w:rsidRPr="00FF478F" w:rsidRDefault="00FD1646" w:rsidP="00021A25">
            <w:pPr>
              <w:spacing w:after="0" w:line="240" w:lineRule="auto"/>
              <w:rPr>
                <w:rFonts w:ascii="Times New Roman" w:hAnsi="Times New Roman"/>
                <w:sz w:val="18"/>
                <w:szCs w:val="18"/>
              </w:rPr>
            </w:pPr>
            <w:r w:rsidRPr="00FF478F">
              <w:rPr>
                <w:rFonts w:ascii="Times New Roman" w:hAnsi="Times New Roman"/>
                <w:sz w:val="18"/>
                <w:szCs w:val="18"/>
                <w:lang w:val="sr-Cyrl-RS"/>
              </w:rPr>
              <w:t>Европски дан борбе против трговине људима 18.10.</w:t>
            </w:r>
          </w:p>
        </w:tc>
        <w:tc>
          <w:tcPr>
            <w:tcW w:w="1148" w:type="dxa"/>
            <w:tcBorders>
              <w:bottom w:val="single" w:sz="4" w:space="0" w:color="auto"/>
              <w:right w:val="single" w:sz="4" w:space="0" w:color="auto"/>
            </w:tcBorders>
            <w:vAlign w:val="center"/>
          </w:tcPr>
          <w:p w14:paraId="42AF879F" w14:textId="77777777" w:rsidR="00FD1646" w:rsidRPr="00FF478F" w:rsidRDefault="000159EE" w:rsidP="00021A25">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О</w:t>
            </w:r>
            <w:r w:rsidR="00FD1646" w:rsidRPr="00FF478F">
              <w:rPr>
                <w:rFonts w:ascii="Times New Roman" w:hAnsi="Times New Roman"/>
                <w:sz w:val="18"/>
                <w:szCs w:val="18"/>
                <w:lang w:val="sr-Cyrl-RS"/>
              </w:rPr>
              <w:t>ктобар</w:t>
            </w:r>
          </w:p>
        </w:tc>
        <w:tc>
          <w:tcPr>
            <w:tcW w:w="2427" w:type="dxa"/>
            <w:tcBorders>
              <w:left w:val="single" w:sz="4" w:space="0" w:color="auto"/>
              <w:bottom w:val="single" w:sz="4" w:space="0" w:color="auto"/>
              <w:right w:val="single" w:sz="4" w:space="0" w:color="auto"/>
            </w:tcBorders>
            <w:vAlign w:val="center"/>
          </w:tcPr>
          <w:p w14:paraId="62F2B8C0"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Предавање волонтера Црвеног крста</w:t>
            </w:r>
          </w:p>
        </w:tc>
        <w:tc>
          <w:tcPr>
            <w:tcW w:w="1304" w:type="dxa"/>
            <w:tcBorders>
              <w:left w:val="single" w:sz="4" w:space="0" w:color="auto"/>
              <w:bottom w:val="single" w:sz="4" w:space="0" w:color="auto"/>
            </w:tcBorders>
            <w:vAlign w:val="center"/>
          </w:tcPr>
          <w:p w14:paraId="14A67D5D" w14:textId="6EA71DE6" w:rsidR="00FD1646" w:rsidRPr="00FF478F" w:rsidRDefault="00726032" w:rsidP="00021A25">
            <w:pPr>
              <w:spacing w:after="0" w:line="276" w:lineRule="auto"/>
              <w:jc w:val="center"/>
              <w:rPr>
                <w:rFonts w:ascii="Times New Roman" w:hAnsi="Times New Roman"/>
                <w:sz w:val="18"/>
                <w:szCs w:val="18"/>
                <w:lang w:val="sr-Cyrl-RS"/>
              </w:rPr>
            </w:pPr>
            <w:r w:rsidRPr="00FF478F">
              <w:rPr>
                <w:rFonts w:ascii="Times New Roman" w:hAnsi="Times New Roman"/>
                <w:sz w:val="18"/>
                <w:szCs w:val="18"/>
                <w:lang w:val="sr-Cyrl-RS"/>
              </w:rPr>
              <w:t>И</w:t>
            </w:r>
            <w:r w:rsidR="00FD1646" w:rsidRPr="00FF478F">
              <w:rPr>
                <w:rFonts w:ascii="Times New Roman" w:hAnsi="Times New Roman"/>
                <w:sz w:val="18"/>
                <w:szCs w:val="18"/>
                <w:lang w:val="sr-Cyrl-RS"/>
              </w:rPr>
              <w:t>звештаји</w:t>
            </w:r>
          </w:p>
        </w:tc>
        <w:tc>
          <w:tcPr>
            <w:tcW w:w="2692" w:type="dxa"/>
            <w:tcBorders>
              <w:bottom w:val="single" w:sz="4" w:space="0" w:color="auto"/>
            </w:tcBorders>
          </w:tcPr>
          <w:p w14:paraId="52240392" w14:textId="77777777" w:rsidR="00FD1646" w:rsidRPr="00FF478F" w:rsidRDefault="00FD1646" w:rsidP="00DA076C">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Волонтери Црвеног крста,одељењске старешине седмог и осмог разреда, чланови Тима за заштиту деце</w:t>
            </w:r>
          </w:p>
        </w:tc>
      </w:tr>
      <w:tr w:rsidR="00B50473" w:rsidRPr="00FF478F" w14:paraId="101380E6" w14:textId="77777777" w:rsidTr="00C4219E">
        <w:trPr>
          <w:trHeight w:val="492"/>
        </w:trPr>
        <w:tc>
          <w:tcPr>
            <w:tcW w:w="2910" w:type="dxa"/>
            <w:tcBorders>
              <w:top w:val="single" w:sz="4" w:space="0" w:color="auto"/>
            </w:tcBorders>
            <w:vAlign w:val="center"/>
          </w:tcPr>
          <w:p w14:paraId="6E44A929" w14:textId="77777777" w:rsidR="00FD1646" w:rsidRPr="00FF478F" w:rsidRDefault="00FD1646" w:rsidP="00021A25">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Обележавање Међународног дана борбе против насиља над децом 19.11.</w:t>
            </w:r>
          </w:p>
        </w:tc>
        <w:tc>
          <w:tcPr>
            <w:tcW w:w="1148" w:type="dxa"/>
            <w:tcBorders>
              <w:top w:val="single" w:sz="4" w:space="0" w:color="auto"/>
              <w:right w:val="single" w:sz="4" w:space="0" w:color="auto"/>
            </w:tcBorders>
            <w:vAlign w:val="center"/>
          </w:tcPr>
          <w:p w14:paraId="5B1A7963" w14:textId="77777777" w:rsidR="00FD1646" w:rsidRPr="00FF478F" w:rsidRDefault="000159EE" w:rsidP="00021A25">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Н</w:t>
            </w:r>
            <w:r w:rsidR="00FD1646" w:rsidRPr="00FF478F">
              <w:rPr>
                <w:rFonts w:ascii="Times New Roman" w:hAnsi="Times New Roman"/>
                <w:sz w:val="18"/>
                <w:szCs w:val="18"/>
                <w:lang w:val="sr-Cyrl-RS"/>
              </w:rPr>
              <w:t>овембар</w:t>
            </w:r>
          </w:p>
        </w:tc>
        <w:tc>
          <w:tcPr>
            <w:tcW w:w="2427" w:type="dxa"/>
            <w:tcBorders>
              <w:top w:val="single" w:sz="4" w:space="0" w:color="auto"/>
              <w:left w:val="single" w:sz="4" w:space="0" w:color="auto"/>
              <w:right w:val="single" w:sz="4" w:space="0" w:color="auto"/>
            </w:tcBorders>
            <w:vAlign w:val="center"/>
          </w:tcPr>
          <w:p w14:paraId="21AFAF99"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продукти ученичког рада</w:t>
            </w:r>
          </w:p>
        </w:tc>
        <w:tc>
          <w:tcPr>
            <w:tcW w:w="1304" w:type="dxa"/>
            <w:tcBorders>
              <w:top w:val="single" w:sz="4" w:space="0" w:color="auto"/>
              <w:left w:val="single" w:sz="4" w:space="0" w:color="auto"/>
            </w:tcBorders>
            <w:vAlign w:val="center"/>
          </w:tcPr>
          <w:p w14:paraId="6BF031E2" w14:textId="77777777" w:rsidR="00FD1646" w:rsidRPr="00FF478F" w:rsidRDefault="00FD1646" w:rsidP="00021A25">
            <w:pPr>
              <w:spacing w:after="0" w:line="276" w:lineRule="auto"/>
              <w:jc w:val="center"/>
              <w:rPr>
                <w:rFonts w:ascii="Times New Roman" w:hAnsi="Times New Roman"/>
                <w:sz w:val="18"/>
                <w:szCs w:val="18"/>
                <w:lang w:val="sr-Cyrl-RS"/>
              </w:rPr>
            </w:pPr>
            <w:r w:rsidRPr="00FF478F">
              <w:rPr>
                <w:rFonts w:ascii="Times New Roman" w:hAnsi="Times New Roman"/>
                <w:sz w:val="18"/>
                <w:szCs w:val="18"/>
                <w:lang w:val="sr-Cyrl-RS"/>
              </w:rPr>
              <w:t>дневник рада, школски сајт</w:t>
            </w:r>
          </w:p>
        </w:tc>
        <w:tc>
          <w:tcPr>
            <w:tcW w:w="2692" w:type="dxa"/>
            <w:tcBorders>
              <w:top w:val="single" w:sz="4" w:space="0" w:color="auto"/>
            </w:tcBorders>
          </w:tcPr>
          <w:p w14:paraId="78B698DE" w14:textId="77777777" w:rsidR="00FD1646" w:rsidRPr="00FF478F" w:rsidRDefault="00FD1646" w:rsidP="009417F4">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Весна Миливојевић и Славица Дуканић, наставници ликовне култ</w:t>
            </w:r>
            <w:r w:rsidR="009417F4">
              <w:rPr>
                <w:rFonts w:ascii="Times New Roman" w:hAnsi="Times New Roman"/>
                <w:sz w:val="18"/>
                <w:szCs w:val="18"/>
                <w:lang w:val="sr-Cyrl-RS"/>
              </w:rPr>
              <w:t>уре и српског језика, одељењске с</w:t>
            </w:r>
            <w:r w:rsidRPr="00FF478F">
              <w:rPr>
                <w:rFonts w:ascii="Times New Roman" w:hAnsi="Times New Roman"/>
                <w:sz w:val="18"/>
                <w:szCs w:val="18"/>
                <w:lang w:val="sr-Cyrl-RS"/>
              </w:rPr>
              <w:t>тарешине,</w:t>
            </w:r>
            <w:r w:rsidR="009417F4">
              <w:rPr>
                <w:rFonts w:ascii="Times New Roman" w:hAnsi="Times New Roman"/>
                <w:sz w:val="18"/>
                <w:szCs w:val="18"/>
                <w:lang w:val="sr-Cyrl-RS"/>
              </w:rPr>
              <w:t xml:space="preserve"> </w:t>
            </w:r>
            <w:r w:rsidRPr="00FF478F">
              <w:rPr>
                <w:rFonts w:ascii="Times New Roman" w:hAnsi="Times New Roman"/>
                <w:sz w:val="18"/>
                <w:szCs w:val="18"/>
                <w:lang w:val="sr-Cyrl-RS"/>
              </w:rPr>
              <w:t>Ђачки парламент, Вршњачки тим,</w:t>
            </w:r>
            <w:r w:rsidR="009417F4">
              <w:rPr>
                <w:rFonts w:ascii="Times New Roman" w:hAnsi="Times New Roman"/>
                <w:sz w:val="18"/>
                <w:szCs w:val="18"/>
                <w:lang w:val="sr-Cyrl-RS"/>
              </w:rPr>
              <w:t xml:space="preserve"> </w:t>
            </w:r>
            <w:r w:rsidRPr="00FF478F">
              <w:rPr>
                <w:rFonts w:ascii="Times New Roman" w:hAnsi="Times New Roman"/>
                <w:sz w:val="18"/>
                <w:szCs w:val="18"/>
                <w:lang w:val="sr-Cyrl-RS"/>
              </w:rPr>
              <w:t>чланови Тима</w:t>
            </w:r>
            <w:r w:rsidRPr="00FF478F">
              <w:rPr>
                <w:rFonts w:ascii="Times New Roman" w:hAnsi="Times New Roman"/>
                <w:sz w:val="18"/>
                <w:szCs w:val="18"/>
              </w:rPr>
              <w:t xml:space="preserve"> </w:t>
            </w:r>
            <w:r w:rsidRPr="00FF478F">
              <w:rPr>
                <w:rFonts w:ascii="Times New Roman" w:hAnsi="Times New Roman"/>
                <w:sz w:val="18"/>
                <w:szCs w:val="18"/>
                <w:lang w:val="sr-Cyrl-RS"/>
              </w:rPr>
              <w:t>за заштиту деце</w:t>
            </w:r>
          </w:p>
        </w:tc>
      </w:tr>
      <w:tr w:rsidR="00B50473" w:rsidRPr="00FF478F" w14:paraId="673424DB" w14:textId="77777777" w:rsidTr="00C4219E">
        <w:trPr>
          <w:trHeight w:val="362"/>
        </w:trPr>
        <w:tc>
          <w:tcPr>
            <w:tcW w:w="2910" w:type="dxa"/>
          </w:tcPr>
          <w:p w14:paraId="5744C1F5" w14:textId="77777777" w:rsidR="00FD1646" w:rsidRPr="00FF478F" w:rsidRDefault="00FD1646" w:rsidP="00DA076C">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 xml:space="preserve"> Дефинисање Правила понашања са ученицима 1.разреда</w:t>
            </w:r>
          </w:p>
        </w:tc>
        <w:tc>
          <w:tcPr>
            <w:tcW w:w="1148" w:type="dxa"/>
            <w:tcBorders>
              <w:right w:val="single" w:sz="4" w:space="0" w:color="auto"/>
            </w:tcBorders>
            <w:vAlign w:val="center"/>
          </w:tcPr>
          <w:p w14:paraId="03D1BC02" w14:textId="77777777" w:rsidR="00FD1646" w:rsidRPr="00FF478F" w:rsidRDefault="000159EE" w:rsidP="00021A25">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О</w:t>
            </w:r>
            <w:r w:rsidR="00FD1646" w:rsidRPr="00FF478F">
              <w:rPr>
                <w:rFonts w:ascii="Times New Roman" w:hAnsi="Times New Roman"/>
                <w:sz w:val="18"/>
                <w:szCs w:val="18"/>
                <w:lang w:val="sr-Cyrl-RS"/>
              </w:rPr>
              <w:t>ктобар</w:t>
            </w:r>
          </w:p>
        </w:tc>
        <w:tc>
          <w:tcPr>
            <w:tcW w:w="2427" w:type="dxa"/>
            <w:tcBorders>
              <w:left w:val="single" w:sz="4" w:space="0" w:color="auto"/>
              <w:bottom w:val="single" w:sz="4" w:space="0" w:color="auto"/>
              <w:right w:val="single" w:sz="4" w:space="0" w:color="auto"/>
            </w:tcBorders>
            <w:vAlign w:val="center"/>
          </w:tcPr>
          <w:p w14:paraId="202650B3" w14:textId="68C5D3D5" w:rsidR="00FD1646" w:rsidRPr="00FF478F" w:rsidRDefault="00A92219"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П</w:t>
            </w:r>
            <w:r w:rsidR="00FD1646" w:rsidRPr="00FF478F">
              <w:rPr>
                <w:rFonts w:ascii="Times New Roman" w:hAnsi="Times New Roman"/>
                <w:sz w:val="18"/>
                <w:szCs w:val="18"/>
                <w:lang w:val="sr-Cyrl-RS"/>
              </w:rPr>
              <w:t>резентација</w:t>
            </w:r>
          </w:p>
        </w:tc>
        <w:tc>
          <w:tcPr>
            <w:tcW w:w="1304" w:type="dxa"/>
            <w:tcBorders>
              <w:left w:val="single" w:sz="4" w:space="0" w:color="auto"/>
              <w:bottom w:val="single" w:sz="4" w:space="0" w:color="auto"/>
            </w:tcBorders>
            <w:vAlign w:val="center"/>
          </w:tcPr>
          <w:p w14:paraId="78F2B0CD"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Дневник рада</w:t>
            </w:r>
          </w:p>
        </w:tc>
        <w:tc>
          <w:tcPr>
            <w:tcW w:w="2692" w:type="dxa"/>
          </w:tcPr>
          <w:p w14:paraId="11759725" w14:textId="77777777" w:rsidR="00FD1646" w:rsidRPr="00FF478F" w:rsidRDefault="00FD1646" w:rsidP="00DA076C">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 xml:space="preserve"> Одељењске старешине, педагог</w:t>
            </w:r>
          </w:p>
        </w:tc>
      </w:tr>
      <w:tr w:rsidR="00B50473" w:rsidRPr="00FF478F" w14:paraId="01E516C0" w14:textId="77777777" w:rsidTr="00C4219E">
        <w:trPr>
          <w:trHeight w:val="1088"/>
        </w:trPr>
        <w:tc>
          <w:tcPr>
            <w:tcW w:w="2910" w:type="dxa"/>
            <w:vAlign w:val="center"/>
          </w:tcPr>
          <w:p w14:paraId="5676CB29" w14:textId="77777777" w:rsidR="00FD1646" w:rsidRPr="00FF478F" w:rsidRDefault="00FD1646" w:rsidP="00021A25">
            <w:pPr>
              <w:spacing w:after="0" w:line="240" w:lineRule="auto"/>
              <w:rPr>
                <w:rFonts w:ascii="Times New Roman" w:hAnsi="Times New Roman"/>
                <w:sz w:val="18"/>
                <w:szCs w:val="18"/>
                <w:lang w:val="sr-Cyrl-RS"/>
              </w:rPr>
            </w:pPr>
            <w:r w:rsidRPr="00FF478F">
              <w:rPr>
                <w:rFonts w:ascii="Times New Roman" w:hAnsi="Times New Roman"/>
                <w:sz w:val="18"/>
                <w:szCs w:val="18"/>
              </w:rPr>
              <w:t>Стручно усавршавање наставника</w:t>
            </w:r>
          </w:p>
        </w:tc>
        <w:tc>
          <w:tcPr>
            <w:tcW w:w="1148" w:type="dxa"/>
            <w:tcBorders>
              <w:right w:val="single" w:sz="4" w:space="0" w:color="auto"/>
            </w:tcBorders>
            <w:vAlign w:val="center"/>
          </w:tcPr>
          <w:p w14:paraId="265CC96D"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rPr>
              <w:t>Током године</w:t>
            </w:r>
          </w:p>
        </w:tc>
        <w:tc>
          <w:tcPr>
            <w:tcW w:w="2427" w:type="dxa"/>
            <w:tcBorders>
              <w:left w:val="single" w:sz="4" w:space="0" w:color="auto"/>
              <w:right w:val="single" w:sz="4" w:space="0" w:color="auto"/>
            </w:tcBorders>
            <w:vAlign w:val="center"/>
          </w:tcPr>
          <w:p w14:paraId="50A812CB"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Семинари,стручна литература,информације са интернета,</w:t>
            </w:r>
            <w:r w:rsidR="00021A25">
              <w:rPr>
                <w:rFonts w:ascii="Times New Roman" w:hAnsi="Times New Roman"/>
                <w:sz w:val="18"/>
                <w:szCs w:val="18"/>
                <w:lang w:val="sr-Latn-RS"/>
              </w:rPr>
              <w:t xml:space="preserve"> </w:t>
            </w:r>
            <w:r w:rsidRPr="00FF478F">
              <w:rPr>
                <w:rFonts w:ascii="Times New Roman" w:hAnsi="Times New Roman"/>
                <w:sz w:val="18"/>
                <w:szCs w:val="18"/>
                <w:lang w:val="sr-Cyrl-RS"/>
              </w:rPr>
              <w:t>конференције, симпозијуми, конгреси,</w:t>
            </w:r>
            <w:r w:rsidR="009417F4">
              <w:rPr>
                <w:rFonts w:ascii="Times New Roman" w:hAnsi="Times New Roman"/>
                <w:sz w:val="18"/>
                <w:szCs w:val="18"/>
                <w:lang w:val="sr-Latn-RS"/>
              </w:rPr>
              <w:t xml:space="preserve"> </w:t>
            </w:r>
            <w:r w:rsidRPr="00FF478F">
              <w:rPr>
                <w:rFonts w:ascii="Times New Roman" w:hAnsi="Times New Roman"/>
                <w:sz w:val="18"/>
                <w:szCs w:val="18"/>
                <w:lang w:val="sr-Cyrl-RS"/>
              </w:rPr>
              <w:t>трибине,</w:t>
            </w:r>
            <w:r w:rsidR="009417F4">
              <w:rPr>
                <w:rFonts w:ascii="Times New Roman" w:hAnsi="Times New Roman"/>
                <w:sz w:val="18"/>
                <w:szCs w:val="18"/>
                <w:lang w:val="sr-Cyrl-RS"/>
              </w:rPr>
              <w:t xml:space="preserve"> </w:t>
            </w:r>
            <w:r w:rsidRPr="00FF478F">
              <w:rPr>
                <w:rFonts w:ascii="Times New Roman" w:hAnsi="Times New Roman"/>
                <w:sz w:val="18"/>
                <w:szCs w:val="18"/>
                <w:lang w:val="sr-Cyrl-RS"/>
              </w:rPr>
              <w:t>размена искуства са колегама из околине</w:t>
            </w:r>
          </w:p>
        </w:tc>
        <w:tc>
          <w:tcPr>
            <w:tcW w:w="1304" w:type="dxa"/>
            <w:tcBorders>
              <w:left w:val="single" w:sz="4" w:space="0" w:color="auto"/>
            </w:tcBorders>
            <w:vAlign w:val="center"/>
          </w:tcPr>
          <w:p w14:paraId="5AE5D86D"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Портфолио наставника</w:t>
            </w:r>
          </w:p>
        </w:tc>
        <w:tc>
          <w:tcPr>
            <w:tcW w:w="2692" w:type="dxa"/>
            <w:vAlign w:val="center"/>
          </w:tcPr>
          <w:p w14:paraId="3EACAFE7" w14:textId="77777777" w:rsidR="00FD1646" w:rsidRPr="00FF478F" w:rsidRDefault="00FD1646" w:rsidP="009417F4">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Директор</w:t>
            </w:r>
            <w:r w:rsidR="009417F4">
              <w:rPr>
                <w:rFonts w:ascii="Times New Roman" w:hAnsi="Times New Roman"/>
                <w:sz w:val="18"/>
                <w:szCs w:val="18"/>
                <w:lang w:val="sr-Cyrl-RS"/>
              </w:rPr>
              <w:t>, пе</w:t>
            </w:r>
            <w:r w:rsidRPr="00FF478F">
              <w:rPr>
                <w:rFonts w:ascii="Times New Roman" w:hAnsi="Times New Roman"/>
                <w:sz w:val="18"/>
                <w:szCs w:val="18"/>
                <w:lang w:val="sr-Cyrl-RS"/>
              </w:rPr>
              <w:t>дагог</w:t>
            </w:r>
          </w:p>
        </w:tc>
      </w:tr>
      <w:tr w:rsidR="00B50473" w:rsidRPr="00FF478F" w14:paraId="0434FC28" w14:textId="77777777" w:rsidTr="00C4219E">
        <w:trPr>
          <w:trHeight w:val="362"/>
        </w:trPr>
        <w:tc>
          <w:tcPr>
            <w:tcW w:w="2910" w:type="dxa"/>
          </w:tcPr>
          <w:p w14:paraId="4CA67175" w14:textId="77777777" w:rsidR="00FD1646" w:rsidRPr="00FF478F" w:rsidRDefault="00FD1646" w:rsidP="009417F4">
            <w:pPr>
              <w:spacing w:after="0" w:line="240" w:lineRule="auto"/>
              <w:rPr>
                <w:rFonts w:ascii="Times New Roman" w:hAnsi="Times New Roman"/>
                <w:sz w:val="18"/>
                <w:szCs w:val="18"/>
                <w:lang w:val="sr-Cyrl-RS"/>
              </w:rPr>
            </w:pPr>
            <w:r w:rsidRPr="00FF478F">
              <w:rPr>
                <w:rFonts w:ascii="Times New Roman" w:hAnsi="Times New Roman"/>
                <w:sz w:val="18"/>
                <w:szCs w:val="18"/>
              </w:rPr>
              <w:t>Информативни пано</w:t>
            </w:r>
            <w:r w:rsidR="009417F4">
              <w:rPr>
                <w:rFonts w:ascii="Times New Roman" w:hAnsi="Times New Roman"/>
                <w:sz w:val="18"/>
                <w:szCs w:val="18"/>
              </w:rPr>
              <w:t xml:space="preserve"> </w:t>
            </w:r>
            <w:r w:rsidRPr="00FF478F">
              <w:rPr>
                <w:rFonts w:ascii="Times New Roman" w:hAnsi="Times New Roman"/>
                <w:sz w:val="18"/>
                <w:szCs w:val="18"/>
              </w:rPr>
              <w:t>за родитеље и ученике о заштити ученика</w:t>
            </w:r>
          </w:p>
        </w:tc>
        <w:tc>
          <w:tcPr>
            <w:tcW w:w="1148" w:type="dxa"/>
            <w:tcBorders>
              <w:right w:val="single" w:sz="4" w:space="0" w:color="auto"/>
            </w:tcBorders>
            <w:vAlign w:val="center"/>
          </w:tcPr>
          <w:p w14:paraId="285B67B4" w14:textId="1A7991B8"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rPr>
              <w:t>Т</w:t>
            </w:r>
            <w:r w:rsidR="009417F4">
              <w:rPr>
                <w:rFonts w:ascii="Times New Roman" w:hAnsi="Times New Roman"/>
                <w:sz w:val="18"/>
                <w:szCs w:val="18"/>
              </w:rPr>
              <w:t>оком шк.</w:t>
            </w:r>
            <w:r w:rsidRPr="00FF478F">
              <w:rPr>
                <w:rFonts w:ascii="Times New Roman" w:hAnsi="Times New Roman"/>
                <w:sz w:val="18"/>
                <w:szCs w:val="18"/>
              </w:rPr>
              <w:t xml:space="preserve"> </w:t>
            </w:r>
            <w:r w:rsidR="008111B7" w:rsidRPr="00FF478F">
              <w:rPr>
                <w:rFonts w:ascii="Times New Roman" w:hAnsi="Times New Roman"/>
                <w:sz w:val="18"/>
                <w:szCs w:val="18"/>
              </w:rPr>
              <w:t>Г</w:t>
            </w:r>
            <w:r w:rsidRPr="00FF478F">
              <w:rPr>
                <w:rFonts w:ascii="Times New Roman" w:hAnsi="Times New Roman"/>
                <w:sz w:val="18"/>
                <w:szCs w:val="18"/>
              </w:rPr>
              <w:t>одине</w:t>
            </w:r>
          </w:p>
        </w:tc>
        <w:tc>
          <w:tcPr>
            <w:tcW w:w="2427" w:type="dxa"/>
            <w:tcBorders>
              <w:left w:val="single" w:sz="4" w:space="0" w:color="auto"/>
              <w:right w:val="single" w:sz="4" w:space="0" w:color="auto"/>
            </w:tcBorders>
            <w:vAlign w:val="center"/>
          </w:tcPr>
          <w:p w14:paraId="55A638D5"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На увид</w:t>
            </w:r>
          </w:p>
        </w:tc>
        <w:tc>
          <w:tcPr>
            <w:tcW w:w="1304" w:type="dxa"/>
            <w:tcBorders>
              <w:left w:val="single" w:sz="4" w:space="0" w:color="auto"/>
            </w:tcBorders>
            <w:vAlign w:val="center"/>
          </w:tcPr>
          <w:p w14:paraId="64DF386A" w14:textId="77777777" w:rsidR="00FD1646" w:rsidRPr="00FF478F" w:rsidRDefault="00FD1646"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Записници са активности</w:t>
            </w:r>
          </w:p>
        </w:tc>
        <w:tc>
          <w:tcPr>
            <w:tcW w:w="2692" w:type="dxa"/>
          </w:tcPr>
          <w:p w14:paraId="62843012" w14:textId="77777777" w:rsidR="00FD1646" w:rsidRPr="00FF478F" w:rsidRDefault="00FD1646" w:rsidP="00DA076C">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Тим, Ученички парламент, Вршњачки тим</w:t>
            </w:r>
          </w:p>
        </w:tc>
      </w:tr>
      <w:tr w:rsidR="00B50473" w:rsidRPr="00FF478F" w14:paraId="21CDDDAA" w14:textId="77777777" w:rsidTr="00C4219E">
        <w:trPr>
          <w:trHeight w:val="355"/>
        </w:trPr>
        <w:tc>
          <w:tcPr>
            <w:tcW w:w="2910" w:type="dxa"/>
          </w:tcPr>
          <w:p w14:paraId="7FBA474B" w14:textId="77777777" w:rsidR="00FD1646" w:rsidRPr="00FF478F" w:rsidRDefault="00FD1646" w:rsidP="00DA076C">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Радионице из области превенције насиља</w:t>
            </w:r>
          </w:p>
        </w:tc>
        <w:tc>
          <w:tcPr>
            <w:tcW w:w="1148" w:type="dxa"/>
            <w:tcBorders>
              <w:right w:val="single" w:sz="4" w:space="0" w:color="auto"/>
            </w:tcBorders>
            <w:vAlign w:val="center"/>
          </w:tcPr>
          <w:p w14:paraId="284E145D" w14:textId="77777777" w:rsidR="00FD1646" w:rsidRPr="00FF478F" w:rsidRDefault="009417F4" w:rsidP="009417F4">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С</w:t>
            </w:r>
            <w:r w:rsidR="00FD1646" w:rsidRPr="00FF478F">
              <w:rPr>
                <w:rFonts w:ascii="Times New Roman" w:hAnsi="Times New Roman"/>
                <w:sz w:val="18"/>
                <w:szCs w:val="18"/>
                <w:lang w:val="sr-Cyrl-RS"/>
              </w:rPr>
              <w:t>ептембар- јун</w:t>
            </w:r>
          </w:p>
        </w:tc>
        <w:tc>
          <w:tcPr>
            <w:tcW w:w="2427" w:type="dxa"/>
            <w:tcBorders>
              <w:left w:val="single" w:sz="4" w:space="0" w:color="auto"/>
              <w:right w:val="single" w:sz="4" w:space="0" w:color="auto"/>
            </w:tcBorders>
            <w:vAlign w:val="center"/>
          </w:tcPr>
          <w:p w14:paraId="56700109" w14:textId="6FAB083E" w:rsidR="00FD1646" w:rsidRPr="00FF478F" w:rsidRDefault="00A92219"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Р</w:t>
            </w:r>
            <w:r w:rsidR="00FD1646" w:rsidRPr="00FF478F">
              <w:rPr>
                <w:rFonts w:ascii="Times New Roman" w:hAnsi="Times New Roman"/>
                <w:sz w:val="18"/>
                <w:szCs w:val="18"/>
                <w:lang w:val="sr-Cyrl-RS"/>
              </w:rPr>
              <w:t>адионица</w:t>
            </w:r>
          </w:p>
        </w:tc>
        <w:tc>
          <w:tcPr>
            <w:tcW w:w="1304" w:type="dxa"/>
            <w:tcBorders>
              <w:left w:val="single" w:sz="4" w:space="0" w:color="auto"/>
            </w:tcBorders>
            <w:vAlign w:val="center"/>
          </w:tcPr>
          <w:p w14:paraId="21E49A87"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Дневници рада</w:t>
            </w:r>
          </w:p>
        </w:tc>
        <w:tc>
          <w:tcPr>
            <w:tcW w:w="2692" w:type="dxa"/>
          </w:tcPr>
          <w:p w14:paraId="5A08E1DE" w14:textId="77777777" w:rsidR="00FD1646" w:rsidRPr="00FF478F" w:rsidRDefault="00FD1646" w:rsidP="00DA076C">
            <w:pPr>
              <w:spacing w:after="0" w:line="240" w:lineRule="auto"/>
              <w:rPr>
                <w:rFonts w:ascii="Times New Roman" w:hAnsi="Times New Roman"/>
                <w:sz w:val="18"/>
                <w:szCs w:val="18"/>
                <w:lang w:val="sr-Cyrl-RS"/>
              </w:rPr>
            </w:pPr>
            <w:r w:rsidRPr="00FF478F">
              <w:rPr>
                <w:rFonts w:ascii="Times New Roman" w:hAnsi="Times New Roman"/>
                <w:sz w:val="18"/>
                <w:szCs w:val="18"/>
                <w:lang w:val="sr-Cyrl-RS"/>
              </w:rPr>
              <w:t>Одељњске старешине,</w:t>
            </w:r>
            <w:r w:rsidR="009417F4">
              <w:rPr>
                <w:rFonts w:ascii="Times New Roman" w:hAnsi="Times New Roman"/>
                <w:sz w:val="18"/>
                <w:szCs w:val="18"/>
                <w:lang w:val="sr-Latn-RS"/>
              </w:rPr>
              <w:t xml:space="preserve"> </w:t>
            </w:r>
            <w:r w:rsidRPr="00FF478F">
              <w:rPr>
                <w:rFonts w:ascii="Times New Roman" w:hAnsi="Times New Roman"/>
                <w:sz w:val="18"/>
                <w:szCs w:val="18"/>
                <w:lang w:val="sr-Cyrl-RS"/>
              </w:rPr>
              <w:t>ПП служба</w:t>
            </w:r>
          </w:p>
        </w:tc>
      </w:tr>
      <w:tr w:rsidR="00B50473" w:rsidRPr="00FF478F" w14:paraId="572C2C14" w14:textId="77777777" w:rsidTr="00C4219E">
        <w:trPr>
          <w:trHeight w:val="362"/>
        </w:trPr>
        <w:tc>
          <w:tcPr>
            <w:tcW w:w="2910" w:type="dxa"/>
          </w:tcPr>
          <w:p w14:paraId="71BD7854" w14:textId="77777777" w:rsidR="00FD1646" w:rsidRPr="00FF478F" w:rsidRDefault="00FD1646" w:rsidP="00BE26A6">
            <w:pPr>
              <w:spacing w:after="0" w:line="240" w:lineRule="auto"/>
              <w:rPr>
                <w:rFonts w:ascii="Times New Roman" w:hAnsi="Times New Roman"/>
                <w:sz w:val="18"/>
                <w:szCs w:val="18"/>
                <w:lang w:val="sr-Cyrl-RS"/>
              </w:rPr>
            </w:pPr>
            <w:r w:rsidRPr="00FF478F">
              <w:rPr>
                <w:rFonts w:ascii="Times New Roman" w:hAnsi="Times New Roman"/>
                <w:sz w:val="18"/>
                <w:szCs w:val="18"/>
              </w:rPr>
              <w:t>Стоп електронском насиљу- презентација</w:t>
            </w:r>
            <w:r w:rsidRPr="00FF478F">
              <w:rPr>
                <w:rFonts w:ascii="Times New Roman" w:hAnsi="Times New Roman"/>
                <w:sz w:val="18"/>
                <w:szCs w:val="18"/>
                <w:lang w:val="sr-Cyrl-RS"/>
              </w:rPr>
              <w:t xml:space="preserve"> </w:t>
            </w:r>
          </w:p>
        </w:tc>
        <w:tc>
          <w:tcPr>
            <w:tcW w:w="1148" w:type="dxa"/>
            <w:tcBorders>
              <w:right w:val="single" w:sz="4" w:space="0" w:color="auto"/>
            </w:tcBorders>
            <w:vAlign w:val="center"/>
          </w:tcPr>
          <w:p w14:paraId="0CBE29DA" w14:textId="77777777" w:rsidR="00FD1646" w:rsidRPr="00FF478F" w:rsidRDefault="00FD1646" w:rsidP="009417F4">
            <w:pPr>
              <w:spacing w:after="0" w:line="240" w:lineRule="auto"/>
              <w:jc w:val="center"/>
              <w:rPr>
                <w:rFonts w:ascii="Times New Roman" w:hAnsi="Times New Roman"/>
                <w:sz w:val="18"/>
                <w:szCs w:val="18"/>
              </w:rPr>
            </w:pPr>
            <w:r w:rsidRPr="00FF478F">
              <w:rPr>
                <w:rFonts w:ascii="Times New Roman" w:hAnsi="Times New Roman"/>
                <w:sz w:val="18"/>
                <w:szCs w:val="18"/>
              </w:rPr>
              <w:t>Децембар-фебруар</w:t>
            </w:r>
          </w:p>
        </w:tc>
        <w:tc>
          <w:tcPr>
            <w:tcW w:w="2427" w:type="dxa"/>
            <w:tcBorders>
              <w:left w:val="single" w:sz="4" w:space="0" w:color="auto"/>
              <w:right w:val="single" w:sz="4" w:space="0" w:color="auto"/>
            </w:tcBorders>
            <w:vAlign w:val="center"/>
          </w:tcPr>
          <w:p w14:paraId="76584312" w14:textId="185A997E" w:rsidR="00FD1646" w:rsidRPr="00FF478F" w:rsidRDefault="00A92219" w:rsidP="00021A25">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П</w:t>
            </w:r>
            <w:r w:rsidR="00FD1646" w:rsidRPr="00FF478F">
              <w:rPr>
                <w:rFonts w:ascii="Times New Roman" w:hAnsi="Times New Roman"/>
                <w:sz w:val="18"/>
                <w:szCs w:val="18"/>
                <w:lang w:val="sr-Cyrl-RS"/>
              </w:rPr>
              <w:t>резентација</w:t>
            </w:r>
          </w:p>
        </w:tc>
        <w:tc>
          <w:tcPr>
            <w:tcW w:w="1304" w:type="dxa"/>
            <w:tcBorders>
              <w:left w:val="single" w:sz="4" w:space="0" w:color="auto"/>
            </w:tcBorders>
            <w:vAlign w:val="center"/>
          </w:tcPr>
          <w:p w14:paraId="3311F031" w14:textId="77777777" w:rsidR="00FD1646" w:rsidRPr="00FF478F" w:rsidRDefault="00FD1646" w:rsidP="009417F4">
            <w:pPr>
              <w:spacing w:after="0" w:line="240" w:lineRule="auto"/>
              <w:jc w:val="center"/>
              <w:rPr>
                <w:rFonts w:ascii="Times New Roman" w:hAnsi="Times New Roman"/>
                <w:sz w:val="18"/>
                <w:szCs w:val="18"/>
              </w:rPr>
            </w:pPr>
            <w:r w:rsidRPr="00FF478F">
              <w:rPr>
                <w:rFonts w:ascii="Times New Roman" w:hAnsi="Times New Roman"/>
                <w:sz w:val="18"/>
                <w:szCs w:val="18"/>
                <w:lang w:val="sr-Cyrl-RS"/>
              </w:rPr>
              <w:t>Дневници рада</w:t>
            </w:r>
          </w:p>
        </w:tc>
        <w:tc>
          <w:tcPr>
            <w:tcW w:w="2692" w:type="dxa"/>
          </w:tcPr>
          <w:p w14:paraId="52385BF2" w14:textId="77777777" w:rsidR="00FD1646" w:rsidRPr="00FF478F" w:rsidRDefault="00FD1646" w:rsidP="00DA076C">
            <w:pPr>
              <w:spacing w:after="0" w:line="240" w:lineRule="auto"/>
              <w:rPr>
                <w:rFonts w:ascii="Times New Roman" w:hAnsi="Times New Roman"/>
                <w:sz w:val="18"/>
                <w:szCs w:val="18"/>
                <w:lang w:val="sr-Cyrl-RS"/>
              </w:rPr>
            </w:pPr>
            <w:r w:rsidRPr="00FF478F">
              <w:rPr>
                <w:rFonts w:ascii="Times New Roman" w:hAnsi="Times New Roman"/>
                <w:sz w:val="18"/>
                <w:szCs w:val="18"/>
              </w:rPr>
              <w:t>Горан Ћирковић</w:t>
            </w:r>
            <w:r w:rsidRPr="00FF478F">
              <w:rPr>
                <w:rFonts w:ascii="Times New Roman" w:hAnsi="Times New Roman"/>
                <w:sz w:val="18"/>
                <w:szCs w:val="18"/>
                <w:lang w:val="sr-Cyrl-RS"/>
              </w:rPr>
              <w:t>-наставник информатике</w:t>
            </w:r>
          </w:p>
        </w:tc>
      </w:tr>
      <w:tr w:rsidR="00B50473" w:rsidRPr="00FF478F" w14:paraId="4C0A75B4" w14:textId="77777777" w:rsidTr="00C4219E">
        <w:trPr>
          <w:trHeight w:val="543"/>
        </w:trPr>
        <w:tc>
          <w:tcPr>
            <w:tcW w:w="2910" w:type="dxa"/>
            <w:vAlign w:val="center"/>
          </w:tcPr>
          <w:p w14:paraId="54A3DAF3" w14:textId="77777777" w:rsidR="00FD1646" w:rsidRPr="00FF478F" w:rsidRDefault="00FD1646" w:rsidP="00021A25">
            <w:pPr>
              <w:spacing w:after="0" w:line="240" w:lineRule="auto"/>
              <w:rPr>
                <w:rFonts w:ascii="Times New Roman" w:hAnsi="Times New Roman"/>
                <w:sz w:val="18"/>
                <w:szCs w:val="18"/>
              </w:rPr>
            </w:pPr>
            <w:r w:rsidRPr="00FF478F">
              <w:rPr>
                <w:rFonts w:ascii="Times New Roman" w:hAnsi="Times New Roman"/>
                <w:sz w:val="18"/>
                <w:szCs w:val="18"/>
                <w:lang w:val="sr-Cyrl-RS"/>
              </w:rPr>
              <w:t>Игре без граница</w:t>
            </w:r>
          </w:p>
        </w:tc>
        <w:tc>
          <w:tcPr>
            <w:tcW w:w="1148" w:type="dxa"/>
            <w:tcBorders>
              <w:right w:val="single" w:sz="4" w:space="0" w:color="auto"/>
            </w:tcBorders>
            <w:vAlign w:val="center"/>
          </w:tcPr>
          <w:p w14:paraId="2D137465" w14:textId="77777777" w:rsidR="00FD1646" w:rsidRPr="00FF478F" w:rsidRDefault="000159EE" w:rsidP="009417F4">
            <w:pPr>
              <w:spacing w:after="0" w:line="240" w:lineRule="auto"/>
              <w:jc w:val="center"/>
              <w:rPr>
                <w:rFonts w:ascii="Times New Roman" w:hAnsi="Times New Roman"/>
                <w:sz w:val="18"/>
                <w:szCs w:val="18"/>
              </w:rPr>
            </w:pPr>
            <w:r>
              <w:rPr>
                <w:rFonts w:ascii="Times New Roman" w:hAnsi="Times New Roman"/>
                <w:sz w:val="18"/>
                <w:szCs w:val="18"/>
                <w:lang w:val="sr-Cyrl-RS"/>
              </w:rPr>
              <w:t>М</w:t>
            </w:r>
            <w:r w:rsidR="00FD1646" w:rsidRPr="00FF478F">
              <w:rPr>
                <w:rFonts w:ascii="Times New Roman" w:hAnsi="Times New Roman"/>
                <w:sz w:val="18"/>
                <w:szCs w:val="18"/>
                <w:lang w:val="sr-Cyrl-RS"/>
              </w:rPr>
              <w:t>ај</w:t>
            </w:r>
          </w:p>
        </w:tc>
        <w:tc>
          <w:tcPr>
            <w:tcW w:w="2427" w:type="dxa"/>
            <w:tcBorders>
              <w:left w:val="single" w:sz="4" w:space="0" w:color="auto"/>
              <w:right w:val="single" w:sz="4" w:space="0" w:color="auto"/>
            </w:tcBorders>
            <w:vAlign w:val="center"/>
          </w:tcPr>
          <w:p w14:paraId="5E65118B"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Кроз спортска такмичења</w:t>
            </w:r>
          </w:p>
        </w:tc>
        <w:tc>
          <w:tcPr>
            <w:tcW w:w="1304" w:type="dxa"/>
            <w:tcBorders>
              <w:left w:val="single" w:sz="4" w:space="0" w:color="auto"/>
            </w:tcBorders>
            <w:vAlign w:val="center"/>
          </w:tcPr>
          <w:p w14:paraId="665EECF1"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Извештаји</w:t>
            </w:r>
          </w:p>
        </w:tc>
        <w:tc>
          <w:tcPr>
            <w:tcW w:w="2692" w:type="dxa"/>
          </w:tcPr>
          <w:p w14:paraId="62B4C585" w14:textId="77777777" w:rsidR="00FD1646" w:rsidRPr="00FF478F" w:rsidRDefault="00FD1646" w:rsidP="00DA076C">
            <w:pPr>
              <w:spacing w:after="0" w:line="240" w:lineRule="auto"/>
              <w:rPr>
                <w:rFonts w:ascii="Times New Roman" w:hAnsi="Times New Roman"/>
                <w:sz w:val="18"/>
                <w:szCs w:val="18"/>
              </w:rPr>
            </w:pPr>
            <w:r w:rsidRPr="00FF478F">
              <w:rPr>
                <w:rFonts w:ascii="Times New Roman" w:hAnsi="Times New Roman"/>
                <w:sz w:val="18"/>
                <w:szCs w:val="18"/>
                <w:lang w:val="sr-Cyrl-RS"/>
              </w:rPr>
              <w:t>Наставници физичког и здравсвеног васпитања, учитељи, Тим за заштиту деце</w:t>
            </w:r>
          </w:p>
        </w:tc>
      </w:tr>
      <w:tr w:rsidR="00B50473" w:rsidRPr="00FF478F" w14:paraId="60F03800" w14:textId="77777777" w:rsidTr="00C4219E">
        <w:trPr>
          <w:trHeight w:val="331"/>
        </w:trPr>
        <w:tc>
          <w:tcPr>
            <w:tcW w:w="2910" w:type="dxa"/>
            <w:vAlign w:val="center"/>
          </w:tcPr>
          <w:p w14:paraId="485253EE" w14:textId="77777777" w:rsidR="00FD1646" w:rsidRPr="00FF478F" w:rsidRDefault="00FD1646" w:rsidP="00021A25">
            <w:pPr>
              <w:spacing w:after="0" w:line="240" w:lineRule="auto"/>
              <w:rPr>
                <w:rFonts w:ascii="Times New Roman" w:hAnsi="Times New Roman"/>
                <w:sz w:val="18"/>
                <w:szCs w:val="18"/>
              </w:rPr>
            </w:pPr>
            <w:r w:rsidRPr="00FF478F">
              <w:rPr>
                <w:rFonts w:ascii="Times New Roman" w:hAnsi="Times New Roman"/>
                <w:sz w:val="18"/>
                <w:szCs w:val="18"/>
              </w:rPr>
              <w:t>Евалуација- Информисање Наставничког већа и Савета родитеља о реализацији  плана за заштиту ученика</w:t>
            </w:r>
          </w:p>
        </w:tc>
        <w:tc>
          <w:tcPr>
            <w:tcW w:w="1148" w:type="dxa"/>
            <w:tcBorders>
              <w:right w:val="single" w:sz="4" w:space="0" w:color="auto"/>
            </w:tcBorders>
            <w:vAlign w:val="center"/>
          </w:tcPr>
          <w:p w14:paraId="196AADA0" w14:textId="77777777" w:rsidR="00FD1646" w:rsidRPr="00FF478F" w:rsidRDefault="000159EE" w:rsidP="009417F4">
            <w:pPr>
              <w:spacing w:after="0" w:line="240" w:lineRule="auto"/>
              <w:jc w:val="center"/>
              <w:rPr>
                <w:rFonts w:ascii="Times New Roman" w:hAnsi="Times New Roman"/>
                <w:sz w:val="18"/>
                <w:szCs w:val="18"/>
              </w:rPr>
            </w:pPr>
            <w:r>
              <w:rPr>
                <w:rFonts w:ascii="Times New Roman" w:hAnsi="Times New Roman"/>
                <w:sz w:val="18"/>
                <w:szCs w:val="18"/>
                <w:lang w:val="sr-Cyrl-RS"/>
              </w:rPr>
              <w:t>Ј</w:t>
            </w:r>
            <w:r w:rsidR="00FD1646" w:rsidRPr="00FF478F">
              <w:rPr>
                <w:rFonts w:ascii="Times New Roman" w:hAnsi="Times New Roman"/>
                <w:sz w:val="18"/>
                <w:szCs w:val="18"/>
              </w:rPr>
              <w:t>ун</w:t>
            </w:r>
          </w:p>
        </w:tc>
        <w:tc>
          <w:tcPr>
            <w:tcW w:w="2427" w:type="dxa"/>
            <w:tcBorders>
              <w:left w:val="single" w:sz="4" w:space="0" w:color="auto"/>
              <w:right w:val="single" w:sz="4" w:space="0" w:color="auto"/>
            </w:tcBorders>
            <w:vAlign w:val="center"/>
          </w:tcPr>
          <w:p w14:paraId="2C9396A3" w14:textId="77777777" w:rsidR="00FD1646" w:rsidRPr="00FF478F" w:rsidRDefault="00FD1646" w:rsidP="009417F4">
            <w:pPr>
              <w:spacing w:after="0" w:line="240" w:lineRule="auto"/>
              <w:jc w:val="center"/>
              <w:rPr>
                <w:rFonts w:ascii="Times New Roman" w:hAnsi="Times New Roman"/>
                <w:sz w:val="18"/>
                <w:szCs w:val="18"/>
              </w:rPr>
            </w:pPr>
          </w:p>
        </w:tc>
        <w:tc>
          <w:tcPr>
            <w:tcW w:w="1304" w:type="dxa"/>
            <w:tcBorders>
              <w:left w:val="single" w:sz="4" w:space="0" w:color="auto"/>
            </w:tcBorders>
          </w:tcPr>
          <w:p w14:paraId="3506B7F1" w14:textId="77777777" w:rsidR="00FD1646" w:rsidRPr="00FF478F" w:rsidRDefault="00FD1646" w:rsidP="00DA076C">
            <w:pPr>
              <w:spacing w:after="0" w:line="240" w:lineRule="auto"/>
              <w:rPr>
                <w:rFonts w:ascii="Times New Roman" w:hAnsi="Times New Roman"/>
                <w:sz w:val="18"/>
                <w:szCs w:val="18"/>
              </w:rPr>
            </w:pPr>
          </w:p>
        </w:tc>
        <w:tc>
          <w:tcPr>
            <w:tcW w:w="2692" w:type="dxa"/>
          </w:tcPr>
          <w:p w14:paraId="5DCB7263" w14:textId="77777777" w:rsidR="00FD1646" w:rsidRPr="00FF478F" w:rsidRDefault="00FD1646" w:rsidP="00DA076C">
            <w:pPr>
              <w:spacing w:after="0" w:line="240" w:lineRule="auto"/>
              <w:rPr>
                <w:rFonts w:ascii="Times New Roman" w:hAnsi="Times New Roman"/>
                <w:sz w:val="18"/>
                <w:szCs w:val="18"/>
              </w:rPr>
            </w:pPr>
            <w:r w:rsidRPr="00FF478F">
              <w:rPr>
                <w:rFonts w:ascii="Times New Roman" w:hAnsi="Times New Roman"/>
                <w:sz w:val="18"/>
                <w:szCs w:val="18"/>
              </w:rPr>
              <w:t>Тим за заштиту ученика од насиља</w:t>
            </w:r>
          </w:p>
        </w:tc>
      </w:tr>
    </w:tbl>
    <w:p w14:paraId="7AA13163" w14:textId="77777777" w:rsidR="00FD1646" w:rsidRPr="00FF478F" w:rsidRDefault="00FD1646" w:rsidP="00FD1646">
      <w:pPr>
        <w:spacing w:after="200" w:line="276" w:lineRule="auto"/>
        <w:rPr>
          <w:rFonts w:ascii="Times New Roman" w:hAnsi="Times New Roman"/>
          <w:sz w:val="18"/>
          <w:szCs w:val="18"/>
          <w:lang w:val="sr-Cyrl-RS"/>
        </w:rPr>
      </w:pPr>
      <w:r w:rsidRPr="00FF478F">
        <w:rPr>
          <w:rFonts w:ascii="Times New Roman" w:hAnsi="Times New Roman"/>
          <w:sz w:val="18"/>
          <w:szCs w:val="18"/>
        </w:rPr>
        <w:t>Интервентне активности предузимају се у случају сумње или дешавања насиља у складу са Посебним протоколом. Оне зависе од нивоа и починилаца насиља,злостављања и занемаривања.</w:t>
      </w:r>
    </w:p>
    <w:p w14:paraId="14F0978E" w14:textId="77777777" w:rsidR="00FD1646" w:rsidRPr="009417F4" w:rsidRDefault="00FD1646" w:rsidP="00FD1646">
      <w:pPr>
        <w:spacing w:after="200" w:line="276" w:lineRule="auto"/>
        <w:rPr>
          <w:rFonts w:ascii="Times New Roman" w:hAnsi="Times New Roman"/>
          <w:b/>
          <w:szCs w:val="18"/>
        </w:rPr>
      </w:pPr>
      <w:r w:rsidRPr="009417F4">
        <w:rPr>
          <w:rFonts w:ascii="Times New Roman" w:hAnsi="Times New Roman"/>
          <w:b/>
          <w:szCs w:val="18"/>
        </w:rPr>
        <w:lastRenderedPageBreak/>
        <w:t>РЕДОСЛЕД ПОСТУПАЊА У ИНТЕРВЕНЦИЈИ</w:t>
      </w:r>
    </w:p>
    <w:p w14:paraId="6CF2EE56" w14:textId="77777777" w:rsidR="00FD1646" w:rsidRPr="009417F4" w:rsidRDefault="00FD1646" w:rsidP="00FD1646">
      <w:pPr>
        <w:spacing w:after="200" w:line="276" w:lineRule="auto"/>
        <w:rPr>
          <w:rFonts w:ascii="Times New Roman" w:hAnsi="Times New Roman"/>
          <w:szCs w:val="18"/>
        </w:rPr>
      </w:pPr>
      <w:r w:rsidRPr="009417F4">
        <w:rPr>
          <w:rFonts w:ascii="Times New Roman" w:hAnsi="Times New Roman"/>
          <w:szCs w:val="18"/>
        </w:rPr>
        <w:t>1.</w:t>
      </w:r>
      <w:r w:rsidR="00BE26A6" w:rsidRPr="009417F4">
        <w:rPr>
          <w:rFonts w:ascii="Times New Roman" w:hAnsi="Times New Roman"/>
          <w:szCs w:val="18"/>
          <w:lang w:val="sr-Cyrl-RS"/>
        </w:rPr>
        <w:t xml:space="preserve"> </w:t>
      </w:r>
      <w:r w:rsidRPr="009417F4">
        <w:rPr>
          <w:rFonts w:ascii="Times New Roman" w:hAnsi="Times New Roman"/>
          <w:b/>
          <w:szCs w:val="18"/>
        </w:rPr>
        <w:t>Проверавање сумње или откривање насиља</w:t>
      </w:r>
      <w:r w:rsidRPr="009417F4">
        <w:rPr>
          <w:rFonts w:ascii="Times New Roman" w:hAnsi="Times New Roman"/>
          <w:szCs w:val="18"/>
        </w:rPr>
        <w:t>,</w:t>
      </w:r>
      <w:r w:rsidR="000159EE">
        <w:rPr>
          <w:rFonts w:ascii="Times New Roman" w:hAnsi="Times New Roman"/>
          <w:szCs w:val="18"/>
          <w:lang w:val="sr-Cyrl-RS"/>
        </w:rPr>
        <w:t xml:space="preserve"> </w:t>
      </w:r>
      <w:r w:rsidRPr="009417F4">
        <w:rPr>
          <w:rFonts w:ascii="Times New Roman" w:hAnsi="Times New Roman"/>
          <w:szCs w:val="18"/>
        </w:rPr>
        <w:t>злостављања и занемаривања</w:t>
      </w:r>
    </w:p>
    <w:p w14:paraId="3EAE4B95" w14:textId="642A4914" w:rsidR="00FD1646" w:rsidRPr="009417F4" w:rsidRDefault="00FD1646" w:rsidP="00FD1646">
      <w:pPr>
        <w:spacing w:after="200" w:line="276" w:lineRule="auto"/>
        <w:rPr>
          <w:rFonts w:ascii="Times New Roman" w:hAnsi="Times New Roman"/>
          <w:szCs w:val="18"/>
        </w:rPr>
      </w:pPr>
      <w:r w:rsidRPr="009417F4">
        <w:rPr>
          <w:rFonts w:ascii="Times New Roman" w:hAnsi="Times New Roman"/>
          <w:szCs w:val="18"/>
        </w:rPr>
        <w:t>2.</w:t>
      </w:r>
      <w:r w:rsidR="00BE26A6" w:rsidRPr="009417F4">
        <w:rPr>
          <w:rFonts w:ascii="Times New Roman" w:hAnsi="Times New Roman"/>
          <w:szCs w:val="18"/>
          <w:lang w:val="sr-Cyrl-RS"/>
        </w:rPr>
        <w:t xml:space="preserve"> </w:t>
      </w:r>
      <w:r w:rsidRPr="009417F4">
        <w:rPr>
          <w:rFonts w:ascii="Times New Roman" w:hAnsi="Times New Roman"/>
          <w:b/>
          <w:szCs w:val="18"/>
        </w:rPr>
        <w:t>Прекидање, заустављање насиља</w:t>
      </w:r>
      <w:r w:rsidR="000159EE">
        <w:rPr>
          <w:rFonts w:ascii="Times New Roman" w:hAnsi="Times New Roman"/>
          <w:b/>
          <w:szCs w:val="18"/>
          <w:lang w:val="sr-Cyrl-RS"/>
        </w:rPr>
        <w:t xml:space="preserve"> </w:t>
      </w:r>
      <w:r w:rsidRPr="009417F4">
        <w:rPr>
          <w:rFonts w:ascii="Times New Roman" w:hAnsi="Times New Roman"/>
          <w:szCs w:val="18"/>
        </w:rPr>
        <w:t>(обавеза свих који имају</w:t>
      </w:r>
      <w:r w:rsidR="000159EE">
        <w:rPr>
          <w:rFonts w:ascii="Times New Roman" w:hAnsi="Times New Roman"/>
          <w:szCs w:val="18"/>
          <w:lang w:val="sr-Cyrl-RS"/>
        </w:rPr>
        <w:t xml:space="preserve"> </w:t>
      </w:r>
      <w:r w:rsidRPr="009417F4">
        <w:rPr>
          <w:rFonts w:ascii="Times New Roman" w:hAnsi="Times New Roman"/>
          <w:szCs w:val="18"/>
        </w:rPr>
        <w:t xml:space="preserve">било кааво сазнање или сумњу да се насиље догађа) и </w:t>
      </w:r>
      <w:r w:rsidRPr="009417F4">
        <w:rPr>
          <w:rFonts w:ascii="Times New Roman" w:hAnsi="Times New Roman"/>
          <w:b/>
          <w:szCs w:val="18"/>
        </w:rPr>
        <w:t>смиривање ситуације</w:t>
      </w:r>
      <w:r w:rsidR="00C44E02">
        <w:rPr>
          <w:rFonts w:ascii="Times New Roman" w:hAnsi="Times New Roman"/>
          <w:b/>
          <w:szCs w:val="18"/>
        </w:rPr>
        <w:t xml:space="preserve"> </w:t>
      </w:r>
      <w:r w:rsidRPr="009417F4">
        <w:rPr>
          <w:rFonts w:ascii="Times New Roman" w:hAnsi="Times New Roman"/>
          <w:szCs w:val="18"/>
        </w:rPr>
        <w:t>(подразумева обезбеђивање сигурности за ученика,</w:t>
      </w:r>
      <w:r w:rsidR="000159EE">
        <w:rPr>
          <w:rFonts w:ascii="Times New Roman" w:hAnsi="Times New Roman"/>
          <w:szCs w:val="18"/>
          <w:lang w:val="sr-Cyrl-RS"/>
        </w:rPr>
        <w:t xml:space="preserve"> </w:t>
      </w:r>
      <w:r w:rsidRPr="009417F4">
        <w:rPr>
          <w:rFonts w:ascii="Times New Roman" w:hAnsi="Times New Roman"/>
          <w:szCs w:val="18"/>
        </w:rPr>
        <w:t>разговор са учесницима и посматрачима)</w:t>
      </w:r>
    </w:p>
    <w:p w14:paraId="3F967429" w14:textId="77777777" w:rsidR="00FD1646" w:rsidRPr="009417F4" w:rsidRDefault="00FD1646" w:rsidP="00FD1646">
      <w:pPr>
        <w:spacing w:after="200" w:line="276" w:lineRule="auto"/>
        <w:rPr>
          <w:rFonts w:ascii="Times New Roman" w:hAnsi="Times New Roman"/>
          <w:szCs w:val="18"/>
        </w:rPr>
      </w:pPr>
      <w:r w:rsidRPr="009417F4">
        <w:rPr>
          <w:rFonts w:ascii="Times New Roman" w:hAnsi="Times New Roman"/>
          <w:szCs w:val="18"/>
        </w:rPr>
        <w:t>3.</w:t>
      </w:r>
      <w:r w:rsidR="00BE26A6" w:rsidRPr="009417F4">
        <w:rPr>
          <w:rFonts w:ascii="Times New Roman" w:hAnsi="Times New Roman"/>
          <w:szCs w:val="18"/>
          <w:lang w:val="sr-Cyrl-RS"/>
        </w:rPr>
        <w:t xml:space="preserve"> </w:t>
      </w:r>
      <w:r w:rsidRPr="009417F4">
        <w:rPr>
          <w:rFonts w:ascii="Times New Roman" w:hAnsi="Times New Roman"/>
          <w:b/>
          <w:szCs w:val="18"/>
        </w:rPr>
        <w:t>Обавештавање родитеља и предузимање хитних акција</w:t>
      </w:r>
      <w:r w:rsidR="000159EE">
        <w:rPr>
          <w:rFonts w:ascii="Times New Roman" w:hAnsi="Times New Roman"/>
          <w:b/>
          <w:szCs w:val="18"/>
          <w:lang w:val="sr-Cyrl-RS"/>
        </w:rPr>
        <w:t xml:space="preserve"> </w:t>
      </w:r>
      <w:r w:rsidRPr="009417F4">
        <w:rPr>
          <w:rFonts w:ascii="Times New Roman" w:hAnsi="Times New Roman"/>
          <w:szCs w:val="18"/>
        </w:rPr>
        <w:t>(по потреби прва помоћ, лекарска помоћ,</w:t>
      </w:r>
      <w:r w:rsidR="000159EE">
        <w:rPr>
          <w:rFonts w:ascii="Times New Roman" w:hAnsi="Times New Roman"/>
          <w:szCs w:val="18"/>
          <w:lang w:val="sr-Cyrl-RS"/>
        </w:rPr>
        <w:t xml:space="preserve"> </w:t>
      </w:r>
      <w:r w:rsidRPr="009417F4">
        <w:rPr>
          <w:rFonts w:ascii="Times New Roman" w:hAnsi="Times New Roman"/>
          <w:szCs w:val="18"/>
        </w:rPr>
        <w:t>полиција, Центар за социјални рад одмах након заустављања насиља)</w:t>
      </w:r>
    </w:p>
    <w:p w14:paraId="09F32B5B" w14:textId="77777777" w:rsidR="00FD1646" w:rsidRPr="009417F4" w:rsidRDefault="00FD1646" w:rsidP="00FD1646">
      <w:pPr>
        <w:spacing w:after="200" w:line="276" w:lineRule="auto"/>
        <w:rPr>
          <w:rFonts w:ascii="Times New Roman" w:hAnsi="Times New Roman"/>
          <w:szCs w:val="18"/>
        </w:rPr>
      </w:pPr>
      <w:r w:rsidRPr="009417F4">
        <w:rPr>
          <w:rFonts w:ascii="Times New Roman" w:hAnsi="Times New Roman"/>
          <w:szCs w:val="18"/>
        </w:rPr>
        <w:t>4.</w:t>
      </w:r>
      <w:r w:rsidR="00BE26A6" w:rsidRPr="009417F4">
        <w:rPr>
          <w:rFonts w:ascii="Times New Roman" w:hAnsi="Times New Roman"/>
          <w:szCs w:val="18"/>
          <w:lang w:val="sr-Cyrl-RS"/>
        </w:rPr>
        <w:t xml:space="preserve"> </w:t>
      </w:r>
      <w:r w:rsidRPr="009417F4">
        <w:rPr>
          <w:rFonts w:ascii="Times New Roman" w:hAnsi="Times New Roman"/>
          <w:b/>
          <w:szCs w:val="18"/>
        </w:rPr>
        <w:t>Консултације и процена нивоа ризика за безбедност</w:t>
      </w:r>
      <w:r w:rsidR="000159EE">
        <w:rPr>
          <w:rFonts w:ascii="Times New Roman" w:hAnsi="Times New Roman"/>
          <w:b/>
          <w:szCs w:val="18"/>
          <w:lang w:val="sr-Cyrl-RS"/>
        </w:rPr>
        <w:t xml:space="preserve"> </w:t>
      </w:r>
      <w:r w:rsidRPr="009417F4">
        <w:rPr>
          <w:rFonts w:ascii="Times New Roman" w:hAnsi="Times New Roman"/>
          <w:szCs w:val="18"/>
        </w:rPr>
        <w:t>(унутар школе ради процене ризика и израда плана заштите за све учеснике)</w:t>
      </w:r>
    </w:p>
    <w:p w14:paraId="50D2E918" w14:textId="77777777" w:rsidR="00FD1646" w:rsidRPr="009417F4" w:rsidRDefault="00FD1646" w:rsidP="00FD1646">
      <w:pPr>
        <w:spacing w:after="200" w:line="276" w:lineRule="auto"/>
        <w:rPr>
          <w:rFonts w:ascii="Times New Roman" w:hAnsi="Times New Roman"/>
          <w:szCs w:val="18"/>
        </w:rPr>
      </w:pPr>
      <w:r w:rsidRPr="009417F4">
        <w:rPr>
          <w:rFonts w:ascii="Times New Roman" w:hAnsi="Times New Roman"/>
          <w:szCs w:val="18"/>
        </w:rPr>
        <w:t xml:space="preserve">5. </w:t>
      </w:r>
      <w:r w:rsidRPr="009417F4">
        <w:rPr>
          <w:rFonts w:ascii="Times New Roman" w:hAnsi="Times New Roman"/>
          <w:b/>
          <w:szCs w:val="18"/>
        </w:rPr>
        <w:t>Мере и активности</w:t>
      </w:r>
      <w:r w:rsidRPr="009417F4">
        <w:rPr>
          <w:rFonts w:ascii="Times New Roman" w:hAnsi="Times New Roman"/>
          <w:szCs w:val="18"/>
        </w:rPr>
        <w:t xml:space="preserve"> (предузимају се за све нивое насиља и злостављања.</w:t>
      </w:r>
      <w:r w:rsidR="000159EE">
        <w:rPr>
          <w:rFonts w:ascii="Times New Roman" w:hAnsi="Times New Roman"/>
          <w:szCs w:val="18"/>
          <w:lang w:val="sr-Cyrl-RS"/>
        </w:rPr>
        <w:t xml:space="preserve"> </w:t>
      </w:r>
      <w:r w:rsidRPr="009417F4">
        <w:rPr>
          <w:rFonts w:ascii="Times New Roman" w:hAnsi="Times New Roman"/>
          <w:szCs w:val="18"/>
        </w:rPr>
        <w:t>План заштите се прави за конкретну ситуацију другог и трећег нивоа за све учеснике насиља)</w:t>
      </w:r>
    </w:p>
    <w:p w14:paraId="46452FE9" w14:textId="77777777" w:rsidR="00FD1646" w:rsidRPr="009417F4" w:rsidRDefault="00FD1646" w:rsidP="00FD1646">
      <w:pPr>
        <w:spacing w:after="200" w:line="276" w:lineRule="auto"/>
        <w:rPr>
          <w:rFonts w:ascii="Times New Roman" w:hAnsi="Times New Roman"/>
          <w:szCs w:val="18"/>
        </w:rPr>
      </w:pPr>
      <w:r w:rsidRPr="009417F4">
        <w:rPr>
          <w:rFonts w:ascii="Times New Roman" w:hAnsi="Times New Roman"/>
          <w:szCs w:val="18"/>
        </w:rPr>
        <w:t xml:space="preserve">     </w:t>
      </w:r>
      <w:r w:rsidRPr="009417F4">
        <w:rPr>
          <w:rFonts w:ascii="Times New Roman" w:hAnsi="Times New Roman"/>
          <w:b/>
          <w:szCs w:val="18"/>
        </w:rPr>
        <w:t>ПЛАН ЗАШТИТЕ</w:t>
      </w:r>
      <w:r w:rsidRPr="009417F4">
        <w:rPr>
          <w:rFonts w:ascii="Times New Roman" w:hAnsi="Times New Roman"/>
          <w:szCs w:val="18"/>
        </w:rPr>
        <w:t xml:space="preserve"> садржи:</w:t>
      </w:r>
    </w:p>
    <w:p w14:paraId="674BD097" w14:textId="64156038" w:rsidR="0077323B" w:rsidRDefault="00FD1646" w:rsidP="00C4219E">
      <w:pPr>
        <w:spacing w:after="0" w:line="276" w:lineRule="auto"/>
        <w:jc w:val="both"/>
        <w:rPr>
          <w:rFonts w:ascii="Times New Roman" w:hAnsi="Times New Roman"/>
          <w:szCs w:val="18"/>
          <w:lang w:val="sr-Cyrl-RS"/>
        </w:rPr>
      </w:pPr>
      <w:r w:rsidRPr="009417F4">
        <w:rPr>
          <w:rFonts w:ascii="Times New Roman" w:hAnsi="Times New Roman"/>
          <w:szCs w:val="18"/>
        </w:rPr>
        <w:t>а) активности усмерене на промену понашања- појачан васпитни рад,</w:t>
      </w:r>
      <w:r w:rsidR="00C4219E">
        <w:rPr>
          <w:rFonts w:ascii="Times New Roman" w:hAnsi="Times New Roman"/>
          <w:szCs w:val="18"/>
        </w:rPr>
        <w:t xml:space="preserve"> </w:t>
      </w:r>
      <w:r w:rsidRPr="009417F4">
        <w:rPr>
          <w:rFonts w:ascii="Times New Roman" w:hAnsi="Times New Roman"/>
          <w:szCs w:val="18"/>
        </w:rPr>
        <w:t>рад са родитељима,</w:t>
      </w:r>
      <w:r w:rsidR="00C4219E">
        <w:rPr>
          <w:rFonts w:ascii="Times New Roman" w:hAnsi="Times New Roman"/>
          <w:szCs w:val="18"/>
        </w:rPr>
        <w:t xml:space="preserve"> </w:t>
      </w:r>
      <w:r w:rsidRPr="009417F4">
        <w:rPr>
          <w:rFonts w:ascii="Times New Roman" w:hAnsi="Times New Roman"/>
          <w:szCs w:val="18"/>
        </w:rPr>
        <w:t>рад са одељењском заједницом,укључивање Ученичког парламента и Савета родитеља, а по потреби и органа управљања</w:t>
      </w:r>
      <w:r w:rsidR="00BE26A6" w:rsidRPr="009417F4">
        <w:rPr>
          <w:rFonts w:ascii="Times New Roman" w:hAnsi="Times New Roman"/>
          <w:szCs w:val="18"/>
          <w:lang w:val="sr-Cyrl-RS"/>
        </w:rPr>
        <w:t xml:space="preserve">                                     </w:t>
      </w:r>
    </w:p>
    <w:p w14:paraId="628E0D9D" w14:textId="77777777" w:rsidR="00FD1646" w:rsidRPr="009417F4" w:rsidRDefault="00FD1646" w:rsidP="00FD1646">
      <w:pPr>
        <w:spacing w:after="200" w:line="276" w:lineRule="auto"/>
        <w:rPr>
          <w:rFonts w:ascii="Times New Roman" w:hAnsi="Times New Roman"/>
          <w:szCs w:val="18"/>
        </w:rPr>
      </w:pPr>
      <w:r w:rsidRPr="009417F4">
        <w:rPr>
          <w:rFonts w:ascii="Times New Roman" w:hAnsi="Times New Roman"/>
          <w:szCs w:val="18"/>
        </w:rPr>
        <w:t>б)</w:t>
      </w:r>
      <w:r w:rsidR="00BE26A6" w:rsidRPr="009417F4">
        <w:rPr>
          <w:rFonts w:ascii="Times New Roman" w:hAnsi="Times New Roman"/>
          <w:szCs w:val="18"/>
          <w:lang w:val="sr-Cyrl-RS"/>
        </w:rPr>
        <w:t xml:space="preserve"> </w:t>
      </w:r>
      <w:r w:rsidRPr="009417F4">
        <w:rPr>
          <w:rFonts w:ascii="Times New Roman" w:hAnsi="Times New Roman"/>
          <w:szCs w:val="18"/>
        </w:rPr>
        <w:t>носиоце активности</w:t>
      </w:r>
      <w:r w:rsidR="00BE26A6" w:rsidRPr="009417F4">
        <w:rPr>
          <w:rFonts w:ascii="Times New Roman" w:hAnsi="Times New Roman"/>
          <w:szCs w:val="18"/>
          <w:lang w:val="sr-Cyrl-RS"/>
        </w:rPr>
        <w:t xml:space="preserve">                                                                                                                                                                                            </w:t>
      </w:r>
      <w:r w:rsidRPr="009417F4">
        <w:rPr>
          <w:rFonts w:ascii="Times New Roman" w:hAnsi="Times New Roman"/>
          <w:szCs w:val="18"/>
        </w:rPr>
        <w:t>в)</w:t>
      </w:r>
      <w:r w:rsidR="00BE26A6" w:rsidRPr="009417F4">
        <w:rPr>
          <w:rFonts w:ascii="Times New Roman" w:hAnsi="Times New Roman"/>
          <w:szCs w:val="18"/>
          <w:lang w:val="sr-Cyrl-RS"/>
        </w:rPr>
        <w:t xml:space="preserve"> </w:t>
      </w:r>
      <w:r w:rsidRPr="009417F4">
        <w:rPr>
          <w:rFonts w:ascii="Times New Roman" w:hAnsi="Times New Roman"/>
          <w:szCs w:val="18"/>
        </w:rPr>
        <w:t>временску динамику</w:t>
      </w:r>
      <w:r w:rsidR="00BE26A6" w:rsidRPr="009417F4">
        <w:rPr>
          <w:rFonts w:ascii="Times New Roman" w:hAnsi="Times New Roman"/>
          <w:szCs w:val="18"/>
          <w:lang w:val="sr-Cyrl-RS"/>
        </w:rPr>
        <w:t xml:space="preserve">                                                                                                                                                                                                          </w:t>
      </w:r>
      <w:r w:rsidRPr="009417F4">
        <w:rPr>
          <w:rFonts w:ascii="Times New Roman" w:hAnsi="Times New Roman"/>
          <w:szCs w:val="18"/>
        </w:rPr>
        <w:t>г)</w:t>
      </w:r>
      <w:r w:rsidR="00BE26A6" w:rsidRPr="009417F4">
        <w:rPr>
          <w:rFonts w:ascii="Times New Roman" w:hAnsi="Times New Roman"/>
          <w:szCs w:val="18"/>
          <w:lang w:val="sr-Cyrl-RS"/>
        </w:rPr>
        <w:t xml:space="preserve"> </w:t>
      </w:r>
      <w:r w:rsidRPr="009417F4">
        <w:rPr>
          <w:rFonts w:ascii="Times New Roman" w:hAnsi="Times New Roman"/>
          <w:szCs w:val="18"/>
        </w:rPr>
        <w:t>начине укључивања свих учесника насиља у заједницу</w:t>
      </w:r>
    </w:p>
    <w:p w14:paraId="7EAD3B4A" w14:textId="60220E8A" w:rsidR="00FD1646" w:rsidRPr="009417F4" w:rsidRDefault="00FD1646" w:rsidP="00C4219E">
      <w:pPr>
        <w:spacing w:after="200" w:line="276" w:lineRule="auto"/>
        <w:jc w:val="both"/>
        <w:rPr>
          <w:rFonts w:ascii="Times New Roman" w:hAnsi="Times New Roman"/>
          <w:szCs w:val="18"/>
        </w:rPr>
      </w:pPr>
      <w:r w:rsidRPr="009417F4">
        <w:rPr>
          <w:rFonts w:ascii="Times New Roman" w:hAnsi="Times New Roman"/>
          <w:szCs w:val="18"/>
        </w:rPr>
        <w:t>Тим процењује да ли сем потребе за појачаним васпитним радом,</w:t>
      </w:r>
      <w:r w:rsidR="00C4219E">
        <w:rPr>
          <w:rFonts w:ascii="Times New Roman" w:hAnsi="Times New Roman"/>
          <w:szCs w:val="18"/>
        </w:rPr>
        <w:t xml:space="preserve"> </w:t>
      </w:r>
      <w:r w:rsidRPr="009417F4">
        <w:rPr>
          <w:rFonts w:ascii="Times New Roman" w:hAnsi="Times New Roman"/>
          <w:szCs w:val="18"/>
        </w:rPr>
        <w:t>постоји и потреба прилагођавања образовног рада или припрема ИОП-а.</w:t>
      </w:r>
    </w:p>
    <w:p w14:paraId="56C87E5E" w14:textId="77777777" w:rsidR="00FD1646" w:rsidRPr="009417F4" w:rsidRDefault="00FD1646" w:rsidP="00FD1646">
      <w:pPr>
        <w:spacing w:after="200" w:line="276" w:lineRule="auto"/>
        <w:rPr>
          <w:rFonts w:ascii="Times New Roman" w:hAnsi="Times New Roman"/>
          <w:szCs w:val="18"/>
        </w:rPr>
      </w:pPr>
      <w:r w:rsidRPr="009417F4">
        <w:rPr>
          <w:rFonts w:ascii="Times New Roman" w:hAnsi="Times New Roman"/>
          <w:szCs w:val="18"/>
        </w:rPr>
        <w:t>Уколико је комуникација са медијима неопходна одговоран је директор.</w:t>
      </w:r>
    </w:p>
    <w:p w14:paraId="64A4B8FC" w14:textId="77777777" w:rsidR="00FD1646" w:rsidRPr="009417F4" w:rsidRDefault="00FD1646" w:rsidP="00D06543">
      <w:pPr>
        <w:numPr>
          <w:ilvl w:val="0"/>
          <w:numId w:val="59"/>
        </w:numPr>
        <w:spacing w:after="200" w:line="276" w:lineRule="auto"/>
        <w:ind w:left="284"/>
        <w:jc w:val="both"/>
        <w:rPr>
          <w:rFonts w:ascii="Times New Roman" w:hAnsi="Times New Roman"/>
          <w:szCs w:val="18"/>
        </w:rPr>
      </w:pPr>
      <w:r w:rsidRPr="009417F4">
        <w:rPr>
          <w:rFonts w:ascii="Times New Roman" w:hAnsi="Times New Roman"/>
          <w:b/>
          <w:szCs w:val="18"/>
        </w:rPr>
        <w:t>Ефекте предузетих мера</w:t>
      </w:r>
      <w:r w:rsidRPr="009417F4">
        <w:rPr>
          <w:rFonts w:ascii="Times New Roman" w:hAnsi="Times New Roman"/>
          <w:szCs w:val="18"/>
        </w:rPr>
        <w:t xml:space="preserve"> и активности прате одељењски старешина, Тим за заштиту,психолог и педагог како би проверили успешност предузетих заштитних мера и вредновали поступке и процедуре који су примењени у односу на све учеснике насиља,као и за даље планирање заштите.</w:t>
      </w:r>
    </w:p>
    <w:p w14:paraId="1E597769" w14:textId="77777777" w:rsidR="00FD1646" w:rsidRPr="00FF478F" w:rsidRDefault="009417F4" w:rsidP="00FD1646">
      <w:pPr>
        <w:spacing w:after="0" w:line="240" w:lineRule="auto"/>
        <w:jc w:val="center"/>
        <w:rPr>
          <w:rFonts w:ascii="Times New Roman" w:hAnsi="Times New Roman"/>
          <w:b/>
          <w:bCs/>
          <w:sz w:val="18"/>
          <w:szCs w:val="18"/>
          <w:lang w:val="sr-Cyrl-CS"/>
        </w:rPr>
      </w:pPr>
      <w:r>
        <w:rPr>
          <w:rFonts w:ascii="Times New Roman" w:hAnsi="Times New Roman"/>
          <w:b/>
          <w:bCs/>
          <w:sz w:val="18"/>
          <w:szCs w:val="18"/>
          <w:lang w:val="sr-Cyrl-CS"/>
        </w:rPr>
        <w:br w:type="page"/>
      </w:r>
      <w:r w:rsidR="00FD1646" w:rsidRPr="00FF478F">
        <w:rPr>
          <w:rFonts w:ascii="Times New Roman" w:hAnsi="Times New Roman"/>
          <w:b/>
          <w:bCs/>
          <w:sz w:val="18"/>
          <w:szCs w:val="18"/>
          <w:lang w:val="sr-Cyrl-CS"/>
        </w:rPr>
        <w:lastRenderedPageBreak/>
        <w:t>ПРОГРАМ  ЗАШТИТЕ  УЧЕНИКА ОД ДИСКРИМИНАЦИЈЕ, НАСИЉА,  ЗЛОСТАВЉАЊА  И  ЗАНЕМАРИВАЊА  И  ПРОГРАМ  ПРЕВЕНЦИЈЕ  ДРУГИХ  ОБЛИКА  РИЗИЧНОГ  ПОНАШАЊА</w:t>
      </w:r>
    </w:p>
    <w:p w14:paraId="6946C525" w14:textId="77777777" w:rsidR="00FD1646" w:rsidRPr="00FF478F" w:rsidRDefault="00FD1646" w:rsidP="00FD1646">
      <w:pPr>
        <w:spacing w:after="0" w:line="240" w:lineRule="auto"/>
        <w:jc w:val="center"/>
        <w:rPr>
          <w:rFonts w:ascii="Times New Roman" w:hAnsi="Times New Roman"/>
          <w:sz w:val="18"/>
          <w:szCs w:val="18"/>
          <w:lang w:val="sr-Cyrl-CS"/>
        </w:rPr>
      </w:pPr>
    </w:p>
    <w:tbl>
      <w:tblPr>
        <w:tblW w:w="99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1"/>
        <w:gridCol w:w="1418"/>
        <w:gridCol w:w="1594"/>
        <w:gridCol w:w="2658"/>
        <w:gridCol w:w="1989"/>
      </w:tblGrid>
      <w:tr w:rsidR="00FD1646" w:rsidRPr="00FF478F" w14:paraId="69A79873" w14:textId="77777777" w:rsidTr="009417F4">
        <w:trPr>
          <w:jc w:val="center"/>
        </w:trPr>
        <w:tc>
          <w:tcPr>
            <w:tcW w:w="2261"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B05F9A7" w14:textId="77777777" w:rsidR="00FD1646" w:rsidRPr="00FF478F" w:rsidRDefault="00FD1646" w:rsidP="009417F4">
            <w:pPr>
              <w:spacing w:after="0" w:line="276" w:lineRule="auto"/>
              <w:jc w:val="center"/>
              <w:rPr>
                <w:rFonts w:ascii="Times New Roman" w:hAnsi="Times New Roman"/>
                <w:b/>
                <w:sz w:val="18"/>
                <w:szCs w:val="18"/>
                <w:lang w:val="sr-Cyrl-CS"/>
              </w:rPr>
            </w:pPr>
            <w:r w:rsidRPr="00FF478F">
              <w:rPr>
                <w:rFonts w:ascii="Times New Roman" w:hAnsi="Times New Roman"/>
                <w:b/>
                <w:sz w:val="18"/>
                <w:szCs w:val="18"/>
                <w:lang w:val="sr-Cyrl-CS"/>
              </w:rPr>
              <w:t>АКТИВНОСТИ</w:t>
            </w:r>
          </w:p>
        </w:tc>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F475403" w14:textId="77777777" w:rsidR="00FD1646" w:rsidRPr="00FF478F" w:rsidRDefault="00FD1646" w:rsidP="009417F4">
            <w:pPr>
              <w:spacing w:after="0" w:line="276" w:lineRule="auto"/>
              <w:jc w:val="center"/>
              <w:rPr>
                <w:rFonts w:ascii="Times New Roman" w:hAnsi="Times New Roman"/>
                <w:b/>
                <w:sz w:val="18"/>
                <w:szCs w:val="18"/>
                <w:lang w:val="sr-Cyrl-CS"/>
              </w:rPr>
            </w:pPr>
            <w:r w:rsidRPr="00FF478F">
              <w:rPr>
                <w:rFonts w:ascii="Times New Roman" w:hAnsi="Times New Roman"/>
                <w:b/>
                <w:sz w:val="18"/>
                <w:szCs w:val="18"/>
                <w:lang w:val="sr-Cyrl-CS"/>
              </w:rPr>
              <w:t>ДИНАМИКА РАДА</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E6EB07C" w14:textId="77777777" w:rsidR="00FD1646" w:rsidRPr="00FF478F" w:rsidRDefault="00FD1646" w:rsidP="009417F4">
            <w:pPr>
              <w:spacing w:after="0" w:line="276" w:lineRule="auto"/>
              <w:jc w:val="center"/>
              <w:rPr>
                <w:rFonts w:ascii="Times New Roman" w:hAnsi="Times New Roman"/>
                <w:b/>
                <w:sz w:val="18"/>
                <w:szCs w:val="18"/>
                <w:lang w:val="sr-Cyrl-CS"/>
              </w:rPr>
            </w:pPr>
            <w:r w:rsidRPr="00FF478F">
              <w:rPr>
                <w:rFonts w:ascii="Times New Roman" w:hAnsi="Times New Roman"/>
                <w:b/>
                <w:sz w:val="18"/>
                <w:szCs w:val="18"/>
                <w:lang w:val="sr-Cyrl-CS"/>
              </w:rPr>
              <w:t>НОСИОЦИ АКТИВНОСТИ</w:t>
            </w:r>
          </w:p>
        </w:tc>
        <w:tc>
          <w:tcPr>
            <w:tcW w:w="265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7756422" w14:textId="77777777" w:rsidR="00FD1646" w:rsidRPr="00FF478F" w:rsidRDefault="00FD1646" w:rsidP="009417F4">
            <w:pPr>
              <w:spacing w:after="0" w:line="276" w:lineRule="auto"/>
              <w:jc w:val="center"/>
              <w:rPr>
                <w:rFonts w:ascii="Times New Roman" w:hAnsi="Times New Roman"/>
                <w:b/>
                <w:sz w:val="18"/>
                <w:szCs w:val="18"/>
                <w:lang w:val="sr-Cyrl-CS"/>
              </w:rPr>
            </w:pPr>
            <w:r w:rsidRPr="00FF478F">
              <w:rPr>
                <w:rFonts w:ascii="Times New Roman" w:hAnsi="Times New Roman"/>
                <w:b/>
                <w:sz w:val="18"/>
                <w:szCs w:val="18"/>
                <w:lang w:val="sr-Cyrl-CS"/>
              </w:rPr>
              <w:t>НАЧИН РЕАЛИЗАЦИЈЕ</w:t>
            </w:r>
          </w:p>
        </w:tc>
        <w:tc>
          <w:tcPr>
            <w:tcW w:w="1989"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D8F3316" w14:textId="77777777" w:rsidR="00FD1646" w:rsidRPr="00FF478F" w:rsidRDefault="00FD1646" w:rsidP="009417F4">
            <w:pPr>
              <w:spacing w:after="0" w:line="276" w:lineRule="auto"/>
              <w:jc w:val="center"/>
              <w:rPr>
                <w:rFonts w:ascii="Times New Roman" w:hAnsi="Times New Roman"/>
                <w:b/>
                <w:sz w:val="18"/>
                <w:szCs w:val="18"/>
                <w:lang w:val="sr-Cyrl-CS"/>
              </w:rPr>
            </w:pPr>
            <w:r w:rsidRPr="00FF478F">
              <w:rPr>
                <w:rFonts w:ascii="Times New Roman" w:hAnsi="Times New Roman"/>
                <w:b/>
                <w:sz w:val="18"/>
                <w:szCs w:val="18"/>
                <w:lang w:val="sr-Cyrl-CS"/>
              </w:rPr>
              <w:t>ДОКУМЕНТАЦИЈА</w:t>
            </w:r>
          </w:p>
        </w:tc>
      </w:tr>
      <w:tr w:rsidR="00FD1646" w:rsidRPr="00FF478F" w14:paraId="07F385A0" w14:textId="77777777" w:rsidTr="00C4219E">
        <w:trPr>
          <w:trHeight w:val="888"/>
          <w:jc w:val="center"/>
        </w:trPr>
        <w:tc>
          <w:tcPr>
            <w:tcW w:w="2261" w:type="dxa"/>
            <w:tcBorders>
              <w:top w:val="single" w:sz="4" w:space="0" w:color="000000"/>
              <w:left w:val="single" w:sz="4" w:space="0" w:color="000000"/>
              <w:bottom w:val="single" w:sz="4" w:space="0" w:color="000000"/>
              <w:right w:val="single" w:sz="4" w:space="0" w:color="000000"/>
            </w:tcBorders>
            <w:vAlign w:val="center"/>
            <w:hideMark/>
          </w:tcPr>
          <w:p w14:paraId="5D905C3A"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1. Информисање и едукација ученика</w:t>
            </w:r>
          </w:p>
        </w:tc>
        <w:tc>
          <w:tcPr>
            <w:tcW w:w="1418" w:type="dxa"/>
            <w:tcBorders>
              <w:top w:val="single" w:sz="4" w:space="0" w:color="000000"/>
              <w:left w:val="single" w:sz="4" w:space="0" w:color="000000"/>
              <w:bottom w:val="single" w:sz="4" w:space="0" w:color="000000"/>
              <w:right w:val="single" w:sz="4" w:space="0" w:color="000000"/>
            </w:tcBorders>
            <w:vAlign w:val="center"/>
          </w:tcPr>
          <w:p w14:paraId="71A24BA4" w14:textId="7E882EA8" w:rsidR="00FD1646" w:rsidRPr="00C4219E" w:rsidRDefault="00FD1646" w:rsidP="00C4219E">
            <w:pPr>
              <w:spacing w:after="0" w:line="240" w:lineRule="auto"/>
              <w:jc w:val="center"/>
              <w:rPr>
                <w:rFonts w:ascii="Times New Roman" w:hAnsi="Times New Roman"/>
                <w:sz w:val="18"/>
                <w:szCs w:val="18"/>
              </w:rPr>
            </w:pPr>
            <w:r w:rsidRPr="00FF478F">
              <w:rPr>
                <w:rFonts w:ascii="Times New Roman" w:hAnsi="Times New Roman"/>
                <w:sz w:val="18"/>
                <w:szCs w:val="18"/>
              </w:rPr>
              <w:t>IX</w:t>
            </w:r>
            <w:r w:rsidRPr="00FF478F">
              <w:rPr>
                <w:rFonts w:ascii="Times New Roman" w:hAnsi="Times New Roman"/>
                <w:sz w:val="18"/>
                <w:szCs w:val="18"/>
                <w:lang w:val="ru-RU"/>
              </w:rPr>
              <w:t>-</w:t>
            </w:r>
            <w:r w:rsidRPr="00FF478F">
              <w:rPr>
                <w:rFonts w:ascii="Times New Roman" w:hAnsi="Times New Roman"/>
                <w:sz w:val="18"/>
                <w:szCs w:val="18"/>
              </w:rPr>
              <w:t>X</w:t>
            </w:r>
          </w:p>
          <w:p w14:paraId="7A3CCF08" w14:textId="77777777" w:rsidR="00FD1646" w:rsidRPr="00FF478F" w:rsidRDefault="00FD1646" w:rsidP="00C4219E">
            <w:pPr>
              <w:spacing w:after="0" w:line="240" w:lineRule="auto"/>
              <w:jc w:val="center"/>
              <w:rPr>
                <w:rFonts w:ascii="Times New Roman" w:hAnsi="Times New Roman"/>
                <w:sz w:val="18"/>
                <w:szCs w:val="18"/>
                <w:lang w:val="sr-Cyrl-CS"/>
              </w:rPr>
            </w:pPr>
          </w:p>
        </w:tc>
        <w:tc>
          <w:tcPr>
            <w:tcW w:w="1594" w:type="dxa"/>
            <w:tcBorders>
              <w:top w:val="single" w:sz="4" w:space="0" w:color="000000"/>
              <w:left w:val="single" w:sz="4" w:space="0" w:color="000000"/>
              <w:bottom w:val="single" w:sz="4" w:space="0" w:color="000000"/>
              <w:right w:val="single" w:sz="4" w:space="0" w:color="000000"/>
            </w:tcBorders>
            <w:vAlign w:val="center"/>
          </w:tcPr>
          <w:p w14:paraId="09DF5ADF" w14:textId="77777777" w:rsidR="00FD1646" w:rsidRPr="00FF478F" w:rsidRDefault="009417F4" w:rsidP="009417F4">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Одељењске старешине</w:t>
            </w:r>
          </w:p>
        </w:tc>
        <w:tc>
          <w:tcPr>
            <w:tcW w:w="2658" w:type="dxa"/>
            <w:tcBorders>
              <w:top w:val="single" w:sz="4" w:space="0" w:color="000000"/>
              <w:left w:val="single" w:sz="4" w:space="0" w:color="000000"/>
              <w:bottom w:val="single" w:sz="4" w:space="0" w:color="000000"/>
              <w:right w:val="single" w:sz="4" w:space="0" w:color="000000"/>
            </w:tcBorders>
            <w:vAlign w:val="center"/>
          </w:tcPr>
          <w:p w14:paraId="58ADE551"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 старешине информишу ученике по одељењима о Програму заштите, Тиму и Протоколу</w:t>
            </w:r>
          </w:p>
        </w:tc>
        <w:tc>
          <w:tcPr>
            <w:tcW w:w="1989" w:type="dxa"/>
            <w:tcBorders>
              <w:top w:val="single" w:sz="4" w:space="0" w:color="000000"/>
              <w:left w:val="single" w:sz="4" w:space="0" w:color="000000"/>
              <w:bottom w:val="single" w:sz="4" w:space="0" w:color="000000"/>
              <w:right w:val="single" w:sz="4" w:space="0" w:color="000000"/>
            </w:tcBorders>
            <w:vAlign w:val="center"/>
            <w:hideMark/>
          </w:tcPr>
          <w:p w14:paraId="22433922"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RS"/>
              </w:rPr>
              <w:t>Д</w:t>
            </w:r>
            <w:r w:rsidRPr="00FF478F">
              <w:rPr>
                <w:rFonts w:ascii="Times New Roman" w:hAnsi="Times New Roman"/>
                <w:sz w:val="18"/>
                <w:szCs w:val="18"/>
                <w:lang w:val="sr-Cyrl-CS"/>
              </w:rPr>
              <w:t>невници</w:t>
            </w:r>
          </w:p>
        </w:tc>
      </w:tr>
      <w:tr w:rsidR="00FD1646" w:rsidRPr="00FF478F" w14:paraId="6E9AE6D5" w14:textId="77777777" w:rsidTr="00C4219E">
        <w:trPr>
          <w:jc w:val="center"/>
        </w:trPr>
        <w:tc>
          <w:tcPr>
            <w:tcW w:w="2261" w:type="dxa"/>
            <w:tcBorders>
              <w:top w:val="single" w:sz="4" w:space="0" w:color="000000"/>
              <w:left w:val="single" w:sz="4" w:space="0" w:color="000000"/>
              <w:bottom w:val="single" w:sz="4" w:space="0" w:color="000000"/>
              <w:right w:val="single" w:sz="4" w:space="0" w:color="000000"/>
            </w:tcBorders>
            <w:vAlign w:val="center"/>
            <w:hideMark/>
          </w:tcPr>
          <w:p w14:paraId="245A0E6A"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2. Припрема информативног       материјала за наставнике</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DE7B055" w14:textId="77777777" w:rsidR="00FD1646" w:rsidRPr="00FF478F" w:rsidRDefault="00FD1646" w:rsidP="00C4219E">
            <w:pPr>
              <w:spacing w:after="0" w:line="240" w:lineRule="auto"/>
              <w:jc w:val="center"/>
              <w:rPr>
                <w:rFonts w:ascii="Times New Roman" w:hAnsi="Times New Roman"/>
                <w:sz w:val="18"/>
                <w:szCs w:val="18"/>
              </w:rPr>
            </w:pPr>
            <w:r w:rsidRPr="00FF478F">
              <w:rPr>
                <w:rFonts w:ascii="Times New Roman" w:hAnsi="Times New Roman"/>
                <w:sz w:val="18"/>
                <w:szCs w:val="18"/>
              </w:rPr>
              <w:t>IX</w:t>
            </w:r>
          </w:p>
        </w:tc>
        <w:tc>
          <w:tcPr>
            <w:tcW w:w="1594" w:type="dxa"/>
            <w:tcBorders>
              <w:top w:val="single" w:sz="4" w:space="0" w:color="000000"/>
              <w:left w:val="single" w:sz="4" w:space="0" w:color="000000"/>
              <w:bottom w:val="single" w:sz="4" w:space="0" w:color="000000"/>
              <w:right w:val="single" w:sz="4" w:space="0" w:color="000000"/>
            </w:tcBorders>
            <w:vAlign w:val="center"/>
            <w:hideMark/>
          </w:tcPr>
          <w:p w14:paraId="2C646CB8"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Чланови Тима</w:t>
            </w:r>
          </w:p>
        </w:tc>
        <w:tc>
          <w:tcPr>
            <w:tcW w:w="2658" w:type="dxa"/>
            <w:tcBorders>
              <w:top w:val="single" w:sz="4" w:space="0" w:color="000000"/>
              <w:left w:val="single" w:sz="4" w:space="0" w:color="000000"/>
              <w:bottom w:val="single" w:sz="4" w:space="0" w:color="000000"/>
              <w:right w:val="single" w:sz="4" w:space="0" w:color="000000"/>
            </w:tcBorders>
            <w:vAlign w:val="center"/>
            <w:hideMark/>
          </w:tcPr>
          <w:p w14:paraId="23AB9F65"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Израда паноа са нивоима насиља и начином поступања у складу са тим</w:t>
            </w:r>
          </w:p>
        </w:tc>
        <w:tc>
          <w:tcPr>
            <w:tcW w:w="1989" w:type="dxa"/>
            <w:tcBorders>
              <w:top w:val="single" w:sz="4" w:space="0" w:color="000000"/>
              <w:left w:val="single" w:sz="4" w:space="0" w:color="000000"/>
              <w:bottom w:val="single" w:sz="4" w:space="0" w:color="000000"/>
              <w:right w:val="single" w:sz="4" w:space="0" w:color="000000"/>
            </w:tcBorders>
            <w:vAlign w:val="center"/>
            <w:hideMark/>
          </w:tcPr>
          <w:p w14:paraId="0A0EA349"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Дневници, израђен пано</w:t>
            </w:r>
          </w:p>
        </w:tc>
      </w:tr>
      <w:tr w:rsidR="00FD1646" w:rsidRPr="00FF478F" w14:paraId="55449978" w14:textId="77777777" w:rsidTr="00C4219E">
        <w:trPr>
          <w:jc w:val="center"/>
        </w:trPr>
        <w:tc>
          <w:tcPr>
            <w:tcW w:w="2261" w:type="dxa"/>
            <w:tcBorders>
              <w:top w:val="single" w:sz="4" w:space="0" w:color="000000"/>
              <w:left w:val="single" w:sz="4" w:space="0" w:color="000000"/>
              <w:bottom w:val="single" w:sz="4" w:space="0" w:color="000000"/>
              <w:right w:val="single" w:sz="4" w:space="0" w:color="000000"/>
            </w:tcBorders>
            <w:vAlign w:val="center"/>
            <w:hideMark/>
          </w:tcPr>
          <w:p w14:paraId="479665E0"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3. Информисање и едукација родитеља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FCF1CD0" w14:textId="71EBF4D1" w:rsidR="00FD1646" w:rsidRPr="00FF478F" w:rsidRDefault="00FD1646" w:rsidP="00C4219E">
            <w:pPr>
              <w:spacing w:after="0" w:line="240" w:lineRule="auto"/>
              <w:jc w:val="center"/>
              <w:rPr>
                <w:rFonts w:ascii="Times New Roman" w:hAnsi="Times New Roman"/>
                <w:sz w:val="18"/>
                <w:szCs w:val="18"/>
                <w:lang w:val="sr-Cyrl-CS"/>
              </w:rPr>
            </w:pPr>
            <w:r w:rsidRPr="00FF478F">
              <w:rPr>
                <w:rFonts w:ascii="Times New Roman" w:hAnsi="Times New Roman"/>
                <w:sz w:val="18"/>
                <w:szCs w:val="18"/>
              </w:rPr>
              <w:t>IX</w:t>
            </w:r>
            <w:r w:rsidRPr="00FF478F">
              <w:rPr>
                <w:rFonts w:ascii="Times New Roman" w:hAnsi="Times New Roman"/>
                <w:sz w:val="18"/>
                <w:szCs w:val="18"/>
                <w:lang w:val="sr-Cyrl-RS"/>
              </w:rPr>
              <w:t>,</w:t>
            </w:r>
            <w:r w:rsidR="00C4219E">
              <w:rPr>
                <w:rFonts w:ascii="Times New Roman" w:hAnsi="Times New Roman"/>
                <w:sz w:val="18"/>
                <w:szCs w:val="18"/>
                <w:lang w:val="en-GB"/>
              </w:rPr>
              <w:t xml:space="preserve"> </w:t>
            </w:r>
            <w:r w:rsidRPr="00FF478F">
              <w:rPr>
                <w:rFonts w:ascii="Times New Roman" w:hAnsi="Times New Roman"/>
                <w:sz w:val="18"/>
                <w:szCs w:val="18"/>
              </w:rPr>
              <w:t>XI</w:t>
            </w:r>
          </w:p>
        </w:tc>
        <w:tc>
          <w:tcPr>
            <w:tcW w:w="1594" w:type="dxa"/>
            <w:tcBorders>
              <w:top w:val="single" w:sz="4" w:space="0" w:color="000000"/>
              <w:left w:val="single" w:sz="4" w:space="0" w:color="000000"/>
              <w:bottom w:val="single" w:sz="4" w:space="0" w:color="000000"/>
              <w:right w:val="single" w:sz="4" w:space="0" w:color="000000"/>
            </w:tcBorders>
            <w:vAlign w:val="center"/>
            <w:hideMark/>
          </w:tcPr>
          <w:p w14:paraId="77913A9D"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Одељењске</w:t>
            </w:r>
          </w:p>
          <w:p w14:paraId="19829E56" w14:textId="3461ACC1" w:rsidR="00FD1646" w:rsidRPr="00FF478F" w:rsidRDefault="00E16687"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С</w:t>
            </w:r>
            <w:r w:rsidR="00FD1646" w:rsidRPr="00FF478F">
              <w:rPr>
                <w:rFonts w:ascii="Times New Roman" w:hAnsi="Times New Roman"/>
                <w:sz w:val="18"/>
                <w:szCs w:val="18"/>
                <w:lang w:val="sr-Cyrl-CS"/>
              </w:rPr>
              <w:t>тарешине</w:t>
            </w:r>
          </w:p>
        </w:tc>
        <w:tc>
          <w:tcPr>
            <w:tcW w:w="2658" w:type="dxa"/>
            <w:tcBorders>
              <w:top w:val="single" w:sz="4" w:space="0" w:color="000000"/>
              <w:left w:val="single" w:sz="4" w:space="0" w:color="000000"/>
              <w:bottom w:val="single" w:sz="4" w:space="0" w:color="000000"/>
              <w:right w:val="single" w:sz="4" w:space="0" w:color="000000"/>
            </w:tcBorders>
            <w:vAlign w:val="center"/>
            <w:hideMark/>
          </w:tcPr>
          <w:p w14:paraId="4301021D"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Информисање родитеља о Програму и Протоколу</w:t>
            </w:r>
          </w:p>
        </w:tc>
        <w:tc>
          <w:tcPr>
            <w:tcW w:w="1989" w:type="dxa"/>
            <w:tcBorders>
              <w:top w:val="single" w:sz="4" w:space="0" w:color="000000"/>
              <w:left w:val="single" w:sz="4" w:space="0" w:color="000000"/>
              <w:bottom w:val="single" w:sz="4" w:space="0" w:color="000000"/>
              <w:right w:val="single" w:sz="4" w:space="0" w:color="000000"/>
            </w:tcBorders>
            <w:vAlign w:val="center"/>
            <w:hideMark/>
          </w:tcPr>
          <w:p w14:paraId="18BAE735"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Записници са родитељских састанака</w:t>
            </w:r>
          </w:p>
        </w:tc>
      </w:tr>
      <w:tr w:rsidR="00FD1646" w:rsidRPr="00FF478F" w14:paraId="66EAF2F3" w14:textId="77777777" w:rsidTr="009417F4">
        <w:trPr>
          <w:jc w:val="center"/>
        </w:trPr>
        <w:tc>
          <w:tcPr>
            <w:tcW w:w="2261" w:type="dxa"/>
            <w:tcBorders>
              <w:top w:val="single" w:sz="4" w:space="0" w:color="000000"/>
              <w:left w:val="single" w:sz="4" w:space="0" w:color="000000"/>
              <w:bottom w:val="single" w:sz="4" w:space="0" w:color="000000"/>
              <w:right w:val="single" w:sz="4" w:space="0" w:color="000000"/>
            </w:tcBorders>
            <w:vAlign w:val="center"/>
            <w:hideMark/>
          </w:tcPr>
          <w:p w14:paraId="43C079CB"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5. Сарадња са родитељима (информисање, саветовање, заједничке активности, упућивање другим службама)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A0D3B7C"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ru-RU"/>
              </w:rPr>
              <w:t>У току школске године</w:t>
            </w:r>
          </w:p>
        </w:tc>
        <w:tc>
          <w:tcPr>
            <w:tcW w:w="1594" w:type="dxa"/>
            <w:tcBorders>
              <w:top w:val="single" w:sz="4" w:space="0" w:color="000000"/>
              <w:left w:val="single" w:sz="4" w:space="0" w:color="000000"/>
              <w:bottom w:val="single" w:sz="4" w:space="0" w:color="000000"/>
              <w:right w:val="single" w:sz="4" w:space="0" w:color="000000"/>
            </w:tcBorders>
            <w:vAlign w:val="center"/>
            <w:hideMark/>
          </w:tcPr>
          <w:p w14:paraId="78AFDC9C"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Одељењске  старешине, чланови Тима, директор</w:t>
            </w:r>
          </w:p>
        </w:tc>
        <w:tc>
          <w:tcPr>
            <w:tcW w:w="2658" w:type="dxa"/>
            <w:tcBorders>
              <w:top w:val="single" w:sz="4" w:space="0" w:color="000000"/>
              <w:left w:val="single" w:sz="4" w:space="0" w:color="000000"/>
              <w:bottom w:val="single" w:sz="4" w:space="0" w:color="000000"/>
              <w:right w:val="single" w:sz="4" w:space="0" w:color="000000"/>
            </w:tcBorders>
            <w:vAlign w:val="center"/>
            <w:hideMark/>
          </w:tcPr>
          <w:p w14:paraId="0DAF4157"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Индивидуални разговори,</w:t>
            </w:r>
          </w:p>
          <w:p w14:paraId="176A530A"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родитељски састанци</w:t>
            </w:r>
          </w:p>
          <w:p w14:paraId="65007575"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учешће у изради плана заштите/плана појачаног васпитног рада</w:t>
            </w:r>
          </w:p>
        </w:tc>
        <w:tc>
          <w:tcPr>
            <w:tcW w:w="1989" w:type="dxa"/>
            <w:tcBorders>
              <w:top w:val="single" w:sz="4" w:space="0" w:color="000000"/>
              <w:left w:val="single" w:sz="4" w:space="0" w:color="000000"/>
              <w:bottom w:val="single" w:sz="4" w:space="0" w:color="000000"/>
              <w:right w:val="single" w:sz="4" w:space="0" w:color="000000"/>
            </w:tcBorders>
            <w:vAlign w:val="center"/>
            <w:hideMark/>
          </w:tcPr>
          <w:p w14:paraId="5DA6E6A3"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Записници, белешке</w:t>
            </w:r>
          </w:p>
        </w:tc>
      </w:tr>
      <w:tr w:rsidR="00FD1646" w:rsidRPr="00FF478F" w14:paraId="337AB451" w14:textId="77777777" w:rsidTr="009417F4">
        <w:trPr>
          <w:jc w:val="center"/>
        </w:trPr>
        <w:tc>
          <w:tcPr>
            <w:tcW w:w="2261" w:type="dxa"/>
            <w:tcBorders>
              <w:top w:val="single" w:sz="4" w:space="0" w:color="000000"/>
              <w:left w:val="single" w:sz="4" w:space="0" w:color="000000"/>
              <w:bottom w:val="single" w:sz="4" w:space="0" w:color="000000"/>
              <w:right w:val="single" w:sz="4" w:space="0" w:color="000000"/>
            </w:tcBorders>
            <w:vAlign w:val="center"/>
            <w:hideMark/>
          </w:tcPr>
          <w:p w14:paraId="5E773828"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6. Доношење одељењских и школских правила и превентивних мера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EB2353E"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rPr>
              <w:t>XI-XII</w:t>
            </w:r>
          </w:p>
        </w:tc>
        <w:tc>
          <w:tcPr>
            <w:tcW w:w="1594" w:type="dxa"/>
            <w:tcBorders>
              <w:top w:val="single" w:sz="4" w:space="0" w:color="000000"/>
              <w:left w:val="single" w:sz="4" w:space="0" w:color="000000"/>
              <w:bottom w:val="single" w:sz="4" w:space="0" w:color="000000"/>
              <w:right w:val="single" w:sz="4" w:space="0" w:color="000000"/>
            </w:tcBorders>
            <w:vAlign w:val="center"/>
            <w:hideMark/>
          </w:tcPr>
          <w:p w14:paraId="35B155C7"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Одељењске старешине, УП</w:t>
            </w:r>
          </w:p>
        </w:tc>
        <w:tc>
          <w:tcPr>
            <w:tcW w:w="2658" w:type="dxa"/>
            <w:tcBorders>
              <w:top w:val="single" w:sz="4" w:space="0" w:color="000000"/>
              <w:left w:val="single" w:sz="4" w:space="0" w:color="000000"/>
              <w:bottom w:val="single" w:sz="4" w:space="0" w:color="000000"/>
              <w:right w:val="single" w:sz="4" w:space="0" w:color="000000"/>
            </w:tcBorders>
            <w:vAlign w:val="center"/>
            <w:hideMark/>
          </w:tcPr>
          <w:p w14:paraId="6F348D5B"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Одељењска  правила са реституцијом доносе се кроз превентивне радионице, а УП на основу одељењских доноси школска правила</w:t>
            </w:r>
          </w:p>
        </w:tc>
        <w:tc>
          <w:tcPr>
            <w:tcW w:w="1989" w:type="dxa"/>
            <w:tcBorders>
              <w:top w:val="single" w:sz="4" w:space="0" w:color="000000"/>
              <w:left w:val="single" w:sz="4" w:space="0" w:color="000000"/>
              <w:bottom w:val="single" w:sz="4" w:space="0" w:color="000000"/>
              <w:right w:val="single" w:sz="4" w:space="0" w:color="000000"/>
            </w:tcBorders>
            <w:vAlign w:val="center"/>
            <w:hideMark/>
          </w:tcPr>
          <w:p w14:paraId="4E1FC2A3"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Одељењска правила у учионицама, школска правила у холу школе</w:t>
            </w:r>
          </w:p>
        </w:tc>
      </w:tr>
      <w:tr w:rsidR="00FD1646" w:rsidRPr="00FF478F" w14:paraId="70FC5B35" w14:textId="77777777" w:rsidTr="009417F4">
        <w:trPr>
          <w:jc w:val="center"/>
        </w:trPr>
        <w:tc>
          <w:tcPr>
            <w:tcW w:w="2261" w:type="dxa"/>
            <w:tcBorders>
              <w:top w:val="single" w:sz="4" w:space="0" w:color="000000"/>
              <w:left w:val="single" w:sz="4" w:space="0" w:color="000000"/>
              <w:bottom w:val="single" w:sz="4" w:space="0" w:color="000000"/>
              <w:right w:val="single" w:sz="4" w:space="0" w:color="000000"/>
            </w:tcBorders>
            <w:vAlign w:val="center"/>
          </w:tcPr>
          <w:p w14:paraId="05645DBF"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7. Подстицање социјалних сазнања и социјалних односа:</w:t>
            </w:r>
          </w:p>
          <w:p w14:paraId="766D2573"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 сличности и разлике („Пружи руку,не подмећи ногу“)</w:t>
            </w:r>
          </w:p>
          <w:p w14:paraId="5442AE67"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 учесници у насилним ситуацијама, Како реагујемо у ситуацијама насиља</w:t>
            </w:r>
          </w:p>
          <w:p w14:paraId="1D29888D"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 односи у одељењу (проблеми у понашању и социјални притисак вршњака)</w:t>
            </w:r>
          </w:p>
          <w:p w14:paraId="5D68489C"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 колико се познајемо</w:t>
            </w:r>
          </w:p>
          <w:p w14:paraId="04B67C24"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 безбедно коришћење мобилних телефона и интернета</w:t>
            </w:r>
          </w:p>
        </w:tc>
        <w:tc>
          <w:tcPr>
            <w:tcW w:w="1418" w:type="dxa"/>
            <w:tcBorders>
              <w:top w:val="single" w:sz="4" w:space="0" w:color="000000"/>
              <w:left w:val="single" w:sz="4" w:space="0" w:color="000000"/>
              <w:bottom w:val="single" w:sz="4" w:space="0" w:color="000000"/>
              <w:right w:val="single" w:sz="4" w:space="0" w:color="000000"/>
            </w:tcBorders>
            <w:vAlign w:val="center"/>
          </w:tcPr>
          <w:p w14:paraId="67C52108" w14:textId="77777777" w:rsidR="00FD1646" w:rsidRPr="00FF478F" w:rsidRDefault="00FD1646" w:rsidP="009417F4">
            <w:pPr>
              <w:spacing w:after="0" w:line="240" w:lineRule="auto"/>
              <w:jc w:val="center"/>
              <w:rPr>
                <w:rFonts w:ascii="Times New Roman" w:hAnsi="Times New Roman"/>
                <w:sz w:val="18"/>
                <w:szCs w:val="18"/>
                <w:lang w:val="ru-RU"/>
              </w:rPr>
            </w:pPr>
          </w:p>
          <w:p w14:paraId="10911357" w14:textId="77777777" w:rsidR="00FD1646" w:rsidRPr="00FF478F" w:rsidRDefault="00FD1646" w:rsidP="009417F4">
            <w:pPr>
              <w:spacing w:after="0" w:line="240" w:lineRule="auto"/>
              <w:jc w:val="center"/>
              <w:rPr>
                <w:rFonts w:ascii="Times New Roman" w:hAnsi="Times New Roman"/>
                <w:sz w:val="18"/>
                <w:szCs w:val="18"/>
                <w:lang w:val="ru-RU"/>
              </w:rPr>
            </w:pPr>
          </w:p>
          <w:p w14:paraId="289FA582" w14:textId="77777777" w:rsidR="00FD1646" w:rsidRPr="00FF478F" w:rsidRDefault="00FD1646" w:rsidP="009417F4">
            <w:pPr>
              <w:spacing w:after="0" w:line="240" w:lineRule="auto"/>
              <w:jc w:val="center"/>
              <w:rPr>
                <w:rFonts w:ascii="Times New Roman" w:hAnsi="Times New Roman"/>
                <w:sz w:val="18"/>
                <w:szCs w:val="18"/>
              </w:rPr>
            </w:pPr>
          </w:p>
          <w:p w14:paraId="0F9D28D9" w14:textId="77777777" w:rsidR="00FD1646" w:rsidRPr="00FF478F" w:rsidRDefault="00FD1646" w:rsidP="009417F4">
            <w:pPr>
              <w:spacing w:after="0" w:line="240" w:lineRule="auto"/>
              <w:jc w:val="center"/>
              <w:rPr>
                <w:rFonts w:ascii="Times New Roman" w:hAnsi="Times New Roman"/>
                <w:sz w:val="18"/>
                <w:szCs w:val="18"/>
              </w:rPr>
            </w:pPr>
          </w:p>
          <w:p w14:paraId="1B34BE4A" w14:textId="77777777" w:rsidR="00FD1646" w:rsidRPr="00FF478F" w:rsidRDefault="00FD1646" w:rsidP="009417F4">
            <w:pPr>
              <w:spacing w:after="0" w:line="240" w:lineRule="auto"/>
              <w:jc w:val="center"/>
              <w:rPr>
                <w:rFonts w:ascii="Times New Roman" w:hAnsi="Times New Roman"/>
                <w:sz w:val="18"/>
                <w:szCs w:val="18"/>
              </w:rPr>
            </w:pPr>
            <w:r w:rsidRPr="00FF478F">
              <w:rPr>
                <w:rFonts w:ascii="Times New Roman" w:hAnsi="Times New Roman"/>
                <w:sz w:val="18"/>
                <w:szCs w:val="18"/>
              </w:rPr>
              <w:t>XI</w:t>
            </w:r>
            <w:r w:rsidRPr="00FF478F">
              <w:rPr>
                <w:rFonts w:ascii="Times New Roman" w:hAnsi="Times New Roman"/>
                <w:sz w:val="18"/>
                <w:szCs w:val="18"/>
                <w:lang w:val="sr-Cyrl-RS"/>
              </w:rPr>
              <w:t>,</w:t>
            </w:r>
            <w:r w:rsidRPr="00FF478F">
              <w:rPr>
                <w:rFonts w:ascii="Times New Roman" w:hAnsi="Times New Roman"/>
                <w:sz w:val="18"/>
                <w:szCs w:val="18"/>
              </w:rPr>
              <w:t xml:space="preserve"> XII</w:t>
            </w:r>
          </w:p>
          <w:p w14:paraId="5174CBDD" w14:textId="77777777" w:rsidR="00FD1646" w:rsidRPr="00FF478F" w:rsidRDefault="00FD1646" w:rsidP="009417F4">
            <w:pPr>
              <w:spacing w:after="0" w:line="240" w:lineRule="auto"/>
              <w:jc w:val="center"/>
              <w:rPr>
                <w:rFonts w:ascii="Times New Roman" w:hAnsi="Times New Roman"/>
                <w:sz w:val="18"/>
                <w:szCs w:val="18"/>
              </w:rPr>
            </w:pPr>
          </w:p>
          <w:p w14:paraId="08BDB2DB"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rPr>
              <w:t>XI</w:t>
            </w:r>
            <w:r w:rsidRPr="00FF478F">
              <w:rPr>
                <w:rFonts w:ascii="Times New Roman" w:hAnsi="Times New Roman"/>
                <w:sz w:val="18"/>
                <w:szCs w:val="18"/>
                <w:lang w:val="sr-Cyrl-RS"/>
              </w:rPr>
              <w:t>-</w:t>
            </w:r>
            <w:r w:rsidRPr="00FF478F">
              <w:rPr>
                <w:rFonts w:ascii="Times New Roman" w:hAnsi="Times New Roman"/>
                <w:sz w:val="18"/>
                <w:szCs w:val="18"/>
              </w:rPr>
              <w:t>III</w:t>
            </w:r>
          </w:p>
          <w:p w14:paraId="70833FAA" w14:textId="77777777" w:rsidR="00FD1646" w:rsidRPr="00FF478F" w:rsidRDefault="00FD1646" w:rsidP="009417F4">
            <w:pPr>
              <w:spacing w:after="0" w:line="240" w:lineRule="auto"/>
              <w:jc w:val="center"/>
              <w:rPr>
                <w:rFonts w:ascii="Times New Roman" w:hAnsi="Times New Roman"/>
                <w:sz w:val="18"/>
                <w:szCs w:val="18"/>
              </w:rPr>
            </w:pPr>
          </w:p>
          <w:p w14:paraId="762E613A" w14:textId="77777777" w:rsidR="00FD1646" w:rsidRPr="00FF478F" w:rsidRDefault="00FD1646" w:rsidP="009417F4">
            <w:pPr>
              <w:spacing w:after="0" w:line="240" w:lineRule="auto"/>
              <w:jc w:val="center"/>
              <w:rPr>
                <w:rFonts w:ascii="Times New Roman" w:hAnsi="Times New Roman"/>
                <w:sz w:val="18"/>
                <w:szCs w:val="18"/>
              </w:rPr>
            </w:pPr>
          </w:p>
          <w:p w14:paraId="6C54F3AA"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rPr>
              <w:t>XII</w:t>
            </w:r>
          </w:p>
          <w:p w14:paraId="1214BBDE" w14:textId="77777777" w:rsidR="00FD1646" w:rsidRPr="00FF478F" w:rsidRDefault="00FD1646" w:rsidP="009417F4">
            <w:pPr>
              <w:spacing w:after="0" w:line="240" w:lineRule="auto"/>
              <w:jc w:val="center"/>
              <w:rPr>
                <w:rFonts w:ascii="Times New Roman" w:hAnsi="Times New Roman"/>
                <w:sz w:val="18"/>
                <w:szCs w:val="18"/>
              </w:rPr>
            </w:pPr>
          </w:p>
          <w:p w14:paraId="4077F7E9" w14:textId="77777777" w:rsidR="00FD1646" w:rsidRPr="00FF478F" w:rsidRDefault="00FD1646" w:rsidP="009417F4">
            <w:pPr>
              <w:spacing w:after="0" w:line="240" w:lineRule="auto"/>
              <w:jc w:val="center"/>
              <w:rPr>
                <w:rFonts w:ascii="Times New Roman" w:hAnsi="Times New Roman"/>
                <w:sz w:val="18"/>
                <w:szCs w:val="18"/>
              </w:rPr>
            </w:pPr>
          </w:p>
          <w:p w14:paraId="556E6B54" w14:textId="77777777" w:rsidR="00FD1646" w:rsidRPr="00FF478F" w:rsidRDefault="00FD1646" w:rsidP="009417F4">
            <w:pPr>
              <w:spacing w:after="0" w:line="240" w:lineRule="auto"/>
              <w:jc w:val="center"/>
              <w:rPr>
                <w:rFonts w:ascii="Times New Roman" w:hAnsi="Times New Roman"/>
                <w:sz w:val="18"/>
                <w:szCs w:val="18"/>
              </w:rPr>
            </w:pPr>
          </w:p>
          <w:p w14:paraId="08184C83"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rPr>
              <w:t>XII</w:t>
            </w:r>
            <w:r w:rsidRPr="00FF478F">
              <w:rPr>
                <w:rFonts w:ascii="Times New Roman" w:hAnsi="Times New Roman"/>
                <w:sz w:val="18"/>
                <w:szCs w:val="18"/>
                <w:lang w:val="sr-Cyrl-RS"/>
              </w:rPr>
              <w:t>-</w:t>
            </w:r>
            <w:r w:rsidRPr="00FF478F">
              <w:rPr>
                <w:rFonts w:ascii="Times New Roman" w:hAnsi="Times New Roman"/>
                <w:sz w:val="18"/>
                <w:szCs w:val="18"/>
              </w:rPr>
              <w:t>II</w:t>
            </w:r>
          </w:p>
          <w:p w14:paraId="273BECA6" w14:textId="77777777" w:rsidR="00FD1646" w:rsidRPr="00FF478F" w:rsidRDefault="00FD1646" w:rsidP="009417F4">
            <w:pPr>
              <w:spacing w:after="0" w:line="240" w:lineRule="auto"/>
              <w:jc w:val="center"/>
              <w:rPr>
                <w:rFonts w:ascii="Times New Roman" w:hAnsi="Times New Roman"/>
                <w:sz w:val="18"/>
                <w:szCs w:val="18"/>
              </w:rPr>
            </w:pPr>
          </w:p>
          <w:p w14:paraId="40F2527A" w14:textId="77777777" w:rsidR="00FD1646" w:rsidRPr="00FF478F" w:rsidRDefault="00FD1646" w:rsidP="009417F4">
            <w:pPr>
              <w:spacing w:after="0" w:line="240" w:lineRule="auto"/>
              <w:jc w:val="center"/>
              <w:rPr>
                <w:rFonts w:ascii="Times New Roman" w:hAnsi="Times New Roman"/>
                <w:sz w:val="18"/>
                <w:szCs w:val="18"/>
              </w:rPr>
            </w:pPr>
          </w:p>
          <w:p w14:paraId="2B52F8AD"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rPr>
              <w:t>X</w:t>
            </w:r>
            <w:r w:rsidRPr="00FF478F">
              <w:rPr>
                <w:rFonts w:ascii="Times New Roman" w:hAnsi="Times New Roman"/>
                <w:sz w:val="18"/>
                <w:szCs w:val="18"/>
                <w:lang w:val="sr-Cyrl-RS"/>
              </w:rPr>
              <w:t>-</w:t>
            </w:r>
            <w:r w:rsidRPr="00FF478F">
              <w:rPr>
                <w:rFonts w:ascii="Times New Roman" w:hAnsi="Times New Roman"/>
                <w:sz w:val="18"/>
                <w:szCs w:val="18"/>
              </w:rPr>
              <w:t>XII</w:t>
            </w:r>
          </w:p>
          <w:p w14:paraId="291ABCF8" w14:textId="77777777" w:rsidR="00FD1646" w:rsidRPr="00FF478F" w:rsidRDefault="00FD1646" w:rsidP="009417F4">
            <w:pPr>
              <w:spacing w:after="0" w:line="240" w:lineRule="auto"/>
              <w:jc w:val="center"/>
              <w:rPr>
                <w:rFonts w:ascii="Times New Roman" w:hAnsi="Times New Roman"/>
                <w:sz w:val="18"/>
                <w:szCs w:val="18"/>
                <w:lang w:val="sr-Cyrl-CS"/>
              </w:rPr>
            </w:pPr>
          </w:p>
        </w:tc>
        <w:tc>
          <w:tcPr>
            <w:tcW w:w="1594" w:type="dxa"/>
            <w:tcBorders>
              <w:top w:val="single" w:sz="4" w:space="0" w:color="000000"/>
              <w:left w:val="single" w:sz="4" w:space="0" w:color="000000"/>
              <w:bottom w:val="single" w:sz="4" w:space="0" w:color="000000"/>
              <w:right w:val="single" w:sz="4" w:space="0" w:color="000000"/>
            </w:tcBorders>
            <w:vAlign w:val="center"/>
          </w:tcPr>
          <w:p w14:paraId="01D051CF"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Одљењске старешине</w:t>
            </w:r>
          </w:p>
          <w:p w14:paraId="2FDF3244"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Одељењски старешине</w:t>
            </w:r>
          </w:p>
          <w:p w14:paraId="209819CC" w14:textId="77777777" w:rsidR="00FD1646" w:rsidRPr="00FF478F" w:rsidRDefault="00FD1646" w:rsidP="009417F4">
            <w:pPr>
              <w:spacing w:after="0" w:line="240" w:lineRule="auto"/>
              <w:jc w:val="center"/>
              <w:rPr>
                <w:rFonts w:ascii="Times New Roman" w:hAnsi="Times New Roman"/>
                <w:sz w:val="18"/>
                <w:szCs w:val="18"/>
                <w:lang w:val="sr-Cyrl-CS"/>
              </w:rPr>
            </w:pPr>
          </w:p>
          <w:p w14:paraId="06226F58"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Одељењске старешине</w:t>
            </w:r>
          </w:p>
          <w:p w14:paraId="72163A57" w14:textId="77777777" w:rsidR="00FD1646" w:rsidRPr="00FF478F" w:rsidRDefault="00FD1646" w:rsidP="009417F4">
            <w:pPr>
              <w:spacing w:after="0" w:line="240" w:lineRule="auto"/>
              <w:jc w:val="center"/>
              <w:rPr>
                <w:rFonts w:ascii="Times New Roman" w:hAnsi="Times New Roman"/>
                <w:sz w:val="18"/>
                <w:szCs w:val="18"/>
                <w:lang w:val="sr-Cyrl-CS"/>
              </w:rPr>
            </w:pPr>
          </w:p>
          <w:p w14:paraId="59C8FE5C" w14:textId="77777777" w:rsidR="00FD1646" w:rsidRPr="00FF478F" w:rsidRDefault="00FD1646" w:rsidP="009417F4">
            <w:pPr>
              <w:spacing w:after="0" w:line="240" w:lineRule="auto"/>
              <w:jc w:val="center"/>
              <w:rPr>
                <w:rFonts w:ascii="Times New Roman" w:hAnsi="Times New Roman"/>
                <w:sz w:val="18"/>
                <w:szCs w:val="18"/>
                <w:lang w:val="sr-Cyrl-CS"/>
              </w:rPr>
            </w:pPr>
          </w:p>
          <w:p w14:paraId="0ED2F8D9"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Одељењске старешине</w:t>
            </w:r>
          </w:p>
          <w:p w14:paraId="4EA1661D" w14:textId="77777777" w:rsidR="00FD1646" w:rsidRPr="00FF478F" w:rsidRDefault="00FD1646" w:rsidP="009417F4">
            <w:pPr>
              <w:spacing w:after="0" w:line="240" w:lineRule="auto"/>
              <w:jc w:val="center"/>
              <w:rPr>
                <w:rFonts w:ascii="Times New Roman" w:hAnsi="Times New Roman"/>
                <w:sz w:val="18"/>
                <w:szCs w:val="18"/>
                <w:lang w:val="sr-Cyrl-CS"/>
              </w:rPr>
            </w:pPr>
          </w:p>
          <w:p w14:paraId="20D732BD"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Одељењске старешине</w:t>
            </w:r>
          </w:p>
        </w:tc>
        <w:tc>
          <w:tcPr>
            <w:tcW w:w="2658" w:type="dxa"/>
            <w:tcBorders>
              <w:top w:val="single" w:sz="4" w:space="0" w:color="000000"/>
              <w:left w:val="single" w:sz="4" w:space="0" w:color="000000"/>
              <w:bottom w:val="single" w:sz="4" w:space="0" w:color="000000"/>
              <w:right w:val="single" w:sz="4" w:space="0" w:color="000000"/>
            </w:tcBorders>
            <w:vAlign w:val="center"/>
          </w:tcPr>
          <w:p w14:paraId="7AC24C15"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Теме се реализују на часовима одељењског  старешине:</w:t>
            </w:r>
          </w:p>
          <w:p w14:paraId="0AEDB027" w14:textId="77777777" w:rsidR="00FD1646" w:rsidRPr="00FF478F" w:rsidRDefault="00FD1646" w:rsidP="009417F4">
            <w:pPr>
              <w:spacing w:after="0" w:line="240" w:lineRule="auto"/>
              <w:jc w:val="center"/>
              <w:rPr>
                <w:rFonts w:ascii="Times New Roman" w:hAnsi="Times New Roman"/>
                <w:sz w:val="18"/>
                <w:szCs w:val="18"/>
                <w:lang w:val="sr-Cyrl-CS"/>
              </w:rPr>
            </w:pPr>
          </w:p>
          <w:p w14:paraId="5B8B78A5"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-анимирани филм, радионице;</w:t>
            </w:r>
          </w:p>
          <w:p w14:paraId="10A03FCA"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-радионице, драматизације, Форум театар;</w:t>
            </w:r>
          </w:p>
          <w:p w14:paraId="6EBBE6CC"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-радионице, дискусије;</w:t>
            </w:r>
          </w:p>
          <w:p w14:paraId="399205B6" w14:textId="77777777" w:rsidR="00FD1646" w:rsidRPr="00FF478F" w:rsidRDefault="00FD1646" w:rsidP="009417F4">
            <w:pPr>
              <w:spacing w:after="0" w:line="240" w:lineRule="auto"/>
              <w:jc w:val="center"/>
              <w:rPr>
                <w:rFonts w:ascii="Times New Roman" w:hAnsi="Times New Roman"/>
                <w:sz w:val="18"/>
                <w:szCs w:val="18"/>
                <w:lang w:val="sr-Cyrl-CS"/>
              </w:rPr>
            </w:pPr>
          </w:p>
          <w:p w14:paraId="31F1FCA5" w14:textId="77777777" w:rsidR="00FD1646" w:rsidRPr="00FF478F" w:rsidRDefault="00FD1646" w:rsidP="009417F4">
            <w:pPr>
              <w:spacing w:after="0" w:line="240" w:lineRule="auto"/>
              <w:jc w:val="center"/>
              <w:rPr>
                <w:rFonts w:ascii="Times New Roman" w:hAnsi="Times New Roman"/>
                <w:sz w:val="18"/>
                <w:szCs w:val="18"/>
                <w:lang w:val="sr-Cyrl-CS"/>
              </w:rPr>
            </w:pPr>
          </w:p>
          <w:p w14:paraId="2B762481" w14:textId="77777777" w:rsidR="00FD1646" w:rsidRPr="00FF478F" w:rsidRDefault="00FD1646" w:rsidP="009417F4">
            <w:pPr>
              <w:spacing w:after="0" w:line="240" w:lineRule="auto"/>
              <w:jc w:val="center"/>
              <w:rPr>
                <w:rFonts w:ascii="Times New Roman" w:hAnsi="Times New Roman"/>
                <w:sz w:val="18"/>
                <w:szCs w:val="18"/>
                <w:lang w:val="sr-Cyrl-CS"/>
              </w:rPr>
            </w:pPr>
          </w:p>
          <w:p w14:paraId="6E63252E"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-радионица;</w:t>
            </w:r>
          </w:p>
          <w:p w14:paraId="6C963804" w14:textId="77777777" w:rsidR="00FD1646" w:rsidRPr="00FF478F" w:rsidRDefault="00FD1646" w:rsidP="009417F4">
            <w:pPr>
              <w:spacing w:after="0" w:line="240" w:lineRule="auto"/>
              <w:jc w:val="center"/>
              <w:rPr>
                <w:rFonts w:ascii="Times New Roman" w:hAnsi="Times New Roman"/>
                <w:sz w:val="18"/>
                <w:szCs w:val="18"/>
                <w:lang w:val="sr-Cyrl-CS"/>
              </w:rPr>
            </w:pPr>
          </w:p>
          <w:p w14:paraId="59EFD748" w14:textId="77777777" w:rsidR="00FD1646" w:rsidRPr="00FF478F" w:rsidRDefault="00FD1646" w:rsidP="009417F4">
            <w:pPr>
              <w:spacing w:after="0" w:line="240" w:lineRule="auto"/>
              <w:jc w:val="center"/>
              <w:rPr>
                <w:rFonts w:ascii="Times New Roman" w:hAnsi="Times New Roman"/>
                <w:sz w:val="18"/>
                <w:szCs w:val="18"/>
                <w:lang w:val="sr-Cyrl-CS"/>
              </w:rPr>
            </w:pPr>
          </w:p>
          <w:p w14:paraId="6122B94D"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-предавање, дискусија, кратки филмови „Све боје интернета“</w:t>
            </w:r>
          </w:p>
        </w:tc>
        <w:tc>
          <w:tcPr>
            <w:tcW w:w="1989" w:type="dxa"/>
            <w:tcBorders>
              <w:top w:val="single" w:sz="4" w:space="0" w:color="000000"/>
              <w:left w:val="single" w:sz="4" w:space="0" w:color="000000"/>
              <w:bottom w:val="single" w:sz="4" w:space="0" w:color="000000"/>
              <w:right w:val="single" w:sz="4" w:space="0" w:color="000000"/>
            </w:tcBorders>
            <w:vAlign w:val="center"/>
          </w:tcPr>
          <w:p w14:paraId="0C2B9824"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Дневници образовно-васпитног рада:</w:t>
            </w:r>
          </w:p>
          <w:p w14:paraId="7F785665" w14:textId="77777777" w:rsidR="00FD1646" w:rsidRPr="00FF478F" w:rsidRDefault="00FD1646" w:rsidP="009417F4">
            <w:pPr>
              <w:spacing w:after="0" w:line="240" w:lineRule="auto"/>
              <w:jc w:val="center"/>
              <w:rPr>
                <w:rFonts w:ascii="Times New Roman" w:hAnsi="Times New Roman"/>
                <w:sz w:val="18"/>
                <w:szCs w:val="18"/>
                <w:lang w:val="sr-Cyrl-CS"/>
              </w:rPr>
            </w:pPr>
          </w:p>
          <w:p w14:paraId="46975F2C" w14:textId="77777777" w:rsidR="00FD1646" w:rsidRPr="00FF478F" w:rsidRDefault="00FD1646" w:rsidP="009417F4">
            <w:pPr>
              <w:spacing w:after="0" w:line="240" w:lineRule="auto"/>
              <w:jc w:val="center"/>
              <w:rPr>
                <w:rFonts w:ascii="Times New Roman" w:hAnsi="Times New Roman"/>
                <w:sz w:val="18"/>
                <w:szCs w:val="18"/>
                <w:lang w:val="sr-Cyrl-CS"/>
              </w:rPr>
            </w:pPr>
          </w:p>
          <w:p w14:paraId="382AE5D7"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-млађи разреди</w:t>
            </w:r>
          </w:p>
          <w:p w14:paraId="60C02E30" w14:textId="77777777" w:rsidR="00FD1646" w:rsidRPr="00FF478F" w:rsidRDefault="00FD1646" w:rsidP="009417F4">
            <w:pPr>
              <w:spacing w:after="0" w:line="240" w:lineRule="auto"/>
              <w:jc w:val="center"/>
              <w:rPr>
                <w:rFonts w:ascii="Times New Roman" w:hAnsi="Times New Roman"/>
                <w:sz w:val="18"/>
                <w:szCs w:val="18"/>
                <w:lang w:val="sr-Cyrl-CS"/>
              </w:rPr>
            </w:pPr>
          </w:p>
          <w:p w14:paraId="47B8D369" w14:textId="77777777" w:rsidR="00FD1646" w:rsidRPr="00FF478F" w:rsidRDefault="00FD1646" w:rsidP="009417F4">
            <w:pPr>
              <w:spacing w:after="0" w:line="240" w:lineRule="auto"/>
              <w:jc w:val="center"/>
              <w:rPr>
                <w:rFonts w:ascii="Times New Roman" w:hAnsi="Times New Roman"/>
                <w:sz w:val="18"/>
                <w:szCs w:val="18"/>
                <w:lang w:val="sr-Cyrl-CS"/>
              </w:rPr>
            </w:pPr>
          </w:p>
          <w:p w14:paraId="1893332C"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-5.и 6.разред</w:t>
            </w:r>
          </w:p>
          <w:p w14:paraId="621ED229" w14:textId="77777777" w:rsidR="00FD1646" w:rsidRPr="00FF478F" w:rsidRDefault="00FD1646" w:rsidP="009417F4">
            <w:pPr>
              <w:spacing w:after="0" w:line="240" w:lineRule="auto"/>
              <w:jc w:val="center"/>
              <w:rPr>
                <w:rFonts w:ascii="Times New Roman" w:hAnsi="Times New Roman"/>
                <w:sz w:val="18"/>
                <w:szCs w:val="18"/>
                <w:lang w:val="sr-Cyrl-CS"/>
              </w:rPr>
            </w:pPr>
          </w:p>
          <w:p w14:paraId="53714B0E" w14:textId="77777777" w:rsidR="00FD1646" w:rsidRPr="00FF478F" w:rsidRDefault="00FD1646" w:rsidP="009417F4">
            <w:pPr>
              <w:spacing w:after="0" w:line="240" w:lineRule="auto"/>
              <w:jc w:val="center"/>
              <w:rPr>
                <w:rFonts w:ascii="Times New Roman" w:hAnsi="Times New Roman"/>
                <w:sz w:val="18"/>
                <w:szCs w:val="18"/>
                <w:lang w:val="sr-Cyrl-CS"/>
              </w:rPr>
            </w:pPr>
          </w:p>
          <w:p w14:paraId="3C5941F6"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-7.и 8.разред</w:t>
            </w:r>
          </w:p>
          <w:p w14:paraId="47444718" w14:textId="77777777" w:rsidR="00FD1646" w:rsidRPr="00FF478F" w:rsidRDefault="00FD1646" w:rsidP="009417F4">
            <w:pPr>
              <w:spacing w:after="0" w:line="240" w:lineRule="auto"/>
              <w:jc w:val="center"/>
              <w:rPr>
                <w:rFonts w:ascii="Times New Roman" w:hAnsi="Times New Roman"/>
                <w:sz w:val="18"/>
                <w:szCs w:val="18"/>
                <w:lang w:val="sr-Cyrl-CS"/>
              </w:rPr>
            </w:pPr>
          </w:p>
          <w:p w14:paraId="21683D8F" w14:textId="77777777" w:rsidR="00FD1646" w:rsidRPr="00FF478F" w:rsidRDefault="00FD1646" w:rsidP="009417F4">
            <w:pPr>
              <w:spacing w:after="0" w:line="240" w:lineRule="auto"/>
              <w:jc w:val="center"/>
              <w:rPr>
                <w:rFonts w:ascii="Times New Roman" w:hAnsi="Times New Roman"/>
                <w:sz w:val="18"/>
                <w:szCs w:val="18"/>
                <w:lang w:val="sr-Cyrl-CS"/>
              </w:rPr>
            </w:pPr>
          </w:p>
          <w:p w14:paraId="370E689F"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-1-8.разред</w:t>
            </w:r>
          </w:p>
          <w:p w14:paraId="3ED07527" w14:textId="77777777" w:rsidR="00FD1646" w:rsidRPr="00FF478F" w:rsidRDefault="00FD1646" w:rsidP="009417F4">
            <w:pPr>
              <w:spacing w:after="0" w:line="240" w:lineRule="auto"/>
              <w:jc w:val="center"/>
              <w:rPr>
                <w:rFonts w:ascii="Times New Roman" w:hAnsi="Times New Roman"/>
                <w:sz w:val="18"/>
                <w:szCs w:val="18"/>
                <w:lang w:val="sr-Cyrl-CS"/>
              </w:rPr>
            </w:pPr>
          </w:p>
          <w:p w14:paraId="5E2B2764" w14:textId="77777777" w:rsidR="00FD1646" w:rsidRPr="00FF478F" w:rsidRDefault="00FD1646" w:rsidP="009417F4">
            <w:pPr>
              <w:spacing w:after="0" w:line="240" w:lineRule="auto"/>
              <w:jc w:val="center"/>
              <w:rPr>
                <w:rFonts w:ascii="Times New Roman" w:hAnsi="Times New Roman"/>
                <w:sz w:val="18"/>
                <w:szCs w:val="18"/>
                <w:lang w:val="sr-Cyrl-CS"/>
              </w:rPr>
            </w:pPr>
          </w:p>
          <w:p w14:paraId="38931972" w14:textId="77777777" w:rsidR="00FD1646" w:rsidRPr="00FF478F" w:rsidRDefault="00FD1646" w:rsidP="009417F4">
            <w:pPr>
              <w:spacing w:after="0" w:line="240" w:lineRule="auto"/>
              <w:jc w:val="center"/>
              <w:rPr>
                <w:rFonts w:ascii="Times New Roman" w:hAnsi="Times New Roman"/>
                <w:sz w:val="18"/>
                <w:szCs w:val="18"/>
                <w:lang w:val="sr-Cyrl-CS"/>
              </w:rPr>
            </w:pPr>
          </w:p>
          <w:p w14:paraId="7E43F663" w14:textId="77777777" w:rsidR="00FD1646" w:rsidRPr="00FF478F" w:rsidRDefault="00FD1646" w:rsidP="009417F4">
            <w:pPr>
              <w:spacing w:after="0" w:line="240" w:lineRule="auto"/>
              <w:jc w:val="center"/>
              <w:rPr>
                <w:rFonts w:ascii="Times New Roman" w:hAnsi="Times New Roman"/>
                <w:sz w:val="18"/>
                <w:szCs w:val="18"/>
                <w:lang w:val="sr-Cyrl-CS"/>
              </w:rPr>
            </w:pPr>
          </w:p>
          <w:p w14:paraId="10503B37"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-1-8.разред</w:t>
            </w:r>
          </w:p>
        </w:tc>
      </w:tr>
      <w:tr w:rsidR="00FD1646" w:rsidRPr="00FF478F" w14:paraId="4FCD3C86" w14:textId="77777777" w:rsidTr="009417F4">
        <w:trPr>
          <w:jc w:val="center"/>
        </w:trPr>
        <w:tc>
          <w:tcPr>
            <w:tcW w:w="2261" w:type="dxa"/>
            <w:tcBorders>
              <w:top w:val="single" w:sz="4" w:space="0" w:color="000000"/>
              <w:left w:val="single" w:sz="4" w:space="0" w:color="000000"/>
              <w:bottom w:val="single" w:sz="4" w:space="0" w:color="000000"/>
              <w:right w:val="single" w:sz="4" w:space="0" w:color="000000"/>
            </w:tcBorders>
            <w:vAlign w:val="center"/>
          </w:tcPr>
          <w:p w14:paraId="1C44033B"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8. Превенција болести зависности и других облика ризичног понашања:</w:t>
            </w:r>
          </w:p>
          <w:p w14:paraId="783CB563"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 здрави стилови живота, стилови живота-сазнања, ставови ученика</w:t>
            </w:r>
          </w:p>
          <w:p w14:paraId="4C0797B1"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 изазовне животне ситуације и реаговање у њима</w:t>
            </w:r>
          </w:p>
        </w:tc>
        <w:tc>
          <w:tcPr>
            <w:tcW w:w="1418" w:type="dxa"/>
            <w:tcBorders>
              <w:top w:val="single" w:sz="4" w:space="0" w:color="000000"/>
              <w:left w:val="single" w:sz="4" w:space="0" w:color="000000"/>
              <w:bottom w:val="single" w:sz="4" w:space="0" w:color="000000"/>
              <w:right w:val="single" w:sz="4" w:space="0" w:color="000000"/>
            </w:tcBorders>
            <w:vAlign w:val="center"/>
          </w:tcPr>
          <w:p w14:paraId="5A533D89" w14:textId="77777777" w:rsidR="00FD1646" w:rsidRPr="00FF478F" w:rsidRDefault="00FD1646" w:rsidP="009417F4">
            <w:pPr>
              <w:spacing w:after="0" w:line="240" w:lineRule="auto"/>
              <w:jc w:val="center"/>
              <w:rPr>
                <w:rFonts w:ascii="Times New Roman" w:hAnsi="Times New Roman"/>
                <w:sz w:val="18"/>
                <w:szCs w:val="18"/>
                <w:lang w:val="ru-RU"/>
              </w:rPr>
            </w:pPr>
          </w:p>
          <w:p w14:paraId="466CA19D" w14:textId="77777777" w:rsidR="00FD1646" w:rsidRPr="00FF478F" w:rsidRDefault="00FD1646" w:rsidP="009417F4">
            <w:pPr>
              <w:spacing w:after="0" w:line="240" w:lineRule="auto"/>
              <w:jc w:val="center"/>
              <w:rPr>
                <w:rFonts w:ascii="Times New Roman" w:hAnsi="Times New Roman"/>
                <w:sz w:val="18"/>
                <w:szCs w:val="18"/>
                <w:lang w:val="ru-RU"/>
              </w:rPr>
            </w:pPr>
          </w:p>
          <w:p w14:paraId="5080CCA4" w14:textId="77777777" w:rsidR="00FD1646" w:rsidRPr="00FF478F" w:rsidRDefault="00FD1646" w:rsidP="009417F4">
            <w:pPr>
              <w:spacing w:after="0" w:line="240" w:lineRule="auto"/>
              <w:jc w:val="center"/>
              <w:rPr>
                <w:rFonts w:ascii="Times New Roman" w:hAnsi="Times New Roman"/>
                <w:sz w:val="18"/>
                <w:szCs w:val="18"/>
              </w:rPr>
            </w:pPr>
          </w:p>
          <w:p w14:paraId="783789CA" w14:textId="77777777" w:rsidR="00FD1646" w:rsidRPr="00FF478F" w:rsidRDefault="00FD1646" w:rsidP="009417F4">
            <w:pPr>
              <w:spacing w:after="0" w:line="240" w:lineRule="auto"/>
              <w:jc w:val="center"/>
              <w:rPr>
                <w:rFonts w:ascii="Times New Roman" w:hAnsi="Times New Roman"/>
                <w:sz w:val="18"/>
                <w:szCs w:val="18"/>
              </w:rPr>
            </w:pPr>
          </w:p>
          <w:p w14:paraId="05ADFEE6" w14:textId="77777777" w:rsidR="00FD1646" w:rsidRPr="00FF478F" w:rsidRDefault="00FD1646" w:rsidP="009417F4">
            <w:pPr>
              <w:spacing w:after="0" w:line="240" w:lineRule="auto"/>
              <w:jc w:val="center"/>
              <w:rPr>
                <w:rFonts w:ascii="Times New Roman" w:hAnsi="Times New Roman"/>
                <w:sz w:val="18"/>
                <w:szCs w:val="18"/>
              </w:rPr>
            </w:pPr>
            <w:r w:rsidRPr="00FF478F">
              <w:rPr>
                <w:rFonts w:ascii="Times New Roman" w:hAnsi="Times New Roman"/>
                <w:sz w:val="18"/>
                <w:szCs w:val="18"/>
              </w:rPr>
              <w:t>XII</w:t>
            </w:r>
            <w:r w:rsidRPr="00FF478F">
              <w:rPr>
                <w:rFonts w:ascii="Times New Roman" w:hAnsi="Times New Roman"/>
                <w:sz w:val="18"/>
                <w:szCs w:val="18"/>
                <w:lang w:val="sr-Cyrl-RS"/>
              </w:rPr>
              <w:t>-</w:t>
            </w:r>
            <w:r w:rsidRPr="00FF478F">
              <w:rPr>
                <w:rFonts w:ascii="Times New Roman" w:hAnsi="Times New Roman"/>
                <w:sz w:val="18"/>
                <w:szCs w:val="18"/>
              </w:rPr>
              <w:t xml:space="preserve"> V</w:t>
            </w:r>
          </w:p>
          <w:p w14:paraId="7F188269" w14:textId="77777777" w:rsidR="00FD1646" w:rsidRPr="00FF478F" w:rsidRDefault="00FD1646" w:rsidP="009417F4">
            <w:pPr>
              <w:spacing w:after="0" w:line="240" w:lineRule="auto"/>
              <w:jc w:val="center"/>
              <w:rPr>
                <w:rFonts w:ascii="Times New Roman" w:hAnsi="Times New Roman"/>
                <w:sz w:val="18"/>
                <w:szCs w:val="18"/>
              </w:rPr>
            </w:pPr>
          </w:p>
          <w:p w14:paraId="6A4FF392" w14:textId="77777777" w:rsidR="00FD1646" w:rsidRPr="00FF478F" w:rsidRDefault="00FD1646" w:rsidP="009417F4">
            <w:pPr>
              <w:spacing w:after="0" w:line="240" w:lineRule="auto"/>
              <w:jc w:val="center"/>
              <w:rPr>
                <w:rFonts w:ascii="Times New Roman" w:hAnsi="Times New Roman"/>
                <w:sz w:val="18"/>
                <w:szCs w:val="18"/>
              </w:rPr>
            </w:pPr>
          </w:p>
          <w:p w14:paraId="18402AF1" w14:textId="77777777" w:rsidR="00FD1646" w:rsidRPr="00FF478F" w:rsidRDefault="00FD1646" w:rsidP="009417F4">
            <w:pPr>
              <w:spacing w:after="0" w:line="240" w:lineRule="auto"/>
              <w:jc w:val="center"/>
              <w:rPr>
                <w:rFonts w:ascii="Times New Roman" w:hAnsi="Times New Roman"/>
                <w:sz w:val="18"/>
                <w:szCs w:val="18"/>
              </w:rPr>
            </w:pPr>
          </w:p>
          <w:p w14:paraId="70BC1F89"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rPr>
              <w:t>XI</w:t>
            </w:r>
            <w:r w:rsidRPr="00FF478F">
              <w:rPr>
                <w:rFonts w:ascii="Times New Roman" w:hAnsi="Times New Roman"/>
                <w:sz w:val="18"/>
                <w:szCs w:val="18"/>
                <w:lang w:val="sr-Cyrl-RS"/>
              </w:rPr>
              <w:t>,</w:t>
            </w:r>
            <w:r w:rsidRPr="00FF478F">
              <w:rPr>
                <w:rFonts w:ascii="Times New Roman" w:hAnsi="Times New Roman"/>
                <w:sz w:val="18"/>
                <w:szCs w:val="18"/>
              </w:rPr>
              <w:t xml:space="preserve"> XII</w:t>
            </w:r>
          </w:p>
          <w:p w14:paraId="7C12CF9D" w14:textId="77777777" w:rsidR="00FD1646" w:rsidRPr="00FF478F" w:rsidRDefault="00FD1646" w:rsidP="009417F4">
            <w:pPr>
              <w:spacing w:after="0" w:line="240" w:lineRule="auto"/>
              <w:jc w:val="center"/>
              <w:rPr>
                <w:rFonts w:ascii="Times New Roman" w:hAnsi="Times New Roman"/>
                <w:sz w:val="18"/>
                <w:szCs w:val="18"/>
                <w:lang w:val="sr-Cyrl-CS"/>
              </w:rPr>
            </w:pPr>
          </w:p>
        </w:tc>
        <w:tc>
          <w:tcPr>
            <w:tcW w:w="1594" w:type="dxa"/>
            <w:tcBorders>
              <w:top w:val="single" w:sz="4" w:space="0" w:color="000000"/>
              <w:left w:val="single" w:sz="4" w:space="0" w:color="000000"/>
              <w:bottom w:val="single" w:sz="4" w:space="0" w:color="000000"/>
              <w:right w:val="single" w:sz="4" w:space="0" w:color="000000"/>
            </w:tcBorders>
            <w:vAlign w:val="center"/>
          </w:tcPr>
          <w:p w14:paraId="78B3BC2F" w14:textId="77777777" w:rsidR="00FD1646" w:rsidRPr="00FF478F" w:rsidRDefault="00FD1646" w:rsidP="009417F4">
            <w:pPr>
              <w:spacing w:after="0" w:line="240" w:lineRule="auto"/>
              <w:jc w:val="center"/>
              <w:rPr>
                <w:rFonts w:ascii="Times New Roman" w:hAnsi="Times New Roman"/>
                <w:sz w:val="18"/>
                <w:szCs w:val="18"/>
                <w:lang w:val="sr-Cyrl-CS"/>
              </w:rPr>
            </w:pPr>
          </w:p>
          <w:p w14:paraId="2247448C" w14:textId="77777777" w:rsidR="00FD1646" w:rsidRPr="00FF478F" w:rsidRDefault="00FD1646" w:rsidP="009417F4">
            <w:pPr>
              <w:spacing w:after="0" w:line="240" w:lineRule="auto"/>
              <w:jc w:val="center"/>
              <w:rPr>
                <w:rFonts w:ascii="Times New Roman" w:hAnsi="Times New Roman"/>
                <w:sz w:val="18"/>
                <w:szCs w:val="18"/>
                <w:lang w:val="sr-Cyrl-CS"/>
              </w:rPr>
            </w:pPr>
          </w:p>
          <w:p w14:paraId="231D70E0" w14:textId="77777777" w:rsidR="00FD1646" w:rsidRPr="00FF478F" w:rsidRDefault="00FD1646" w:rsidP="009417F4">
            <w:pPr>
              <w:spacing w:after="0" w:line="240" w:lineRule="auto"/>
              <w:jc w:val="center"/>
              <w:rPr>
                <w:rFonts w:ascii="Times New Roman" w:hAnsi="Times New Roman"/>
                <w:sz w:val="18"/>
                <w:szCs w:val="18"/>
                <w:lang w:val="sr-Cyrl-CS"/>
              </w:rPr>
            </w:pPr>
          </w:p>
          <w:p w14:paraId="3B7FF5D3" w14:textId="77777777" w:rsidR="00FD1646" w:rsidRPr="00FF478F" w:rsidRDefault="00FD1646" w:rsidP="009417F4">
            <w:pPr>
              <w:spacing w:after="0" w:line="240" w:lineRule="auto"/>
              <w:jc w:val="center"/>
              <w:rPr>
                <w:rFonts w:ascii="Times New Roman" w:hAnsi="Times New Roman"/>
                <w:sz w:val="18"/>
                <w:szCs w:val="18"/>
                <w:lang w:val="sr-Cyrl-CS"/>
              </w:rPr>
            </w:pPr>
          </w:p>
          <w:p w14:paraId="37067F30"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Одељењске старешине</w:t>
            </w:r>
          </w:p>
          <w:p w14:paraId="0F4A1E9F" w14:textId="77777777" w:rsidR="00FD1646" w:rsidRPr="00FF478F" w:rsidRDefault="00FD1646" w:rsidP="009417F4">
            <w:pPr>
              <w:spacing w:after="0" w:line="240" w:lineRule="auto"/>
              <w:jc w:val="center"/>
              <w:rPr>
                <w:rFonts w:ascii="Times New Roman" w:hAnsi="Times New Roman"/>
                <w:sz w:val="18"/>
                <w:szCs w:val="18"/>
                <w:lang w:val="sr-Cyrl-CS"/>
              </w:rPr>
            </w:pPr>
          </w:p>
          <w:p w14:paraId="2985667F" w14:textId="77777777" w:rsidR="00FD1646" w:rsidRPr="00FF478F" w:rsidRDefault="00FD1646" w:rsidP="009417F4">
            <w:pPr>
              <w:spacing w:after="0" w:line="240" w:lineRule="auto"/>
              <w:jc w:val="center"/>
              <w:rPr>
                <w:rFonts w:ascii="Times New Roman" w:hAnsi="Times New Roman"/>
                <w:sz w:val="18"/>
                <w:szCs w:val="18"/>
                <w:lang w:val="sr-Cyrl-CS"/>
              </w:rPr>
            </w:pPr>
          </w:p>
          <w:p w14:paraId="7DB9DA78"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Одељењске  старешине</w:t>
            </w:r>
          </w:p>
        </w:tc>
        <w:tc>
          <w:tcPr>
            <w:tcW w:w="2658" w:type="dxa"/>
            <w:tcBorders>
              <w:top w:val="single" w:sz="4" w:space="0" w:color="000000"/>
              <w:left w:val="single" w:sz="4" w:space="0" w:color="000000"/>
              <w:bottom w:val="single" w:sz="4" w:space="0" w:color="000000"/>
              <w:right w:val="single" w:sz="4" w:space="0" w:color="000000"/>
            </w:tcBorders>
            <w:vAlign w:val="center"/>
          </w:tcPr>
          <w:p w14:paraId="5DFF209B"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Теме се реализују на часовима одељењског  старешине:</w:t>
            </w:r>
          </w:p>
          <w:p w14:paraId="1F92D39F" w14:textId="77777777" w:rsidR="00FD1646" w:rsidRPr="00FF478F" w:rsidRDefault="00FD1646" w:rsidP="009417F4">
            <w:pPr>
              <w:spacing w:after="0" w:line="240" w:lineRule="auto"/>
              <w:jc w:val="center"/>
              <w:rPr>
                <w:rFonts w:ascii="Times New Roman" w:hAnsi="Times New Roman"/>
                <w:sz w:val="18"/>
                <w:szCs w:val="18"/>
                <w:lang w:val="sr-Cyrl-CS"/>
              </w:rPr>
            </w:pPr>
          </w:p>
          <w:p w14:paraId="5ECD3128"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 радионице, разговори, презентације, филм, истраживање;</w:t>
            </w:r>
          </w:p>
          <w:p w14:paraId="00E3C6CB"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 радионице, разговори, игре улога, филм</w:t>
            </w:r>
          </w:p>
        </w:tc>
        <w:tc>
          <w:tcPr>
            <w:tcW w:w="1989" w:type="dxa"/>
            <w:tcBorders>
              <w:top w:val="single" w:sz="4" w:space="0" w:color="000000"/>
              <w:left w:val="single" w:sz="4" w:space="0" w:color="000000"/>
              <w:bottom w:val="single" w:sz="4" w:space="0" w:color="000000"/>
              <w:right w:val="single" w:sz="4" w:space="0" w:color="000000"/>
            </w:tcBorders>
            <w:vAlign w:val="center"/>
          </w:tcPr>
          <w:p w14:paraId="3D4E0581"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Дневници образовно-васпитног рада:</w:t>
            </w:r>
          </w:p>
          <w:p w14:paraId="753602B3" w14:textId="77777777" w:rsidR="00FD1646" w:rsidRPr="00FF478F" w:rsidRDefault="00FD1646" w:rsidP="009417F4">
            <w:pPr>
              <w:spacing w:after="0" w:line="240" w:lineRule="auto"/>
              <w:jc w:val="center"/>
              <w:rPr>
                <w:rFonts w:ascii="Times New Roman" w:hAnsi="Times New Roman"/>
                <w:sz w:val="18"/>
                <w:szCs w:val="18"/>
                <w:lang w:val="sr-Cyrl-CS"/>
              </w:rPr>
            </w:pPr>
          </w:p>
          <w:p w14:paraId="3412745B" w14:textId="77777777" w:rsidR="00FD1646" w:rsidRPr="00FF478F" w:rsidRDefault="00FD1646" w:rsidP="009417F4">
            <w:pPr>
              <w:spacing w:after="0" w:line="240" w:lineRule="auto"/>
              <w:jc w:val="center"/>
              <w:rPr>
                <w:rFonts w:ascii="Times New Roman" w:hAnsi="Times New Roman"/>
                <w:sz w:val="18"/>
                <w:szCs w:val="18"/>
                <w:lang w:val="sr-Cyrl-CS"/>
              </w:rPr>
            </w:pPr>
          </w:p>
          <w:p w14:paraId="43068D1E"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-млађи разреди</w:t>
            </w:r>
          </w:p>
          <w:p w14:paraId="6D608B5E" w14:textId="77777777" w:rsidR="00FD1646" w:rsidRPr="00FF478F" w:rsidRDefault="00FD1646" w:rsidP="009417F4">
            <w:pPr>
              <w:spacing w:after="0" w:line="240" w:lineRule="auto"/>
              <w:jc w:val="center"/>
              <w:rPr>
                <w:rFonts w:ascii="Times New Roman" w:hAnsi="Times New Roman"/>
                <w:sz w:val="18"/>
                <w:szCs w:val="18"/>
                <w:lang w:val="sr-Cyrl-CS"/>
              </w:rPr>
            </w:pPr>
          </w:p>
          <w:p w14:paraId="2BCF7C54" w14:textId="77777777" w:rsidR="00FD1646" w:rsidRPr="00FF478F" w:rsidRDefault="00FD1646" w:rsidP="009417F4">
            <w:pPr>
              <w:spacing w:after="0" w:line="240" w:lineRule="auto"/>
              <w:jc w:val="center"/>
              <w:rPr>
                <w:rFonts w:ascii="Times New Roman" w:hAnsi="Times New Roman"/>
                <w:sz w:val="18"/>
                <w:szCs w:val="18"/>
                <w:lang w:val="sr-Cyrl-CS"/>
              </w:rPr>
            </w:pPr>
          </w:p>
          <w:p w14:paraId="51E15AA3" w14:textId="77777777" w:rsidR="00FD1646" w:rsidRPr="00FF478F" w:rsidRDefault="00FD1646" w:rsidP="009417F4">
            <w:pPr>
              <w:spacing w:after="0" w:line="240" w:lineRule="auto"/>
              <w:jc w:val="center"/>
              <w:rPr>
                <w:rFonts w:ascii="Times New Roman" w:hAnsi="Times New Roman"/>
                <w:sz w:val="18"/>
                <w:szCs w:val="18"/>
                <w:lang w:val="sr-Cyrl-CS"/>
              </w:rPr>
            </w:pPr>
          </w:p>
          <w:p w14:paraId="4D5EFAED"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-старији разреди</w:t>
            </w:r>
          </w:p>
        </w:tc>
      </w:tr>
      <w:tr w:rsidR="00FD1646" w:rsidRPr="00FF478F" w14:paraId="54BC05FB" w14:textId="77777777" w:rsidTr="009417F4">
        <w:trPr>
          <w:trHeight w:val="468"/>
          <w:jc w:val="center"/>
        </w:trPr>
        <w:tc>
          <w:tcPr>
            <w:tcW w:w="2261" w:type="dxa"/>
            <w:tcBorders>
              <w:top w:val="single" w:sz="4" w:space="0" w:color="000000"/>
              <w:left w:val="single" w:sz="4" w:space="0" w:color="000000"/>
              <w:bottom w:val="single" w:sz="4" w:space="0" w:color="000000"/>
              <w:right w:val="single" w:sz="4" w:space="0" w:color="000000"/>
            </w:tcBorders>
            <w:vAlign w:val="center"/>
          </w:tcPr>
          <w:p w14:paraId="0F97C623"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CS"/>
              </w:rPr>
              <w:t>9. Реализација програма "Основи безбедности</w:t>
            </w:r>
            <w:r w:rsidRPr="00FF478F">
              <w:rPr>
                <w:rFonts w:ascii="Times New Roman" w:hAnsi="Times New Roman"/>
                <w:sz w:val="18"/>
                <w:szCs w:val="18"/>
                <w:lang w:val="sr-Cyrl-RS"/>
              </w:rPr>
              <w:t>:</w:t>
            </w:r>
          </w:p>
          <w:p w14:paraId="4C98DDF1" w14:textId="77777777" w:rsidR="00FD1646" w:rsidRPr="00FF478F" w:rsidRDefault="00FD1646" w:rsidP="009417F4">
            <w:pPr>
              <w:spacing w:after="0" w:line="240" w:lineRule="auto"/>
              <w:jc w:val="center"/>
              <w:rPr>
                <w:rFonts w:ascii="Times New Roman" w:hAnsi="Times New Roman"/>
                <w:sz w:val="18"/>
                <w:szCs w:val="18"/>
                <w:lang w:val="sr-Cyrl-RS"/>
              </w:rPr>
            </w:pPr>
          </w:p>
          <w:p w14:paraId="1F874D5B"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 безбедност у саобраћају</w:t>
            </w:r>
          </w:p>
          <w:p w14:paraId="24AF57A1"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 безбедност на интрнету</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5C17E79" w14:textId="77777777" w:rsidR="00FD1646" w:rsidRPr="00FF478F" w:rsidRDefault="00FD1646" w:rsidP="009417F4">
            <w:pPr>
              <w:spacing w:after="0" w:line="240" w:lineRule="auto"/>
              <w:jc w:val="center"/>
              <w:rPr>
                <w:rFonts w:ascii="Times New Roman" w:hAnsi="Times New Roman"/>
                <w:sz w:val="18"/>
                <w:szCs w:val="18"/>
                <w:lang w:val="sr-Latn-RS"/>
              </w:rPr>
            </w:pPr>
            <w:r w:rsidRPr="00FF478F">
              <w:rPr>
                <w:rFonts w:ascii="Times New Roman" w:hAnsi="Times New Roman"/>
                <w:sz w:val="18"/>
                <w:szCs w:val="18"/>
                <w:lang w:val="sr-Latn-RS"/>
              </w:rPr>
              <w:t>IX, XII</w:t>
            </w:r>
          </w:p>
        </w:tc>
        <w:tc>
          <w:tcPr>
            <w:tcW w:w="1594" w:type="dxa"/>
            <w:tcBorders>
              <w:top w:val="single" w:sz="4" w:space="0" w:color="000000"/>
              <w:left w:val="single" w:sz="4" w:space="0" w:color="000000"/>
              <w:bottom w:val="single" w:sz="4" w:space="0" w:color="000000"/>
              <w:right w:val="single" w:sz="4" w:space="0" w:color="000000"/>
            </w:tcBorders>
            <w:vAlign w:val="center"/>
            <w:hideMark/>
          </w:tcPr>
          <w:p w14:paraId="1B1DD0A2"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Одељењске старешине</w:t>
            </w:r>
          </w:p>
        </w:tc>
        <w:tc>
          <w:tcPr>
            <w:tcW w:w="2658" w:type="dxa"/>
            <w:tcBorders>
              <w:top w:val="single" w:sz="4" w:space="0" w:color="000000"/>
              <w:left w:val="single" w:sz="4" w:space="0" w:color="000000"/>
              <w:bottom w:val="single" w:sz="4" w:space="0" w:color="000000"/>
              <w:right w:val="single" w:sz="4" w:space="0" w:color="000000"/>
            </w:tcBorders>
            <w:vAlign w:val="center"/>
          </w:tcPr>
          <w:p w14:paraId="61D9A73F"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Разговори, презентације</w:t>
            </w:r>
          </w:p>
          <w:p w14:paraId="75F21844" w14:textId="77777777" w:rsidR="00FD1646" w:rsidRPr="00FF478F" w:rsidRDefault="00FD1646" w:rsidP="009417F4">
            <w:pPr>
              <w:spacing w:after="0" w:line="240" w:lineRule="auto"/>
              <w:jc w:val="center"/>
              <w:rPr>
                <w:rFonts w:ascii="Times New Roman" w:hAnsi="Times New Roman"/>
                <w:sz w:val="18"/>
                <w:szCs w:val="18"/>
                <w:lang w:val="sr-Cyrl-CS"/>
              </w:rPr>
            </w:pPr>
          </w:p>
        </w:tc>
        <w:tc>
          <w:tcPr>
            <w:tcW w:w="1989" w:type="dxa"/>
            <w:tcBorders>
              <w:top w:val="single" w:sz="4" w:space="0" w:color="000000"/>
              <w:left w:val="single" w:sz="4" w:space="0" w:color="000000"/>
              <w:bottom w:val="single" w:sz="4" w:space="0" w:color="000000"/>
              <w:right w:val="single" w:sz="4" w:space="0" w:color="000000"/>
            </w:tcBorders>
            <w:vAlign w:val="center"/>
          </w:tcPr>
          <w:p w14:paraId="6399D69F"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Дневници образовно-васпитног рада:</w:t>
            </w:r>
          </w:p>
          <w:p w14:paraId="1FCB7D96" w14:textId="77777777" w:rsidR="00FD1646" w:rsidRPr="00FF478F" w:rsidRDefault="00FD1646" w:rsidP="009417F4">
            <w:pPr>
              <w:spacing w:after="0" w:line="240" w:lineRule="auto"/>
              <w:jc w:val="center"/>
              <w:rPr>
                <w:rFonts w:ascii="Times New Roman" w:hAnsi="Times New Roman"/>
                <w:sz w:val="18"/>
                <w:szCs w:val="18"/>
                <w:lang w:val="sr-Cyrl-RS"/>
              </w:rPr>
            </w:pPr>
          </w:p>
          <w:p w14:paraId="5C9DA594"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4., 6. разреда</w:t>
            </w:r>
          </w:p>
          <w:p w14:paraId="26E6008D" w14:textId="77777777" w:rsidR="00FD1646" w:rsidRPr="00FF478F" w:rsidRDefault="00FD1646" w:rsidP="009417F4">
            <w:pPr>
              <w:spacing w:after="0" w:line="240" w:lineRule="auto"/>
              <w:jc w:val="center"/>
              <w:rPr>
                <w:rFonts w:ascii="Times New Roman" w:hAnsi="Times New Roman"/>
                <w:sz w:val="18"/>
                <w:szCs w:val="18"/>
                <w:lang w:val="sr-Cyrl-RS"/>
              </w:rPr>
            </w:pPr>
            <w:r w:rsidRPr="00FF478F">
              <w:rPr>
                <w:rFonts w:ascii="Times New Roman" w:hAnsi="Times New Roman"/>
                <w:sz w:val="18"/>
                <w:szCs w:val="18"/>
                <w:lang w:val="sr-Cyrl-RS"/>
              </w:rPr>
              <w:t>4., 6. разреда</w:t>
            </w:r>
          </w:p>
          <w:p w14:paraId="60AFD645" w14:textId="77777777" w:rsidR="00FD1646" w:rsidRPr="00FF478F" w:rsidRDefault="00FD1646" w:rsidP="009417F4">
            <w:pPr>
              <w:spacing w:after="0" w:line="240" w:lineRule="auto"/>
              <w:jc w:val="center"/>
              <w:rPr>
                <w:rFonts w:ascii="Times New Roman" w:hAnsi="Times New Roman"/>
                <w:sz w:val="18"/>
                <w:szCs w:val="18"/>
                <w:lang w:val="sr-Cyrl-RS"/>
              </w:rPr>
            </w:pPr>
          </w:p>
        </w:tc>
      </w:tr>
      <w:tr w:rsidR="00FD1646" w:rsidRPr="00FF478F" w14:paraId="36F62A7F" w14:textId="77777777" w:rsidTr="009417F4">
        <w:trPr>
          <w:jc w:val="center"/>
        </w:trPr>
        <w:tc>
          <w:tcPr>
            <w:tcW w:w="2261" w:type="dxa"/>
            <w:tcBorders>
              <w:top w:val="single" w:sz="4" w:space="0" w:color="000000"/>
              <w:left w:val="single" w:sz="4" w:space="0" w:color="000000"/>
              <w:bottom w:val="single" w:sz="4" w:space="0" w:color="000000"/>
              <w:right w:val="single" w:sz="4" w:space="0" w:color="000000"/>
            </w:tcBorders>
            <w:vAlign w:val="center"/>
            <w:hideMark/>
          </w:tcPr>
          <w:p w14:paraId="4C3E641F"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10. Интервенција на дискриминацију, насиље, злостављање и занемаривање</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093CF5C"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rPr>
              <w:t>IX</w:t>
            </w:r>
            <w:r w:rsidRPr="00FF478F">
              <w:rPr>
                <w:rFonts w:ascii="Times New Roman" w:hAnsi="Times New Roman"/>
                <w:sz w:val="18"/>
                <w:szCs w:val="18"/>
                <w:lang w:val="ru-RU"/>
              </w:rPr>
              <w:t>-</w:t>
            </w:r>
            <w:r w:rsidRPr="00FF478F">
              <w:rPr>
                <w:rFonts w:ascii="Times New Roman" w:hAnsi="Times New Roman"/>
                <w:sz w:val="18"/>
                <w:szCs w:val="18"/>
              </w:rPr>
              <w:t>VI</w:t>
            </w:r>
          </w:p>
        </w:tc>
        <w:tc>
          <w:tcPr>
            <w:tcW w:w="1594" w:type="dxa"/>
            <w:tcBorders>
              <w:top w:val="single" w:sz="4" w:space="0" w:color="000000"/>
              <w:left w:val="single" w:sz="4" w:space="0" w:color="000000"/>
              <w:bottom w:val="single" w:sz="4" w:space="0" w:color="000000"/>
              <w:right w:val="single" w:sz="4" w:space="0" w:color="000000"/>
            </w:tcBorders>
            <w:vAlign w:val="center"/>
            <w:hideMark/>
          </w:tcPr>
          <w:p w14:paraId="1186A496"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Одељењске старешине, чланови Тима, директор</w:t>
            </w:r>
          </w:p>
        </w:tc>
        <w:tc>
          <w:tcPr>
            <w:tcW w:w="2658" w:type="dxa"/>
            <w:tcBorders>
              <w:top w:val="single" w:sz="4" w:space="0" w:color="000000"/>
              <w:left w:val="single" w:sz="4" w:space="0" w:color="000000"/>
              <w:bottom w:val="single" w:sz="4" w:space="0" w:color="000000"/>
              <w:right w:val="single" w:sz="4" w:space="0" w:color="000000"/>
            </w:tcBorders>
            <w:vAlign w:val="center"/>
            <w:hideMark/>
          </w:tcPr>
          <w:p w14:paraId="7564CFC0"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У складу са Протоколом</w:t>
            </w:r>
          </w:p>
          <w:p w14:paraId="378300F8" w14:textId="77777777" w:rsidR="00FD1646" w:rsidRPr="00FF478F" w:rsidRDefault="00FD1646" w:rsidP="009417F4">
            <w:pPr>
              <w:spacing w:after="0" w:line="240" w:lineRule="auto"/>
              <w:jc w:val="center"/>
              <w:rPr>
                <w:rFonts w:ascii="Times New Roman" w:hAnsi="Times New Roman"/>
                <w:sz w:val="18"/>
                <w:szCs w:val="18"/>
                <w:lang w:val="sr-Cyrl-CS"/>
              </w:rPr>
            </w:pPr>
          </w:p>
        </w:tc>
        <w:tc>
          <w:tcPr>
            <w:tcW w:w="1989" w:type="dxa"/>
            <w:tcBorders>
              <w:top w:val="single" w:sz="4" w:space="0" w:color="000000"/>
              <w:left w:val="single" w:sz="4" w:space="0" w:color="000000"/>
              <w:bottom w:val="single" w:sz="4" w:space="0" w:color="000000"/>
              <w:right w:val="single" w:sz="4" w:space="0" w:color="000000"/>
            </w:tcBorders>
            <w:vAlign w:val="center"/>
            <w:hideMark/>
          </w:tcPr>
          <w:p w14:paraId="37C90CA0" w14:textId="77777777" w:rsidR="00FD1646" w:rsidRPr="00FF478F" w:rsidRDefault="00FD1646" w:rsidP="009417F4">
            <w:pPr>
              <w:spacing w:after="0" w:line="240" w:lineRule="auto"/>
              <w:jc w:val="center"/>
              <w:rPr>
                <w:rFonts w:ascii="Times New Roman" w:hAnsi="Times New Roman"/>
                <w:sz w:val="18"/>
                <w:szCs w:val="18"/>
                <w:lang w:val="sr-Cyrl-CS"/>
              </w:rPr>
            </w:pPr>
            <w:r w:rsidRPr="00FF478F">
              <w:rPr>
                <w:rFonts w:ascii="Times New Roman" w:hAnsi="Times New Roman"/>
                <w:sz w:val="18"/>
                <w:szCs w:val="18"/>
                <w:lang w:val="sr-Cyrl-CS"/>
              </w:rPr>
              <w:t>Протокол случаја</w:t>
            </w:r>
          </w:p>
        </w:tc>
      </w:tr>
    </w:tbl>
    <w:p w14:paraId="1CC911D8" w14:textId="77777777" w:rsidR="0038733A" w:rsidRDefault="0038733A" w:rsidP="0038733A">
      <w:pPr>
        <w:rPr>
          <w:rFonts w:ascii="Times New Roman" w:hAnsi="Times New Roman"/>
          <w:b/>
          <w:bCs/>
          <w:lang w:val="sr-Cyrl-CS"/>
        </w:rPr>
      </w:pPr>
      <w:bookmarkStart w:id="362" w:name="_Toc114179924"/>
    </w:p>
    <w:p w14:paraId="68BE5EC9" w14:textId="7D34C4E9" w:rsidR="00C4219E" w:rsidRDefault="00C4219E">
      <w:pPr>
        <w:spacing w:after="0" w:line="240" w:lineRule="auto"/>
        <w:rPr>
          <w:rFonts w:ascii="Times New Roman" w:hAnsi="Times New Roman"/>
          <w:b/>
          <w:bCs/>
          <w:lang w:val="sr-Cyrl-CS"/>
        </w:rPr>
      </w:pPr>
      <w:r>
        <w:rPr>
          <w:rFonts w:ascii="Times New Roman" w:hAnsi="Times New Roman"/>
          <w:b/>
          <w:bCs/>
          <w:lang w:val="sr-Cyrl-CS"/>
        </w:rPr>
        <w:br w:type="page"/>
      </w:r>
    </w:p>
    <w:p w14:paraId="6A47449F" w14:textId="67C9C91C" w:rsidR="001B678B" w:rsidRPr="00FF478F" w:rsidRDefault="006B1BF1" w:rsidP="0077323B">
      <w:pPr>
        <w:pStyle w:val="druginaslov"/>
        <w:spacing w:after="0"/>
      </w:pPr>
      <w:bookmarkStart w:id="363" w:name="_Toc176988559"/>
      <w:bookmarkStart w:id="364" w:name="_Toc208751618"/>
      <w:bookmarkStart w:id="365" w:name="_Toc239346394"/>
      <w:bookmarkStart w:id="366" w:name="_Toc239348381"/>
      <w:bookmarkStart w:id="367" w:name="_Toc239348564"/>
      <w:bookmarkStart w:id="368" w:name="_Toc240224483"/>
      <w:r w:rsidRPr="00FF478F">
        <w:rPr>
          <w:lang w:val="sr-Cyrl-CS"/>
        </w:rPr>
        <w:lastRenderedPageBreak/>
        <w:t>8.</w:t>
      </w:r>
      <w:r w:rsidR="007E31CA" w:rsidRPr="00FF478F">
        <w:rPr>
          <w:lang w:val="sr-Cyrl-CS"/>
        </w:rPr>
        <w:t>2</w:t>
      </w:r>
      <w:r w:rsidRPr="00FF478F">
        <w:rPr>
          <w:lang w:val="sr-Latn-RS"/>
        </w:rPr>
        <w:t xml:space="preserve">. </w:t>
      </w:r>
      <w:r w:rsidRPr="00FF478F">
        <w:t>ПЛАН И ПРОГРАМ  РАДА  ВРШЊАЧКОГ  ТИМА</w:t>
      </w:r>
      <w:bookmarkEnd w:id="362"/>
      <w:bookmarkEnd w:id="363"/>
      <w:bookmarkEnd w:id="364"/>
      <w:bookmarkEnd w:id="365"/>
      <w:bookmarkEnd w:id="366"/>
      <w:bookmarkEnd w:id="367"/>
      <w:bookmarkEnd w:id="368"/>
    </w:p>
    <w:p w14:paraId="4B206E6A" w14:textId="77777777" w:rsidR="001B678B" w:rsidRPr="00362548" w:rsidRDefault="009417F4" w:rsidP="001B678B">
      <w:pPr>
        <w:ind w:right="-988"/>
        <w:rPr>
          <w:rFonts w:ascii="Times New Roman" w:hAnsi="Times New Roman"/>
          <w:sz w:val="20"/>
          <w:szCs w:val="20"/>
          <w:lang w:val="sr-Cyrl-RS"/>
        </w:rPr>
      </w:pPr>
      <w:r>
        <w:rPr>
          <w:rFonts w:ascii="Times New Roman" w:hAnsi="Times New Roman"/>
          <w:sz w:val="20"/>
          <w:szCs w:val="20"/>
          <w:lang w:val="sr-Cyrl-RS"/>
        </w:rPr>
        <w:t>Координатор Тима</w:t>
      </w:r>
      <w:r w:rsidR="001B678B" w:rsidRPr="00362548">
        <w:rPr>
          <w:rFonts w:ascii="Times New Roman" w:hAnsi="Times New Roman"/>
          <w:sz w:val="20"/>
          <w:szCs w:val="20"/>
          <w:lang w:val="sr-Cyrl-RS"/>
        </w:rPr>
        <w:t>: Ана Миловановић</w:t>
      </w:r>
    </w:p>
    <w:p w14:paraId="3638AC81" w14:textId="77777777" w:rsidR="001B678B" w:rsidRPr="00362548" w:rsidRDefault="001B678B" w:rsidP="00C4219E">
      <w:pPr>
        <w:ind w:right="-58"/>
        <w:jc w:val="both"/>
        <w:rPr>
          <w:rFonts w:ascii="Times New Roman" w:hAnsi="Times New Roman"/>
          <w:sz w:val="20"/>
          <w:szCs w:val="20"/>
          <w:lang w:val="sr-Cyrl-RS"/>
        </w:rPr>
      </w:pPr>
      <w:r w:rsidRPr="00362548">
        <w:rPr>
          <w:rFonts w:ascii="Times New Roman" w:hAnsi="Times New Roman"/>
          <w:sz w:val="20"/>
          <w:szCs w:val="20"/>
          <w:lang w:val="sr-Cyrl-RS"/>
        </w:rPr>
        <w:t>Вршњачки тим чине ученици петог и шестог разреда. Тим је оформљен од по два представника сваког одељења. Чланови Вршњачког тима су ученици који воле тимски рад, који су комуникативни, креативни, толерантни, успешно решавају конфликтне ситуације и стварају позитивну атмосферу у својим одељењима. Од великог значаја је да одабрани ученици представљају особе од поверења у одељењу, из тог разлога је важно да сами ученици имају пресудну улогу у избору представника.</w:t>
      </w:r>
    </w:p>
    <w:p w14:paraId="373E9C18" w14:textId="77777777" w:rsidR="001B678B" w:rsidRDefault="001B678B" w:rsidP="00C4219E">
      <w:pPr>
        <w:ind w:right="-58"/>
        <w:jc w:val="both"/>
        <w:rPr>
          <w:rFonts w:ascii="Times New Roman" w:hAnsi="Times New Roman"/>
          <w:sz w:val="20"/>
          <w:szCs w:val="20"/>
          <w:lang w:val="sr-Cyrl-RS"/>
        </w:rPr>
      </w:pPr>
      <w:r w:rsidRPr="00362548">
        <w:rPr>
          <w:rFonts w:ascii="Times New Roman" w:hAnsi="Times New Roman"/>
          <w:sz w:val="20"/>
          <w:szCs w:val="20"/>
          <w:lang w:val="sr-Cyrl-RS"/>
        </w:rPr>
        <w:t>Циљ рада Вршњачког тима је активно учешће ученика у активностима, радионицама, задацима кроз које стичу знања, искуства и вештине неопходне за иницирање и активно учешће у смањењу насиља у школи. Задатак овог Тима је да се кроз низ активности током школске године залаже за промоцију, вредновање и усвајање животних вредности – другарства, пожртвовања, толеранције, ненасилних облика комуникације, хуманости. Задатак ментора је да прати рад Тима, да спроводи све планиране активности, да оспособи и припреми ученике за самостално учешће у оквиру Тима и подстакне на ширење позитивне радне климе у свом одељењу.</w:t>
      </w:r>
    </w:p>
    <w:tbl>
      <w:tblPr>
        <w:tblpPr w:leftFromText="180" w:rightFromText="180" w:vertAnchor="text" w:horzAnchor="margin" w:tblpX="108" w:tblpY="336"/>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8"/>
        <w:gridCol w:w="4778"/>
        <w:gridCol w:w="1608"/>
        <w:gridCol w:w="1679"/>
      </w:tblGrid>
      <w:tr w:rsidR="001B678B" w:rsidRPr="00362548" w14:paraId="60F7F5ED" w14:textId="77777777" w:rsidTr="00907C94">
        <w:trPr>
          <w:trHeight w:val="699"/>
        </w:trPr>
        <w:tc>
          <w:tcPr>
            <w:tcW w:w="1608" w:type="dxa"/>
            <w:vAlign w:val="center"/>
          </w:tcPr>
          <w:p w14:paraId="77F70647" w14:textId="44158340" w:rsidR="001B678B" w:rsidRPr="00362548" w:rsidRDefault="00704092" w:rsidP="009C1C1A">
            <w:pPr>
              <w:ind w:right="-108"/>
              <w:jc w:val="center"/>
              <w:rPr>
                <w:rFonts w:ascii="Times New Roman" w:hAnsi="Times New Roman"/>
                <w:sz w:val="20"/>
                <w:szCs w:val="20"/>
                <w:lang w:val="sr-Cyrl-RS"/>
              </w:rPr>
            </w:pPr>
            <w:r w:rsidRPr="00362548">
              <w:rPr>
                <w:rFonts w:ascii="Times New Roman" w:hAnsi="Times New Roman"/>
                <w:sz w:val="20"/>
                <w:szCs w:val="20"/>
                <w:lang w:val="sr-Cyrl-RS"/>
              </w:rPr>
              <w:t>ВРЕМЕ РЕАЛИЗАЦИЈЕ</w:t>
            </w:r>
          </w:p>
        </w:tc>
        <w:tc>
          <w:tcPr>
            <w:tcW w:w="4778" w:type="dxa"/>
            <w:vAlign w:val="center"/>
          </w:tcPr>
          <w:p w14:paraId="5AB8CF85" w14:textId="77777777" w:rsidR="001B678B" w:rsidRPr="00362548" w:rsidRDefault="009C1C1A" w:rsidP="009C1C1A">
            <w:pPr>
              <w:jc w:val="center"/>
              <w:rPr>
                <w:rFonts w:ascii="Times New Roman" w:hAnsi="Times New Roman"/>
                <w:sz w:val="20"/>
                <w:szCs w:val="20"/>
                <w:lang w:val="sr-Cyrl-RS"/>
              </w:rPr>
            </w:pPr>
            <w:r w:rsidRPr="00362548">
              <w:rPr>
                <w:rFonts w:ascii="Times New Roman" w:hAnsi="Times New Roman"/>
                <w:sz w:val="20"/>
                <w:szCs w:val="20"/>
                <w:lang w:val="sr-Cyrl-RS"/>
              </w:rPr>
              <w:t>АКТИВНОСТИ / ТЕМЕ</w:t>
            </w:r>
          </w:p>
        </w:tc>
        <w:tc>
          <w:tcPr>
            <w:tcW w:w="1608" w:type="dxa"/>
            <w:vAlign w:val="center"/>
          </w:tcPr>
          <w:p w14:paraId="7EFE19B9" w14:textId="77777777" w:rsidR="001B678B" w:rsidRPr="00362548" w:rsidRDefault="009C1C1A" w:rsidP="009C1C1A">
            <w:pPr>
              <w:jc w:val="center"/>
              <w:rPr>
                <w:rFonts w:ascii="Times New Roman" w:hAnsi="Times New Roman"/>
                <w:sz w:val="20"/>
                <w:szCs w:val="20"/>
                <w:lang w:val="sr-Cyrl-RS"/>
              </w:rPr>
            </w:pPr>
            <w:r w:rsidRPr="00362548">
              <w:rPr>
                <w:rFonts w:ascii="Times New Roman" w:hAnsi="Times New Roman"/>
                <w:sz w:val="20"/>
                <w:szCs w:val="20"/>
                <w:lang w:val="sr-Cyrl-RS"/>
              </w:rPr>
              <w:t>НАЧИН РЕАЛИЗАЦИЈЕ</w:t>
            </w:r>
          </w:p>
        </w:tc>
        <w:tc>
          <w:tcPr>
            <w:tcW w:w="1679" w:type="dxa"/>
            <w:vAlign w:val="center"/>
          </w:tcPr>
          <w:p w14:paraId="752DCA6F" w14:textId="77777777" w:rsidR="001B678B" w:rsidRPr="00362548" w:rsidRDefault="009C1C1A" w:rsidP="009C1C1A">
            <w:pPr>
              <w:jc w:val="center"/>
              <w:rPr>
                <w:rFonts w:ascii="Times New Roman" w:hAnsi="Times New Roman"/>
                <w:sz w:val="20"/>
                <w:szCs w:val="20"/>
                <w:lang w:val="sr-Cyrl-RS"/>
              </w:rPr>
            </w:pPr>
            <w:r w:rsidRPr="00362548">
              <w:rPr>
                <w:rFonts w:ascii="Times New Roman" w:hAnsi="Times New Roman"/>
                <w:sz w:val="20"/>
                <w:szCs w:val="20"/>
                <w:lang w:val="sr-Cyrl-RS"/>
              </w:rPr>
              <w:t>НОСИОЦИ</w:t>
            </w:r>
          </w:p>
          <w:p w14:paraId="78BC0AD1" w14:textId="77777777" w:rsidR="001B678B" w:rsidRPr="00362548" w:rsidRDefault="009C1C1A" w:rsidP="009C1C1A">
            <w:pPr>
              <w:jc w:val="center"/>
              <w:rPr>
                <w:rFonts w:ascii="Times New Roman" w:hAnsi="Times New Roman"/>
                <w:sz w:val="20"/>
                <w:szCs w:val="20"/>
                <w:lang w:val="sr-Cyrl-RS"/>
              </w:rPr>
            </w:pPr>
            <w:r w:rsidRPr="00362548">
              <w:rPr>
                <w:rFonts w:ascii="Times New Roman" w:hAnsi="Times New Roman"/>
                <w:sz w:val="20"/>
                <w:szCs w:val="20"/>
                <w:lang w:val="sr-Cyrl-RS"/>
              </w:rPr>
              <w:t>РЕАЛИЗАЦИЈЕ</w:t>
            </w:r>
          </w:p>
        </w:tc>
      </w:tr>
      <w:tr w:rsidR="001B678B" w:rsidRPr="00362548" w14:paraId="12355D41" w14:textId="77777777" w:rsidTr="00907C94">
        <w:trPr>
          <w:trHeight w:val="1230"/>
        </w:trPr>
        <w:tc>
          <w:tcPr>
            <w:tcW w:w="1608" w:type="dxa"/>
            <w:vAlign w:val="center"/>
          </w:tcPr>
          <w:p w14:paraId="23A264A2" w14:textId="14C2D178" w:rsidR="001B678B" w:rsidRPr="00362548" w:rsidRDefault="00704092" w:rsidP="009C1C1A">
            <w:pPr>
              <w:jc w:val="center"/>
              <w:rPr>
                <w:rFonts w:ascii="Times New Roman" w:hAnsi="Times New Roman"/>
                <w:sz w:val="20"/>
                <w:szCs w:val="20"/>
                <w:lang w:val="sr-Cyrl-RS"/>
              </w:rPr>
            </w:pPr>
            <w:r w:rsidRPr="00362548">
              <w:rPr>
                <w:rFonts w:ascii="Times New Roman" w:hAnsi="Times New Roman"/>
                <w:sz w:val="20"/>
                <w:szCs w:val="20"/>
                <w:lang w:val="sr-Cyrl-RS"/>
              </w:rPr>
              <w:t>Сеп</w:t>
            </w:r>
            <w:r w:rsidR="001B678B" w:rsidRPr="00362548">
              <w:rPr>
                <w:rFonts w:ascii="Times New Roman" w:hAnsi="Times New Roman"/>
                <w:sz w:val="20"/>
                <w:szCs w:val="20"/>
                <w:lang w:val="sr-Cyrl-RS"/>
              </w:rPr>
              <w:t>тембар</w:t>
            </w:r>
          </w:p>
        </w:tc>
        <w:tc>
          <w:tcPr>
            <w:tcW w:w="4778" w:type="dxa"/>
            <w:vAlign w:val="center"/>
          </w:tcPr>
          <w:p w14:paraId="27FB6508" w14:textId="77777777" w:rsidR="001B678B" w:rsidRPr="00362548" w:rsidRDefault="001B678B" w:rsidP="009C1C1A">
            <w:pPr>
              <w:rPr>
                <w:rFonts w:ascii="Times New Roman" w:hAnsi="Times New Roman"/>
                <w:sz w:val="20"/>
                <w:szCs w:val="20"/>
                <w:lang w:val="sr-Cyrl-RS"/>
              </w:rPr>
            </w:pPr>
            <w:r w:rsidRPr="00362548">
              <w:rPr>
                <w:rFonts w:ascii="Times New Roman" w:hAnsi="Times New Roman"/>
                <w:sz w:val="20"/>
                <w:szCs w:val="20"/>
                <w:lang w:val="sr-Cyrl-RS"/>
              </w:rPr>
              <w:t>1.</w:t>
            </w:r>
            <w:r w:rsidR="009C1C1A">
              <w:rPr>
                <w:rFonts w:ascii="Times New Roman" w:hAnsi="Times New Roman"/>
                <w:sz w:val="20"/>
                <w:szCs w:val="20"/>
                <w:lang w:val="sr-Cyrl-RS"/>
              </w:rPr>
              <w:t xml:space="preserve"> </w:t>
            </w:r>
            <w:r w:rsidRPr="00362548">
              <w:rPr>
                <w:rFonts w:ascii="Times New Roman" w:hAnsi="Times New Roman"/>
                <w:sz w:val="20"/>
                <w:szCs w:val="20"/>
                <w:lang w:val="sr-Cyrl-RS"/>
              </w:rPr>
              <w:t>Формирање Тима</w:t>
            </w:r>
          </w:p>
          <w:p w14:paraId="725FB700" w14:textId="77777777" w:rsidR="001B678B" w:rsidRPr="00362548" w:rsidRDefault="001B678B" w:rsidP="009C1C1A">
            <w:pPr>
              <w:rPr>
                <w:rFonts w:ascii="Times New Roman" w:hAnsi="Times New Roman"/>
                <w:sz w:val="20"/>
                <w:szCs w:val="20"/>
                <w:lang w:val="sr-Cyrl-RS"/>
              </w:rPr>
            </w:pPr>
            <w:r w:rsidRPr="00362548">
              <w:rPr>
                <w:rFonts w:ascii="Times New Roman" w:hAnsi="Times New Roman"/>
                <w:sz w:val="20"/>
                <w:szCs w:val="20"/>
                <w:lang w:val="sr-Cyrl-RS"/>
              </w:rPr>
              <w:t>2.</w:t>
            </w:r>
            <w:r w:rsidR="009C1C1A">
              <w:rPr>
                <w:rFonts w:ascii="Times New Roman" w:hAnsi="Times New Roman"/>
                <w:sz w:val="20"/>
                <w:szCs w:val="20"/>
                <w:lang w:val="sr-Cyrl-RS"/>
              </w:rPr>
              <w:t xml:space="preserve"> </w:t>
            </w:r>
            <w:r w:rsidRPr="00362548">
              <w:rPr>
                <w:rFonts w:ascii="Times New Roman" w:hAnsi="Times New Roman"/>
                <w:sz w:val="20"/>
                <w:szCs w:val="20"/>
                <w:lang w:val="sr-Cyrl-RS"/>
              </w:rPr>
              <w:t>Упознавање чланова Тима о Плану и програму рада</w:t>
            </w:r>
          </w:p>
        </w:tc>
        <w:tc>
          <w:tcPr>
            <w:tcW w:w="1608" w:type="dxa"/>
            <w:vAlign w:val="center"/>
          </w:tcPr>
          <w:p w14:paraId="5CFC65B2" w14:textId="77777777" w:rsidR="001B678B" w:rsidRPr="00362548" w:rsidRDefault="001B678B" w:rsidP="009C1C1A">
            <w:pPr>
              <w:jc w:val="center"/>
              <w:rPr>
                <w:rFonts w:ascii="Times New Roman" w:hAnsi="Times New Roman"/>
                <w:sz w:val="20"/>
                <w:szCs w:val="20"/>
                <w:lang w:val="sr-Cyrl-RS"/>
              </w:rPr>
            </w:pPr>
          </w:p>
          <w:p w14:paraId="59D650AE" w14:textId="77777777" w:rsidR="001B678B" w:rsidRPr="00362548" w:rsidRDefault="001B678B" w:rsidP="009C1C1A">
            <w:pPr>
              <w:jc w:val="center"/>
              <w:rPr>
                <w:rFonts w:ascii="Times New Roman" w:hAnsi="Times New Roman"/>
                <w:sz w:val="20"/>
                <w:szCs w:val="20"/>
                <w:lang w:val="sr-Cyrl-RS"/>
              </w:rPr>
            </w:pPr>
            <w:r w:rsidRPr="00362548">
              <w:rPr>
                <w:rFonts w:ascii="Times New Roman" w:hAnsi="Times New Roman"/>
                <w:sz w:val="20"/>
                <w:szCs w:val="20"/>
                <w:lang w:val="sr-Cyrl-RS"/>
              </w:rPr>
              <w:t>састанак</w:t>
            </w:r>
          </w:p>
        </w:tc>
        <w:tc>
          <w:tcPr>
            <w:tcW w:w="1679" w:type="dxa"/>
            <w:vAlign w:val="center"/>
          </w:tcPr>
          <w:p w14:paraId="0DE1F616" w14:textId="77777777" w:rsidR="001B678B" w:rsidRPr="00362548" w:rsidRDefault="001B678B" w:rsidP="009C1C1A">
            <w:pPr>
              <w:jc w:val="center"/>
              <w:rPr>
                <w:rFonts w:ascii="Times New Roman" w:hAnsi="Times New Roman"/>
                <w:sz w:val="20"/>
                <w:szCs w:val="20"/>
                <w:lang w:val="sr-Cyrl-RS"/>
              </w:rPr>
            </w:pPr>
            <w:r w:rsidRPr="00362548">
              <w:rPr>
                <w:rFonts w:ascii="Times New Roman" w:hAnsi="Times New Roman"/>
                <w:sz w:val="20"/>
                <w:szCs w:val="20"/>
                <w:lang w:val="sr-Cyrl-RS"/>
              </w:rPr>
              <w:t>Координатор Тима</w:t>
            </w:r>
          </w:p>
          <w:p w14:paraId="30AA596C"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Ученици – чланови Тима</w:t>
            </w:r>
          </w:p>
        </w:tc>
      </w:tr>
      <w:tr w:rsidR="001B678B" w:rsidRPr="00362548" w14:paraId="5E981699" w14:textId="77777777" w:rsidTr="00907C94">
        <w:trPr>
          <w:trHeight w:val="1182"/>
        </w:trPr>
        <w:tc>
          <w:tcPr>
            <w:tcW w:w="1608" w:type="dxa"/>
            <w:vAlign w:val="center"/>
          </w:tcPr>
          <w:p w14:paraId="24473200" w14:textId="17AAFF96" w:rsidR="001B678B" w:rsidRPr="00362548" w:rsidRDefault="00704092" w:rsidP="009C1C1A">
            <w:pPr>
              <w:jc w:val="center"/>
              <w:rPr>
                <w:rFonts w:ascii="Times New Roman" w:hAnsi="Times New Roman"/>
                <w:sz w:val="20"/>
                <w:szCs w:val="20"/>
                <w:lang w:val="sr-Cyrl-RS"/>
              </w:rPr>
            </w:pPr>
            <w:r w:rsidRPr="00362548">
              <w:rPr>
                <w:rFonts w:ascii="Times New Roman" w:hAnsi="Times New Roman"/>
                <w:sz w:val="20"/>
                <w:szCs w:val="20"/>
                <w:lang w:val="sr-Cyrl-RS"/>
              </w:rPr>
              <w:t>Септембар</w:t>
            </w:r>
          </w:p>
        </w:tc>
        <w:tc>
          <w:tcPr>
            <w:tcW w:w="4778" w:type="dxa"/>
            <w:vAlign w:val="center"/>
          </w:tcPr>
          <w:p w14:paraId="5A55E3FE" w14:textId="77777777" w:rsidR="001B678B" w:rsidRPr="00362548" w:rsidRDefault="001B678B" w:rsidP="00D06543">
            <w:pPr>
              <w:numPr>
                <w:ilvl w:val="3"/>
                <w:numId w:val="89"/>
              </w:numPr>
              <w:ind w:left="181" w:hanging="181"/>
              <w:rPr>
                <w:rFonts w:ascii="Times New Roman" w:hAnsi="Times New Roman"/>
                <w:sz w:val="20"/>
                <w:szCs w:val="20"/>
                <w:lang w:val="sr-Cyrl-RS"/>
              </w:rPr>
            </w:pPr>
            <w:r w:rsidRPr="00362548">
              <w:rPr>
                <w:rFonts w:ascii="Times New Roman" w:hAnsi="Times New Roman"/>
                <w:sz w:val="20"/>
                <w:szCs w:val="20"/>
                <w:lang w:val="sr-Cyrl-RS"/>
              </w:rPr>
              <w:t>Упознавање са радом Тима за заштиту од дискриминације,</w:t>
            </w:r>
            <w:r w:rsidR="009C1C1A">
              <w:rPr>
                <w:rFonts w:ascii="Times New Roman" w:hAnsi="Times New Roman"/>
                <w:sz w:val="20"/>
                <w:szCs w:val="20"/>
                <w:lang w:val="sr-Cyrl-RS"/>
              </w:rPr>
              <w:t xml:space="preserve"> </w:t>
            </w:r>
            <w:r w:rsidRPr="00362548">
              <w:rPr>
                <w:rFonts w:ascii="Times New Roman" w:hAnsi="Times New Roman"/>
                <w:sz w:val="20"/>
                <w:szCs w:val="20"/>
                <w:lang w:val="sr-Cyrl-RS"/>
              </w:rPr>
              <w:t>насиља,</w:t>
            </w:r>
            <w:r w:rsidR="009C1C1A">
              <w:rPr>
                <w:rFonts w:ascii="Times New Roman" w:hAnsi="Times New Roman"/>
                <w:sz w:val="20"/>
                <w:szCs w:val="20"/>
                <w:lang w:val="sr-Cyrl-RS"/>
              </w:rPr>
              <w:t xml:space="preserve"> </w:t>
            </w:r>
            <w:r w:rsidRPr="00362548">
              <w:rPr>
                <w:rFonts w:ascii="Times New Roman" w:hAnsi="Times New Roman"/>
                <w:sz w:val="20"/>
                <w:szCs w:val="20"/>
                <w:lang w:val="sr-Cyrl-RS"/>
              </w:rPr>
              <w:t>занемаривања и злостављања</w:t>
            </w:r>
          </w:p>
        </w:tc>
        <w:tc>
          <w:tcPr>
            <w:tcW w:w="1608" w:type="dxa"/>
            <w:vAlign w:val="center"/>
          </w:tcPr>
          <w:p w14:paraId="2C1877BE" w14:textId="77777777" w:rsidR="001B678B" w:rsidRPr="00362548" w:rsidRDefault="001B678B" w:rsidP="0052389F">
            <w:pPr>
              <w:rPr>
                <w:rFonts w:ascii="Times New Roman" w:hAnsi="Times New Roman"/>
                <w:sz w:val="20"/>
                <w:szCs w:val="20"/>
                <w:lang w:val="sr-Cyrl-RS"/>
              </w:rPr>
            </w:pPr>
          </w:p>
          <w:p w14:paraId="41B68027" w14:textId="77777777" w:rsidR="001B678B" w:rsidRPr="00362548" w:rsidRDefault="001B678B" w:rsidP="009C1C1A">
            <w:pPr>
              <w:jc w:val="center"/>
              <w:rPr>
                <w:rFonts w:ascii="Times New Roman" w:hAnsi="Times New Roman"/>
                <w:sz w:val="20"/>
                <w:szCs w:val="20"/>
                <w:lang w:val="sr-Cyrl-RS"/>
              </w:rPr>
            </w:pPr>
            <w:r w:rsidRPr="00362548">
              <w:rPr>
                <w:rFonts w:ascii="Times New Roman" w:hAnsi="Times New Roman"/>
                <w:sz w:val="20"/>
                <w:szCs w:val="20"/>
                <w:lang w:val="sr-Cyrl-RS"/>
              </w:rPr>
              <w:t>састанак</w:t>
            </w:r>
          </w:p>
        </w:tc>
        <w:tc>
          <w:tcPr>
            <w:tcW w:w="1679" w:type="dxa"/>
            <w:vAlign w:val="center"/>
          </w:tcPr>
          <w:p w14:paraId="115F20A0"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Педагог школе</w:t>
            </w:r>
          </w:p>
          <w:p w14:paraId="09736668"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Координатор Тима</w:t>
            </w:r>
          </w:p>
          <w:p w14:paraId="2B2C53D0"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Ученици- чланови Тима</w:t>
            </w:r>
          </w:p>
        </w:tc>
      </w:tr>
      <w:tr w:rsidR="001B678B" w:rsidRPr="00362548" w14:paraId="49AFA16F" w14:textId="77777777" w:rsidTr="00907C94">
        <w:trPr>
          <w:trHeight w:val="585"/>
        </w:trPr>
        <w:tc>
          <w:tcPr>
            <w:tcW w:w="1608" w:type="dxa"/>
            <w:vAlign w:val="center"/>
          </w:tcPr>
          <w:p w14:paraId="0BA7C2BA" w14:textId="479C2431" w:rsidR="001B678B" w:rsidRPr="00362548" w:rsidRDefault="00704092" w:rsidP="009C1C1A">
            <w:pPr>
              <w:jc w:val="center"/>
              <w:rPr>
                <w:rFonts w:ascii="Times New Roman" w:hAnsi="Times New Roman"/>
                <w:sz w:val="20"/>
                <w:szCs w:val="20"/>
                <w:lang w:val="sr-Cyrl-RS"/>
              </w:rPr>
            </w:pPr>
            <w:r w:rsidRPr="00362548">
              <w:rPr>
                <w:rFonts w:ascii="Times New Roman" w:hAnsi="Times New Roman"/>
                <w:sz w:val="20"/>
                <w:szCs w:val="20"/>
                <w:lang w:val="sr-Cyrl-RS"/>
              </w:rPr>
              <w:t>Октобар</w:t>
            </w:r>
          </w:p>
        </w:tc>
        <w:tc>
          <w:tcPr>
            <w:tcW w:w="4778" w:type="dxa"/>
            <w:vAlign w:val="center"/>
          </w:tcPr>
          <w:p w14:paraId="3DE61690" w14:textId="77777777" w:rsidR="001B678B" w:rsidRPr="00362548" w:rsidRDefault="001B678B" w:rsidP="00D06543">
            <w:pPr>
              <w:numPr>
                <w:ilvl w:val="6"/>
                <w:numId w:val="89"/>
              </w:numPr>
              <w:ind w:left="181" w:hanging="198"/>
              <w:rPr>
                <w:rFonts w:ascii="Times New Roman" w:hAnsi="Times New Roman"/>
                <w:sz w:val="20"/>
                <w:szCs w:val="20"/>
                <w:lang w:val="sr-Cyrl-RS"/>
              </w:rPr>
            </w:pPr>
            <w:r w:rsidRPr="00362548">
              <w:rPr>
                <w:rFonts w:ascii="Times New Roman" w:hAnsi="Times New Roman"/>
                <w:sz w:val="20"/>
                <w:szCs w:val="20"/>
                <w:lang w:val="sr-Cyrl-RS"/>
              </w:rPr>
              <w:t>Учествовање у активностима Дечје недеље</w:t>
            </w:r>
          </w:p>
        </w:tc>
        <w:tc>
          <w:tcPr>
            <w:tcW w:w="1608" w:type="dxa"/>
            <w:vAlign w:val="center"/>
          </w:tcPr>
          <w:p w14:paraId="3EFC669B" w14:textId="77777777" w:rsidR="001B678B" w:rsidRPr="00362548" w:rsidRDefault="001B678B" w:rsidP="009C1C1A">
            <w:pPr>
              <w:jc w:val="center"/>
              <w:rPr>
                <w:rFonts w:ascii="Times New Roman" w:hAnsi="Times New Roman"/>
                <w:sz w:val="20"/>
                <w:szCs w:val="20"/>
                <w:lang w:val="sr-Cyrl-RS"/>
              </w:rPr>
            </w:pPr>
            <w:r w:rsidRPr="00362548">
              <w:rPr>
                <w:rFonts w:ascii="Times New Roman" w:hAnsi="Times New Roman"/>
                <w:sz w:val="20"/>
                <w:szCs w:val="20"/>
                <w:lang w:val="sr-Cyrl-RS"/>
              </w:rPr>
              <w:t>планиране посете</w:t>
            </w:r>
          </w:p>
        </w:tc>
        <w:tc>
          <w:tcPr>
            <w:tcW w:w="1679" w:type="dxa"/>
            <w:vAlign w:val="center"/>
          </w:tcPr>
          <w:p w14:paraId="73F92F68" w14:textId="77777777" w:rsidR="001B678B" w:rsidRPr="00362548" w:rsidRDefault="001B678B" w:rsidP="009C1C1A">
            <w:pPr>
              <w:jc w:val="center"/>
              <w:rPr>
                <w:rFonts w:ascii="Times New Roman" w:hAnsi="Times New Roman"/>
                <w:sz w:val="20"/>
                <w:szCs w:val="20"/>
                <w:lang w:val="sr-Cyrl-RS"/>
              </w:rPr>
            </w:pPr>
            <w:r w:rsidRPr="00362548">
              <w:rPr>
                <w:rFonts w:ascii="Times New Roman" w:hAnsi="Times New Roman"/>
                <w:sz w:val="20"/>
                <w:szCs w:val="20"/>
                <w:lang w:val="sr-Cyrl-RS"/>
              </w:rPr>
              <w:t>Координатор Тима</w:t>
            </w:r>
          </w:p>
          <w:p w14:paraId="399CA696"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Ученици- чланови Тима</w:t>
            </w:r>
          </w:p>
        </w:tc>
      </w:tr>
      <w:tr w:rsidR="001B678B" w:rsidRPr="00362548" w14:paraId="50A1AAC9" w14:textId="77777777" w:rsidTr="00907C94">
        <w:trPr>
          <w:trHeight w:val="886"/>
        </w:trPr>
        <w:tc>
          <w:tcPr>
            <w:tcW w:w="1608" w:type="dxa"/>
            <w:vAlign w:val="center"/>
          </w:tcPr>
          <w:p w14:paraId="71D0EA1A" w14:textId="4D99EE7D" w:rsidR="001B678B" w:rsidRPr="00362548" w:rsidRDefault="00704092" w:rsidP="009C1C1A">
            <w:pPr>
              <w:jc w:val="center"/>
              <w:rPr>
                <w:rFonts w:ascii="Times New Roman" w:hAnsi="Times New Roman"/>
                <w:sz w:val="20"/>
                <w:szCs w:val="20"/>
                <w:lang w:val="sr-Cyrl-RS"/>
              </w:rPr>
            </w:pPr>
            <w:r w:rsidRPr="00362548">
              <w:rPr>
                <w:rFonts w:ascii="Times New Roman" w:hAnsi="Times New Roman"/>
                <w:sz w:val="20"/>
                <w:szCs w:val="20"/>
                <w:lang w:val="sr-Cyrl-RS"/>
              </w:rPr>
              <w:t>Децембар</w:t>
            </w:r>
          </w:p>
        </w:tc>
        <w:tc>
          <w:tcPr>
            <w:tcW w:w="4778" w:type="dxa"/>
            <w:vAlign w:val="center"/>
          </w:tcPr>
          <w:p w14:paraId="76B1CBEC" w14:textId="649B9817" w:rsidR="001B678B" w:rsidRPr="00362548" w:rsidRDefault="009557F1" w:rsidP="00D06543">
            <w:pPr>
              <w:numPr>
                <w:ilvl w:val="3"/>
                <w:numId w:val="88"/>
              </w:numPr>
              <w:ind w:left="181" w:hanging="181"/>
              <w:rPr>
                <w:rFonts w:ascii="Times New Roman" w:hAnsi="Times New Roman"/>
                <w:sz w:val="20"/>
                <w:szCs w:val="20"/>
                <w:lang w:val="sr-Cyrl-RS"/>
              </w:rPr>
            </w:pPr>
            <w:r>
              <w:rPr>
                <w:rFonts w:ascii="Times New Roman" w:hAnsi="Times New Roman"/>
                <w:sz w:val="20"/>
                <w:szCs w:val="20"/>
                <w:lang w:val="sr-Cyrl-RS"/>
              </w:rPr>
              <w:t>Обележавање Ме</w:t>
            </w:r>
            <w:r w:rsidR="001B678B" w:rsidRPr="00362548">
              <w:rPr>
                <w:rFonts w:ascii="Times New Roman" w:hAnsi="Times New Roman"/>
                <w:sz w:val="20"/>
                <w:szCs w:val="20"/>
                <w:lang w:val="sr-Cyrl-RS"/>
              </w:rPr>
              <w:t>ђународног дана особа са инвалидитетом</w:t>
            </w:r>
            <w:r w:rsidR="001134E5">
              <w:rPr>
                <w:rFonts w:ascii="Times New Roman" w:hAnsi="Times New Roman"/>
                <w:sz w:val="20"/>
                <w:szCs w:val="20"/>
                <w:lang w:val="sr-Cyrl-RS"/>
              </w:rPr>
              <w:t>(</w:t>
            </w:r>
            <w:r w:rsidR="001B678B" w:rsidRPr="00362548">
              <w:rPr>
                <w:rFonts w:ascii="Times New Roman" w:hAnsi="Times New Roman"/>
                <w:sz w:val="20"/>
                <w:szCs w:val="20"/>
                <w:lang w:val="sr-Cyrl-RS"/>
              </w:rPr>
              <w:t>појам инклузије – сарадња са одељењем ученика којима је потребна додатна подршка)</w:t>
            </w:r>
          </w:p>
        </w:tc>
        <w:tc>
          <w:tcPr>
            <w:tcW w:w="1608" w:type="dxa"/>
            <w:vAlign w:val="center"/>
          </w:tcPr>
          <w:p w14:paraId="1DE90CE8" w14:textId="77777777" w:rsidR="001B678B" w:rsidRPr="00362548" w:rsidRDefault="001B678B" w:rsidP="009C1C1A">
            <w:pPr>
              <w:jc w:val="center"/>
              <w:rPr>
                <w:rFonts w:ascii="Times New Roman" w:hAnsi="Times New Roman"/>
                <w:sz w:val="20"/>
                <w:szCs w:val="20"/>
                <w:lang w:val="sr-Cyrl-RS"/>
              </w:rPr>
            </w:pPr>
            <w:r w:rsidRPr="00362548">
              <w:rPr>
                <w:rFonts w:ascii="Times New Roman" w:hAnsi="Times New Roman"/>
                <w:sz w:val="20"/>
                <w:szCs w:val="20"/>
                <w:lang w:val="sr-Cyrl-RS"/>
              </w:rPr>
              <w:t>ликовни конкурс на нивоу школе</w:t>
            </w:r>
          </w:p>
        </w:tc>
        <w:tc>
          <w:tcPr>
            <w:tcW w:w="1679" w:type="dxa"/>
            <w:vAlign w:val="center"/>
          </w:tcPr>
          <w:p w14:paraId="10A0D09D"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Координатор Тима</w:t>
            </w:r>
          </w:p>
          <w:p w14:paraId="046FD096"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Ученици- чланови Тим</w:t>
            </w:r>
            <w:r>
              <w:rPr>
                <w:rFonts w:ascii="Times New Roman" w:hAnsi="Times New Roman"/>
                <w:sz w:val="20"/>
                <w:szCs w:val="20"/>
                <w:lang w:val="sr-Cyrl-RS"/>
              </w:rPr>
              <w:t>а</w:t>
            </w:r>
          </w:p>
        </w:tc>
      </w:tr>
      <w:tr w:rsidR="001B678B" w:rsidRPr="00362548" w14:paraId="05275E84" w14:textId="77777777" w:rsidTr="00907C94">
        <w:trPr>
          <w:trHeight w:val="450"/>
        </w:trPr>
        <w:tc>
          <w:tcPr>
            <w:tcW w:w="1608" w:type="dxa"/>
            <w:vAlign w:val="center"/>
          </w:tcPr>
          <w:p w14:paraId="6521C5DF" w14:textId="4D5E83F8" w:rsidR="001B678B" w:rsidRPr="00362548" w:rsidRDefault="00704092" w:rsidP="009C1C1A">
            <w:pPr>
              <w:jc w:val="center"/>
              <w:rPr>
                <w:rFonts w:ascii="Times New Roman" w:hAnsi="Times New Roman"/>
                <w:sz w:val="20"/>
                <w:szCs w:val="20"/>
                <w:lang w:val="sr-Cyrl-RS"/>
              </w:rPr>
            </w:pPr>
            <w:r w:rsidRPr="00362548">
              <w:rPr>
                <w:rFonts w:ascii="Times New Roman" w:hAnsi="Times New Roman"/>
                <w:sz w:val="20"/>
                <w:szCs w:val="20"/>
                <w:lang w:val="sr-Cyrl-RS"/>
              </w:rPr>
              <w:t>Децембар</w:t>
            </w:r>
          </w:p>
        </w:tc>
        <w:tc>
          <w:tcPr>
            <w:tcW w:w="4778" w:type="dxa"/>
            <w:vAlign w:val="center"/>
          </w:tcPr>
          <w:p w14:paraId="5BB0E895" w14:textId="25D76838" w:rsidR="001B678B" w:rsidRPr="00362548" w:rsidRDefault="001B678B" w:rsidP="009C1C1A">
            <w:pPr>
              <w:rPr>
                <w:rFonts w:ascii="Times New Roman" w:hAnsi="Times New Roman"/>
                <w:sz w:val="20"/>
                <w:szCs w:val="20"/>
                <w:lang w:val="sr-Cyrl-RS"/>
              </w:rPr>
            </w:pPr>
            <w:r w:rsidRPr="00362548">
              <w:rPr>
                <w:rFonts w:ascii="Times New Roman" w:hAnsi="Times New Roman"/>
                <w:sz w:val="20"/>
                <w:szCs w:val="20"/>
                <w:lang w:val="sr-Cyrl-RS"/>
              </w:rPr>
              <w:t xml:space="preserve">1.Шта желим у години која долази </w:t>
            </w:r>
            <w:r w:rsidR="001134E5">
              <w:rPr>
                <w:rFonts w:ascii="Times New Roman" w:hAnsi="Times New Roman"/>
                <w:sz w:val="20"/>
                <w:szCs w:val="20"/>
                <w:lang w:val="sr-Cyrl-RS"/>
              </w:rPr>
              <w:t>(</w:t>
            </w:r>
            <w:r w:rsidRPr="00362548">
              <w:rPr>
                <w:rFonts w:ascii="Times New Roman" w:hAnsi="Times New Roman"/>
                <w:sz w:val="20"/>
                <w:szCs w:val="20"/>
                <w:lang w:val="sr-Cyrl-RS"/>
              </w:rPr>
              <w:t>сарадња са одељењем ученика којима је потребна додатна подршка, сарадња са Ученичком парламентом)</w:t>
            </w:r>
          </w:p>
        </w:tc>
        <w:tc>
          <w:tcPr>
            <w:tcW w:w="1608" w:type="dxa"/>
            <w:vAlign w:val="center"/>
          </w:tcPr>
          <w:p w14:paraId="61F7CFB4" w14:textId="4FA5C7FD" w:rsidR="001B678B" w:rsidRPr="001B678B" w:rsidRDefault="001B678B" w:rsidP="00C44E02">
            <w:pPr>
              <w:jc w:val="center"/>
              <w:rPr>
                <w:rFonts w:ascii="Times New Roman" w:hAnsi="Times New Roman"/>
                <w:sz w:val="20"/>
                <w:szCs w:val="20"/>
                <w:lang w:val="sr-Cyrl-RS"/>
              </w:rPr>
            </w:pPr>
            <w:r w:rsidRPr="00362548">
              <w:rPr>
                <w:rFonts w:ascii="Times New Roman" w:hAnsi="Times New Roman"/>
                <w:sz w:val="20"/>
                <w:szCs w:val="20"/>
                <w:lang w:val="sr-Cyrl-RS"/>
              </w:rPr>
              <w:t>радионица</w:t>
            </w:r>
          </w:p>
        </w:tc>
        <w:tc>
          <w:tcPr>
            <w:tcW w:w="1679" w:type="dxa"/>
            <w:vAlign w:val="center"/>
          </w:tcPr>
          <w:p w14:paraId="7AE80B8C"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Координатор Тима</w:t>
            </w:r>
          </w:p>
          <w:p w14:paraId="330FEDED"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Ученици- чланови Тима</w:t>
            </w:r>
          </w:p>
        </w:tc>
      </w:tr>
      <w:tr w:rsidR="001B678B" w:rsidRPr="00362548" w14:paraId="0B93F355" w14:textId="77777777" w:rsidTr="00907C94">
        <w:trPr>
          <w:trHeight w:val="360"/>
        </w:trPr>
        <w:tc>
          <w:tcPr>
            <w:tcW w:w="1608" w:type="dxa"/>
            <w:vAlign w:val="center"/>
          </w:tcPr>
          <w:p w14:paraId="52619105" w14:textId="2C718C39" w:rsidR="001B678B" w:rsidRPr="00362548" w:rsidRDefault="00704092" w:rsidP="009C1C1A">
            <w:pPr>
              <w:jc w:val="center"/>
              <w:rPr>
                <w:rFonts w:ascii="Times New Roman" w:hAnsi="Times New Roman"/>
                <w:sz w:val="20"/>
                <w:szCs w:val="20"/>
                <w:lang w:val="sr-Cyrl-RS"/>
              </w:rPr>
            </w:pPr>
            <w:r w:rsidRPr="00362548">
              <w:rPr>
                <w:rFonts w:ascii="Times New Roman" w:hAnsi="Times New Roman"/>
                <w:sz w:val="20"/>
                <w:szCs w:val="20"/>
                <w:lang w:val="sr-Cyrl-RS"/>
              </w:rPr>
              <w:t>Март</w:t>
            </w:r>
          </w:p>
        </w:tc>
        <w:tc>
          <w:tcPr>
            <w:tcW w:w="4778" w:type="dxa"/>
            <w:vAlign w:val="center"/>
          </w:tcPr>
          <w:p w14:paraId="040546F6" w14:textId="77777777" w:rsidR="001B678B" w:rsidRPr="00362548" w:rsidRDefault="001B678B" w:rsidP="009C1C1A">
            <w:pPr>
              <w:rPr>
                <w:rFonts w:ascii="Times New Roman" w:hAnsi="Times New Roman"/>
                <w:sz w:val="20"/>
                <w:szCs w:val="20"/>
                <w:lang w:val="sr-Cyrl-RS"/>
              </w:rPr>
            </w:pPr>
            <w:r w:rsidRPr="00362548">
              <w:rPr>
                <w:rFonts w:ascii="Times New Roman" w:hAnsi="Times New Roman"/>
                <w:sz w:val="20"/>
                <w:szCs w:val="20"/>
                <w:lang w:val="sr-Cyrl-RS"/>
              </w:rPr>
              <w:t>1.Реч мајка је чаробнија него било која бајка(сарадња са одељењем ученика којима је потребна додатна подршка)</w:t>
            </w:r>
          </w:p>
        </w:tc>
        <w:tc>
          <w:tcPr>
            <w:tcW w:w="1608" w:type="dxa"/>
            <w:vAlign w:val="center"/>
          </w:tcPr>
          <w:p w14:paraId="597FEC2F" w14:textId="77777777" w:rsidR="001B678B" w:rsidRPr="00362548" w:rsidRDefault="001B678B" w:rsidP="009C1C1A">
            <w:pPr>
              <w:jc w:val="center"/>
              <w:rPr>
                <w:rFonts w:ascii="Times New Roman" w:hAnsi="Times New Roman"/>
                <w:sz w:val="20"/>
                <w:szCs w:val="20"/>
                <w:lang w:val="sr-Cyrl-RS"/>
              </w:rPr>
            </w:pPr>
            <w:r w:rsidRPr="00362548">
              <w:rPr>
                <w:rFonts w:ascii="Times New Roman" w:hAnsi="Times New Roman"/>
                <w:sz w:val="20"/>
                <w:szCs w:val="20"/>
                <w:lang w:val="sr-Cyrl-RS"/>
              </w:rPr>
              <w:t>радионица</w:t>
            </w:r>
          </w:p>
        </w:tc>
        <w:tc>
          <w:tcPr>
            <w:tcW w:w="1679" w:type="dxa"/>
            <w:vAlign w:val="center"/>
          </w:tcPr>
          <w:p w14:paraId="1B94B658" w14:textId="77777777" w:rsidR="001B678B"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Координатор Тима</w:t>
            </w:r>
          </w:p>
          <w:p w14:paraId="33241DB2"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Ученици- чланови Тима</w:t>
            </w:r>
          </w:p>
        </w:tc>
      </w:tr>
      <w:tr w:rsidR="001B678B" w:rsidRPr="00362548" w14:paraId="2D6C21C5" w14:textId="77777777" w:rsidTr="00907C94">
        <w:trPr>
          <w:trHeight w:val="465"/>
        </w:trPr>
        <w:tc>
          <w:tcPr>
            <w:tcW w:w="1608" w:type="dxa"/>
            <w:vAlign w:val="center"/>
          </w:tcPr>
          <w:p w14:paraId="45EACA29" w14:textId="4729073F" w:rsidR="001B678B" w:rsidRPr="00362548" w:rsidRDefault="00704092" w:rsidP="009C1C1A">
            <w:pPr>
              <w:jc w:val="center"/>
              <w:rPr>
                <w:rFonts w:ascii="Times New Roman" w:hAnsi="Times New Roman"/>
                <w:sz w:val="20"/>
                <w:szCs w:val="20"/>
                <w:lang w:val="sr-Cyrl-RS"/>
              </w:rPr>
            </w:pPr>
            <w:r w:rsidRPr="00362548">
              <w:rPr>
                <w:rFonts w:ascii="Times New Roman" w:hAnsi="Times New Roman"/>
                <w:sz w:val="20"/>
                <w:szCs w:val="20"/>
                <w:lang w:val="sr-Cyrl-RS"/>
              </w:rPr>
              <w:t>Март</w:t>
            </w:r>
          </w:p>
        </w:tc>
        <w:tc>
          <w:tcPr>
            <w:tcW w:w="4778" w:type="dxa"/>
            <w:vAlign w:val="center"/>
          </w:tcPr>
          <w:p w14:paraId="5B5A6F45" w14:textId="0EB1BF7D" w:rsidR="001B678B" w:rsidRPr="00362548" w:rsidRDefault="001B678B" w:rsidP="009C1C1A">
            <w:pPr>
              <w:rPr>
                <w:rFonts w:ascii="Times New Roman" w:hAnsi="Times New Roman"/>
                <w:sz w:val="20"/>
                <w:szCs w:val="20"/>
                <w:lang w:val="sr-Cyrl-RS"/>
              </w:rPr>
            </w:pPr>
            <w:r w:rsidRPr="00362548">
              <w:rPr>
                <w:rFonts w:ascii="Times New Roman" w:hAnsi="Times New Roman"/>
                <w:sz w:val="20"/>
                <w:szCs w:val="20"/>
                <w:lang w:val="sr-Cyrl-RS"/>
              </w:rPr>
              <w:t>1.Обележавање Светског дана особа са Дауновим синдромом</w:t>
            </w:r>
            <w:r w:rsidR="008D000E" w:rsidRPr="00362548">
              <w:rPr>
                <w:rFonts w:ascii="Times New Roman" w:hAnsi="Times New Roman"/>
                <w:sz w:val="20"/>
                <w:szCs w:val="20"/>
                <w:lang w:val="sr-Cyrl-RS"/>
              </w:rPr>
              <w:t>(сарадња са одељењем ученика којима је потребна додатна подршка)</w:t>
            </w:r>
          </w:p>
        </w:tc>
        <w:tc>
          <w:tcPr>
            <w:tcW w:w="1608" w:type="dxa"/>
            <w:vAlign w:val="center"/>
          </w:tcPr>
          <w:p w14:paraId="376B84E1" w14:textId="77777777" w:rsidR="001B678B" w:rsidRPr="00362548" w:rsidRDefault="001B678B" w:rsidP="009C1C1A">
            <w:pPr>
              <w:jc w:val="center"/>
              <w:rPr>
                <w:rFonts w:ascii="Times New Roman" w:hAnsi="Times New Roman"/>
                <w:sz w:val="20"/>
                <w:szCs w:val="20"/>
                <w:lang w:val="sr-Cyrl-RS"/>
              </w:rPr>
            </w:pPr>
            <w:r w:rsidRPr="00362548">
              <w:rPr>
                <w:rFonts w:ascii="Times New Roman" w:hAnsi="Times New Roman"/>
                <w:sz w:val="20"/>
                <w:szCs w:val="20"/>
                <w:lang w:val="sr-Cyrl-RS"/>
              </w:rPr>
              <w:t>радионица</w:t>
            </w:r>
          </w:p>
        </w:tc>
        <w:tc>
          <w:tcPr>
            <w:tcW w:w="1679" w:type="dxa"/>
            <w:vAlign w:val="center"/>
          </w:tcPr>
          <w:p w14:paraId="32D58B46"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Координатор Тима</w:t>
            </w:r>
          </w:p>
          <w:p w14:paraId="454CC69C"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Ученици- чланови Тима</w:t>
            </w:r>
          </w:p>
        </w:tc>
      </w:tr>
      <w:tr w:rsidR="001B678B" w:rsidRPr="00362548" w14:paraId="713F7C53" w14:textId="77777777" w:rsidTr="00907C94">
        <w:trPr>
          <w:trHeight w:val="270"/>
        </w:trPr>
        <w:tc>
          <w:tcPr>
            <w:tcW w:w="1608" w:type="dxa"/>
            <w:vAlign w:val="center"/>
          </w:tcPr>
          <w:p w14:paraId="4D4D2212" w14:textId="223AA248" w:rsidR="001B678B" w:rsidRPr="00362548" w:rsidRDefault="00704092" w:rsidP="009C1C1A">
            <w:pPr>
              <w:jc w:val="center"/>
              <w:rPr>
                <w:rFonts w:ascii="Times New Roman" w:hAnsi="Times New Roman"/>
                <w:sz w:val="20"/>
                <w:szCs w:val="20"/>
                <w:lang w:val="sr-Cyrl-RS"/>
              </w:rPr>
            </w:pPr>
            <w:r w:rsidRPr="00362548">
              <w:rPr>
                <w:rFonts w:ascii="Times New Roman" w:hAnsi="Times New Roman"/>
                <w:sz w:val="20"/>
                <w:szCs w:val="20"/>
                <w:lang w:val="sr-Cyrl-RS"/>
              </w:rPr>
              <w:t>Мај</w:t>
            </w:r>
          </w:p>
        </w:tc>
        <w:tc>
          <w:tcPr>
            <w:tcW w:w="4778" w:type="dxa"/>
            <w:vAlign w:val="center"/>
          </w:tcPr>
          <w:p w14:paraId="2320FD02" w14:textId="77777777" w:rsidR="001B678B" w:rsidRPr="00362548" w:rsidRDefault="001B678B" w:rsidP="009C1C1A">
            <w:pPr>
              <w:rPr>
                <w:rFonts w:ascii="Times New Roman" w:hAnsi="Times New Roman"/>
                <w:sz w:val="20"/>
                <w:szCs w:val="20"/>
                <w:lang w:val="sr-Cyrl-RS"/>
              </w:rPr>
            </w:pPr>
            <w:r w:rsidRPr="00362548">
              <w:rPr>
                <w:rFonts w:ascii="Times New Roman" w:hAnsi="Times New Roman"/>
                <w:sz w:val="20"/>
                <w:szCs w:val="20"/>
                <w:lang w:val="sr-Cyrl-RS"/>
              </w:rPr>
              <w:t>1.Недеља Црвеног крста</w:t>
            </w:r>
          </w:p>
        </w:tc>
        <w:tc>
          <w:tcPr>
            <w:tcW w:w="1608" w:type="dxa"/>
            <w:vAlign w:val="center"/>
          </w:tcPr>
          <w:p w14:paraId="439701DB" w14:textId="77777777" w:rsidR="001B678B" w:rsidRPr="00362548" w:rsidRDefault="001B678B" w:rsidP="009C1C1A">
            <w:pPr>
              <w:jc w:val="center"/>
              <w:rPr>
                <w:rFonts w:ascii="Times New Roman" w:hAnsi="Times New Roman"/>
                <w:sz w:val="20"/>
                <w:szCs w:val="20"/>
                <w:lang w:val="sr-Cyrl-RS"/>
              </w:rPr>
            </w:pPr>
            <w:r w:rsidRPr="00362548">
              <w:rPr>
                <w:rFonts w:ascii="Times New Roman" w:hAnsi="Times New Roman"/>
                <w:sz w:val="20"/>
                <w:szCs w:val="20"/>
                <w:lang w:val="sr-Cyrl-RS"/>
              </w:rPr>
              <w:t>радионица</w:t>
            </w:r>
          </w:p>
        </w:tc>
        <w:tc>
          <w:tcPr>
            <w:tcW w:w="1679" w:type="dxa"/>
            <w:vAlign w:val="center"/>
          </w:tcPr>
          <w:p w14:paraId="132EF704"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Координатор Тима</w:t>
            </w:r>
          </w:p>
          <w:p w14:paraId="0BC720BC" w14:textId="77777777" w:rsidR="001B678B" w:rsidRPr="00362548" w:rsidRDefault="001B678B" w:rsidP="009C1C1A">
            <w:pPr>
              <w:spacing w:after="0"/>
              <w:jc w:val="center"/>
              <w:rPr>
                <w:rFonts w:ascii="Times New Roman" w:hAnsi="Times New Roman"/>
                <w:sz w:val="20"/>
                <w:szCs w:val="20"/>
                <w:lang w:val="sr-Cyrl-RS"/>
              </w:rPr>
            </w:pPr>
            <w:r w:rsidRPr="00362548">
              <w:rPr>
                <w:rFonts w:ascii="Times New Roman" w:hAnsi="Times New Roman"/>
                <w:sz w:val="20"/>
                <w:szCs w:val="20"/>
                <w:lang w:val="sr-Cyrl-RS"/>
              </w:rPr>
              <w:t>Ученици- чланови Тима</w:t>
            </w:r>
          </w:p>
        </w:tc>
      </w:tr>
    </w:tbl>
    <w:p w14:paraId="08842BCA" w14:textId="77777777" w:rsidR="0079000E" w:rsidRDefault="0079000E" w:rsidP="00A909FE">
      <w:pPr>
        <w:pStyle w:val="druginaslov"/>
        <w:rPr>
          <w:b w:val="0"/>
        </w:rPr>
      </w:pPr>
      <w:bookmarkStart w:id="369" w:name="_Toc114179925"/>
      <w:bookmarkStart w:id="370" w:name="_Toc176988560"/>
      <w:bookmarkStart w:id="371" w:name="_Toc208751619"/>
    </w:p>
    <w:p w14:paraId="31E83290" w14:textId="77777777" w:rsidR="0079000E" w:rsidRDefault="0079000E">
      <w:pPr>
        <w:spacing w:after="0" w:line="240" w:lineRule="auto"/>
        <w:rPr>
          <w:rFonts w:ascii="Times New Roman" w:eastAsia="Times New Roman" w:hAnsi="Times New Roman"/>
          <w:b/>
          <w:color w:val="000000" w:themeColor="text1"/>
          <w:sz w:val="24"/>
          <w:szCs w:val="24"/>
          <w:lang w:val="sr-Cyrl-RS"/>
        </w:rPr>
      </w:pPr>
      <w:r>
        <w:rPr>
          <w:b/>
        </w:rPr>
        <w:br w:type="page"/>
      </w:r>
    </w:p>
    <w:p w14:paraId="0418065E" w14:textId="51908FC4" w:rsidR="007E31CA" w:rsidRPr="00741C7D" w:rsidRDefault="007E31CA" w:rsidP="00741C7D">
      <w:pPr>
        <w:pStyle w:val="druginaslov"/>
      </w:pPr>
      <w:bookmarkStart w:id="372" w:name="_Toc239346395"/>
      <w:bookmarkStart w:id="373" w:name="_Toc239348382"/>
      <w:bookmarkStart w:id="374" w:name="_Toc239348565"/>
      <w:bookmarkStart w:id="375" w:name="_Toc240224484"/>
      <w:r w:rsidRPr="00741C7D">
        <w:lastRenderedPageBreak/>
        <w:t>8.3. ПЛАН ТИМА ЗА ИНКЛУЗИВНО ОБРАЗОВАЊЕ</w:t>
      </w:r>
      <w:bookmarkEnd w:id="369"/>
      <w:bookmarkEnd w:id="370"/>
      <w:bookmarkEnd w:id="371"/>
      <w:bookmarkEnd w:id="372"/>
      <w:bookmarkEnd w:id="373"/>
      <w:bookmarkEnd w:id="374"/>
      <w:bookmarkEnd w:id="375"/>
    </w:p>
    <w:p w14:paraId="44B01AF6" w14:textId="3A863E83" w:rsidR="00526895" w:rsidRPr="00526895" w:rsidRDefault="000340C9" w:rsidP="00526895">
      <w:pPr>
        <w:pStyle w:val="ListParagraph"/>
        <w:spacing w:before="60" w:after="60"/>
        <w:ind w:left="648"/>
        <w:rPr>
          <w:rFonts w:ascii="Times New Roman" w:hAnsi="Times New Roman"/>
          <w:color w:val="000000"/>
          <w:sz w:val="24"/>
          <w:szCs w:val="24"/>
          <w:lang w:val="sr-Cyrl-RS"/>
        </w:rPr>
      </w:pPr>
      <w:r>
        <w:rPr>
          <w:rFonts w:ascii="Times New Roman" w:hAnsi="Times New Roman"/>
          <w:color w:val="000000"/>
          <w:sz w:val="24"/>
          <w:szCs w:val="24"/>
          <w:lang w:val="sr-Cyrl-RS"/>
        </w:rPr>
        <w:t>Координатор тима: Јелена Марковић</w:t>
      </w:r>
    </w:p>
    <w:p w14:paraId="16606354" w14:textId="36D9E6E0" w:rsidR="00526895" w:rsidRDefault="00526895" w:rsidP="00476358">
      <w:pPr>
        <w:pStyle w:val="ListParagraph"/>
        <w:spacing w:before="60" w:after="60"/>
        <w:ind w:left="648"/>
        <w:rPr>
          <w:rFonts w:ascii="Times New Roman" w:hAnsi="Times New Roman"/>
          <w:color w:val="000000"/>
          <w:sz w:val="24"/>
          <w:szCs w:val="24"/>
          <w:lang w:val="sr-Cyrl-RS"/>
        </w:rPr>
      </w:pPr>
    </w:p>
    <w:tbl>
      <w:tblPr>
        <w:tblW w:w="1046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4372"/>
        <w:gridCol w:w="1985"/>
        <w:gridCol w:w="1984"/>
        <w:gridCol w:w="2123"/>
      </w:tblGrid>
      <w:tr w:rsidR="00526895" w:rsidRPr="00AD7D29" w14:paraId="0F54DB71" w14:textId="77777777" w:rsidTr="00BE72D4">
        <w:tc>
          <w:tcPr>
            <w:tcW w:w="4372" w:type="dxa"/>
            <w:shd w:val="clear" w:color="auto" w:fill="F2F2F2"/>
            <w:vAlign w:val="center"/>
          </w:tcPr>
          <w:p w14:paraId="00D14CF0" w14:textId="77777777" w:rsidR="00526895" w:rsidRPr="00AD7D29" w:rsidRDefault="00526895" w:rsidP="001A206B">
            <w:pPr>
              <w:spacing w:after="0" w:line="240" w:lineRule="auto"/>
              <w:jc w:val="center"/>
              <w:rPr>
                <w:rFonts w:ascii="Times New Roman" w:eastAsia="Times New Roman" w:hAnsi="Times New Roman"/>
                <w:b/>
                <w:caps/>
                <w:color w:val="000000" w:themeColor="text1"/>
                <w:lang w:val="sr-Cyrl-CS"/>
              </w:rPr>
            </w:pPr>
            <w:r w:rsidRPr="00AD7D29">
              <w:rPr>
                <w:rFonts w:ascii="Times New Roman" w:eastAsia="Times New Roman" w:hAnsi="Times New Roman"/>
                <w:b/>
                <w:caps/>
                <w:color w:val="000000" w:themeColor="text1"/>
                <w:lang w:val="sr-Cyrl-CS"/>
              </w:rPr>
              <w:t>Активности</w:t>
            </w:r>
          </w:p>
        </w:tc>
        <w:tc>
          <w:tcPr>
            <w:tcW w:w="1985" w:type="dxa"/>
            <w:shd w:val="clear" w:color="auto" w:fill="F2F2F2"/>
            <w:vAlign w:val="center"/>
          </w:tcPr>
          <w:p w14:paraId="7881478F" w14:textId="77777777" w:rsidR="00526895" w:rsidRPr="00AD7D29" w:rsidRDefault="00526895" w:rsidP="001A206B">
            <w:pPr>
              <w:spacing w:after="0" w:line="240" w:lineRule="auto"/>
              <w:jc w:val="center"/>
              <w:rPr>
                <w:rFonts w:ascii="Times New Roman" w:eastAsia="Times New Roman" w:hAnsi="Times New Roman"/>
                <w:b/>
                <w:caps/>
                <w:color w:val="000000" w:themeColor="text1"/>
                <w:lang w:val="sr-Cyrl-CS"/>
              </w:rPr>
            </w:pPr>
            <w:r w:rsidRPr="00AD7D29">
              <w:rPr>
                <w:rFonts w:ascii="Times New Roman" w:eastAsia="Times New Roman" w:hAnsi="Times New Roman"/>
                <w:b/>
                <w:caps/>
                <w:color w:val="000000" w:themeColor="text1"/>
                <w:lang w:val="sr-Cyrl-CS"/>
              </w:rPr>
              <w:t>Време реализације</w:t>
            </w:r>
          </w:p>
        </w:tc>
        <w:tc>
          <w:tcPr>
            <w:tcW w:w="1984" w:type="dxa"/>
            <w:shd w:val="clear" w:color="auto" w:fill="F2F2F2"/>
            <w:vAlign w:val="center"/>
          </w:tcPr>
          <w:p w14:paraId="12A337E2" w14:textId="77777777" w:rsidR="00526895" w:rsidRPr="00AD7D29" w:rsidRDefault="00526895" w:rsidP="001A206B">
            <w:pPr>
              <w:spacing w:after="0" w:line="240" w:lineRule="auto"/>
              <w:jc w:val="center"/>
              <w:rPr>
                <w:rFonts w:ascii="Times New Roman" w:eastAsia="Times New Roman" w:hAnsi="Times New Roman"/>
                <w:b/>
                <w:caps/>
                <w:color w:val="000000" w:themeColor="text1"/>
                <w:lang w:val="sr-Cyrl-CS"/>
              </w:rPr>
            </w:pPr>
            <w:r w:rsidRPr="00AD7D29">
              <w:rPr>
                <w:rFonts w:ascii="Times New Roman" w:eastAsia="Times New Roman" w:hAnsi="Times New Roman"/>
                <w:b/>
                <w:caps/>
                <w:color w:val="000000" w:themeColor="text1"/>
                <w:lang w:val="sr-Cyrl-CS"/>
              </w:rPr>
              <w:t>Носиоци активности</w:t>
            </w:r>
          </w:p>
        </w:tc>
        <w:tc>
          <w:tcPr>
            <w:tcW w:w="2123" w:type="dxa"/>
            <w:shd w:val="clear" w:color="auto" w:fill="F2F2F2"/>
            <w:vAlign w:val="center"/>
          </w:tcPr>
          <w:p w14:paraId="1AA38C94" w14:textId="08BC77BB" w:rsidR="00526895" w:rsidRPr="00AD7D29" w:rsidRDefault="00526895" w:rsidP="001A206B">
            <w:pPr>
              <w:spacing w:after="0" w:line="240" w:lineRule="auto"/>
              <w:jc w:val="center"/>
              <w:rPr>
                <w:rFonts w:ascii="Times New Roman" w:eastAsia="Times New Roman" w:hAnsi="Times New Roman"/>
                <w:b/>
                <w:caps/>
                <w:color w:val="000000" w:themeColor="text1"/>
                <w:lang w:val="sr-Cyrl-RS"/>
              </w:rPr>
            </w:pPr>
            <w:r w:rsidRPr="00AD7D29">
              <w:rPr>
                <w:rFonts w:ascii="Times New Roman" w:eastAsia="Times New Roman" w:hAnsi="Times New Roman"/>
                <w:b/>
                <w:caps/>
                <w:color w:val="000000" w:themeColor="text1"/>
                <w:lang w:val="sr-Cyrl-RS"/>
              </w:rPr>
              <w:t>начин праћења</w:t>
            </w:r>
          </w:p>
        </w:tc>
      </w:tr>
      <w:tr w:rsidR="00526895" w:rsidRPr="00AD7D29" w14:paraId="7C435DB4" w14:textId="77777777" w:rsidTr="00BE72D4">
        <w:trPr>
          <w:trHeight w:val="556"/>
        </w:trPr>
        <w:tc>
          <w:tcPr>
            <w:tcW w:w="4372" w:type="dxa"/>
            <w:shd w:val="clear" w:color="auto" w:fill="auto"/>
          </w:tcPr>
          <w:p w14:paraId="45733114"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Доношење акционог плана за школску 20</w:t>
            </w:r>
            <w:r w:rsidRPr="00AD7D29">
              <w:rPr>
                <w:rFonts w:ascii="Times New Roman" w:eastAsia="Times New Roman" w:hAnsi="Times New Roman"/>
                <w:color w:val="000000" w:themeColor="text1"/>
              </w:rPr>
              <w:t>2</w:t>
            </w:r>
            <w:r w:rsidRPr="00AD7D29">
              <w:rPr>
                <w:rFonts w:ascii="Times New Roman" w:eastAsia="Times New Roman" w:hAnsi="Times New Roman"/>
                <w:color w:val="000000" w:themeColor="text1"/>
                <w:lang w:val="sr-Latn-RS"/>
              </w:rPr>
              <w:t>6</w:t>
            </w:r>
            <w:r w:rsidRPr="00AD7D29">
              <w:rPr>
                <w:rFonts w:ascii="Times New Roman" w:eastAsia="Times New Roman" w:hAnsi="Times New Roman"/>
                <w:color w:val="000000" w:themeColor="text1"/>
                <w:lang w:val="sr-Cyrl-RS"/>
              </w:rPr>
              <w:t>/</w:t>
            </w:r>
            <w:r w:rsidRPr="00AD7D29">
              <w:rPr>
                <w:rFonts w:ascii="Times New Roman" w:eastAsia="Times New Roman" w:hAnsi="Times New Roman"/>
                <w:color w:val="000000" w:themeColor="text1"/>
                <w:lang w:val="sr-Latn-RS"/>
              </w:rPr>
              <w:t>2</w:t>
            </w:r>
            <w:r w:rsidRPr="00AD7D29">
              <w:rPr>
                <w:rFonts w:ascii="Times New Roman" w:eastAsia="Times New Roman" w:hAnsi="Times New Roman"/>
                <w:color w:val="000000" w:themeColor="text1"/>
                <w:lang w:val="sr-Cyrl-RS"/>
              </w:rPr>
              <w:t>7. годину</w:t>
            </w:r>
          </w:p>
        </w:tc>
        <w:tc>
          <w:tcPr>
            <w:tcW w:w="1985" w:type="dxa"/>
            <w:shd w:val="clear" w:color="auto" w:fill="auto"/>
            <w:vAlign w:val="center"/>
          </w:tcPr>
          <w:p w14:paraId="6F2E9A7D" w14:textId="2DF3B268" w:rsidR="00526895" w:rsidRPr="00AD7D29" w:rsidRDefault="00C17A9C" w:rsidP="001A206B">
            <w:pPr>
              <w:spacing w:after="0" w:line="240" w:lineRule="auto"/>
              <w:jc w:val="center"/>
              <w:rPr>
                <w:rFonts w:ascii="Times New Roman" w:eastAsia="Times New Roman" w:hAnsi="Times New Roman"/>
                <w:color w:val="000000" w:themeColor="text1"/>
                <w:lang w:val="sr-Cyrl-RS"/>
              </w:rPr>
            </w:pPr>
            <w:r>
              <w:rPr>
                <w:rFonts w:ascii="Times New Roman" w:eastAsia="Times New Roman" w:hAnsi="Times New Roman"/>
                <w:color w:val="000000" w:themeColor="text1"/>
                <w:lang w:val="sr-Cyrl-RS"/>
              </w:rPr>
              <w:t>а</w:t>
            </w:r>
            <w:r w:rsidR="00526895" w:rsidRPr="00AD7D29">
              <w:rPr>
                <w:rFonts w:ascii="Times New Roman" w:eastAsia="Times New Roman" w:hAnsi="Times New Roman"/>
                <w:color w:val="000000" w:themeColor="text1"/>
                <w:lang w:val="sr-Cyrl-RS"/>
              </w:rPr>
              <w:t>вгуст, септембар 2026</w:t>
            </w:r>
            <w:r w:rsidR="00BE3BE6">
              <w:rPr>
                <w:rFonts w:ascii="Times New Roman" w:eastAsia="Times New Roman" w:hAnsi="Times New Roman"/>
                <w:color w:val="000000" w:themeColor="text1"/>
                <w:lang w:val="sr-Cyrl-RS"/>
              </w:rPr>
              <w:t>. год.</w:t>
            </w:r>
          </w:p>
        </w:tc>
        <w:tc>
          <w:tcPr>
            <w:tcW w:w="1984" w:type="dxa"/>
            <w:shd w:val="clear" w:color="auto" w:fill="auto"/>
            <w:vAlign w:val="center"/>
          </w:tcPr>
          <w:p w14:paraId="69E99F86" w14:textId="4149F29C"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CS"/>
              </w:rPr>
              <w:t>Тим за ИО</w:t>
            </w:r>
            <w:r w:rsidRPr="00AD7D29">
              <w:rPr>
                <w:rFonts w:ascii="Times New Roman" w:eastAsia="Times New Roman" w:hAnsi="Times New Roman"/>
                <w:color w:val="000000" w:themeColor="text1"/>
                <w:lang w:val="sr-Cyrl-RS"/>
              </w:rPr>
              <w:t>,</w:t>
            </w:r>
          </w:p>
          <w:p w14:paraId="4299CA18"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tc>
        <w:tc>
          <w:tcPr>
            <w:tcW w:w="2123" w:type="dxa"/>
            <w:vAlign w:val="center"/>
          </w:tcPr>
          <w:p w14:paraId="20EAE292" w14:textId="77777777" w:rsidR="00526895" w:rsidRPr="00AD7D29" w:rsidRDefault="00526895" w:rsidP="001A206B">
            <w:pPr>
              <w:spacing w:after="0" w:line="240" w:lineRule="auto"/>
              <w:jc w:val="center"/>
              <w:rPr>
                <w:rFonts w:ascii="Times New Roman" w:eastAsia="Times New Roman" w:hAnsi="Times New Roman"/>
                <w:color w:val="000000" w:themeColor="text1"/>
              </w:rPr>
            </w:pPr>
          </w:p>
          <w:p w14:paraId="6E02CB6F" w14:textId="4CED34EB"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План рада</w:t>
            </w:r>
          </w:p>
        </w:tc>
      </w:tr>
      <w:tr w:rsidR="00526895" w:rsidRPr="00AD7D29" w14:paraId="448F9D57" w14:textId="77777777" w:rsidTr="00BE72D4">
        <w:trPr>
          <w:trHeight w:val="1660"/>
        </w:trPr>
        <w:tc>
          <w:tcPr>
            <w:tcW w:w="4372" w:type="dxa"/>
            <w:shd w:val="clear" w:color="auto" w:fill="auto"/>
          </w:tcPr>
          <w:p w14:paraId="3F6EB050"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Представљене стратегије подршке, за ученике који су се у  првом </w:t>
            </w:r>
            <w:r w:rsidRPr="001E44A2">
              <w:rPr>
                <w:rFonts w:ascii="Times New Roman" w:eastAsia="Times New Roman" w:hAnsi="Times New Roman"/>
                <w:color w:val="000000" w:themeColor="text1"/>
                <w:lang w:val="sr-Cyrl-RS"/>
              </w:rPr>
              <w:t>циклусу образовали  по ИОП-у  и за ученике којима је примењивана индивидуализација као мера подршке, члановима одељењских</w:t>
            </w:r>
            <w:r w:rsidRPr="00AD7D29">
              <w:rPr>
                <w:rFonts w:ascii="Times New Roman" w:eastAsia="Times New Roman" w:hAnsi="Times New Roman"/>
                <w:color w:val="000000" w:themeColor="text1"/>
                <w:lang w:val="sr-Cyrl-RS"/>
              </w:rPr>
              <w:t xml:space="preserve"> већа петог разреда, као и смернице за подршку ученицима у  адаптацији на предметну наставу. </w:t>
            </w:r>
          </w:p>
        </w:tc>
        <w:tc>
          <w:tcPr>
            <w:tcW w:w="1985" w:type="dxa"/>
            <w:shd w:val="clear" w:color="auto" w:fill="auto"/>
            <w:vAlign w:val="center"/>
          </w:tcPr>
          <w:p w14:paraId="146EB286" w14:textId="0BCD2536"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септембар</w:t>
            </w:r>
          </w:p>
        </w:tc>
        <w:tc>
          <w:tcPr>
            <w:tcW w:w="1984" w:type="dxa"/>
            <w:shd w:val="clear" w:color="auto" w:fill="auto"/>
            <w:vAlign w:val="center"/>
          </w:tcPr>
          <w:p w14:paraId="75C380C3" w14:textId="43140AF1"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Наставници разредне наставе, психолог, педагог, логопед</w:t>
            </w:r>
          </w:p>
          <w:p w14:paraId="682FC0FC"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p w14:paraId="0B0B5F0A"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tc>
        <w:tc>
          <w:tcPr>
            <w:tcW w:w="2123" w:type="dxa"/>
            <w:vAlign w:val="center"/>
          </w:tcPr>
          <w:p w14:paraId="4E49ADCA"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p w14:paraId="7B9D1032"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p w14:paraId="53834AFE" w14:textId="72F484C8"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Записници седница одељењских већа петог разреда, евиденције</w:t>
            </w:r>
          </w:p>
          <w:p w14:paraId="6EE0E3CA" w14:textId="2996E691"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tc>
      </w:tr>
      <w:tr w:rsidR="00526895" w:rsidRPr="00AD7D29" w14:paraId="578DC316" w14:textId="77777777" w:rsidTr="00BE72D4">
        <w:trPr>
          <w:trHeight w:val="927"/>
        </w:trPr>
        <w:tc>
          <w:tcPr>
            <w:tcW w:w="4372" w:type="dxa"/>
            <w:shd w:val="clear" w:color="auto" w:fill="auto"/>
            <w:vAlign w:val="center"/>
          </w:tcPr>
          <w:p w14:paraId="5493EE3E"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Разматрање предлога и утврђивање потребног нивоа подршке</w:t>
            </w:r>
            <w:r w:rsidRPr="00AD7D29">
              <w:rPr>
                <w:rFonts w:ascii="Times New Roman" w:eastAsia="Times New Roman" w:hAnsi="Times New Roman"/>
                <w:color w:val="000000" w:themeColor="text1"/>
                <w:lang w:val="sr-Cyrl-CS"/>
              </w:rPr>
              <w:t xml:space="preserve"> </w:t>
            </w:r>
            <w:r w:rsidRPr="00AD7D29">
              <w:rPr>
                <w:rFonts w:ascii="Times New Roman" w:eastAsia="Times New Roman" w:hAnsi="Times New Roman"/>
                <w:color w:val="000000" w:themeColor="text1"/>
                <w:lang w:val="sr-Cyrl-RS"/>
              </w:rPr>
              <w:t>за ученике</w:t>
            </w:r>
          </w:p>
        </w:tc>
        <w:tc>
          <w:tcPr>
            <w:tcW w:w="1985" w:type="dxa"/>
            <w:shd w:val="clear" w:color="auto" w:fill="auto"/>
            <w:vAlign w:val="center"/>
          </w:tcPr>
          <w:p w14:paraId="4A279FFB" w14:textId="58192E74"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септембар,</w:t>
            </w:r>
          </w:p>
          <w:p w14:paraId="6D3149C1" w14:textId="59180DED"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 према потреби</w:t>
            </w:r>
          </w:p>
        </w:tc>
        <w:tc>
          <w:tcPr>
            <w:tcW w:w="1984" w:type="dxa"/>
            <w:shd w:val="clear" w:color="auto" w:fill="auto"/>
            <w:vAlign w:val="center"/>
          </w:tcPr>
          <w:p w14:paraId="16E76EB2"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CS"/>
              </w:rPr>
            </w:pPr>
            <w:r w:rsidRPr="00AD7D29">
              <w:rPr>
                <w:rFonts w:ascii="Times New Roman" w:eastAsia="Times New Roman" w:hAnsi="Times New Roman"/>
                <w:color w:val="000000" w:themeColor="text1"/>
                <w:lang w:val="sr-Cyrl-CS"/>
              </w:rPr>
              <w:t xml:space="preserve">Наставници разредне и предметне наставе, </w:t>
            </w:r>
            <w:r w:rsidRPr="00AD7D29">
              <w:rPr>
                <w:rFonts w:ascii="Times New Roman" w:eastAsia="Times New Roman" w:hAnsi="Times New Roman"/>
                <w:color w:val="000000" w:themeColor="text1"/>
                <w:lang w:val="sr-Cyrl-RS"/>
              </w:rPr>
              <w:t>Т</w:t>
            </w:r>
            <w:r w:rsidRPr="00AD7D29">
              <w:rPr>
                <w:rFonts w:ascii="Times New Roman" w:eastAsia="Times New Roman" w:hAnsi="Times New Roman"/>
                <w:color w:val="000000" w:themeColor="text1"/>
                <w:lang w:val="sr-Cyrl-CS"/>
              </w:rPr>
              <w:t>им за ИО</w:t>
            </w:r>
          </w:p>
        </w:tc>
        <w:tc>
          <w:tcPr>
            <w:tcW w:w="2123" w:type="dxa"/>
            <w:vAlign w:val="center"/>
          </w:tcPr>
          <w:p w14:paraId="478E66A0" w14:textId="1D181089"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Записници састанака Тима за инклузивно образовње,</w:t>
            </w:r>
          </w:p>
          <w:p w14:paraId="3D03D84C"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Евиденција у дневницима рада</w:t>
            </w:r>
          </w:p>
        </w:tc>
      </w:tr>
      <w:tr w:rsidR="00526895" w:rsidRPr="00AD7D29" w14:paraId="4BD45436" w14:textId="77777777" w:rsidTr="00BE72D4">
        <w:tc>
          <w:tcPr>
            <w:tcW w:w="4372" w:type="dxa"/>
            <w:shd w:val="clear" w:color="auto" w:fill="auto"/>
          </w:tcPr>
          <w:p w14:paraId="7481F6E9" w14:textId="77777777" w:rsidR="00526895" w:rsidRPr="00AD7D29" w:rsidRDefault="00526895" w:rsidP="001A206B">
            <w:pPr>
              <w:spacing w:after="0" w:line="240" w:lineRule="auto"/>
              <w:rPr>
                <w:rFonts w:ascii="Times New Roman" w:eastAsia="Times New Roman" w:hAnsi="Times New Roman"/>
                <w:bCs/>
                <w:color w:val="000000" w:themeColor="text1"/>
                <w:lang w:val="sr-Cyrl-RS"/>
              </w:rPr>
            </w:pPr>
            <w:r w:rsidRPr="00AD7D29">
              <w:rPr>
                <w:rFonts w:ascii="Times New Roman" w:eastAsia="Times New Roman" w:hAnsi="Times New Roman"/>
                <w:bCs/>
                <w:color w:val="000000" w:themeColor="text1"/>
                <w:lang w:val="sr-Cyrl-CS"/>
              </w:rPr>
              <w:t xml:space="preserve">Формирање тимова за </w:t>
            </w:r>
            <w:r w:rsidRPr="00AD7D29">
              <w:rPr>
                <w:rFonts w:ascii="Times New Roman" w:eastAsia="Times New Roman" w:hAnsi="Times New Roman"/>
                <w:bCs/>
                <w:color w:val="000000" w:themeColor="text1"/>
                <w:lang w:val="sr-Cyrl-RS"/>
              </w:rPr>
              <w:t xml:space="preserve">пружање додатне подршке   </w:t>
            </w:r>
          </w:p>
        </w:tc>
        <w:tc>
          <w:tcPr>
            <w:tcW w:w="1985" w:type="dxa"/>
            <w:shd w:val="clear" w:color="auto" w:fill="auto"/>
            <w:vAlign w:val="center"/>
          </w:tcPr>
          <w:p w14:paraId="38EA3345" w14:textId="0ADB2B9F"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септембар,</w:t>
            </w:r>
          </w:p>
          <w:p w14:paraId="0BBDA3D4" w14:textId="1525232B"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 према потреби</w:t>
            </w:r>
          </w:p>
        </w:tc>
        <w:tc>
          <w:tcPr>
            <w:tcW w:w="1984" w:type="dxa"/>
            <w:shd w:val="clear" w:color="auto" w:fill="auto"/>
            <w:vAlign w:val="center"/>
          </w:tcPr>
          <w:p w14:paraId="0542B39E" w14:textId="3F3F12AA"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Директор на предлог Тима за ИО</w:t>
            </w:r>
          </w:p>
        </w:tc>
        <w:tc>
          <w:tcPr>
            <w:tcW w:w="2123" w:type="dxa"/>
            <w:vAlign w:val="center"/>
          </w:tcPr>
          <w:p w14:paraId="48E31CCA" w14:textId="71BBD4C1"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Формирани тимови</w:t>
            </w:r>
          </w:p>
        </w:tc>
      </w:tr>
      <w:tr w:rsidR="00526895" w:rsidRPr="00AD7D29" w14:paraId="6B1E38DB" w14:textId="77777777" w:rsidTr="00BE72D4">
        <w:trPr>
          <w:trHeight w:val="719"/>
        </w:trPr>
        <w:tc>
          <w:tcPr>
            <w:tcW w:w="4372" w:type="dxa"/>
            <w:shd w:val="clear" w:color="auto" w:fill="auto"/>
          </w:tcPr>
          <w:p w14:paraId="2BAF8BDD"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Сарадња са  наставницима при изради ИОП-а, праћењу реализације</w:t>
            </w:r>
          </w:p>
        </w:tc>
        <w:tc>
          <w:tcPr>
            <w:tcW w:w="1985" w:type="dxa"/>
            <w:shd w:val="clear" w:color="auto" w:fill="auto"/>
            <w:vAlign w:val="center"/>
          </w:tcPr>
          <w:p w14:paraId="08955483" w14:textId="4CC2E922"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w:t>
            </w:r>
          </w:p>
          <w:p w14:paraId="63D7D40B"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tc>
        <w:tc>
          <w:tcPr>
            <w:tcW w:w="1984" w:type="dxa"/>
            <w:shd w:val="clear" w:color="auto" w:fill="auto"/>
            <w:vAlign w:val="center"/>
          </w:tcPr>
          <w:p w14:paraId="69EE9B83" w14:textId="4DDDD784"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 за ИО, наставници, учитељи, стручна служба школе</w:t>
            </w:r>
          </w:p>
        </w:tc>
        <w:tc>
          <w:tcPr>
            <w:tcW w:w="2123" w:type="dxa"/>
            <w:vAlign w:val="center"/>
          </w:tcPr>
          <w:p w14:paraId="01D0D18D" w14:textId="52A1AFE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p w14:paraId="4303C359" w14:textId="1FE61FAA"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Документација</w:t>
            </w:r>
          </w:p>
          <w:p w14:paraId="0269FEDC" w14:textId="5A598211"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ИОП-и, извештаји,</w:t>
            </w:r>
          </w:p>
          <w:p w14:paraId="3762FA04"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tc>
      </w:tr>
      <w:tr w:rsidR="00526895" w:rsidRPr="00AD7D29" w14:paraId="5554D1F3" w14:textId="77777777" w:rsidTr="00BE72D4">
        <w:trPr>
          <w:trHeight w:val="720"/>
        </w:trPr>
        <w:tc>
          <w:tcPr>
            <w:tcW w:w="4372" w:type="dxa"/>
            <w:shd w:val="clear" w:color="auto" w:fill="auto"/>
          </w:tcPr>
          <w:p w14:paraId="01780C65" w14:textId="77777777" w:rsidR="00526895" w:rsidRPr="00AD7D29" w:rsidRDefault="00526895" w:rsidP="001A206B">
            <w:pPr>
              <w:spacing w:after="0" w:line="240" w:lineRule="auto"/>
              <w:rPr>
                <w:rFonts w:ascii="Times New Roman" w:eastAsia="Times New Roman" w:hAnsi="Times New Roman"/>
                <w:color w:val="000000" w:themeColor="text1"/>
              </w:rPr>
            </w:pPr>
            <w:r w:rsidRPr="00AD7D29">
              <w:rPr>
                <w:rFonts w:ascii="Times New Roman" w:eastAsia="Times New Roman" w:hAnsi="Times New Roman"/>
                <w:color w:val="000000" w:themeColor="text1"/>
                <w:lang w:val="sr-Cyrl-RS"/>
              </w:rPr>
              <w:t xml:space="preserve">Пружање додатне подршке ученицима, новопридошлим ученицима, ученицима из остељивих група </w:t>
            </w:r>
          </w:p>
          <w:p w14:paraId="75802248"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p>
        </w:tc>
        <w:tc>
          <w:tcPr>
            <w:tcW w:w="1985" w:type="dxa"/>
            <w:shd w:val="clear" w:color="auto" w:fill="auto"/>
            <w:vAlign w:val="center"/>
          </w:tcPr>
          <w:p w14:paraId="4FB008B6" w14:textId="6C76A640"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w:t>
            </w:r>
          </w:p>
        </w:tc>
        <w:tc>
          <w:tcPr>
            <w:tcW w:w="1984" w:type="dxa"/>
            <w:shd w:val="clear" w:color="auto" w:fill="auto"/>
            <w:vAlign w:val="center"/>
          </w:tcPr>
          <w:p w14:paraId="2F4B0A5B" w14:textId="36DFA0B1"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Тимови за пружање додатне подршке, психолог, педагог, логопед</w:t>
            </w:r>
          </w:p>
        </w:tc>
        <w:tc>
          <w:tcPr>
            <w:tcW w:w="2123" w:type="dxa"/>
            <w:vAlign w:val="center"/>
          </w:tcPr>
          <w:p w14:paraId="6CD90F89"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p w14:paraId="5E35E9BD" w14:textId="3C2469F6"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Евиденције, извештаји</w:t>
            </w:r>
          </w:p>
        </w:tc>
      </w:tr>
      <w:tr w:rsidR="00526895" w:rsidRPr="00AD7D29" w14:paraId="254FFEAD" w14:textId="77777777" w:rsidTr="00BE72D4">
        <w:tc>
          <w:tcPr>
            <w:tcW w:w="4372" w:type="dxa"/>
            <w:shd w:val="clear" w:color="auto" w:fill="auto"/>
          </w:tcPr>
          <w:p w14:paraId="32072C66"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Праћење реализације планова индивидуализације и њиховог вредновања према планираној динамици</w:t>
            </w:r>
          </w:p>
        </w:tc>
        <w:tc>
          <w:tcPr>
            <w:tcW w:w="1985" w:type="dxa"/>
            <w:shd w:val="clear" w:color="auto" w:fill="auto"/>
            <w:vAlign w:val="center"/>
          </w:tcPr>
          <w:p w14:paraId="583F05B7" w14:textId="1ED4CA7B"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w:t>
            </w:r>
          </w:p>
        </w:tc>
        <w:tc>
          <w:tcPr>
            <w:tcW w:w="1984" w:type="dxa"/>
            <w:shd w:val="clear" w:color="auto" w:fill="auto"/>
            <w:vAlign w:val="center"/>
          </w:tcPr>
          <w:p w14:paraId="04CB3452" w14:textId="5C01DD0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 за ИО</w:t>
            </w:r>
          </w:p>
        </w:tc>
        <w:tc>
          <w:tcPr>
            <w:tcW w:w="2123" w:type="dxa"/>
            <w:vAlign w:val="center"/>
          </w:tcPr>
          <w:p w14:paraId="3E2179F2" w14:textId="4E894D81"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Евиденција тима, педагошка документација</w:t>
            </w:r>
          </w:p>
        </w:tc>
      </w:tr>
      <w:tr w:rsidR="00526895" w:rsidRPr="00AD7D29" w14:paraId="4AD1820C" w14:textId="77777777" w:rsidTr="00BE72D4">
        <w:trPr>
          <w:trHeight w:val="650"/>
        </w:trPr>
        <w:tc>
          <w:tcPr>
            <w:tcW w:w="4372" w:type="dxa"/>
            <w:shd w:val="clear" w:color="auto" w:fill="auto"/>
          </w:tcPr>
          <w:p w14:paraId="14466103" w14:textId="33DCB418"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CS"/>
              </w:rPr>
              <w:t>Праћење</w:t>
            </w:r>
            <w:r w:rsidRPr="00AD7D29">
              <w:rPr>
                <w:rFonts w:ascii="Times New Roman" w:eastAsia="Times New Roman" w:hAnsi="Times New Roman"/>
                <w:color w:val="000000" w:themeColor="text1"/>
                <w:lang w:val="sr-Cyrl-RS"/>
              </w:rPr>
              <w:t xml:space="preserve"> напредовања ученика</w:t>
            </w:r>
            <w:r w:rsidRPr="00AD7D29">
              <w:rPr>
                <w:rFonts w:ascii="Times New Roman" w:eastAsia="Times New Roman" w:hAnsi="Times New Roman"/>
                <w:color w:val="000000" w:themeColor="text1"/>
                <w:lang w:val="sr-Cyrl-CS"/>
              </w:rPr>
              <w:t xml:space="preserve"> и евалуација ИОП</w:t>
            </w:r>
            <w:r w:rsidR="001A206B">
              <w:rPr>
                <w:rFonts w:ascii="Times New Roman" w:eastAsia="Times New Roman" w:hAnsi="Times New Roman"/>
                <w:color w:val="000000" w:themeColor="text1"/>
                <w:lang w:val="sr-Cyrl-RS"/>
              </w:rPr>
              <w:t xml:space="preserve">-а према предвиђеној динамици </w:t>
            </w:r>
          </w:p>
        </w:tc>
        <w:tc>
          <w:tcPr>
            <w:tcW w:w="1985" w:type="dxa"/>
            <w:shd w:val="clear" w:color="auto" w:fill="auto"/>
            <w:vAlign w:val="center"/>
          </w:tcPr>
          <w:p w14:paraId="6B046776" w14:textId="64689371"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w:t>
            </w:r>
          </w:p>
          <w:p w14:paraId="2301FCA0"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tc>
        <w:tc>
          <w:tcPr>
            <w:tcW w:w="1984" w:type="dxa"/>
            <w:shd w:val="clear" w:color="auto" w:fill="auto"/>
            <w:vAlign w:val="center"/>
          </w:tcPr>
          <w:p w14:paraId="1E454930" w14:textId="046F204A" w:rsidR="00526895" w:rsidRPr="00AD7D29" w:rsidRDefault="00526895" w:rsidP="001A206B">
            <w:pPr>
              <w:spacing w:after="0" w:line="240" w:lineRule="auto"/>
              <w:jc w:val="center"/>
              <w:rPr>
                <w:rFonts w:ascii="Times New Roman" w:eastAsia="Times New Roman" w:hAnsi="Times New Roman"/>
                <w:color w:val="000000" w:themeColor="text1"/>
                <w:lang w:val="sr-Cyrl-CS"/>
              </w:rPr>
            </w:pPr>
            <w:r w:rsidRPr="00AD7D29">
              <w:rPr>
                <w:rFonts w:ascii="Times New Roman" w:eastAsia="Times New Roman" w:hAnsi="Times New Roman"/>
                <w:color w:val="000000" w:themeColor="text1"/>
                <w:lang w:val="sr-Cyrl-RS"/>
              </w:rPr>
              <w:t>Тимови за пружање додатне подршке, Тим за ИО, стручни сарадници</w:t>
            </w:r>
          </w:p>
        </w:tc>
        <w:tc>
          <w:tcPr>
            <w:tcW w:w="2123" w:type="dxa"/>
            <w:vAlign w:val="center"/>
          </w:tcPr>
          <w:p w14:paraId="63157FB7" w14:textId="363662DE"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Документација ИОП-а, евиденција тима</w:t>
            </w:r>
          </w:p>
        </w:tc>
      </w:tr>
      <w:tr w:rsidR="00526895" w:rsidRPr="00AD7D29" w14:paraId="5832A439" w14:textId="77777777" w:rsidTr="00BE72D4">
        <w:trPr>
          <w:trHeight w:val="660"/>
        </w:trPr>
        <w:tc>
          <w:tcPr>
            <w:tcW w:w="4372" w:type="dxa"/>
            <w:shd w:val="clear" w:color="auto" w:fill="auto"/>
          </w:tcPr>
          <w:p w14:paraId="6276D5C8" w14:textId="77777777" w:rsidR="00526895" w:rsidRPr="00AD7D29" w:rsidRDefault="00526895" w:rsidP="001A206B">
            <w:pPr>
              <w:spacing w:after="0" w:line="240" w:lineRule="auto"/>
              <w:rPr>
                <w:rFonts w:ascii="Times New Roman" w:eastAsia="Times New Roman" w:hAnsi="Times New Roman"/>
                <w:color w:val="000000" w:themeColor="text1"/>
                <w:lang w:val="sr-Cyrl-CS"/>
              </w:rPr>
            </w:pPr>
            <w:r w:rsidRPr="00AD7D29">
              <w:rPr>
                <w:rFonts w:ascii="Times New Roman" w:eastAsia="Times New Roman" w:hAnsi="Times New Roman"/>
                <w:color w:val="000000" w:themeColor="text1"/>
                <w:lang w:val="sr-Cyrl-RS"/>
              </w:rPr>
              <w:t>Упознавање Педагошког колегијума са резултатима евалуације ИОП-а, као и ИОП-има са циљем доншења ИОП-а</w:t>
            </w:r>
          </w:p>
        </w:tc>
        <w:tc>
          <w:tcPr>
            <w:tcW w:w="1985" w:type="dxa"/>
            <w:shd w:val="clear" w:color="auto" w:fill="auto"/>
            <w:vAlign w:val="center"/>
          </w:tcPr>
          <w:p w14:paraId="03F4482E" w14:textId="1AED5030"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септембар – јун</w:t>
            </w:r>
          </w:p>
        </w:tc>
        <w:tc>
          <w:tcPr>
            <w:tcW w:w="1984" w:type="dxa"/>
            <w:shd w:val="clear" w:color="auto" w:fill="auto"/>
            <w:vAlign w:val="center"/>
          </w:tcPr>
          <w:p w14:paraId="4D81BD1D" w14:textId="5F7BAA06"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Стручни сарадници</w:t>
            </w:r>
          </w:p>
        </w:tc>
        <w:tc>
          <w:tcPr>
            <w:tcW w:w="2123" w:type="dxa"/>
            <w:vAlign w:val="center"/>
          </w:tcPr>
          <w:p w14:paraId="0540E86A" w14:textId="26369E0B"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Донети ИОП-и</w:t>
            </w:r>
          </w:p>
          <w:p w14:paraId="2620ED0C" w14:textId="1859DB20"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Записници састанака Педагошког колегијума</w:t>
            </w:r>
          </w:p>
        </w:tc>
      </w:tr>
      <w:tr w:rsidR="00526895" w:rsidRPr="00AD7D29" w14:paraId="1DD25C94" w14:textId="77777777" w:rsidTr="00BE72D4">
        <w:tc>
          <w:tcPr>
            <w:tcW w:w="4372" w:type="dxa"/>
            <w:shd w:val="clear" w:color="auto" w:fill="auto"/>
          </w:tcPr>
          <w:p w14:paraId="29D307C2"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Сарадња са Интерресорном комисијом -писање захтева, достављање потребне ИОП документације, писање и достављање извештаја о педагошком статусу ученика </w:t>
            </w:r>
          </w:p>
        </w:tc>
        <w:tc>
          <w:tcPr>
            <w:tcW w:w="1985" w:type="dxa"/>
            <w:shd w:val="clear" w:color="auto" w:fill="auto"/>
            <w:vAlign w:val="center"/>
          </w:tcPr>
          <w:p w14:paraId="1FDD6A48" w14:textId="1D29F7C3"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w:t>
            </w:r>
          </w:p>
        </w:tc>
        <w:tc>
          <w:tcPr>
            <w:tcW w:w="1984" w:type="dxa"/>
            <w:shd w:val="clear" w:color="auto" w:fill="auto"/>
            <w:vAlign w:val="center"/>
          </w:tcPr>
          <w:p w14:paraId="0C43069B" w14:textId="4A3806E8"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Психолог, логопед, Тим за ИО</w:t>
            </w:r>
          </w:p>
        </w:tc>
        <w:tc>
          <w:tcPr>
            <w:tcW w:w="2123" w:type="dxa"/>
            <w:vAlign w:val="center"/>
          </w:tcPr>
          <w:p w14:paraId="758F8446" w14:textId="626DD988"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Евиденција тима, извештаји</w:t>
            </w:r>
          </w:p>
        </w:tc>
      </w:tr>
      <w:tr w:rsidR="00526895" w:rsidRPr="00AD7D29" w14:paraId="66F432E9" w14:textId="77777777" w:rsidTr="00BE72D4">
        <w:trPr>
          <w:trHeight w:val="1330"/>
        </w:trPr>
        <w:tc>
          <w:tcPr>
            <w:tcW w:w="4372" w:type="dxa"/>
            <w:shd w:val="clear" w:color="auto" w:fill="auto"/>
          </w:tcPr>
          <w:p w14:paraId="2A366A04"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Креирање и организовање активности интегративно инклузивног карактера за ученике одељења са сметњама у развоју и инвалидитетом уз подршку чланова Ученичког  парламента и Вршљачког тима        </w:t>
            </w:r>
          </w:p>
        </w:tc>
        <w:tc>
          <w:tcPr>
            <w:tcW w:w="1985" w:type="dxa"/>
            <w:shd w:val="clear" w:color="auto" w:fill="auto"/>
            <w:vAlign w:val="center"/>
          </w:tcPr>
          <w:p w14:paraId="048DE38A" w14:textId="24FF4715" w:rsidR="00526895" w:rsidRPr="00AD7D29" w:rsidRDefault="00D91E0B" w:rsidP="001A206B">
            <w:pPr>
              <w:spacing w:after="0" w:line="240" w:lineRule="auto"/>
              <w:jc w:val="center"/>
              <w:rPr>
                <w:rFonts w:ascii="Times New Roman" w:eastAsia="Times New Roman" w:hAnsi="Times New Roman"/>
                <w:color w:val="000000" w:themeColor="text1"/>
                <w:lang w:val="sr-Cyrl-RS"/>
              </w:rPr>
            </w:pPr>
            <w:r>
              <w:rPr>
                <w:rFonts w:ascii="Times New Roman" w:eastAsia="Times New Roman" w:hAnsi="Times New Roman"/>
                <w:color w:val="000000" w:themeColor="text1"/>
                <w:lang w:val="sr-Cyrl-RS"/>
              </w:rPr>
              <w:t>о</w:t>
            </w:r>
            <w:r w:rsidR="00526895" w:rsidRPr="00AD7D29">
              <w:rPr>
                <w:rFonts w:ascii="Times New Roman" w:eastAsia="Times New Roman" w:hAnsi="Times New Roman"/>
                <w:color w:val="000000" w:themeColor="text1"/>
                <w:lang w:val="sr-Cyrl-RS"/>
              </w:rPr>
              <w:t>ктобар</w:t>
            </w:r>
          </w:p>
        </w:tc>
        <w:tc>
          <w:tcPr>
            <w:tcW w:w="1984" w:type="dxa"/>
            <w:shd w:val="clear" w:color="auto" w:fill="auto"/>
            <w:vAlign w:val="center"/>
          </w:tcPr>
          <w:p w14:paraId="525ECE91" w14:textId="2B3F1BC9"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 за ИО</w:t>
            </w:r>
          </w:p>
          <w:p w14:paraId="1A277BAD" w14:textId="2F19BEA5"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Дефектолог</w:t>
            </w:r>
          </w:p>
          <w:p w14:paraId="77C05E02" w14:textId="09B38481"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Психолог</w:t>
            </w:r>
          </w:p>
          <w:p w14:paraId="29E35B7A" w14:textId="46EF040E"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Логопед</w:t>
            </w:r>
          </w:p>
          <w:p w14:paraId="12392EC4"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Наставници</w:t>
            </w:r>
          </w:p>
        </w:tc>
        <w:tc>
          <w:tcPr>
            <w:tcW w:w="2123" w:type="dxa"/>
            <w:vAlign w:val="center"/>
          </w:tcPr>
          <w:p w14:paraId="36C3C7B5" w14:textId="5A7B79F5"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Евиденције, извештаји о реализовано активности,</w:t>
            </w:r>
          </w:p>
          <w:p w14:paraId="0FD12E91" w14:textId="4E0282EC"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продукти, фотографије</w:t>
            </w:r>
          </w:p>
        </w:tc>
      </w:tr>
      <w:tr w:rsidR="00526895" w:rsidRPr="00AD7D29" w14:paraId="6C1C5F65" w14:textId="77777777" w:rsidTr="00BE72D4">
        <w:trPr>
          <w:trHeight w:val="1597"/>
        </w:trPr>
        <w:tc>
          <w:tcPr>
            <w:tcW w:w="4372" w:type="dxa"/>
            <w:shd w:val="clear" w:color="auto" w:fill="auto"/>
            <w:vAlign w:val="center"/>
          </w:tcPr>
          <w:p w14:paraId="4152045D" w14:textId="77777777" w:rsidR="00526895" w:rsidRPr="00AD7D29" w:rsidRDefault="00526895" w:rsidP="001A206B">
            <w:pPr>
              <w:pBdr>
                <w:top w:val="nil"/>
                <w:left w:val="nil"/>
                <w:bottom w:val="nil"/>
                <w:right w:val="nil"/>
                <w:between w:val="nil"/>
              </w:pBdr>
              <w:spacing w:after="0" w:line="240" w:lineRule="auto"/>
              <w:ind w:right="214"/>
              <w:rPr>
                <w:rFonts w:ascii="Times New Roman" w:eastAsia="Times New Roman" w:hAnsi="Times New Roman"/>
                <w:color w:val="000000" w:themeColor="text1"/>
              </w:rPr>
            </w:pPr>
            <w:r w:rsidRPr="00AD7D29">
              <w:rPr>
                <w:rFonts w:ascii="Times New Roman" w:eastAsia="Times New Roman" w:hAnsi="Times New Roman"/>
                <w:color w:val="000000" w:themeColor="text1"/>
                <w:lang w:val="sr-Cyrl-RS"/>
              </w:rPr>
              <w:lastRenderedPageBreak/>
              <w:t xml:space="preserve">Укључивање </w:t>
            </w:r>
            <w:r w:rsidRPr="00AD7D29">
              <w:rPr>
                <w:rFonts w:ascii="Times New Roman" w:eastAsia="Times New Roman" w:hAnsi="Times New Roman"/>
                <w:color w:val="000000" w:themeColor="text1"/>
              </w:rPr>
              <w:t xml:space="preserve"> ученик</w:t>
            </w:r>
            <w:r w:rsidRPr="00AD7D29">
              <w:rPr>
                <w:rFonts w:ascii="Times New Roman" w:eastAsia="Times New Roman" w:hAnsi="Times New Roman"/>
                <w:color w:val="000000" w:themeColor="text1"/>
                <w:lang w:val="sr-Cyrl-RS"/>
              </w:rPr>
              <w:t>а</w:t>
            </w:r>
            <w:r w:rsidRPr="00AD7D29">
              <w:rPr>
                <w:rFonts w:ascii="Times New Roman" w:eastAsia="Times New Roman" w:hAnsi="Times New Roman"/>
                <w:color w:val="000000" w:themeColor="text1"/>
              </w:rPr>
              <w:t xml:space="preserve"> </w:t>
            </w:r>
            <w:r w:rsidRPr="00AD7D29">
              <w:rPr>
                <w:rFonts w:ascii="Times New Roman" w:eastAsia="Times New Roman" w:hAnsi="Times New Roman"/>
                <w:color w:val="000000" w:themeColor="text1"/>
                <w:lang w:val="sr-Cyrl-RS"/>
              </w:rPr>
              <w:t>који имају потребу за додатном подршком</w:t>
            </w:r>
            <w:r w:rsidRPr="00AD7D29">
              <w:rPr>
                <w:rFonts w:ascii="Times New Roman" w:eastAsia="Times New Roman" w:hAnsi="Times New Roman"/>
                <w:color w:val="000000" w:themeColor="text1"/>
              </w:rPr>
              <w:t xml:space="preserve"> у организоване активности кроз:</w:t>
            </w:r>
          </w:p>
          <w:p w14:paraId="027E36F6" w14:textId="77777777" w:rsidR="00526895" w:rsidRPr="00AD7D29" w:rsidRDefault="00526895" w:rsidP="001A206B">
            <w:pPr>
              <w:pBdr>
                <w:top w:val="nil"/>
                <w:left w:val="nil"/>
                <w:bottom w:val="nil"/>
                <w:right w:val="nil"/>
                <w:between w:val="nil"/>
              </w:pBdr>
              <w:spacing w:after="0" w:line="240" w:lineRule="auto"/>
              <w:ind w:right="214"/>
              <w:rPr>
                <w:rFonts w:ascii="Times New Roman" w:eastAsia="Times New Roman" w:hAnsi="Times New Roman"/>
                <w:color w:val="000000" w:themeColor="text1"/>
              </w:rPr>
            </w:pPr>
            <w:r w:rsidRPr="00AD7D29">
              <w:rPr>
                <w:rFonts w:ascii="Times New Roman" w:eastAsia="Times New Roman" w:hAnsi="Times New Roman"/>
                <w:color w:val="000000" w:themeColor="text1"/>
              </w:rPr>
              <w:t xml:space="preserve">-Рецитовање, глуму, певање на приредбама поводом Дана школе, Савиндана;   </w:t>
            </w:r>
          </w:p>
          <w:p w14:paraId="3F0F204F" w14:textId="77777777" w:rsidR="00526895" w:rsidRPr="00AD7D29" w:rsidRDefault="00526895" w:rsidP="001A206B">
            <w:pPr>
              <w:pBdr>
                <w:top w:val="nil"/>
                <w:left w:val="nil"/>
                <w:bottom w:val="nil"/>
                <w:right w:val="nil"/>
                <w:between w:val="nil"/>
              </w:pBdr>
              <w:spacing w:after="0" w:line="240" w:lineRule="auto"/>
              <w:ind w:right="214"/>
              <w:rPr>
                <w:rFonts w:ascii="Times New Roman" w:eastAsia="Times New Roman" w:hAnsi="Times New Roman"/>
                <w:color w:val="000000" w:themeColor="text1"/>
              </w:rPr>
            </w:pPr>
            <w:r w:rsidRPr="00AD7D29">
              <w:rPr>
                <w:rFonts w:ascii="Times New Roman" w:eastAsia="Times New Roman" w:hAnsi="Times New Roman"/>
                <w:color w:val="000000" w:themeColor="text1"/>
                <w:lang w:val="sr-Cyrl-RS"/>
              </w:rPr>
              <w:t>-</w:t>
            </w:r>
            <w:r w:rsidRPr="00AD7D29">
              <w:rPr>
                <w:rFonts w:ascii="Times New Roman" w:eastAsia="Times New Roman" w:hAnsi="Times New Roman"/>
                <w:color w:val="000000" w:themeColor="text1"/>
              </w:rPr>
              <w:t>Дечијој недељи,</w:t>
            </w:r>
          </w:p>
          <w:p w14:paraId="42573F3B" w14:textId="77777777" w:rsidR="00526895" w:rsidRPr="00AD7D29" w:rsidRDefault="00526895" w:rsidP="001A206B">
            <w:pPr>
              <w:pBdr>
                <w:top w:val="nil"/>
                <w:left w:val="nil"/>
                <w:bottom w:val="nil"/>
                <w:right w:val="nil"/>
                <w:between w:val="nil"/>
              </w:pBdr>
              <w:spacing w:after="0" w:line="240" w:lineRule="auto"/>
              <w:ind w:right="214"/>
              <w:rPr>
                <w:rFonts w:ascii="Times New Roman" w:eastAsia="Times New Roman" w:hAnsi="Times New Roman"/>
                <w:color w:val="000000" w:themeColor="text1"/>
              </w:rPr>
            </w:pPr>
            <w:r w:rsidRPr="00AD7D29">
              <w:rPr>
                <w:rFonts w:ascii="Times New Roman" w:eastAsia="Times New Roman" w:hAnsi="Times New Roman"/>
                <w:color w:val="000000" w:themeColor="text1"/>
                <w:lang w:val="sr-Cyrl-RS"/>
              </w:rPr>
              <w:t>-</w:t>
            </w:r>
            <w:r w:rsidRPr="00AD7D29">
              <w:rPr>
                <w:rFonts w:ascii="Times New Roman" w:eastAsia="Times New Roman" w:hAnsi="Times New Roman"/>
                <w:color w:val="000000" w:themeColor="text1"/>
              </w:rPr>
              <w:t xml:space="preserve"> Дечијем базару;</w:t>
            </w:r>
          </w:p>
          <w:p w14:paraId="2821A4AF" w14:textId="77777777" w:rsidR="00526895" w:rsidRPr="00AD7D29" w:rsidRDefault="00526895" w:rsidP="001A206B">
            <w:pPr>
              <w:pBdr>
                <w:top w:val="nil"/>
                <w:left w:val="nil"/>
                <w:bottom w:val="nil"/>
                <w:right w:val="nil"/>
                <w:between w:val="nil"/>
              </w:pBdr>
              <w:spacing w:after="0" w:line="240" w:lineRule="auto"/>
              <w:ind w:right="214"/>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-Фестивалу науке </w:t>
            </w:r>
          </w:p>
          <w:p w14:paraId="2DB796C8" w14:textId="77777777" w:rsidR="00526895" w:rsidRPr="00AD7D29" w:rsidRDefault="00526895" w:rsidP="001A206B">
            <w:pPr>
              <w:pBdr>
                <w:top w:val="nil"/>
                <w:left w:val="nil"/>
                <w:bottom w:val="nil"/>
                <w:right w:val="nil"/>
                <w:between w:val="nil"/>
              </w:pBdr>
              <w:spacing w:after="0" w:line="240" w:lineRule="auto"/>
              <w:ind w:right="214"/>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rPr>
              <w:t xml:space="preserve">-Учешће у спортским активностима; </w:t>
            </w:r>
          </w:p>
          <w:p w14:paraId="77203BE3"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CS"/>
              </w:rPr>
              <w:t>- Учешће на изложбама дечијих радова.</w:t>
            </w:r>
          </w:p>
        </w:tc>
        <w:tc>
          <w:tcPr>
            <w:tcW w:w="1985" w:type="dxa"/>
            <w:shd w:val="clear" w:color="auto" w:fill="auto"/>
            <w:vAlign w:val="center"/>
          </w:tcPr>
          <w:p w14:paraId="2AA66D60"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w:t>
            </w:r>
          </w:p>
        </w:tc>
        <w:tc>
          <w:tcPr>
            <w:tcW w:w="1984" w:type="dxa"/>
            <w:shd w:val="clear" w:color="auto" w:fill="auto"/>
            <w:vAlign w:val="center"/>
          </w:tcPr>
          <w:p w14:paraId="4DBEC3BB" w14:textId="77777777" w:rsidR="00526895" w:rsidRPr="00AD7D29" w:rsidRDefault="00526895" w:rsidP="001A206B">
            <w:pPr>
              <w:pBdr>
                <w:top w:val="nil"/>
                <w:left w:val="nil"/>
                <w:bottom w:val="nil"/>
                <w:right w:val="nil"/>
                <w:between w:val="nil"/>
              </w:pBdr>
              <w:spacing w:after="0" w:line="240" w:lineRule="auto"/>
              <w:ind w:right="90"/>
              <w:jc w:val="center"/>
              <w:rPr>
                <w:rFonts w:ascii="Times New Roman" w:eastAsia="Times New Roman" w:hAnsi="Times New Roman"/>
                <w:color w:val="000000" w:themeColor="text1"/>
              </w:rPr>
            </w:pPr>
            <w:r w:rsidRPr="00AD7D29">
              <w:rPr>
                <w:rFonts w:ascii="Times New Roman" w:eastAsia="Times New Roman" w:hAnsi="Times New Roman"/>
                <w:color w:val="000000" w:themeColor="text1"/>
              </w:rPr>
              <w:t xml:space="preserve">Наставници  </w:t>
            </w:r>
            <w:r w:rsidRPr="00AD7D29">
              <w:rPr>
                <w:rFonts w:ascii="Times New Roman" w:eastAsia="Times New Roman" w:hAnsi="Times New Roman"/>
                <w:color w:val="000000" w:themeColor="text1"/>
                <w:lang w:val="sr-Cyrl-RS"/>
              </w:rPr>
              <w:t xml:space="preserve">  </w:t>
            </w:r>
            <w:r w:rsidRPr="00AD7D29">
              <w:rPr>
                <w:rFonts w:ascii="Times New Roman" w:eastAsia="Times New Roman" w:hAnsi="Times New Roman"/>
                <w:color w:val="000000" w:themeColor="text1"/>
              </w:rPr>
              <w:t>организатори активности</w:t>
            </w:r>
          </w:p>
          <w:p w14:paraId="2A67BE31" w14:textId="77777777" w:rsidR="00526895" w:rsidRPr="00AD7D29" w:rsidRDefault="00526895" w:rsidP="001A206B">
            <w:pPr>
              <w:pBdr>
                <w:top w:val="nil"/>
                <w:left w:val="nil"/>
                <w:bottom w:val="nil"/>
                <w:right w:val="nil"/>
                <w:between w:val="nil"/>
              </w:pBdr>
              <w:spacing w:after="0" w:line="240" w:lineRule="auto"/>
              <w:ind w:left="106" w:right="90"/>
              <w:jc w:val="center"/>
              <w:rPr>
                <w:rFonts w:ascii="Times New Roman" w:eastAsia="Times New Roman" w:hAnsi="Times New Roman"/>
                <w:color w:val="000000" w:themeColor="text1"/>
              </w:rPr>
            </w:pPr>
          </w:p>
          <w:p w14:paraId="68F82ECC" w14:textId="77777777" w:rsidR="00526895" w:rsidRPr="00AD7D29" w:rsidRDefault="00526895" w:rsidP="001A206B">
            <w:pPr>
              <w:pBdr>
                <w:top w:val="nil"/>
                <w:left w:val="nil"/>
                <w:bottom w:val="nil"/>
                <w:right w:val="nil"/>
                <w:between w:val="nil"/>
              </w:pBdr>
              <w:spacing w:after="0" w:line="240" w:lineRule="auto"/>
              <w:ind w:left="106" w:right="90"/>
              <w:jc w:val="center"/>
              <w:rPr>
                <w:rFonts w:ascii="Times New Roman" w:eastAsia="Times New Roman" w:hAnsi="Times New Roman"/>
                <w:color w:val="000000" w:themeColor="text1"/>
                <w:lang w:val="sr-Cyrl-RS"/>
              </w:rPr>
            </w:pPr>
          </w:p>
        </w:tc>
        <w:tc>
          <w:tcPr>
            <w:tcW w:w="2123" w:type="dxa"/>
            <w:vAlign w:val="center"/>
          </w:tcPr>
          <w:p w14:paraId="14282F83"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CS"/>
              </w:rPr>
            </w:pPr>
          </w:p>
          <w:p w14:paraId="5A4A3692" w14:textId="5165662F" w:rsidR="00526895" w:rsidRPr="00AD7D29" w:rsidRDefault="00526895" w:rsidP="001A206B">
            <w:pPr>
              <w:pBdr>
                <w:top w:val="nil"/>
                <w:left w:val="nil"/>
                <w:bottom w:val="nil"/>
                <w:right w:val="nil"/>
                <w:between w:val="nil"/>
              </w:pBdr>
              <w:spacing w:after="0" w:line="240" w:lineRule="auto"/>
              <w:ind w:left="106" w:right="90"/>
              <w:jc w:val="center"/>
              <w:rPr>
                <w:rFonts w:ascii="Times New Roman" w:eastAsia="Times New Roman" w:hAnsi="Times New Roman"/>
                <w:color w:val="000000" w:themeColor="text1"/>
                <w:lang w:val="sr-Cyrl-CS"/>
              </w:rPr>
            </w:pPr>
            <w:r w:rsidRPr="00AD7D29">
              <w:rPr>
                <w:rFonts w:ascii="Times New Roman" w:eastAsia="Times New Roman" w:hAnsi="Times New Roman"/>
                <w:color w:val="000000" w:themeColor="text1"/>
                <w:lang w:val="sr-Cyrl-RS"/>
              </w:rPr>
              <w:t>Евиденције, извештаји о реализованим активностима. продукти, фотографије</w:t>
            </w:r>
          </w:p>
        </w:tc>
      </w:tr>
      <w:tr w:rsidR="00526895" w:rsidRPr="00AD7D29" w14:paraId="492EE6B7" w14:textId="77777777" w:rsidTr="00BE72D4">
        <w:trPr>
          <w:trHeight w:val="1236"/>
        </w:trPr>
        <w:tc>
          <w:tcPr>
            <w:tcW w:w="4372" w:type="dxa"/>
            <w:shd w:val="clear" w:color="auto" w:fill="auto"/>
            <w:vAlign w:val="center"/>
          </w:tcPr>
          <w:p w14:paraId="17849629"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Унапређивање</w:t>
            </w:r>
          </w:p>
          <w:p w14:paraId="54816F18"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професионалних компетенција наставника упућивањем на стручну литературу, саветодавно, реализовањем предавања, организовањем обука, реализовањем пројеката</w:t>
            </w:r>
          </w:p>
        </w:tc>
        <w:tc>
          <w:tcPr>
            <w:tcW w:w="1985" w:type="dxa"/>
            <w:shd w:val="clear" w:color="auto" w:fill="auto"/>
            <w:vAlign w:val="center"/>
          </w:tcPr>
          <w:p w14:paraId="048FE183"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w:t>
            </w:r>
          </w:p>
        </w:tc>
        <w:tc>
          <w:tcPr>
            <w:tcW w:w="1984" w:type="dxa"/>
            <w:shd w:val="clear" w:color="auto" w:fill="auto"/>
            <w:vAlign w:val="center"/>
          </w:tcPr>
          <w:p w14:paraId="1ECB0063" w14:textId="77777777" w:rsidR="00526895" w:rsidRPr="00AD7D29" w:rsidRDefault="00526895" w:rsidP="001A206B">
            <w:pPr>
              <w:pBdr>
                <w:top w:val="nil"/>
                <w:left w:val="nil"/>
                <w:bottom w:val="nil"/>
                <w:right w:val="nil"/>
                <w:between w:val="nil"/>
              </w:pBdr>
              <w:spacing w:after="0" w:line="240" w:lineRule="auto"/>
              <w:ind w:right="90"/>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 за ИО, наставници</w:t>
            </w:r>
          </w:p>
        </w:tc>
        <w:tc>
          <w:tcPr>
            <w:tcW w:w="2123" w:type="dxa"/>
            <w:vAlign w:val="center"/>
          </w:tcPr>
          <w:p w14:paraId="3EBF3A5D"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Извештаји, евиденције</w:t>
            </w:r>
          </w:p>
        </w:tc>
      </w:tr>
      <w:tr w:rsidR="00526895" w:rsidRPr="00AD7D29" w14:paraId="25F791BB" w14:textId="77777777" w:rsidTr="00BE72D4">
        <w:tc>
          <w:tcPr>
            <w:tcW w:w="4372" w:type="dxa"/>
            <w:shd w:val="clear" w:color="auto" w:fill="auto"/>
            <w:vAlign w:val="center"/>
          </w:tcPr>
          <w:p w14:paraId="2755C7A9" w14:textId="69A2C7EA"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Тематски родитељски састанаци:</w:t>
            </w:r>
            <w:r w:rsidR="00704092">
              <w:rPr>
                <w:rFonts w:ascii="Times New Roman" w:eastAsia="Times New Roman" w:hAnsi="Times New Roman"/>
                <w:color w:val="000000" w:themeColor="text1"/>
                <w:lang w:val="sr-Latn-RS"/>
              </w:rPr>
              <w:t xml:space="preserve"> </w:t>
            </w:r>
            <w:r w:rsidRPr="00AD7D29">
              <w:rPr>
                <w:rFonts w:ascii="Times New Roman" w:eastAsia="Times New Roman" w:hAnsi="Times New Roman"/>
                <w:color w:val="000000" w:themeColor="text1"/>
                <w:lang w:val="sr-Cyrl-RS"/>
              </w:rPr>
              <w:t xml:space="preserve">“Улога родитеља у адаптацији деце на школу“ у одељењима првог разреда </w:t>
            </w:r>
          </w:p>
        </w:tc>
        <w:tc>
          <w:tcPr>
            <w:tcW w:w="1985" w:type="dxa"/>
            <w:shd w:val="clear" w:color="auto" w:fill="auto"/>
            <w:vAlign w:val="center"/>
          </w:tcPr>
          <w:p w14:paraId="20D95552" w14:textId="6E12C1C3" w:rsidR="00526895" w:rsidRPr="00AD7D29" w:rsidRDefault="00D91E0B" w:rsidP="001A206B">
            <w:pPr>
              <w:spacing w:after="0" w:line="240" w:lineRule="auto"/>
              <w:jc w:val="center"/>
              <w:rPr>
                <w:rFonts w:ascii="Times New Roman" w:eastAsia="Times New Roman" w:hAnsi="Times New Roman"/>
                <w:color w:val="000000" w:themeColor="text1"/>
                <w:lang w:val="sr-Cyrl-RS"/>
              </w:rPr>
            </w:pPr>
            <w:r>
              <w:rPr>
                <w:rFonts w:ascii="Times New Roman" w:eastAsia="Times New Roman" w:hAnsi="Times New Roman"/>
                <w:color w:val="000000" w:themeColor="text1"/>
                <w:lang w:val="sr-Cyrl-RS"/>
              </w:rPr>
              <w:t>п</w:t>
            </w:r>
            <w:r w:rsidR="00526895" w:rsidRPr="00AD7D29">
              <w:rPr>
                <w:rFonts w:ascii="Times New Roman" w:eastAsia="Times New Roman" w:hAnsi="Times New Roman"/>
                <w:color w:val="000000" w:themeColor="text1"/>
                <w:lang w:val="sr-Cyrl-RS"/>
              </w:rPr>
              <w:t>рво полугодиште</w:t>
            </w:r>
          </w:p>
        </w:tc>
        <w:tc>
          <w:tcPr>
            <w:tcW w:w="1984" w:type="dxa"/>
            <w:shd w:val="clear" w:color="auto" w:fill="auto"/>
            <w:vAlign w:val="center"/>
          </w:tcPr>
          <w:p w14:paraId="4CAAE3BC" w14:textId="77777777" w:rsidR="00526895" w:rsidRPr="00AD7D29" w:rsidRDefault="00526895" w:rsidP="001A206B">
            <w:pPr>
              <w:pBdr>
                <w:top w:val="nil"/>
                <w:left w:val="nil"/>
                <w:bottom w:val="nil"/>
                <w:right w:val="nil"/>
                <w:between w:val="nil"/>
              </w:pBdr>
              <w:spacing w:after="0" w:line="240" w:lineRule="auto"/>
              <w:ind w:right="90"/>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психолог</w:t>
            </w:r>
          </w:p>
        </w:tc>
        <w:tc>
          <w:tcPr>
            <w:tcW w:w="2123" w:type="dxa"/>
            <w:vAlign w:val="center"/>
          </w:tcPr>
          <w:p w14:paraId="48E57648"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Евиденција, извештаји</w:t>
            </w:r>
          </w:p>
        </w:tc>
      </w:tr>
      <w:tr w:rsidR="00526895" w:rsidRPr="00AD7D29" w14:paraId="2F1E8A96" w14:textId="77777777" w:rsidTr="00BE72D4">
        <w:tc>
          <w:tcPr>
            <w:tcW w:w="4372" w:type="dxa"/>
            <w:shd w:val="clear" w:color="auto" w:fill="auto"/>
            <w:vAlign w:val="center"/>
          </w:tcPr>
          <w:p w14:paraId="259E8A27"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Информисање јавности путем школског сајта о реализованим активностима</w:t>
            </w:r>
          </w:p>
        </w:tc>
        <w:tc>
          <w:tcPr>
            <w:tcW w:w="1985" w:type="dxa"/>
            <w:shd w:val="clear" w:color="auto" w:fill="auto"/>
            <w:vAlign w:val="center"/>
          </w:tcPr>
          <w:p w14:paraId="4E26BE21"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w:t>
            </w:r>
          </w:p>
        </w:tc>
        <w:tc>
          <w:tcPr>
            <w:tcW w:w="1984" w:type="dxa"/>
            <w:shd w:val="clear" w:color="auto" w:fill="auto"/>
            <w:vAlign w:val="center"/>
          </w:tcPr>
          <w:p w14:paraId="3F58C829" w14:textId="77777777" w:rsidR="00526895" w:rsidRPr="00AD7D29" w:rsidRDefault="00526895" w:rsidP="001A206B">
            <w:pPr>
              <w:spacing w:after="0" w:line="240" w:lineRule="auto"/>
              <w:jc w:val="center"/>
              <w:rPr>
                <w:rFonts w:ascii="Times New Roman" w:eastAsia="Times New Roman" w:hAnsi="Times New Roman"/>
                <w:b/>
                <w:bCs/>
                <w:color w:val="000000" w:themeColor="text1"/>
                <w:lang w:val="sr-Cyrl-RS"/>
              </w:rPr>
            </w:pPr>
            <w:r w:rsidRPr="00AD7D29">
              <w:rPr>
                <w:rFonts w:ascii="Times New Roman" w:eastAsia="Times New Roman" w:hAnsi="Times New Roman"/>
                <w:color w:val="000000" w:themeColor="text1"/>
                <w:lang w:val="sr-Cyrl-RS"/>
              </w:rPr>
              <w:t>наставници, стручни сарадници</w:t>
            </w:r>
          </w:p>
        </w:tc>
        <w:tc>
          <w:tcPr>
            <w:tcW w:w="2123" w:type="dxa"/>
            <w:vAlign w:val="center"/>
          </w:tcPr>
          <w:p w14:paraId="452B746E"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CS"/>
              </w:rPr>
            </w:pPr>
            <w:r w:rsidRPr="00AD7D29">
              <w:rPr>
                <w:rFonts w:ascii="Times New Roman" w:eastAsia="Times New Roman" w:hAnsi="Times New Roman"/>
                <w:color w:val="000000" w:themeColor="text1"/>
                <w:lang w:val="sr-Cyrl-RS"/>
              </w:rPr>
              <w:t>Сајт школе</w:t>
            </w:r>
          </w:p>
        </w:tc>
      </w:tr>
      <w:tr w:rsidR="00526895" w:rsidRPr="00AD7D29" w14:paraId="48E099AE" w14:textId="77777777" w:rsidTr="00BE72D4">
        <w:tc>
          <w:tcPr>
            <w:tcW w:w="4372" w:type="dxa"/>
            <w:shd w:val="clear" w:color="auto" w:fill="auto"/>
            <w:vAlign w:val="center"/>
          </w:tcPr>
          <w:p w14:paraId="41B7622D"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Сарадња са удружењем за подршку особама са инвалидитетом“Импулс“ на реализацији активности за ученике којима је потребна додатна подршка</w:t>
            </w:r>
          </w:p>
        </w:tc>
        <w:tc>
          <w:tcPr>
            <w:tcW w:w="1985" w:type="dxa"/>
            <w:shd w:val="clear" w:color="auto" w:fill="auto"/>
            <w:vAlign w:val="center"/>
          </w:tcPr>
          <w:p w14:paraId="333E2F57"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w:t>
            </w:r>
          </w:p>
        </w:tc>
        <w:tc>
          <w:tcPr>
            <w:tcW w:w="1984" w:type="dxa"/>
            <w:shd w:val="clear" w:color="auto" w:fill="auto"/>
            <w:vAlign w:val="center"/>
          </w:tcPr>
          <w:p w14:paraId="73AAF205"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 за  ИО,</w:t>
            </w:r>
          </w:p>
          <w:p w14:paraId="0013ACB8"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Дефектолог “Импулс“</w:t>
            </w:r>
          </w:p>
        </w:tc>
        <w:tc>
          <w:tcPr>
            <w:tcW w:w="2123" w:type="dxa"/>
            <w:vAlign w:val="center"/>
          </w:tcPr>
          <w:p w14:paraId="5E6F7FBC"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Креиран приручник за наставнике,</w:t>
            </w:r>
          </w:p>
          <w:p w14:paraId="7684348A"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база линкова корисних података</w:t>
            </w:r>
          </w:p>
        </w:tc>
      </w:tr>
      <w:tr w:rsidR="00526895" w:rsidRPr="00AD7D29" w14:paraId="4CE5FB48" w14:textId="77777777" w:rsidTr="00BE72D4">
        <w:tc>
          <w:tcPr>
            <w:tcW w:w="4372" w:type="dxa"/>
            <w:shd w:val="clear" w:color="auto" w:fill="auto"/>
            <w:vAlign w:val="center"/>
          </w:tcPr>
          <w:p w14:paraId="6B747250"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Обележавање Међународног дана особа са инвалидитетом (3. децембар) </w:t>
            </w:r>
          </w:p>
          <w:p w14:paraId="6D52598D"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p>
        </w:tc>
        <w:tc>
          <w:tcPr>
            <w:tcW w:w="1985" w:type="dxa"/>
            <w:shd w:val="clear" w:color="auto" w:fill="auto"/>
            <w:vAlign w:val="center"/>
          </w:tcPr>
          <w:p w14:paraId="0B42650C" w14:textId="7709525C" w:rsidR="00526895" w:rsidRPr="00AD7D29" w:rsidRDefault="00D13DE0" w:rsidP="001A206B">
            <w:pPr>
              <w:spacing w:after="0" w:line="240" w:lineRule="auto"/>
              <w:jc w:val="center"/>
              <w:rPr>
                <w:rFonts w:ascii="Times New Roman" w:eastAsia="Times New Roman" w:hAnsi="Times New Roman"/>
                <w:color w:val="000000" w:themeColor="text1"/>
                <w:lang w:val="sr-Cyrl-RS"/>
              </w:rPr>
            </w:pPr>
            <w:r>
              <w:rPr>
                <w:rFonts w:ascii="Times New Roman" w:eastAsia="Times New Roman" w:hAnsi="Times New Roman"/>
                <w:color w:val="000000" w:themeColor="text1"/>
                <w:lang w:val="sr-Cyrl-RS"/>
              </w:rPr>
              <w:t>п</w:t>
            </w:r>
            <w:r w:rsidR="00526895" w:rsidRPr="00AD7D29">
              <w:rPr>
                <w:rFonts w:ascii="Times New Roman" w:eastAsia="Times New Roman" w:hAnsi="Times New Roman"/>
                <w:color w:val="000000" w:themeColor="text1"/>
                <w:lang w:val="sr-Cyrl-RS"/>
              </w:rPr>
              <w:t>рво полугодиште</w:t>
            </w:r>
          </w:p>
        </w:tc>
        <w:tc>
          <w:tcPr>
            <w:tcW w:w="1984" w:type="dxa"/>
            <w:shd w:val="clear" w:color="auto" w:fill="auto"/>
            <w:vAlign w:val="center"/>
          </w:tcPr>
          <w:p w14:paraId="0D2B235A" w14:textId="3A0DF9BB"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 за ИО,</w:t>
            </w:r>
          </w:p>
          <w:p w14:paraId="4AF7EAB1"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наставници</w:t>
            </w:r>
          </w:p>
        </w:tc>
        <w:tc>
          <w:tcPr>
            <w:tcW w:w="2123" w:type="dxa"/>
            <w:vAlign w:val="center"/>
          </w:tcPr>
          <w:p w14:paraId="23F36E94"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CS"/>
              </w:rPr>
            </w:pPr>
            <w:r w:rsidRPr="00AD7D29">
              <w:rPr>
                <w:rFonts w:ascii="Times New Roman" w:eastAsia="Times New Roman" w:hAnsi="Times New Roman"/>
                <w:color w:val="000000" w:themeColor="text1"/>
                <w:lang w:val="sr-Cyrl-CS"/>
              </w:rPr>
              <w:t>Евиденција и извештаји о реализованим активностима, изложба радова</w:t>
            </w:r>
          </w:p>
        </w:tc>
      </w:tr>
      <w:tr w:rsidR="00526895" w:rsidRPr="00AD7D29" w14:paraId="27D43CD1" w14:textId="77777777" w:rsidTr="00BE72D4">
        <w:tc>
          <w:tcPr>
            <w:tcW w:w="4372" w:type="dxa"/>
            <w:shd w:val="clear" w:color="auto" w:fill="auto"/>
            <w:vAlign w:val="center"/>
          </w:tcPr>
          <w:p w14:paraId="2DE5D8FE"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p>
          <w:p w14:paraId="65C247F6"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p>
          <w:p w14:paraId="694F9157"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Сарадња са ресурсним центром Ужице  </w:t>
            </w:r>
          </w:p>
          <w:p w14:paraId="2C87A2CE"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p>
          <w:p w14:paraId="6A7D7766"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p>
        </w:tc>
        <w:tc>
          <w:tcPr>
            <w:tcW w:w="1985" w:type="dxa"/>
            <w:shd w:val="clear" w:color="auto" w:fill="auto"/>
            <w:vAlign w:val="center"/>
          </w:tcPr>
          <w:p w14:paraId="6A5A7798"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током године</w:t>
            </w:r>
          </w:p>
        </w:tc>
        <w:tc>
          <w:tcPr>
            <w:tcW w:w="1984" w:type="dxa"/>
            <w:shd w:val="clear" w:color="auto" w:fill="auto"/>
            <w:vAlign w:val="center"/>
          </w:tcPr>
          <w:p w14:paraId="2BAADF82" w14:textId="77777777" w:rsidR="00526895" w:rsidRPr="00AD7D29" w:rsidRDefault="00526895" w:rsidP="001A206B">
            <w:pPr>
              <w:spacing w:after="0" w:line="240" w:lineRule="auto"/>
              <w:jc w:val="center"/>
              <w:rPr>
                <w:rFonts w:ascii="Times New Roman" w:eastAsia="Times New Roman" w:hAnsi="Times New Roman"/>
                <w:color w:val="000000" w:themeColor="text1"/>
              </w:rPr>
            </w:pPr>
            <w:r w:rsidRPr="00AD7D29">
              <w:rPr>
                <w:rFonts w:ascii="Times New Roman" w:eastAsia="Times New Roman" w:hAnsi="Times New Roman"/>
                <w:color w:val="000000" w:themeColor="text1"/>
              </w:rPr>
              <w:t>Министарство просвете, ОШ „Стеван Чоловић“</w:t>
            </w:r>
          </w:p>
          <w:p w14:paraId="554D372C" w14:textId="453260E9" w:rsidR="00526895" w:rsidRPr="00AD7D29" w:rsidRDefault="00526895" w:rsidP="001A206B">
            <w:pPr>
              <w:spacing w:after="0" w:line="240" w:lineRule="auto"/>
              <w:jc w:val="center"/>
              <w:rPr>
                <w:rFonts w:ascii="Times New Roman" w:eastAsia="Times New Roman" w:hAnsi="Times New Roman"/>
                <w:color w:val="000000" w:themeColor="text1"/>
              </w:rPr>
            </w:pPr>
            <w:r w:rsidRPr="00AD7D29">
              <w:rPr>
                <w:rFonts w:ascii="Times New Roman" w:eastAsia="Times New Roman" w:hAnsi="Times New Roman"/>
                <w:color w:val="000000" w:themeColor="text1"/>
                <w:lang w:val="sr-Cyrl-RS"/>
              </w:rPr>
              <w:t>Представници ресурсног центра</w:t>
            </w:r>
          </w:p>
        </w:tc>
        <w:tc>
          <w:tcPr>
            <w:tcW w:w="2123" w:type="dxa"/>
            <w:vAlign w:val="center"/>
          </w:tcPr>
          <w:p w14:paraId="0E4A6EA0"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CS"/>
              </w:rPr>
            </w:pPr>
          </w:p>
          <w:p w14:paraId="5882A938" w14:textId="38BCACA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Реализоване обуке</w:t>
            </w:r>
          </w:p>
          <w:p w14:paraId="27A2B2EB" w14:textId="39384C9F" w:rsidR="00526895" w:rsidRPr="00AD7D29" w:rsidRDefault="00526895" w:rsidP="001A206B">
            <w:pPr>
              <w:spacing w:after="0" w:line="240" w:lineRule="auto"/>
              <w:jc w:val="center"/>
              <w:rPr>
                <w:rFonts w:ascii="Times New Roman" w:eastAsia="Times New Roman" w:hAnsi="Times New Roman"/>
                <w:color w:val="000000" w:themeColor="text1"/>
                <w:lang w:val="sr-Cyrl-CS"/>
              </w:rPr>
            </w:pPr>
            <w:r w:rsidRPr="00AD7D29">
              <w:rPr>
                <w:rFonts w:ascii="Times New Roman" w:eastAsia="Times New Roman" w:hAnsi="Times New Roman"/>
                <w:color w:val="000000" w:themeColor="text1"/>
                <w:lang w:val="sr-Cyrl-RS"/>
              </w:rPr>
              <w:t>и пројектне активности</w:t>
            </w:r>
          </w:p>
          <w:p w14:paraId="27B6B897"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CS"/>
              </w:rPr>
            </w:pPr>
          </w:p>
        </w:tc>
      </w:tr>
      <w:tr w:rsidR="00526895" w:rsidRPr="00AD7D29" w14:paraId="4FE96025" w14:textId="77777777" w:rsidTr="00BE72D4">
        <w:tc>
          <w:tcPr>
            <w:tcW w:w="4372" w:type="dxa"/>
            <w:shd w:val="clear" w:color="auto" w:fill="auto"/>
            <w:vAlign w:val="center"/>
          </w:tcPr>
          <w:p w14:paraId="142DEE1A"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Разматрање потребе за организовањем пробног и завршног испита под посебним условима и израда тестова за пробни и завршни испит </w:t>
            </w:r>
          </w:p>
          <w:p w14:paraId="41141C8F"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Сарадња са ШУ и Здравственом окружном комисијом </w:t>
            </w:r>
          </w:p>
        </w:tc>
        <w:tc>
          <w:tcPr>
            <w:tcW w:w="1985" w:type="dxa"/>
            <w:shd w:val="clear" w:color="auto" w:fill="auto"/>
            <w:vAlign w:val="center"/>
          </w:tcPr>
          <w:p w14:paraId="3B986DDF" w14:textId="60A05272"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друго полугодиште</w:t>
            </w:r>
          </w:p>
        </w:tc>
        <w:tc>
          <w:tcPr>
            <w:tcW w:w="1984" w:type="dxa"/>
            <w:shd w:val="clear" w:color="auto" w:fill="auto"/>
            <w:vAlign w:val="center"/>
          </w:tcPr>
          <w:p w14:paraId="61BBC845"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 за ИО, координатор тима,</w:t>
            </w:r>
          </w:p>
          <w:p w14:paraId="7BFEEB1C" w14:textId="3FE05451"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тимови за додатну подршку</w:t>
            </w:r>
          </w:p>
        </w:tc>
        <w:tc>
          <w:tcPr>
            <w:tcW w:w="2123" w:type="dxa"/>
            <w:vAlign w:val="center"/>
          </w:tcPr>
          <w:p w14:paraId="2447B95A" w14:textId="1C0F7820"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Евиденција, записници, документација</w:t>
            </w:r>
          </w:p>
          <w:p w14:paraId="6E9E7487"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CS"/>
              </w:rPr>
            </w:pPr>
          </w:p>
        </w:tc>
      </w:tr>
      <w:tr w:rsidR="00526895" w:rsidRPr="00AD7D29" w14:paraId="61996093" w14:textId="77777777" w:rsidTr="00BE72D4">
        <w:tc>
          <w:tcPr>
            <w:tcW w:w="4372" w:type="dxa"/>
            <w:shd w:val="clear" w:color="auto" w:fill="auto"/>
          </w:tcPr>
          <w:p w14:paraId="471A4415"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Сарадња са  Предшколском установом и средњим школама на реализацији планова транзиције </w:t>
            </w:r>
          </w:p>
        </w:tc>
        <w:tc>
          <w:tcPr>
            <w:tcW w:w="1985" w:type="dxa"/>
            <w:shd w:val="clear" w:color="auto" w:fill="auto"/>
            <w:vAlign w:val="center"/>
          </w:tcPr>
          <w:p w14:paraId="55B2AEE5" w14:textId="0187BBF4" w:rsidR="00526895" w:rsidRPr="00AD7D29" w:rsidRDefault="008303EB" w:rsidP="001A206B">
            <w:pPr>
              <w:spacing w:after="0" w:line="240" w:lineRule="auto"/>
              <w:jc w:val="center"/>
              <w:rPr>
                <w:rFonts w:ascii="Times New Roman" w:eastAsia="Times New Roman" w:hAnsi="Times New Roman"/>
                <w:color w:val="000000" w:themeColor="text1"/>
                <w:lang w:val="sr-Cyrl-RS"/>
              </w:rPr>
            </w:pPr>
            <w:r>
              <w:rPr>
                <w:rFonts w:ascii="Times New Roman" w:eastAsia="Times New Roman" w:hAnsi="Times New Roman"/>
                <w:color w:val="000000" w:themeColor="text1"/>
                <w:lang w:val="sr-Cyrl-RS"/>
              </w:rPr>
              <w:t>т</w:t>
            </w:r>
            <w:r w:rsidR="00526895" w:rsidRPr="00AD7D29">
              <w:rPr>
                <w:rFonts w:ascii="Times New Roman" w:eastAsia="Times New Roman" w:hAnsi="Times New Roman"/>
                <w:color w:val="000000" w:themeColor="text1"/>
                <w:lang w:val="sr-Cyrl-RS"/>
              </w:rPr>
              <w:t>оком године</w:t>
            </w:r>
          </w:p>
        </w:tc>
        <w:tc>
          <w:tcPr>
            <w:tcW w:w="1984" w:type="dxa"/>
            <w:shd w:val="clear" w:color="auto" w:fill="auto"/>
            <w:vAlign w:val="center"/>
          </w:tcPr>
          <w:p w14:paraId="42EC7C28"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 за ИО</w:t>
            </w:r>
          </w:p>
        </w:tc>
        <w:tc>
          <w:tcPr>
            <w:tcW w:w="2123" w:type="dxa"/>
            <w:vAlign w:val="center"/>
          </w:tcPr>
          <w:p w14:paraId="0563D2C4" w14:textId="18802F28"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Евиденције, извештаји, педагошка документација</w:t>
            </w:r>
          </w:p>
        </w:tc>
      </w:tr>
      <w:tr w:rsidR="00526895" w:rsidRPr="00AD7D29" w14:paraId="3970213A" w14:textId="77777777" w:rsidTr="00BE72D4">
        <w:tc>
          <w:tcPr>
            <w:tcW w:w="4372" w:type="dxa"/>
            <w:shd w:val="clear" w:color="auto" w:fill="auto"/>
          </w:tcPr>
          <w:p w14:paraId="541ACA28"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Евалуација рада Тима за ИО и рееализације плана </w:t>
            </w:r>
          </w:p>
        </w:tc>
        <w:tc>
          <w:tcPr>
            <w:tcW w:w="1985" w:type="dxa"/>
            <w:shd w:val="clear" w:color="auto" w:fill="auto"/>
            <w:vAlign w:val="center"/>
          </w:tcPr>
          <w:p w14:paraId="22CA49CF" w14:textId="4F423FA1"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август</w:t>
            </w:r>
          </w:p>
        </w:tc>
        <w:tc>
          <w:tcPr>
            <w:tcW w:w="1984" w:type="dxa"/>
            <w:shd w:val="clear" w:color="auto" w:fill="auto"/>
            <w:vAlign w:val="center"/>
          </w:tcPr>
          <w:p w14:paraId="457E458B" w14:textId="089DC89B"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 за ИО</w:t>
            </w:r>
          </w:p>
        </w:tc>
        <w:tc>
          <w:tcPr>
            <w:tcW w:w="2123" w:type="dxa"/>
            <w:vAlign w:val="center"/>
          </w:tcPr>
          <w:p w14:paraId="183EB9F1" w14:textId="2825A931"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Анализиран рад и дати предлози</w:t>
            </w:r>
          </w:p>
        </w:tc>
      </w:tr>
      <w:tr w:rsidR="00526895" w:rsidRPr="00AD7D29" w14:paraId="79DF0D67" w14:textId="77777777" w:rsidTr="00BE72D4">
        <w:tc>
          <w:tcPr>
            <w:tcW w:w="4372" w:type="dxa"/>
            <w:shd w:val="clear" w:color="auto" w:fill="auto"/>
          </w:tcPr>
          <w:p w14:paraId="1DB77D46" w14:textId="77777777" w:rsidR="00526895" w:rsidRPr="00AD7D29" w:rsidRDefault="00526895" w:rsidP="001A206B">
            <w:pPr>
              <w:spacing w:after="0" w:line="240" w:lineRule="auto"/>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 xml:space="preserve">Израда извештаја о реализацији акционог плана Тима за инклузивно образовање и предлога акционог плана за наредну  школску годину                  </w:t>
            </w:r>
          </w:p>
        </w:tc>
        <w:tc>
          <w:tcPr>
            <w:tcW w:w="1985" w:type="dxa"/>
            <w:shd w:val="clear" w:color="auto" w:fill="auto"/>
            <w:vAlign w:val="center"/>
          </w:tcPr>
          <w:p w14:paraId="234D99AF" w14:textId="19DCF4A3"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август</w:t>
            </w:r>
          </w:p>
        </w:tc>
        <w:tc>
          <w:tcPr>
            <w:tcW w:w="1984" w:type="dxa"/>
            <w:shd w:val="clear" w:color="auto" w:fill="auto"/>
            <w:vAlign w:val="center"/>
          </w:tcPr>
          <w:p w14:paraId="57418CAC" w14:textId="47D89032"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Координатор тима</w:t>
            </w:r>
          </w:p>
          <w:p w14:paraId="08BE86BE"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Тим за ИО</w:t>
            </w:r>
          </w:p>
          <w:p w14:paraId="1043DBDA" w14:textId="77777777" w:rsidR="00526895" w:rsidRPr="00AD7D29" w:rsidRDefault="00526895" w:rsidP="001A206B">
            <w:pPr>
              <w:spacing w:after="0" w:line="240" w:lineRule="auto"/>
              <w:jc w:val="center"/>
              <w:rPr>
                <w:rFonts w:ascii="Times New Roman" w:eastAsia="Times New Roman" w:hAnsi="Times New Roman"/>
                <w:color w:val="000000" w:themeColor="text1"/>
                <w:lang w:val="sr-Cyrl-RS"/>
              </w:rPr>
            </w:pPr>
          </w:p>
        </w:tc>
        <w:tc>
          <w:tcPr>
            <w:tcW w:w="2123" w:type="dxa"/>
            <w:vAlign w:val="center"/>
          </w:tcPr>
          <w:p w14:paraId="1655EFD9" w14:textId="5A20AE5F" w:rsidR="00526895" w:rsidRPr="00AD7D29" w:rsidRDefault="00526895" w:rsidP="001A206B">
            <w:pPr>
              <w:spacing w:after="0" w:line="240" w:lineRule="auto"/>
              <w:jc w:val="center"/>
              <w:rPr>
                <w:rFonts w:ascii="Times New Roman" w:eastAsia="Times New Roman" w:hAnsi="Times New Roman"/>
                <w:color w:val="000000" w:themeColor="text1"/>
                <w:lang w:val="sr-Cyrl-RS"/>
              </w:rPr>
            </w:pPr>
            <w:r w:rsidRPr="00AD7D29">
              <w:rPr>
                <w:rFonts w:ascii="Times New Roman" w:eastAsia="Times New Roman" w:hAnsi="Times New Roman"/>
                <w:color w:val="000000" w:themeColor="text1"/>
                <w:lang w:val="sr-Cyrl-RS"/>
              </w:rPr>
              <w:t>Израђен извештај о реализацији акционог плана тима и Акциони план за  наредну школску годину</w:t>
            </w:r>
          </w:p>
        </w:tc>
      </w:tr>
    </w:tbl>
    <w:p w14:paraId="7D1223BF" w14:textId="77777777" w:rsidR="00526895" w:rsidRPr="00AD7D29" w:rsidRDefault="00526895" w:rsidP="00526895">
      <w:pPr>
        <w:spacing w:after="0" w:line="240" w:lineRule="auto"/>
        <w:rPr>
          <w:rFonts w:ascii="Times New Roman" w:hAnsi="Times New Roman"/>
          <w:bCs/>
          <w:color w:val="000000" w:themeColor="text1"/>
          <w:lang w:val="sr-Cyrl-RS"/>
        </w:rPr>
      </w:pPr>
      <w:r w:rsidRPr="00AD7D29">
        <w:rPr>
          <w:rFonts w:ascii="Times New Roman" w:hAnsi="Times New Roman"/>
          <w:bCs/>
          <w:color w:val="000000" w:themeColor="text1"/>
          <w:lang w:val="sr-Cyrl-RS"/>
        </w:rPr>
        <w:t>Координатор Тима за инклузивно образовање: Јелена Марковић</w:t>
      </w:r>
    </w:p>
    <w:p w14:paraId="3BF255FD" w14:textId="77777777" w:rsidR="00526895" w:rsidRPr="00AD7D29" w:rsidRDefault="00526895" w:rsidP="00526895">
      <w:pPr>
        <w:spacing w:after="0" w:line="240" w:lineRule="auto"/>
        <w:rPr>
          <w:rFonts w:ascii="Times New Roman" w:eastAsia="Times New Roman" w:hAnsi="Times New Roman"/>
          <w:b/>
          <w:color w:val="000000" w:themeColor="text1"/>
          <w:lang w:val="sr-Cyrl-RS"/>
        </w:rPr>
      </w:pPr>
    </w:p>
    <w:p w14:paraId="6D1F9ADB" w14:textId="77777777" w:rsidR="00BE72D4" w:rsidRDefault="00BE72D4" w:rsidP="00BE72D4">
      <w:pPr>
        <w:spacing w:after="0" w:line="240" w:lineRule="auto"/>
        <w:rPr>
          <w:rFonts w:ascii="Times New Roman" w:hAnsi="Times New Roman"/>
          <w:color w:val="000000"/>
          <w:sz w:val="24"/>
          <w:szCs w:val="24"/>
          <w:lang w:val="sr-Cyrl-RS"/>
        </w:rPr>
      </w:pPr>
      <w:bookmarkStart w:id="376" w:name="_Toc176988561"/>
      <w:bookmarkStart w:id="377" w:name="_Toc208751620"/>
      <w:bookmarkStart w:id="378" w:name="_Toc239346396"/>
    </w:p>
    <w:p w14:paraId="0796DA17" w14:textId="77074644" w:rsidR="007E31CA" w:rsidRPr="00BE72D4" w:rsidRDefault="007E31CA" w:rsidP="00BE72D4">
      <w:pPr>
        <w:pStyle w:val="prvinaslov"/>
        <w:numPr>
          <w:ilvl w:val="0"/>
          <w:numId w:val="0"/>
        </w:numPr>
        <w:ind w:left="720"/>
        <w:rPr>
          <w:sz w:val="24"/>
          <w:szCs w:val="24"/>
        </w:rPr>
      </w:pPr>
      <w:bookmarkStart w:id="379" w:name="_Toc239348383"/>
      <w:bookmarkStart w:id="380" w:name="_Toc239348566"/>
      <w:bookmarkStart w:id="381" w:name="_Toc240224485"/>
      <w:r w:rsidRPr="005C3A47">
        <w:lastRenderedPageBreak/>
        <w:t xml:space="preserve">9. </w:t>
      </w:r>
      <w:bookmarkStart w:id="382" w:name="_Toc114179926"/>
      <w:r w:rsidRPr="005C3A47">
        <w:t>ПРОГРАМ СТРУЧНОГ УСАВРШАВАЊА</w:t>
      </w:r>
      <w:bookmarkEnd w:id="376"/>
      <w:bookmarkEnd w:id="377"/>
      <w:bookmarkEnd w:id="378"/>
      <w:bookmarkEnd w:id="379"/>
      <w:bookmarkEnd w:id="380"/>
      <w:bookmarkEnd w:id="381"/>
      <w:bookmarkEnd w:id="382"/>
    </w:p>
    <w:p w14:paraId="413958E1" w14:textId="77777777" w:rsidR="007E31CA" w:rsidRPr="005C3A47" w:rsidRDefault="007E31CA" w:rsidP="0079000E">
      <w:pPr>
        <w:spacing w:after="0" w:line="240" w:lineRule="auto"/>
        <w:ind w:firstLine="720"/>
        <w:jc w:val="both"/>
        <w:rPr>
          <w:rFonts w:ascii="Times New Roman" w:hAnsi="Times New Roman"/>
          <w:lang w:val="sr-Cyrl-RS"/>
        </w:rPr>
      </w:pPr>
      <w:r w:rsidRPr="005C3A47">
        <w:rPr>
          <w:rFonts w:ascii="Times New Roman" w:hAnsi="Times New Roman"/>
          <w:lang w:val="sr-Cyrl-RS"/>
        </w:rPr>
        <w:t xml:space="preserve">У складу са </w:t>
      </w:r>
      <w:hyperlink r:id="rId13" w:history="1">
        <w:r w:rsidRPr="005C3A47">
          <w:rPr>
            <w:rStyle w:val="Hyperlink"/>
            <w:rFonts w:ascii="Times New Roman" w:hAnsi="Times New Roman"/>
            <w:color w:val="auto"/>
            <w:lang w:val="ru-RU"/>
          </w:rPr>
          <w:t>Правилник</w:t>
        </w:r>
        <w:r w:rsidRPr="005C3A47">
          <w:rPr>
            <w:rStyle w:val="Hyperlink"/>
            <w:rFonts w:ascii="Times New Roman" w:hAnsi="Times New Roman"/>
            <w:color w:val="auto"/>
            <w:lang w:val="sr-Cyrl-RS"/>
          </w:rPr>
          <w:t xml:space="preserve">ом </w:t>
        </w:r>
        <w:r w:rsidRPr="005C3A47">
          <w:rPr>
            <w:rStyle w:val="Hyperlink"/>
            <w:rFonts w:ascii="Times New Roman" w:hAnsi="Times New Roman"/>
            <w:color w:val="auto"/>
            <w:lang w:val="ru-RU"/>
          </w:rPr>
          <w:t xml:space="preserve"> о сталном стручном усавршавању и стицању звања наставника, васпитача и стручних сарадника </w:t>
        </w:r>
      </w:hyperlink>
      <w:r w:rsidRPr="005C3A47">
        <w:rPr>
          <w:rFonts w:ascii="Times New Roman" w:hAnsi="Times New Roman"/>
          <w:lang w:val="ru-RU"/>
        </w:rPr>
        <w:t>објављен</w:t>
      </w:r>
      <w:r w:rsidRPr="005C3A47">
        <w:rPr>
          <w:rFonts w:ascii="Times New Roman" w:hAnsi="Times New Roman"/>
          <w:lang w:val="sr-Cyrl-RS"/>
        </w:rPr>
        <w:t xml:space="preserve">ом </w:t>
      </w:r>
      <w:r w:rsidRPr="005C3A47">
        <w:rPr>
          <w:rFonts w:ascii="Times New Roman" w:hAnsi="Times New Roman"/>
          <w:lang w:val="ru-RU"/>
        </w:rPr>
        <w:t xml:space="preserve"> у "Службеном гласнику РС" бр. 13, од 24. фебруара 2012. године,</w:t>
      </w:r>
      <w:r w:rsidRPr="005C3A47">
        <w:rPr>
          <w:rFonts w:ascii="Times New Roman" w:hAnsi="Times New Roman"/>
          <w:lang w:val="sr-Cyrl-RS"/>
        </w:rPr>
        <w:t xml:space="preserve"> Комисија за стручно усавршавање школе формирала је базу података о стручном усавршавању наставника и стручних сарадника.Такође на основу прикупљених личних планова професионалног развоја, као и резултата самовредновања и Школског развојног плана, уочене су приоритетне области усавршавања за ову школску годину. </w:t>
      </w:r>
    </w:p>
    <w:tbl>
      <w:tblPr>
        <w:tblpPr w:leftFromText="180" w:rightFromText="180" w:vertAnchor="text" w:horzAnchor="margin" w:tblpY="692"/>
        <w:tblW w:w="9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657"/>
        <w:gridCol w:w="4441"/>
        <w:gridCol w:w="1139"/>
        <w:gridCol w:w="853"/>
        <w:gridCol w:w="1138"/>
        <w:gridCol w:w="1568"/>
      </w:tblGrid>
      <w:tr w:rsidR="00BE72D4" w:rsidRPr="0079000E" w14:paraId="7DD06E99" w14:textId="77777777" w:rsidTr="00BE72D4">
        <w:trPr>
          <w:trHeight w:val="32"/>
        </w:trPr>
        <w:tc>
          <w:tcPr>
            <w:tcW w:w="6237" w:type="dxa"/>
            <w:gridSpan w:val="3"/>
            <w:tcBorders>
              <w:top w:val="single" w:sz="4" w:space="0" w:color="000000"/>
              <w:left w:val="single" w:sz="4" w:space="0" w:color="000000"/>
              <w:bottom w:val="single" w:sz="4" w:space="0" w:color="000000"/>
              <w:right w:val="single" w:sz="4" w:space="0" w:color="000000"/>
            </w:tcBorders>
            <w:shd w:val="clear" w:color="auto" w:fill="BEBEBE"/>
            <w:vAlign w:val="center"/>
            <w:hideMark/>
          </w:tcPr>
          <w:p w14:paraId="4FA4E987"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bookmarkStart w:id="383" w:name="_Toc176988562"/>
            <w:bookmarkStart w:id="384" w:name="_Toc208751621"/>
            <w:bookmarkStart w:id="385" w:name="_Toc239346397"/>
            <w:r w:rsidRPr="0079000E">
              <w:rPr>
                <w:rFonts w:ascii="Times New Roman" w:eastAsia="Times New Roman" w:hAnsi="Times New Roman"/>
                <w:sz w:val="18"/>
                <w:szCs w:val="24"/>
                <w:lang w:val="sr-Cyrl-RS" w:eastAsia="sr-Latn-RS"/>
              </w:rPr>
              <w:t>Име и презиме</w:t>
            </w:r>
          </w:p>
        </w:tc>
        <w:tc>
          <w:tcPr>
            <w:tcW w:w="3559" w:type="dxa"/>
            <w:gridSpan w:val="3"/>
            <w:tcBorders>
              <w:top w:val="single" w:sz="4" w:space="0" w:color="000000"/>
              <w:left w:val="single" w:sz="4" w:space="0" w:color="000000"/>
              <w:bottom w:val="single" w:sz="4" w:space="0" w:color="000000"/>
              <w:right w:val="single" w:sz="4" w:space="0" w:color="000000"/>
            </w:tcBorders>
            <w:shd w:val="clear" w:color="auto" w:fill="BEBEBE"/>
            <w:vAlign w:val="center"/>
            <w:hideMark/>
          </w:tcPr>
          <w:p w14:paraId="049FB431"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Љиљана Лазовић, директор школе</w:t>
            </w:r>
          </w:p>
        </w:tc>
      </w:tr>
      <w:tr w:rsidR="00BE72D4" w:rsidRPr="0079000E" w14:paraId="1007EE09" w14:textId="77777777" w:rsidTr="00BE72D4">
        <w:trPr>
          <w:trHeight w:val="28"/>
        </w:trPr>
        <w:tc>
          <w:tcPr>
            <w:tcW w:w="6237" w:type="dxa"/>
            <w:gridSpan w:val="3"/>
            <w:tcBorders>
              <w:top w:val="single" w:sz="4" w:space="0" w:color="000000"/>
              <w:left w:val="single" w:sz="4" w:space="0" w:color="000000"/>
              <w:bottom w:val="single" w:sz="4" w:space="0" w:color="000000"/>
              <w:right w:val="single" w:sz="4" w:space="0" w:color="000000"/>
            </w:tcBorders>
            <w:shd w:val="clear" w:color="auto" w:fill="BEBEBE"/>
            <w:vAlign w:val="center"/>
            <w:hideMark/>
          </w:tcPr>
          <w:p w14:paraId="402FE9A1"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szCs w:val="24"/>
                <w:lang w:val="sr-Cyrl-RS" w:eastAsia="sr-Latn-RS"/>
              </w:rPr>
              <w:t>Назив установе и радног места</w:t>
            </w:r>
          </w:p>
        </w:tc>
        <w:tc>
          <w:tcPr>
            <w:tcW w:w="3559" w:type="dxa"/>
            <w:gridSpan w:val="3"/>
            <w:tcBorders>
              <w:top w:val="single" w:sz="4" w:space="0" w:color="000000"/>
              <w:left w:val="single" w:sz="4" w:space="0" w:color="000000"/>
              <w:bottom w:val="single" w:sz="4" w:space="0" w:color="000000"/>
              <w:right w:val="single" w:sz="4" w:space="0" w:color="000000"/>
            </w:tcBorders>
            <w:shd w:val="clear" w:color="auto" w:fill="BEBEBE"/>
            <w:vAlign w:val="center"/>
            <w:hideMark/>
          </w:tcPr>
          <w:p w14:paraId="09229DAF"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ОШ”Стеван Чоловић” Ариље</w:t>
            </w:r>
          </w:p>
        </w:tc>
      </w:tr>
      <w:tr w:rsidR="00BE72D4" w:rsidRPr="0079000E" w14:paraId="5B7818B3" w14:textId="77777777" w:rsidTr="00BE72D4">
        <w:trPr>
          <w:cantSplit/>
          <w:trHeight w:val="100"/>
        </w:trPr>
        <w:tc>
          <w:tcPr>
            <w:tcW w:w="6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43903C"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000000"/>
              <w:right w:val="single" w:sz="4" w:space="0" w:color="000000"/>
            </w:tcBorders>
            <w:shd w:val="clear" w:color="auto" w:fill="F1F1F1"/>
            <w:vAlign w:val="center"/>
            <w:hideMark/>
          </w:tcPr>
          <w:p w14:paraId="0A0113C9" w14:textId="77777777" w:rsidR="00BE72D4" w:rsidRPr="0079000E" w:rsidRDefault="00BE72D4" w:rsidP="00BE72D4">
            <w:pPr>
              <w:spacing w:after="0" w:line="240" w:lineRule="auto"/>
              <w:jc w:val="center"/>
              <w:rPr>
                <w:rFonts w:ascii="Times New Roman" w:eastAsia="Times New Roman" w:hAnsi="Times New Roman"/>
                <w:b/>
                <w:bCs/>
                <w:iCs/>
                <w:sz w:val="18"/>
                <w:lang w:val="sr-Cyrl-RS" w:eastAsia="sr-Latn-RS"/>
              </w:rPr>
            </w:pPr>
            <w:r w:rsidRPr="0079000E">
              <w:rPr>
                <w:rFonts w:ascii="Times New Roman" w:eastAsia="Times New Roman" w:hAnsi="Times New Roman"/>
                <w:b/>
                <w:bCs/>
                <w:iCs/>
                <w:sz w:val="18"/>
                <w:lang w:val="sr-Cyrl-RS" w:eastAsia="sr-Latn-RS"/>
              </w:rPr>
              <w:t>Облик стручног усавршавања</w:t>
            </w:r>
          </w:p>
        </w:tc>
        <w:tc>
          <w:tcPr>
            <w:tcW w:w="1139" w:type="dxa"/>
            <w:tcBorders>
              <w:top w:val="single" w:sz="4" w:space="0" w:color="000000"/>
              <w:left w:val="single" w:sz="4" w:space="0" w:color="000000"/>
              <w:bottom w:val="single" w:sz="4" w:space="0" w:color="000000"/>
              <w:right w:val="single" w:sz="4" w:space="0" w:color="000000"/>
            </w:tcBorders>
            <w:shd w:val="clear" w:color="auto" w:fill="F1F1F1"/>
            <w:vAlign w:val="center"/>
            <w:hideMark/>
          </w:tcPr>
          <w:p w14:paraId="6660AC28" w14:textId="77777777" w:rsidR="00BE72D4" w:rsidRPr="0079000E" w:rsidRDefault="00BE72D4" w:rsidP="00BE72D4">
            <w:pPr>
              <w:spacing w:after="0" w:line="240" w:lineRule="auto"/>
              <w:jc w:val="center"/>
              <w:rPr>
                <w:rFonts w:ascii="Times New Roman" w:eastAsia="Times New Roman" w:hAnsi="Times New Roman"/>
                <w:b/>
                <w:bCs/>
                <w:iCs/>
                <w:sz w:val="18"/>
                <w:lang w:val="sr-Cyrl-RS" w:eastAsia="sr-Latn-RS"/>
              </w:rPr>
            </w:pPr>
            <w:r w:rsidRPr="0079000E">
              <w:rPr>
                <w:rFonts w:ascii="Times New Roman" w:eastAsia="Times New Roman" w:hAnsi="Times New Roman"/>
                <w:b/>
                <w:bCs/>
                <w:iCs/>
                <w:sz w:val="18"/>
                <w:lang w:val="sr-Cyrl-RS" w:eastAsia="sr-Latn-RS"/>
              </w:rPr>
              <w:t>Ниво</w:t>
            </w:r>
          </w:p>
        </w:tc>
        <w:tc>
          <w:tcPr>
            <w:tcW w:w="853" w:type="dxa"/>
            <w:tcBorders>
              <w:top w:val="single" w:sz="4" w:space="0" w:color="000000"/>
              <w:left w:val="single" w:sz="4" w:space="0" w:color="000000"/>
              <w:bottom w:val="single" w:sz="4" w:space="0" w:color="000000"/>
              <w:right w:val="single" w:sz="4" w:space="0" w:color="000000"/>
            </w:tcBorders>
            <w:shd w:val="clear" w:color="auto" w:fill="F1F1F1"/>
            <w:vAlign w:val="center"/>
            <w:hideMark/>
          </w:tcPr>
          <w:p w14:paraId="25B965D5" w14:textId="77777777" w:rsidR="00BE72D4" w:rsidRPr="0079000E" w:rsidRDefault="00BE72D4" w:rsidP="00BE72D4">
            <w:pPr>
              <w:spacing w:after="0" w:line="240" w:lineRule="auto"/>
              <w:jc w:val="center"/>
              <w:rPr>
                <w:rFonts w:ascii="Times New Roman" w:eastAsia="Times New Roman" w:hAnsi="Times New Roman"/>
                <w:b/>
                <w:bCs/>
                <w:iCs/>
                <w:sz w:val="18"/>
                <w:lang w:val="sr-Cyrl-RS" w:eastAsia="sr-Latn-RS"/>
              </w:rPr>
            </w:pPr>
            <w:r w:rsidRPr="0079000E">
              <w:rPr>
                <w:rFonts w:ascii="Times New Roman" w:eastAsia="Times New Roman" w:hAnsi="Times New Roman"/>
                <w:b/>
                <w:bCs/>
                <w:iCs/>
                <w:sz w:val="18"/>
                <w:lang w:val="sr-Cyrl-RS" w:eastAsia="sr-Latn-RS"/>
              </w:rPr>
              <w:t>Планирано време реализације</w:t>
            </w:r>
          </w:p>
        </w:tc>
        <w:tc>
          <w:tcPr>
            <w:tcW w:w="1138" w:type="dxa"/>
            <w:tcBorders>
              <w:top w:val="single" w:sz="4" w:space="0" w:color="000000"/>
              <w:left w:val="single" w:sz="4" w:space="0" w:color="000000"/>
              <w:bottom w:val="single" w:sz="4" w:space="0" w:color="000000"/>
              <w:right w:val="single" w:sz="4" w:space="0" w:color="000000"/>
            </w:tcBorders>
            <w:shd w:val="clear" w:color="auto" w:fill="F1F1F1"/>
            <w:vAlign w:val="center"/>
            <w:hideMark/>
          </w:tcPr>
          <w:p w14:paraId="5484540D" w14:textId="77777777" w:rsidR="00BE72D4" w:rsidRPr="0079000E" w:rsidRDefault="00BE72D4" w:rsidP="00BE72D4">
            <w:pPr>
              <w:spacing w:after="0" w:line="240" w:lineRule="auto"/>
              <w:jc w:val="center"/>
              <w:rPr>
                <w:rFonts w:ascii="Times New Roman" w:eastAsia="Times New Roman" w:hAnsi="Times New Roman"/>
                <w:b/>
                <w:bCs/>
                <w:iCs/>
                <w:sz w:val="18"/>
                <w:lang w:val="sr-Cyrl-RS" w:eastAsia="sr-Latn-RS"/>
              </w:rPr>
            </w:pPr>
            <w:r w:rsidRPr="0079000E">
              <w:rPr>
                <w:rFonts w:ascii="Times New Roman" w:eastAsia="Times New Roman" w:hAnsi="Times New Roman"/>
                <w:b/>
                <w:bCs/>
                <w:iCs/>
                <w:sz w:val="18"/>
                <w:lang w:val="sr-Cyrl-RS" w:eastAsia="sr-Latn-RS"/>
              </w:rPr>
              <w:t>Начин учествовања</w:t>
            </w:r>
          </w:p>
        </w:tc>
        <w:tc>
          <w:tcPr>
            <w:tcW w:w="1568" w:type="dxa"/>
            <w:tcBorders>
              <w:top w:val="single" w:sz="4" w:space="0" w:color="000000"/>
              <w:left w:val="single" w:sz="4" w:space="0" w:color="000000"/>
              <w:bottom w:val="single" w:sz="4" w:space="0" w:color="000000"/>
              <w:right w:val="single" w:sz="4" w:space="0" w:color="000000"/>
            </w:tcBorders>
            <w:shd w:val="clear" w:color="auto" w:fill="F1F1F1"/>
            <w:vAlign w:val="center"/>
            <w:hideMark/>
          </w:tcPr>
          <w:p w14:paraId="73994EFC" w14:textId="77777777" w:rsidR="00BE72D4" w:rsidRPr="0079000E" w:rsidRDefault="00BE72D4" w:rsidP="00BE72D4">
            <w:pPr>
              <w:spacing w:after="0" w:line="240" w:lineRule="auto"/>
              <w:jc w:val="center"/>
              <w:rPr>
                <w:rFonts w:ascii="Times New Roman" w:eastAsia="Times New Roman" w:hAnsi="Times New Roman"/>
                <w:b/>
                <w:bCs/>
                <w:iCs/>
                <w:sz w:val="18"/>
                <w:lang w:val="sr-Cyrl-RS" w:eastAsia="sr-Latn-RS"/>
              </w:rPr>
            </w:pPr>
            <w:r w:rsidRPr="0079000E">
              <w:rPr>
                <w:rFonts w:ascii="Times New Roman" w:eastAsia="Times New Roman" w:hAnsi="Times New Roman"/>
                <w:b/>
                <w:bCs/>
                <w:iCs/>
                <w:sz w:val="18"/>
                <w:lang w:val="sr-Cyrl-RS" w:eastAsia="sr-Latn-RS"/>
              </w:rPr>
              <w:t>Документ који доказује реализацију</w:t>
            </w:r>
          </w:p>
        </w:tc>
      </w:tr>
      <w:tr w:rsidR="00BE72D4" w:rsidRPr="0079000E" w14:paraId="7AA0B254" w14:textId="77777777" w:rsidTr="00BE72D4">
        <w:trPr>
          <w:trHeight w:val="56"/>
        </w:trPr>
        <w:tc>
          <w:tcPr>
            <w:tcW w:w="657"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hideMark/>
          </w:tcPr>
          <w:p w14:paraId="29586E4F"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b/>
                <w:bCs/>
                <w:sz w:val="18"/>
                <w:lang w:val="sr-Cyrl-RS" w:eastAsia="sr-Latn-RS"/>
              </w:rPr>
              <w:t>Стручно усавршавање  у установи</w:t>
            </w:r>
          </w:p>
        </w:tc>
        <w:tc>
          <w:tcPr>
            <w:tcW w:w="4441" w:type="dxa"/>
            <w:tcBorders>
              <w:top w:val="single" w:sz="4" w:space="0" w:color="000000"/>
              <w:left w:val="single" w:sz="4" w:space="0" w:color="000000"/>
              <w:bottom w:val="single" w:sz="4" w:space="0" w:color="000000"/>
              <w:right w:val="single" w:sz="4" w:space="0" w:color="000000"/>
            </w:tcBorders>
            <w:vAlign w:val="center"/>
            <w:hideMark/>
          </w:tcPr>
          <w:p w14:paraId="408C9A07"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Излагање са стручног усавршавања</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6CFDC366" w14:textId="77777777" w:rsidR="00BE72D4" w:rsidRPr="001967B7" w:rsidRDefault="00BE72D4" w:rsidP="00BE72D4">
            <w:pPr>
              <w:spacing w:after="0" w:line="240" w:lineRule="auto"/>
              <w:jc w:val="center"/>
              <w:rPr>
                <w:rFonts w:ascii="Times New Roman" w:eastAsia="Times New Roman" w:hAnsi="Times New Roman"/>
                <w:sz w:val="16"/>
                <w:szCs w:val="16"/>
                <w:lang w:val="sr-Cyrl-RS" w:eastAsia="sr-Latn-RS"/>
              </w:rPr>
            </w:pPr>
            <w:r w:rsidRPr="001967B7">
              <w:rPr>
                <w:rFonts w:ascii="Times New Roman" w:eastAsia="Times New Roman" w:hAnsi="Times New Roman"/>
                <w:sz w:val="16"/>
                <w:szCs w:val="16"/>
                <w:lang w:val="sr-Cyrl-RS" w:eastAsia="sr-Latn-RS"/>
              </w:rPr>
              <w:t>Наставничко веће</w:t>
            </w:r>
          </w:p>
        </w:tc>
        <w:tc>
          <w:tcPr>
            <w:tcW w:w="853" w:type="dxa"/>
            <w:vMerge w:val="restart"/>
            <w:tcBorders>
              <w:top w:val="single" w:sz="4" w:space="0" w:color="000000"/>
              <w:left w:val="single" w:sz="4" w:space="0" w:color="000000"/>
              <w:right w:val="single" w:sz="4" w:space="0" w:color="000000"/>
            </w:tcBorders>
            <w:vAlign w:val="center"/>
            <w:hideMark/>
          </w:tcPr>
          <w:p w14:paraId="5E3E1D7C" w14:textId="77777777" w:rsidR="00BE72D4" w:rsidRPr="0079000E" w:rsidRDefault="00BE72D4" w:rsidP="00BE72D4">
            <w:pPr>
              <w:spacing w:after="0" w:line="240" w:lineRule="auto"/>
              <w:ind w:right="-110"/>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током школске године</w:t>
            </w:r>
          </w:p>
        </w:tc>
        <w:tc>
          <w:tcPr>
            <w:tcW w:w="1138" w:type="dxa"/>
            <w:tcBorders>
              <w:top w:val="single" w:sz="4" w:space="0" w:color="000000"/>
              <w:left w:val="single" w:sz="4" w:space="0" w:color="000000"/>
              <w:bottom w:val="single" w:sz="4" w:space="0" w:color="000000"/>
              <w:right w:val="single" w:sz="4" w:space="0" w:color="000000"/>
            </w:tcBorders>
            <w:vAlign w:val="center"/>
          </w:tcPr>
          <w:p w14:paraId="0FFDFA96"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p>
          <w:p w14:paraId="1D830C7C"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излагач</w:t>
            </w: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4782A92B"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записник са Наставничког већа</w:t>
            </w:r>
          </w:p>
        </w:tc>
      </w:tr>
      <w:tr w:rsidR="00BE72D4" w:rsidRPr="0079000E" w14:paraId="1AAD9D63" w14:textId="77777777" w:rsidTr="00BE72D4">
        <w:trPr>
          <w:trHeight w:val="74"/>
        </w:trPr>
        <w:tc>
          <w:tcPr>
            <w:tcW w:w="657" w:type="dxa"/>
            <w:vMerge/>
            <w:tcBorders>
              <w:top w:val="single" w:sz="4" w:space="0" w:color="000000"/>
              <w:left w:val="single" w:sz="4" w:space="0" w:color="000000"/>
              <w:bottom w:val="single" w:sz="4" w:space="0" w:color="000000"/>
              <w:right w:val="single" w:sz="4" w:space="0" w:color="000000"/>
            </w:tcBorders>
            <w:vAlign w:val="center"/>
            <w:hideMark/>
          </w:tcPr>
          <w:p w14:paraId="01E64D4F"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000000"/>
              <w:right w:val="single" w:sz="4" w:space="0" w:color="000000"/>
            </w:tcBorders>
            <w:vAlign w:val="center"/>
            <w:hideMark/>
          </w:tcPr>
          <w:p w14:paraId="7B308EDC"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-Присуствовање излагању са стручног усавршавања;</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10E592DA" w14:textId="77777777" w:rsidR="00BE72D4" w:rsidRPr="001967B7" w:rsidRDefault="00BE72D4" w:rsidP="00BE72D4">
            <w:pPr>
              <w:spacing w:after="0" w:line="240" w:lineRule="auto"/>
              <w:jc w:val="center"/>
              <w:rPr>
                <w:rFonts w:ascii="Times New Roman" w:eastAsia="Times New Roman" w:hAnsi="Times New Roman"/>
                <w:sz w:val="16"/>
                <w:szCs w:val="16"/>
                <w:lang w:val="sr-Cyrl-RS" w:eastAsia="sr-Latn-RS"/>
              </w:rPr>
            </w:pPr>
            <w:r w:rsidRPr="001967B7">
              <w:rPr>
                <w:rFonts w:ascii="Times New Roman" w:eastAsia="Times New Roman" w:hAnsi="Times New Roman"/>
                <w:sz w:val="16"/>
                <w:szCs w:val="16"/>
                <w:lang w:val="sr-Cyrl-RS" w:eastAsia="sr-Latn-RS"/>
              </w:rPr>
              <w:t>Наставничко веће, стручна већа</w:t>
            </w:r>
          </w:p>
        </w:tc>
        <w:tc>
          <w:tcPr>
            <w:tcW w:w="853" w:type="dxa"/>
            <w:vMerge/>
            <w:tcBorders>
              <w:left w:val="single" w:sz="4" w:space="0" w:color="000000"/>
              <w:bottom w:val="single" w:sz="4" w:space="0" w:color="000000"/>
              <w:right w:val="single" w:sz="4" w:space="0" w:color="000000"/>
            </w:tcBorders>
            <w:vAlign w:val="center"/>
            <w:hideMark/>
          </w:tcPr>
          <w:p w14:paraId="523F623A"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p>
        </w:tc>
        <w:tc>
          <w:tcPr>
            <w:tcW w:w="1138" w:type="dxa"/>
            <w:tcBorders>
              <w:top w:val="single" w:sz="4" w:space="0" w:color="000000"/>
              <w:left w:val="single" w:sz="4" w:space="0" w:color="000000"/>
              <w:bottom w:val="single" w:sz="4" w:space="0" w:color="000000"/>
              <w:right w:val="single" w:sz="4" w:space="0" w:color="000000"/>
            </w:tcBorders>
            <w:vAlign w:val="center"/>
            <w:hideMark/>
          </w:tcPr>
          <w:p w14:paraId="64A82B47" w14:textId="77777777" w:rsidR="00BE72D4" w:rsidRPr="0079000E" w:rsidRDefault="00BE72D4" w:rsidP="00BE72D4">
            <w:pPr>
              <w:spacing w:after="0" w:line="240" w:lineRule="auto"/>
              <w:ind w:right="-258"/>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присуство и дискусија</w:t>
            </w: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22912553"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записник са Наставничког већа, записници</w:t>
            </w:r>
          </w:p>
          <w:p w14:paraId="3551B586"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стручних већа</w:t>
            </w:r>
          </w:p>
        </w:tc>
      </w:tr>
      <w:tr w:rsidR="00BE72D4" w:rsidRPr="0079000E" w14:paraId="7D769085" w14:textId="77777777" w:rsidTr="00BE72D4">
        <w:trPr>
          <w:trHeight w:val="118"/>
        </w:trPr>
        <w:tc>
          <w:tcPr>
            <w:tcW w:w="657" w:type="dxa"/>
            <w:vMerge/>
            <w:tcBorders>
              <w:top w:val="single" w:sz="4" w:space="0" w:color="000000"/>
              <w:left w:val="single" w:sz="4" w:space="0" w:color="000000"/>
              <w:bottom w:val="single" w:sz="4" w:space="0" w:color="000000"/>
              <w:right w:val="single" w:sz="4" w:space="0" w:color="000000"/>
            </w:tcBorders>
            <w:vAlign w:val="center"/>
            <w:hideMark/>
          </w:tcPr>
          <w:p w14:paraId="117BB24A"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auto"/>
              <w:right w:val="single" w:sz="4" w:space="0" w:color="000000"/>
            </w:tcBorders>
            <w:vAlign w:val="center"/>
            <w:hideMark/>
          </w:tcPr>
          <w:p w14:paraId="517373C2"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Присуствовање угледном часу/ радионици/ активности са анализом и</w:t>
            </w:r>
          </w:p>
          <w:p w14:paraId="552CC021"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дискусијом;</w:t>
            </w:r>
          </w:p>
        </w:tc>
        <w:tc>
          <w:tcPr>
            <w:tcW w:w="1139" w:type="dxa"/>
            <w:tcBorders>
              <w:top w:val="single" w:sz="4" w:space="0" w:color="000000"/>
              <w:left w:val="single" w:sz="4" w:space="0" w:color="000000"/>
              <w:bottom w:val="single" w:sz="4" w:space="0" w:color="auto"/>
              <w:right w:val="single" w:sz="4" w:space="0" w:color="000000"/>
            </w:tcBorders>
            <w:vAlign w:val="center"/>
          </w:tcPr>
          <w:p w14:paraId="30D385FC"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p>
          <w:p w14:paraId="3DC7DFC6"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p>
          <w:p w14:paraId="37E096DB"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стручна већа</w:t>
            </w:r>
          </w:p>
        </w:tc>
        <w:tc>
          <w:tcPr>
            <w:tcW w:w="853" w:type="dxa"/>
            <w:vMerge w:val="restart"/>
            <w:tcBorders>
              <w:top w:val="single" w:sz="4" w:space="0" w:color="000000"/>
              <w:left w:val="single" w:sz="4" w:space="0" w:color="000000"/>
              <w:right w:val="single" w:sz="4" w:space="0" w:color="000000"/>
            </w:tcBorders>
            <w:vAlign w:val="center"/>
          </w:tcPr>
          <w:p w14:paraId="3E0826ED" w14:textId="77777777" w:rsidR="00BE72D4" w:rsidRPr="0079000E" w:rsidRDefault="00BE72D4" w:rsidP="00BE72D4">
            <w:pPr>
              <w:spacing w:after="0" w:line="240" w:lineRule="auto"/>
              <w:ind w:left="-26" w:right="-18" w:firstLine="26"/>
              <w:jc w:val="center"/>
              <w:rPr>
                <w:rFonts w:ascii="Times New Roman" w:eastAsia="Times New Roman" w:hAnsi="Times New Roman"/>
                <w:sz w:val="18"/>
                <w:szCs w:val="20"/>
                <w:lang w:val="sr-Cyrl-RS" w:eastAsia="sr-Latn-RS"/>
              </w:rPr>
            </w:pPr>
          </w:p>
          <w:p w14:paraId="59CA23FE" w14:textId="77777777" w:rsidR="00BE72D4" w:rsidRPr="0079000E" w:rsidRDefault="00BE72D4" w:rsidP="00BE72D4">
            <w:pPr>
              <w:spacing w:after="0" w:line="240" w:lineRule="auto"/>
              <w:ind w:left="-26" w:right="-18" w:firstLine="26"/>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током школске године</w:t>
            </w:r>
          </w:p>
        </w:tc>
        <w:tc>
          <w:tcPr>
            <w:tcW w:w="1138" w:type="dxa"/>
            <w:tcBorders>
              <w:top w:val="single" w:sz="4" w:space="0" w:color="000000"/>
              <w:left w:val="single" w:sz="4" w:space="0" w:color="000000"/>
              <w:bottom w:val="single" w:sz="4" w:space="0" w:color="auto"/>
              <w:right w:val="single" w:sz="4" w:space="0" w:color="000000"/>
            </w:tcBorders>
            <w:vAlign w:val="center"/>
          </w:tcPr>
          <w:p w14:paraId="3AD3B592" w14:textId="77777777" w:rsidR="00BE72D4" w:rsidRPr="0079000E" w:rsidRDefault="00BE72D4" w:rsidP="00BE72D4">
            <w:pPr>
              <w:spacing w:after="0" w:line="240" w:lineRule="auto"/>
              <w:ind w:right="-116"/>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присуство, анализа и дискусија</w:t>
            </w:r>
          </w:p>
        </w:tc>
        <w:tc>
          <w:tcPr>
            <w:tcW w:w="1568" w:type="dxa"/>
            <w:tcBorders>
              <w:top w:val="single" w:sz="4" w:space="0" w:color="000000"/>
              <w:left w:val="single" w:sz="4" w:space="0" w:color="000000"/>
              <w:bottom w:val="single" w:sz="4" w:space="0" w:color="auto"/>
              <w:right w:val="single" w:sz="4" w:space="0" w:color="000000"/>
            </w:tcBorders>
            <w:vAlign w:val="center"/>
            <w:hideMark/>
          </w:tcPr>
          <w:p w14:paraId="66E963E6"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Протокол за посматрање школског часа, писана припрема за час, записници</w:t>
            </w:r>
          </w:p>
          <w:p w14:paraId="22AA61CC"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стручних већа</w:t>
            </w:r>
          </w:p>
        </w:tc>
      </w:tr>
      <w:tr w:rsidR="00BE72D4" w:rsidRPr="0079000E" w14:paraId="7F9F3B4B" w14:textId="77777777" w:rsidTr="00BE72D4">
        <w:trPr>
          <w:trHeight w:val="23"/>
        </w:trPr>
        <w:tc>
          <w:tcPr>
            <w:tcW w:w="657" w:type="dxa"/>
            <w:vMerge/>
            <w:tcBorders>
              <w:top w:val="single" w:sz="4" w:space="0" w:color="000000"/>
              <w:left w:val="single" w:sz="4" w:space="0" w:color="000000"/>
              <w:bottom w:val="single" w:sz="4" w:space="0" w:color="000000"/>
              <w:right w:val="single" w:sz="4" w:space="0" w:color="000000"/>
            </w:tcBorders>
            <w:vAlign w:val="center"/>
            <w:hideMark/>
          </w:tcPr>
          <w:p w14:paraId="48932E1C"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auto"/>
              <w:left w:val="single" w:sz="4" w:space="0" w:color="000000"/>
              <w:bottom w:val="single" w:sz="4" w:space="0" w:color="000000"/>
              <w:right w:val="single" w:sz="4" w:space="0" w:color="000000"/>
            </w:tcBorders>
            <w:vAlign w:val="center"/>
            <w:hideMark/>
          </w:tcPr>
          <w:p w14:paraId="515CC24F"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Семинари организовани у школи у оквиру стручног усавршавања</w:t>
            </w:r>
          </w:p>
        </w:tc>
        <w:tc>
          <w:tcPr>
            <w:tcW w:w="1139" w:type="dxa"/>
            <w:tcBorders>
              <w:top w:val="single" w:sz="4" w:space="0" w:color="auto"/>
              <w:left w:val="single" w:sz="4" w:space="0" w:color="000000"/>
              <w:bottom w:val="single" w:sz="4" w:space="0" w:color="000000"/>
              <w:right w:val="single" w:sz="4" w:space="0" w:color="000000"/>
            </w:tcBorders>
            <w:vAlign w:val="center"/>
            <w:hideMark/>
          </w:tcPr>
          <w:p w14:paraId="6E973E3E" w14:textId="77777777" w:rsidR="00BE72D4" w:rsidRPr="00C04950" w:rsidRDefault="00BE72D4" w:rsidP="00BE72D4">
            <w:pPr>
              <w:spacing w:after="0" w:line="240" w:lineRule="auto"/>
              <w:jc w:val="center"/>
              <w:rPr>
                <w:rFonts w:ascii="Times New Roman" w:eastAsia="Times New Roman" w:hAnsi="Times New Roman"/>
                <w:sz w:val="16"/>
                <w:szCs w:val="16"/>
                <w:lang w:val="sr-Cyrl-RS" w:eastAsia="sr-Latn-RS"/>
              </w:rPr>
            </w:pPr>
            <w:r w:rsidRPr="00C04950">
              <w:rPr>
                <w:rFonts w:ascii="Times New Roman" w:eastAsia="Times New Roman" w:hAnsi="Times New Roman"/>
                <w:sz w:val="16"/>
                <w:szCs w:val="16"/>
                <w:lang w:val="sr-Cyrl-RS" w:eastAsia="sr-Latn-RS"/>
              </w:rPr>
              <w:t>Наставничко веће</w:t>
            </w:r>
          </w:p>
        </w:tc>
        <w:tc>
          <w:tcPr>
            <w:tcW w:w="853" w:type="dxa"/>
            <w:vMerge/>
            <w:tcBorders>
              <w:left w:val="single" w:sz="4" w:space="0" w:color="000000"/>
              <w:bottom w:val="single" w:sz="4" w:space="0" w:color="000000"/>
              <w:right w:val="single" w:sz="4" w:space="0" w:color="000000"/>
            </w:tcBorders>
            <w:vAlign w:val="center"/>
            <w:hideMark/>
          </w:tcPr>
          <w:p w14:paraId="3B3BBFCB" w14:textId="77777777" w:rsidR="00BE72D4" w:rsidRPr="0079000E" w:rsidRDefault="00BE72D4" w:rsidP="00BE72D4">
            <w:pPr>
              <w:spacing w:after="0" w:line="240" w:lineRule="auto"/>
              <w:ind w:left="-26" w:right="-18" w:firstLine="26"/>
              <w:jc w:val="center"/>
              <w:rPr>
                <w:rFonts w:ascii="Times New Roman" w:eastAsia="Times New Roman" w:hAnsi="Times New Roman"/>
                <w:sz w:val="18"/>
                <w:szCs w:val="20"/>
                <w:lang w:val="sr-Cyrl-RS" w:eastAsia="sr-Latn-RS"/>
              </w:rPr>
            </w:pPr>
          </w:p>
        </w:tc>
        <w:tc>
          <w:tcPr>
            <w:tcW w:w="1138" w:type="dxa"/>
            <w:tcBorders>
              <w:top w:val="single" w:sz="4" w:space="0" w:color="auto"/>
              <w:left w:val="single" w:sz="4" w:space="0" w:color="000000"/>
              <w:bottom w:val="single" w:sz="4" w:space="0" w:color="000000"/>
              <w:right w:val="single" w:sz="4" w:space="0" w:color="000000"/>
            </w:tcBorders>
            <w:vAlign w:val="center"/>
            <w:hideMark/>
          </w:tcPr>
          <w:p w14:paraId="7E399E8B"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присуство и дискусија</w:t>
            </w:r>
          </w:p>
        </w:tc>
        <w:tc>
          <w:tcPr>
            <w:tcW w:w="1568" w:type="dxa"/>
            <w:tcBorders>
              <w:top w:val="single" w:sz="4" w:space="0" w:color="auto"/>
              <w:left w:val="single" w:sz="4" w:space="0" w:color="000000"/>
              <w:bottom w:val="single" w:sz="4" w:space="0" w:color="000000"/>
              <w:right w:val="single" w:sz="4" w:space="0" w:color="000000"/>
            </w:tcBorders>
            <w:vAlign w:val="center"/>
            <w:hideMark/>
          </w:tcPr>
          <w:p w14:paraId="0384257F"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уверење, извештај</w:t>
            </w:r>
          </w:p>
        </w:tc>
      </w:tr>
      <w:tr w:rsidR="00BE72D4" w:rsidRPr="0079000E" w14:paraId="613B3C70" w14:textId="77777777" w:rsidTr="00BE72D4">
        <w:trPr>
          <w:trHeight w:val="65"/>
        </w:trPr>
        <w:tc>
          <w:tcPr>
            <w:tcW w:w="657"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1AB2BB5D" w14:textId="77777777" w:rsidR="00BE72D4" w:rsidRPr="0079000E" w:rsidRDefault="00BE72D4" w:rsidP="00BE72D4">
            <w:pPr>
              <w:spacing w:after="0" w:line="240" w:lineRule="auto"/>
              <w:jc w:val="center"/>
              <w:rPr>
                <w:rFonts w:ascii="Times New Roman" w:eastAsia="Times New Roman" w:hAnsi="Times New Roman"/>
                <w:b/>
                <w:bCs/>
                <w:sz w:val="18"/>
                <w:lang w:val="sr-Cyrl-RS" w:eastAsia="sr-Latn-RS"/>
              </w:rPr>
            </w:pPr>
            <w:r w:rsidRPr="0079000E">
              <w:rPr>
                <w:rFonts w:ascii="Times New Roman" w:eastAsia="Times New Roman" w:hAnsi="Times New Roman"/>
                <w:b/>
                <w:bCs/>
                <w:sz w:val="18"/>
                <w:lang w:val="sr-Cyrl-RS" w:eastAsia="sr-Latn-RS"/>
              </w:rPr>
              <w:t>Стручно усавршавање ван установе</w:t>
            </w:r>
          </w:p>
          <w:p w14:paraId="55CA8FDD"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000000"/>
              <w:right w:val="single" w:sz="4" w:space="0" w:color="000000"/>
            </w:tcBorders>
            <w:vAlign w:val="center"/>
            <w:hideMark/>
          </w:tcPr>
          <w:p w14:paraId="56FDEA26" w14:textId="0A743F2A" w:rsidR="00BE72D4" w:rsidRPr="0079000E" w:rsidRDefault="00BE72D4" w:rsidP="00BE72D4">
            <w:pPr>
              <w:keepNext/>
              <w:shd w:val="clear" w:color="auto" w:fill="FFFFFF"/>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Програм обуке за директоре установе образовања и васпита</w:t>
            </w:r>
            <w:r w:rsidR="00B11BC6">
              <w:rPr>
                <w:rFonts w:ascii="Times New Roman" w:eastAsia="Times New Roman" w:hAnsi="Times New Roman"/>
                <w:sz w:val="18"/>
                <w:lang w:val="sr-Cyrl-RS" w:eastAsia="sr-Latn-RS"/>
              </w:rPr>
              <w:t xml:space="preserve">ња </w:t>
            </w:r>
          </w:p>
        </w:tc>
        <w:tc>
          <w:tcPr>
            <w:tcW w:w="1139" w:type="dxa"/>
            <w:tcBorders>
              <w:top w:val="single" w:sz="4" w:space="0" w:color="000000"/>
              <w:left w:val="single" w:sz="4" w:space="0" w:color="000000"/>
              <w:bottom w:val="single" w:sz="4" w:space="0" w:color="000000"/>
              <w:right w:val="single" w:sz="4" w:space="0" w:color="000000"/>
            </w:tcBorders>
            <w:vAlign w:val="center"/>
          </w:tcPr>
          <w:p w14:paraId="660C9DFA" w14:textId="77777777" w:rsidR="00BE72D4" w:rsidRPr="0079000E" w:rsidRDefault="00BE72D4" w:rsidP="00BE72D4">
            <w:pPr>
              <w:spacing w:after="0" w:line="240" w:lineRule="auto"/>
              <w:ind w:left="-113" w:right="-110"/>
              <w:jc w:val="center"/>
              <w:rPr>
                <w:rFonts w:ascii="Times New Roman" w:eastAsia="Times New Roman" w:hAnsi="Times New Roman"/>
                <w:sz w:val="18"/>
                <w:szCs w:val="20"/>
                <w:lang w:val="sr-Cyrl-RS" w:eastAsia="sr-Latn-RS"/>
              </w:rPr>
            </w:pPr>
          </w:p>
          <w:p w14:paraId="0D15686C" w14:textId="77777777" w:rsidR="00BE72D4" w:rsidRPr="0079000E" w:rsidRDefault="00BE72D4" w:rsidP="00BE72D4">
            <w:pPr>
              <w:spacing w:after="0" w:line="240" w:lineRule="auto"/>
              <w:ind w:left="-113" w:right="-110"/>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републички</w:t>
            </w:r>
          </w:p>
        </w:tc>
        <w:tc>
          <w:tcPr>
            <w:tcW w:w="853" w:type="dxa"/>
            <w:vMerge w:val="restart"/>
            <w:tcBorders>
              <w:top w:val="single" w:sz="4" w:space="0" w:color="000000"/>
              <w:left w:val="single" w:sz="4" w:space="0" w:color="000000"/>
              <w:right w:val="single" w:sz="4" w:space="0" w:color="000000"/>
            </w:tcBorders>
            <w:vAlign w:val="center"/>
            <w:hideMark/>
          </w:tcPr>
          <w:p w14:paraId="0953C098" w14:textId="77777777" w:rsidR="00BE72D4" w:rsidRPr="0079000E" w:rsidRDefault="00BE72D4" w:rsidP="00BE72D4">
            <w:pPr>
              <w:spacing w:after="0" w:line="240" w:lineRule="auto"/>
              <w:ind w:left="-26" w:right="-18" w:firstLine="26"/>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током  школске године</w:t>
            </w:r>
          </w:p>
        </w:tc>
        <w:tc>
          <w:tcPr>
            <w:tcW w:w="1138" w:type="dxa"/>
            <w:tcBorders>
              <w:top w:val="single" w:sz="4" w:space="0" w:color="000000"/>
              <w:left w:val="single" w:sz="4" w:space="0" w:color="000000"/>
              <w:bottom w:val="single" w:sz="4" w:space="0" w:color="000000"/>
              <w:right w:val="single" w:sz="4" w:space="0" w:color="000000"/>
            </w:tcBorders>
            <w:vAlign w:val="center"/>
            <w:hideMark/>
          </w:tcPr>
          <w:p w14:paraId="6D103406"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присуство, учешће у  дискусији</w:t>
            </w:r>
          </w:p>
        </w:tc>
        <w:tc>
          <w:tcPr>
            <w:tcW w:w="1568" w:type="dxa"/>
            <w:tcBorders>
              <w:top w:val="single" w:sz="4" w:space="0" w:color="000000"/>
              <w:left w:val="single" w:sz="4" w:space="0" w:color="000000"/>
              <w:bottom w:val="single" w:sz="4" w:space="0" w:color="000000"/>
              <w:right w:val="single" w:sz="4" w:space="0" w:color="000000"/>
            </w:tcBorders>
            <w:vAlign w:val="center"/>
          </w:tcPr>
          <w:p w14:paraId="21A8BBD9"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уверење, извештај</w:t>
            </w:r>
          </w:p>
        </w:tc>
      </w:tr>
      <w:tr w:rsidR="00BE72D4" w:rsidRPr="0079000E" w14:paraId="12B04434" w14:textId="77777777" w:rsidTr="00BE72D4">
        <w:trPr>
          <w:trHeight w:val="3"/>
        </w:trPr>
        <w:tc>
          <w:tcPr>
            <w:tcW w:w="657" w:type="dxa"/>
            <w:vMerge/>
            <w:tcBorders>
              <w:top w:val="single" w:sz="4" w:space="0" w:color="000000"/>
              <w:left w:val="single" w:sz="4" w:space="0" w:color="000000"/>
              <w:bottom w:val="single" w:sz="4" w:space="0" w:color="000000"/>
              <w:right w:val="single" w:sz="4" w:space="0" w:color="000000"/>
            </w:tcBorders>
            <w:vAlign w:val="center"/>
            <w:hideMark/>
          </w:tcPr>
          <w:p w14:paraId="388A6EE7"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000000"/>
              <w:right w:val="single" w:sz="4" w:space="0" w:color="000000"/>
            </w:tcBorders>
            <w:vAlign w:val="center"/>
            <w:hideMark/>
          </w:tcPr>
          <w:p w14:paraId="31CD6212" w14:textId="4F0FDA30" w:rsidR="00BE72D4" w:rsidRPr="0079000E" w:rsidRDefault="00BE72D4" w:rsidP="00BE72D4">
            <w:pPr>
              <w:spacing w:after="0" w:line="240" w:lineRule="auto"/>
              <w:jc w:val="center"/>
              <w:rPr>
                <w:rFonts w:ascii="Times New Roman" w:eastAsia="Times New Roman" w:hAnsi="Times New Roman"/>
                <w:i/>
                <w:sz w:val="18"/>
                <w:lang w:val="sr-Cyrl-RS" w:eastAsia="sr-Latn-RS"/>
              </w:rPr>
            </w:pPr>
            <w:r w:rsidRPr="0079000E">
              <w:rPr>
                <w:rFonts w:ascii="Times New Roman" w:eastAsia="Times New Roman" w:hAnsi="Times New Roman"/>
                <w:sz w:val="18"/>
                <w:lang w:val="sr-Cyrl-RS" w:eastAsia="sr-Latn-RS"/>
              </w:rPr>
              <w:t>- Семинар</w:t>
            </w:r>
            <w:r w:rsidR="00B11BC6">
              <w:rPr>
                <w:rFonts w:ascii="Times New Roman" w:eastAsia="Times New Roman" w:hAnsi="Times New Roman"/>
                <w:sz w:val="18"/>
                <w:lang w:val="sr-Cyrl-RS" w:eastAsia="sr-Latn-RS"/>
              </w:rPr>
              <w:t>и</w:t>
            </w:r>
            <w:r w:rsidRPr="0079000E">
              <w:rPr>
                <w:rFonts w:ascii="Times New Roman" w:eastAsia="Times New Roman" w:hAnsi="Times New Roman"/>
                <w:sz w:val="18"/>
                <w:lang w:val="sr-Cyrl-RS" w:eastAsia="sr-Latn-RS"/>
              </w:rPr>
              <w:t xml:space="preserve"> из приоритета установ</w:t>
            </w:r>
            <w:r w:rsidRPr="0079000E">
              <w:rPr>
                <w:rFonts w:ascii="Times New Roman" w:hAnsi="Times New Roman"/>
                <w:sz w:val="18"/>
                <w:lang w:val="sr-Cyrl-RS" w:eastAsia="sr-Latn-RS"/>
              </w:rPr>
              <w:t>е</w:t>
            </w:r>
            <w:r w:rsidRPr="0079000E">
              <w:rPr>
                <w:rFonts w:ascii="Times New Roman" w:eastAsia="Times New Roman" w:hAnsi="Times New Roman"/>
                <w:sz w:val="18"/>
                <w:lang w:val="sr-Cyrl-RS" w:eastAsia="sr-Latn-RS"/>
              </w:rPr>
              <w:t>:</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2F381153" w14:textId="77777777" w:rsidR="00BE72D4" w:rsidRPr="0079000E" w:rsidRDefault="00BE72D4" w:rsidP="00BE72D4">
            <w:pPr>
              <w:spacing w:after="0" w:line="240" w:lineRule="auto"/>
              <w:ind w:left="-113" w:right="-110"/>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регионални</w:t>
            </w:r>
          </w:p>
        </w:tc>
        <w:tc>
          <w:tcPr>
            <w:tcW w:w="853" w:type="dxa"/>
            <w:vMerge/>
            <w:tcBorders>
              <w:left w:val="single" w:sz="4" w:space="0" w:color="000000"/>
              <w:bottom w:val="single" w:sz="4" w:space="0" w:color="000000"/>
              <w:right w:val="single" w:sz="4" w:space="0" w:color="000000"/>
            </w:tcBorders>
            <w:vAlign w:val="center"/>
            <w:hideMark/>
          </w:tcPr>
          <w:p w14:paraId="14FD6D41" w14:textId="77777777" w:rsidR="00BE72D4" w:rsidRPr="0079000E" w:rsidRDefault="00BE72D4" w:rsidP="00BE72D4">
            <w:pPr>
              <w:spacing w:after="0" w:line="240" w:lineRule="auto"/>
              <w:ind w:left="-26" w:right="-18" w:firstLine="26"/>
              <w:jc w:val="center"/>
              <w:rPr>
                <w:rFonts w:ascii="Times New Roman" w:eastAsia="Times New Roman" w:hAnsi="Times New Roman"/>
                <w:sz w:val="18"/>
                <w:szCs w:val="20"/>
                <w:lang w:val="sr-Cyrl-RS" w:eastAsia="sr-Latn-RS"/>
              </w:rPr>
            </w:pPr>
          </w:p>
        </w:tc>
        <w:tc>
          <w:tcPr>
            <w:tcW w:w="1138" w:type="dxa"/>
            <w:tcBorders>
              <w:top w:val="single" w:sz="4" w:space="0" w:color="000000"/>
              <w:left w:val="single" w:sz="4" w:space="0" w:color="000000"/>
              <w:bottom w:val="single" w:sz="4" w:space="0" w:color="000000"/>
              <w:right w:val="single" w:sz="4" w:space="0" w:color="000000"/>
            </w:tcBorders>
            <w:vAlign w:val="center"/>
            <w:hideMark/>
          </w:tcPr>
          <w:p w14:paraId="595510C2" w14:textId="5FEE6578" w:rsidR="00BE72D4" w:rsidRPr="0079000E" w:rsidRDefault="006F3ED6" w:rsidP="00BE72D4">
            <w:pPr>
              <w:spacing w:after="0" w:line="240" w:lineRule="auto"/>
              <w:jc w:val="center"/>
              <w:rPr>
                <w:rFonts w:ascii="Times New Roman" w:eastAsia="Times New Roman" w:hAnsi="Times New Roman"/>
                <w:sz w:val="18"/>
                <w:szCs w:val="20"/>
                <w:lang w:val="sr-Cyrl-RS" w:eastAsia="sr-Latn-RS"/>
              </w:rPr>
            </w:pPr>
            <w:r>
              <w:rPr>
                <w:rFonts w:ascii="Times New Roman" w:eastAsia="Times New Roman" w:hAnsi="Times New Roman"/>
                <w:sz w:val="18"/>
                <w:lang w:val="sr-Cyrl-RS" w:eastAsia="sr-Latn-RS"/>
              </w:rPr>
              <w:t>у</w:t>
            </w:r>
            <w:r w:rsidR="00834470">
              <w:rPr>
                <w:rFonts w:ascii="Times New Roman" w:eastAsia="Times New Roman" w:hAnsi="Times New Roman"/>
                <w:sz w:val="18"/>
                <w:lang w:val="sr-Cyrl-RS" w:eastAsia="sr-Latn-RS"/>
              </w:rPr>
              <w:t>чешће</w:t>
            </w: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2F70BA85"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уверење, извештај</w:t>
            </w:r>
          </w:p>
        </w:tc>
      </w:tr>
      <w:tr w:rsidR="00BE72D4" w:rsidRPr="0079000E" w14:paraId="61490037" w14:textId="77777777" w:rsidTr="00BE72D4">
        <w:trPr>
          <w:trHeight w:val="24"/>
        </w:trPr>
        <w:tc>
          <w:tcPr>
            <w:tcW w:w="657" w:type="dxa"/>
            <w:vMerge/>
            <w:tcBorders>
              <w:top w:val="single" w:sz="4" w:space="0" w:color="000000"/>
              <w:left w:val="single" w:sz="4" w:space="0" w:color="000000"/>
              <w:bottom w:val="single" w:sz="4" w:space="0" w:color="000000"/>
              <w:right w:val="single" w:sz="4" w:space="0" w:color="000000"/>
            </w:tcBorders>
            <w:vAlign w:val="center"/>
            <w:hideMark/>
          </w:tcPr>
          <w:p w14:paraId="0F354819"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000000"/>
              <w:right w:val="single" w:sz="4" w:space="0" w:color="000000"/>
            </w:tcBorders>
            <w:vAlign w:val="center"/>
            <w:hideMark/>
          </w:tcPr>
          <w:p w14:paraId="0A1BAC52"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Састанци Актива директора на општинском нивоу</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62AE72F8" w14:textId="77777777" w:rsidR="00BE72D4" w:rsidRPr="0079000E" w:rsidRDefault="00BE72D4" w:rsidP="00BE72D4">
            <w:pPr>
              <w:spacing w:after="0" w:line="240" w:lineRule="auto"/>
              <w:ind w:left="-113" w:right="-110"/>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општински</w:t>
            </w:r>
          </w:p>
        </w:tc>
        <w:tc>
          <w:tcPr>
            <w:tcW w:w="853" w:type="dxa"/>
            <w:vMerge w:val="restart"/>
            <w:tcBorders>
              <w:top w:val="single" w:sz="4" w:space="0" w:color="000000"/>
              <w:left w:val="single" w:sz="4" w:space="0" w:color="000000"/>
              <w:right w:val="single" w:sz="4" w:space="0" w:color="000000"/>
            </w:tcBorders>
            <w:vAlign w:val="center"/>
            <w:hideMark/>
          </w:tcPr>
          <w:p w14:paraId="597D823D" w14:textId="77777777" w:rsidR="00BE72D4" w:rsidRPr="0079000E" w:rsidRDefault="00BE72D4" w:rsidP="00BE72D4">
            <w:pPr>
              <w:spacing w:after="0" w:line="240" w:lineRule="auto"/>
              <w:ind w:left="-26" w:right="-18" w:firstLine="26"/>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током  школске године</w:t>
            </w:r>
          </w:p>
        </w:tc>
        <w:tc>
          <w:tcPr>
            <w:tcW w:w="1138" w:type="dxa"/>
            <w:tcBorders>
              <w:top w:val="single" w:sz="4" w:space="0" w:color="000000"/>
              <w:left w:val="single" w:sz="4" w:space="0" w:color="000000"/>
              <w:bottom w:val="single" w:sz="4" w:space="0" w:color="000000"/>
              <w:right w:val="single" w:sz="4" w:space="0" w:color="000000"/>
            </w:tcBorders>
            <w:vAlign w:val="center"/>
            <w:hideMark/>
          </w:tcPr>
          <w:p w14:paraId="3EFA3873"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присуство,  учешће у  дискусији</w:t>
            </w:r>
          </w:p>
        </w:tc>
        <w:tc>
          <w:tcPr>
            <w:tcW w:w="1568" w:type="dxa"/>
            <w:tcBorders>
              <w:top w:val="single" w:sz="4" w:space="0" w:color="000000"/>
              <w:left w:val="single" w:sz="4" w:space="0" w:color="000000"/>
              <w:bottom w:val="single" w:sz="4" w:space="0" w:color="000000"/>
              <w:right w:val="single" w:sz="4" w:space="0" w:color="000000"/>
            </w:tcBorders>
            <w:vAlign w:val="center"/>
            <w:hideMark/>
          </w:tcPr>
          <w:p w14:paraId="205468E6" w14:textId="109AF6EB" w:rsidR="00BE72D4" w:rsidRPr="0079000E" w:rsidRDefault="006F3ED6" w:rsidP="00BE72D4">
            <w:pPr>
              <w:spacing w:after="0" w:line="240" w:lineRule="auto"/>
              <w:jc w:val="center"/>
              <w:rPr>
                <w:rFonts w:ascii="Times New Roman" w:eastAsia="Times New Roman" w:hAnsi="Times New Roman"/>
                <w:sz w:val="18"/>
                <w:szCs w:val="20"/>
                <w:lang w:val="sr-Cyrl-RS" w:eastAsia="sr-Latn-RS"/>
              </w:rPr>
            </w:pPr>
            <w:r>
              <w:rPr>
                <w:rFonts w:ascii="Times New Roman" w:eastAsia="Times New Roman" w:hAnsi="Times New Roman"/>
                <w:sz w:val="18"/>
                <w:szCs w:val="20"/>
                <w:lang w:val="sr-Cyrl-RS" w:eastAsia="sr-Latn-RS"/>
              </w:rPr>
              <w:t>з</w:t>
            </w:r>
            <w:r w:rsidR="00BE72D4" w:rsidRPr="0079000E">
              <w:rPr>
                <w:rFonts w:ascii="Times New Roman" w:eastAsia="Times New Roman" w:hAnsi="Times New Roman"/>
                <w:sz w:val="18"/>
                <w:szCs w:val="20"/>
                <w:lang w:val="sr-Cyrl-RS" w:eastAsia="sr-Latn-RS"/>
              </w:rPr>
              <w:t>аписник</w:t>
            </w:r>
          </w:p>
        </w:tc>
      </w:tr>
      <w:tr w:rsidR="00BE72D4" w:rsidRPr="0079000E" w14:paraId="5FA338BE" w14:textId="77777777" w:rsidTr="00BE72D4">
        <w:trPr>
          <w:trHeight w:val="19"/>
        </w:trPr>
        <w:tc>
          <w:tcPr>
            <w:tcW w:w="657" w:type="dxa"/>
            <w:vMerge/>
            <w:tcBorders>
              <w:top w:val="single" w:sz="4" w:space="0" w:color="000000"/>
              <w:left w:val="single" w:sz="4" w:space="0" w:color="000000"/>
              <w:bottom w:val="single" w:sz="4" w:space="0" w:color="000000"/>
              <w:right w:val="single" w:sz="4" w:space="0" w:color="000000"/>
            </w:tcBorders>
            <w:vAlign w:val="center"/>
            <w:hideMark/>
          </w:tcPr>
          <w:p w14:paraId="489A34D1"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000000"/>
              <w:right w:val="single" w:sz="4" w:space="0" w:color="000000"/>
            </w:tcBorders>
            <w:vAlign w:val="center"/>
            <w:hideMark/>
          </w:tcPr>
          <w:p w14:paraId="5EE912E9"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Стручни скупови и састанци у организацији ШУ Ужице, Министарства просвете;</w:t>
            </w:r>
          </w:p>
        </w:tc>
        <w:tc>
          <w:tcPr>
            <w:tcW w:w="1139" w:type="dxa"/>
            <w:tcBorders>
              <w:top w:val="single" w:sz="4" w:space="0" w:color="000000"/>
              <w:left w:val="single" w:sz="4" w:space="0" w:color="000000"/>
              <w:bottom w:val="single" w:sz="4" w:space="0" w:color="000000"/>
              <w:right w:val="single" w:sz="4" w:space="0" w:color="000000"/>
            </w:tcBorders>
            <w:vAlign w:val="center"/>
          </w:tcPr>
          <w:p w14:paraId="2E875E72" w14:textId="77777777" w:rsidR="00BE72D4" w:rsidRPr="0079000E" w:rsidRDefault="00BE72D4" w:rsidP="00BE72D4">
            <w:pPr>
              <w:spacing w:after="0" w:line="240" w:lineRule="auto"/>
              <w:ind w:left="-113"/>
              <w:jc w:val="center"/>
              <w:rPr>
                <w:rFonts w:ascii="Times New Roman" w:eastAsia="Times New Roman" w:hAnsi="Times New Roman"/>
                <w:sz w:val="18"/>
                <w:szCs w:val="20"/>
                <w:lang w:val="sr-Cyrl-RS" w:eastAsia="sr-Latn-RS"/>
              </w:rPr>
            </w:pPr>
          </w:p>
          <w:p w14:paraId="1A3F012D" w14:textId="77777777" w:rsidR="00BE72D4" w:rsidRPr="0079000E" w:rsidRDefault="00BE72D4" w:rsidP="00BE72D4">
            <w:pPr>
              <w:spacing w:after="0" w:line="240" w:lineRule="auto"/>
              <w:ind w:left="-113" w:right="-117"/>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регионални</w:t>
            </w:r>
          </w:p>
        </w:tc>
        <w:tc>
          <w:tcPr>
            <w:tcW w:w="853" w:type="dxa"/>
            <w:vMerge/>
            <w:tcBorders>
              <w:left w:val="single" w:sz="4" w:space="0" w:color="000000"/>
              <w:bottom w:val="single" w:sz="4" w:space="0" w:color="000000"/>
              <w:right w:val="single" w:sz="4" w:space="0" w:color="000000"/>
            </w:tcBorders>
            <w:vAlign w:val="center"/>
            <w:hideMark/>
          </w:tcPr>
          <w:p w14:paraId="7E1CD2F1"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p>
        </w:tc>
        <w:tc>
          <w:tcPr>
            <w:tcW w:w="1138" w:type="dxa"/>
            <w:tcBorders>
              <w:top w:val="single" w:sz="4" w:space="0" w:color="000000"/>
              <w:left w:val="single" w:sz="4" w:space="0" w:color="000000"/>
              <w:bottom w:val="single" w:sz="4" w:space="0" w:color="000000"/>
              <w:right w:val="single" w:sz="4" w:space="0" w:color="000000"/>
            </w:tcBorders>
            <w:vAlign w:val="center"/>
            <w:hideMark/>
          </w:tcPr>
          <w:p w14:paraId="43FE562D" w14:textId="565BE9B9" w:rsidR="00BE72D4" w:rsidRDefault="00834470" w:rsidP="00BE72D4">
            <w:pPr>
              <w:spacing w:after="0" w:line="240" w:lineRule="auto"/>
              <w:ind w:right="-114"/>
              <w:jc w:val="center"/>
              <w:rPr>
                <w:rFonts w:ascii="Times New Roman" w:eastAsia="Times New Roman" w:hAnsi="Times New Roman"/>
                <w:sz w:val="18"/>
                <w:szCs w:val="20"/>
                <w:lang w:val="sr-Cyrl-RS" w:eastAsia="sr-Latn-RS"/>
              </w:rPr>
            </w:pPr>
            <w:r>
              <w:rPr>
                <w:rFonts w:ascii="Times New Roman" w:eastAsia="Times New Roman" w:hAnsi="Times New Roman"/>
                <w:sz w:val="18"/>
                <w:szCs w:val="20"/>
                <w:lang w:val="sr-Cyrl-RS" w:eastAsia="sr-Latn-RS"/>
              </w:rPr>
              <w:t>присуство, дискусија,</w:t>
            </w:r>
            <w:r>
              <w:rPr>
                <w:rFonts w:ascii="Times New Roman" w:eastAsia="Times New Roman" w:hAnsi="Times New Roman"/>
                <w:sz w:val="18"/>
                <w:lang w:val="sr-Cyrl-RS" w:eastAsia="sr-Latn-RS"/>
              </w:rPr>
              <w:t xml:space="preserve"> учешће</w:t>
            </w:r>
          </w:p>
          <w:p w14:paraId="32D55F36" w14:textId="49CC7702" w:rsidR="00834470" w:rsidRPr="0079000E" w:rsidRDefault="00834470" w:rsidP="00BE72D4">
            <w:pPr>
              <w:spacing w:after="0" w:line="240" w:lineRule="auto"/>
              <w:ind w:right="-114"/>
              <w:jc w:val="center"/>
              <w:rPr>
                <w:rFonts w:ascii="Times New Roman" w:eastAsia="Times New Roman" w:hAnsi="Times New Roman"/>
                <w:sz w:val="18"/>
                <w:szCs w:val="20"/>
                <w:lang w:val="sr-Cyrl-RS" w:eastAsia="sr-Latn-RS"/>
              </w:rPr>
            </w:pPr>
          </w:p>
        </w:tc>
        <w:tc>
          <w:tcPr>
            <w:tcW w:w="1568" w:type="dxa"/>
            <w:tcBorders>
              <w:top w:val="single" w:sz="4" w:space="0" w:color="000000"/>
              <w:left w:val="single" w:sz="4" w:space="0" w:color="000000"/>
              <w:bottom w:val="single" w:sz="4" w:space="0" w:color="000000"/>
              <w:right w:val="single" w:sz="4" w:space="0" w:color="000000"/>
            </w:tcBorders>
            <w:vAlign w:val="center"/>
          </w:tcPr>
          <w:p w14:paraId="3EB2779B" w14:textId="057AAD89"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уве</w:t>
            </w:r>
            <w:r w:rsidR="00834470">
              <w:rPr>
                <w:rFonts w:ascii="Times New Roman" w:eastAsia="Times New Roman" w:hAnsi="Times New Roman"/>
                <w:sz w:val="18"/>
                <w:szCs w:val="20"/>
                <w:lang w:val="sr-Cyrl-RS" w:eastAsia="sr-Latn-RS"/>
              </w:rPr>
              <w:t>рење, извештај, фотографије</w:t>
            </w:r>
          </w:p>
        </w:tc>
      </w:tr>
      <w:tr w:rsidR="00BE72D4" w:rsidRPr="0079000E" w14:paraId="0706279D" w14:textId="77777777" w:rsidTr="00BE72D4">
        <w:trPr>
          <w:trHeight w:val="14"/>
        </w:trPr>
        <w:tc>
          <w:tcPr>
            <w:tcW w:w="657" w:type="dxa"/>
            <w:vMerge/>
            <w:tcBorders>
              <w:top w:val="single" w:sz="4" w:space="0" w:color="000000"/>
              <w:left w:val="single" w:sz="4" w:space="0" w:color="000000"/>
              <w:bottom w:val="single" w:sz="4" w:space="0" w:color="000000"/>
              <w:right w:val="single" w:sz="4" w:space="0" w:color="000000"/>
            </w:tcBorders>
            <w:vAlign w:val="center"/>
            <w:hideMark/>
          </w:tcPr>
          <w:p w14:paraId="13C4BD26"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000000"/>
              <w:right w:val="single" w:sz="4" w:space="0" w:color="000000"/>
            </w:tcBorders>
            <w:vAlign w:val="center"/>
            <w:hideMark/>
          </w:tcPr>
          <w:p w14:paraId="7D991266" w14:textId="77777777" w:rsidR="00BE72D4" w:rsidRPr="0079000E" w:rsidRDefault="00BE72D4" w:rsidP="00BE72D4">
            <w:pPr>
              <w:keepNext/>
              <w:shd w:val="clear" w:color="auto" w:fill="FFFFFF"/>
              <w:spacing w:after="0" w:line="240" w:lineRule="auto"/>
              <w:jc w:val="center"/>
              <w:rPr>
                <w:rFonts w:ascii="Times New Roman" w:eastAsia="Times New Roman" w:hAnsi="Times New Roman"/>
                <w:b/>
                <w:sz w:val="18"/>
                <w:lang w:val="sr-Cyrl-RS" w:eastAsia="sr-Latn-RS"/>
              </w:rPr>
            </w:pPr>
            <w:r w:rsidRPr="0079000E">
              <w:rPr>
                <w:rFonts w:ascii="Times New Roman" w:eastAsia="Times New Roman" w:hAnsi="Times New Roman"/>
                <w:sz w:val="18"/>
                <w:lang w:val="sr-Cyrl-RS" w:eastAsia="sr-Latn-RS"/>
              </w:rPr>
              <w:t>- Семинари и обуке  за директоре Установа образовања и васпитања:</w:t>
            </w:r>
          </w:p>
        </w:tc>
        <w:tc>
          <w:tcPr>
            <w:tcW w:w="1139" w:type="dxa"/>
            <w:tcBorders>
              <w:top w:val="single" w:sz="4" w:space="0" w:color="000000"/>
              <w:left w:val="single" w:sz="4" w:space="0" w:color="000000"/>
              <w:bottom w:val="single" w:sz="4" w:space="0" w:color="000000"/>
              <w:right w:val="single" w:sz="4" w:space="0" w:color="000000"/>
            </w:tcBorders>
            <w:vAlign w:val="center"/>
          </w:tcPr>
          <w:p w14:paraId="7463CAB6" w14:textId="77777777" w:rsidR="00BE72D4" w:rsidRPr="0079000E" w:rsidRDefault="00BE72D4" w:rsidP="00BE72D4">
            <w:pPr>
              <w:spacing w:after="0" w:line="240" w:lineRule="auto"/>
              <w:ind w:left="-113" w:right="-117"/>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регионални</w:t>
            </w:r>
          </w:p>
        </w:tc>
        <w:tc>
          <w:tcPr>
            <w:tcW w:w="853" w:type="dxa"/>
            <w:vMerge w:val="restart"/>
            <w:tcBorders>
              <w:top w:val="single" w:sz="4" w:space="0" w:color="000000"/>
              <w:left w:val="single" w:sz="4" w:space="0" w:color="000000"/>
              <w:right w:val="single" w:sz="4" w:space="0" w:color="000000"/>
            </w:tcBorders>
            <w:vAlign w:val="center"/>
            <w:hideMark/>
          </w:tcPr>
          <w:p w14:paraId="3364AB78" w14:textId="77777777" w:rsidR="00BE72D4" w:rsidRPr="0079000E" w:rsidRDefault="00BE72D4" w:rsidP="00BE72D4">
            <w:pPr>
              <w:spacing w:after="0" w:line="240" w:lineRule="auto"/>
              <w:ind w:right="-110"/>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током  школске године</w:t>
            </w:r>
          </w:p>
        </w:tc>
        <w:tc>
          <w:tcPr>
            <w:tcW w:w="1138" w:type="dxa"/>
            <w:tcBorders>
              <w:top w:val="single" w:sz="4" w:space="0" w:color="000000"/>
              <w:left w:val="single" w:sz="4" w:space="0" w:color="000000"/>
              <w:bottom w:val="single" w:sz="4" w:space="0" w:color="000000"/>
              <w:right w:val="single" w:sz="4" w:space="0" w:color="000000"/>
            </w:tcBorders>
            <w:vAlign w:val="center"/>
          </w:tcPr>
          <w:p w14:paraId="3812DE1B" w14:textId="5195A0A0" w:rsidR="00BE72D4" w:rsidRPr="0079000E" w:rsidRDefault="00834470" w:rsidP="00BE72D4">
            <w:pPr>
              <w:spacing w:after="0" w:line="240" w:lineRule="auto"/>
              <w:ind w:right="-114"/>
              <w:jc w:val="center"/>
              <w:rPr>
                <w:rFonts w:ascii="Times New Roman" w:eastAsia="Times New Roman" w:hAnsi="Times New Roman"/>
                <w:sz w:val="18"/>
                <w:szCs w:val="20"/>
                <w:lang w:val="sr-Cyrl-RS" w:eastAsia="sr-Latn-RS"/>
              </w:rPr>
            </w:pPr>
            <w:r>
              <w:rPr>
                <w:rFonts w:ascii="Times New Roman" w:eastAsia="Times New Roman" w:hAnsi="Times New Roman"/>
                <w:sz w:val="18"/>
                <w:lang w:val="sr-Cyrl-RS" w:eastAsia="sr-Latn-RS"/>
              </w:rPr>
              <w:t>учешће</w:t>
            </w:r>
          </w:p>
        </w:tc>
        <w:tc>
          <w:tcPr>
            <w:tcW w:w="1568" w:type="dxa"/>
            <w:tcBorders>
              <w:top w:val="single" w:sz="4" w:space="0" w:color="000000"/>
              <w:left w:val="single" w:sz="4" w:space="0" w:color="000000"/>
              <w:bottom w:val="single" w:sz="4" w:space="0" w:color="000000"/>
              <w:right w:val="single" w:sz="4" w:space="0" w:color="000000"/>
            </w:tcBorders>
            <w:vAlign w:val="center"/>
          </w:tcPr>
          <w:p w14:paraId="46DF7E89"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уверење, извештај</w:t>
            </w:r>
          </w:p>
        </w:tc>
      </w:tr>
      <w:tr w:rsidR="00BE72D4" w:rsidRPr="0079000E" w14:paraId="569EB5BD" w14:textId="77777777" w:rsidTr="00BE72D4">
        <w:trPr>
          <w:trHeight w:val="14"/>
        </w:trPr>
        <w:tc>
          <w:tcPr>
            <w:tcW w:w="657" w:type="dxa"/>
            <w:vMerge/>
            <w:tcBorders>
              <w:top w:val="single" w:sz="4" w:space="0" w:color="000000"/>
              <w:left w:val="single" w:sz="4" w:space="0" w:color="000000"/>
              <w:bottom w:val="single" w:sz="4" w:space="0" w:color="000000"/>
              <w:right w:val="single" w:sz="4" w:space="0" w:color="000000"/>
            </w:tcBorders>
            <w:vAlign w:val="center"/>
            <w:hideMark/>
          </w:tcPr>
          <w:p w14:paraId="122A5D59"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000000"/>
              <w:right w:val="single" w:sz="4" w:space="0" w:color="000000"/>
            </w:tcBorders>
            <w:vAlign w:val="center"/>
            <w:hideMark/>
          </w:tcPr>
          <w:p w14:paraId="3DD1E1A6" w14:textId="77E746F3" w:rsidR="00BE72D4" w:rsidRPr="0079000E" w:rsidRDefault="00B11BC6" w:rsidP="004673A7">
            <w:pPr>
              <w:spacing w:after="0" w:line="240" w:lineRule="auto"/>
              <w:jc w:val="center"/>
              <w:rPr>
                <w:rFonts w:ascii="Times New Roman" w:eastAsia="Times New Roman" w:hAnsi="Times New Roman"/>
                <w:sz w:val="18"/>
                <w:lang w:val="sr-Cyrl-RS" w:eastAsia="sr-Latn-RS"/>
              </w:rPr>
            </w:pPr>
            <w:r>
              <w:rPr>
                <w:rFonts w:ascii="Times New Roman" w:eastAsia="Times New Roman" w:hAnsi="Times New Roman"/>
                <w:sz w:val="18"/>
                <w:lang w:val="sr-Cyrl-RS" w:eastAsia="sr-Latn-RS"/>
              </w:rPr>
              <w:t>- Конференције</w:t>
            </w:r>
          </w:p>
        </w:tc>
        <w:tc>
          <w:tcPr>
            <w:tcW w:w="1139" w:type="dxa"/>
            <w:tcBorders>
              <w:top w:val="single" w:sz="4" w:space="0" w:color="000000"/>
              <w:left w:val="single" w:sz="4" w:space="0" w:color="000000"/>
              <w:bottom w:val="single" w:sz="4" w:space="0" w:color="000000"/>
              <w:right w:val="single" w:sz="4" w:space="0" w:color="000000"/>
            </w:tcBorders>
            <w:vAlign w:val="center"/>
          </w:tcPr>
          <w:p w14:paraId="37CA690F"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p>
          <w:p w14:paraId="6B2D306D"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регионални</w:t>
            </w:r>
          </w:p>
        </w:tc>
        <w:tc>
          <w:tcPr>
            <w:tcW w:w="853" w:type="dxa"/>
            <w:vMerge/>
            <w:tcBorders>
              <w:left w:val="single" w:sz="4" w:space="0" w:color="000000"/>
              <w:bottom w:val="single" w:sz="4" w:space="0" w:color="000000"/>
              <w:right w:val="single" w:sz="4" w:space="0" w:color="000000"/>
            </w:tcBorders>
            <w:vAlign w:val="center"/>
            <w:hideMark/>
          </w:tcPr>
          <w:p w14:paraId="3FA7A67B"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p>
        </w:tc>
        <w:tc>
          <w:tcPr>
            <w:tcW w:w="1138" w:type="dxa"/>
            <w:tcBorders>
              <w:top w:val="single" w:sz="4" w:space="0" w:color="000000"/>
              <w:left w:val="single" w:sz="4" w:space="0" w:color="000000"/>
              <w:bottom w:val="single" w:sz="4" w:space="0" w:color="000000"/>
              <w:right w:val="single" w:sz="4" w:space="0" w:color="000000"/>
            </w:tcBorders>
            <w:vAlign w:val="center"/>
          </w:tcPr>
          <w:p w14:paraId="1DAA9148" w14:textId="1D37503C" w:rsidR="00BE72D4" w:rsidRPr="0079000E" w:rsidRDefault="00834470" w:rsidP="00BE72D4">
            <w:pPr>
              <w:spacing w:after="0" w:line="240" w:lineRule="auto"/>
              <w:ind w:left="-116" w:right="-114"/>
              <w:jc w:val="center"/>
              <w:rPr>
                <w:rFonts w:ascii="Times New Roman" w:eastAsia="Times New Roman" w:hAnsi="Times New Roman"/>
                <w:sz w:val="18"/>
                <w:szCs w:val="20"/>
                <w:lang w:val="sr-Cyrl-RS" w:eastAsia="sr-Latn-RS"/>
              </w:rPr>
            </w:pPr>
            <w:r>
              <w:rPr>
                <w:rFonts w:ascii="Times New Roman" w:eastAsia="Times New Roman" w:hAnsi="Times New Roman"/>
                <w:sz w:val="18"/>
                <w:lang w:val="sr-Cyrl-RS" w:eastAsia="sr-Latn-RS"/>
              </w:rPr>
              <w:t>учешће</w:t>
            </w:r>
          </w:p>
        </w:tc>
        <w:tc>
          <w:tcPr>
            <w:tcW w:w="1568" w:type="dxa"/>
            <w:tcBorders>
              <w:top w:val="single" w:sz="4" w:space="0" w:color="000000"/>
              <w:left w:val="single" w:sz="4" w:space="0" w:color="000000"/>
              <w:bottom w:val="single" w:sz="4" w:space="0" w:color="000000"/>
              <w:right w:val="single" w:sz="4" w:space="0" w:color="000000"/>
            </w:tcBorders>
            <w:vAlign w:val="center"/>
          </w:tcPr>
          <w:p w14:paraId="33942D68"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уверење, извештај</w:t>
            </w:r>
          </w:p>
        </w:tc>
      </w:tr>
      <w:tr w:rsidR="00BE72D4" w:rsidRPr="0079000E" w14:paraId="57F73A91" w14:textId="77777777" w:rsidTr="00BE72D4">
        <w:trPr>
          <w:trHeight w:val="11"/>
        </w:trPr>
        <w:tc>
          <w:tcPr>
            <w:tcW w:w="657" w:type="dxa"/>
            <w:vMerge/>
            <w:tcBorders>
              <w:top w:val="single" w:sz="4" w:space="0" w:color="000000"/>
              <w:left w:val="single" w:sz="4" w:space="0" w:color="000000"/>
              <w:bottom w:val="single" w:sz="4" w:space="0" w:color="000000"/>
              <w:right w:val="single" w:sz="4" w:space="0" w:color="000000"/>
            </w:tcBorders>
            <w:vAlign w:val="center"/>
            <w:hideMark/>
          </w:tcPr>
          <w:p w14:paraId="21AEEE07"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000000"/>
              <w:right w:val="single" w:sz="4" w:space="0" w:color="000000"/>
            </w:tcBorders>
            <w:vAlign w:val="center"/>
            <w:hideMark/>
          </w:tcPr>
          <w:p w14:paraId="4EEE3844" w14:textId="65E2D3EE"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Међународни симпозијум</w:t>
            </w:r>
            <w:r w:rsidR="00B11BC6">
              <w:rPr>
                <w:rFonts w:ascii="Times New Roman" w:eastAsia="Times New Roman" w:hAnsi="Times New Roman"/>
                <w:sz w:val="18"/>
                <w:lang w:val="sr-Cyrl-RS" w:eastAsia="sr-Latn-RS"/>
              </w:rPr>
              <w:t>и</w:t>
            </w:r>
            <w:r w:rsidRPr="0079000E">
              <w:rPr>
                <w:rFonts w:ascii="Times New Roman" w:eastAsia="Times New Roman" w:hAnsi="Times New Roman"/>
                <w:sz w:val="18"/>
                <w:lang w:val="sr-Cyrl-RS" w:eastAsia="sr-Latn-RS"/>
              </w:rPr>
              <w:t xml:space="preserve"> за директоре основних и средњих школа</w:t>
            </w:r>
          </w:p>
        </w:tc>
        <w:tc>
          <w:tcPr>
            <w:tcW w:w="1139" w:type="dxa"/>
            <w:tcBorders>
              <w:top w:val="single" w:sz="4" w:space="0" w:color="000000"/>
              <w:left w:val="single" w:sz="4" w:space="0" w:color="000000"/>
              <w:bottom w:val="single" w:sz="4" w:space="0" w:color="000000"/>
              <w:right w:val="single" w:sz="4" w:space="0" w:color="000000"/>
            </w:tcBorders>
            <w:vAlign w:val="center"/>
          </w:tcPr>
          <w:p w14:paraId="23F16B9C" w14:textId="77777777" w:rsidR="00BE72D4" w:rsidRPr="0079000E" w:rsidRDefault="00BE72D4" w:rsidP="00BE72D4">
            <w:pPr>
              <w:spacing w:after="0" w:line="240" w:lineRule="auto"/>
              <w:ind w:right="-117"/>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републички</w:t>
            </w:r>
          </w:p>
        </w:tc>
        <w:tc>
          <w:tcPr>
            <w:tcW w:w="853" w:type="dxa"/>
            <w:tcBorders>
              <w:top w:val="single" w:sz="4" w:space="0" w:color="000000"/>
              <w:left w:val="single" w:sz="4" w:space="0" w:color="000000"/>
              <w:bottom w:val="single" w:sz="4" w:space="0" w:color="000000"/>
              <w:right w:val="single" w:sz="4" w:space="0" w:color="000000"/>
            </w:tcBorders>
            <w:vAlign w:val="center"/>
            <w:hideMark/>
          </w:tcPr>
          <w:p w14:paraId="7FBA1084" w14:textId="77777777" w:rsidR="00BE72D4" w:rsidRPr="0079000E" w:rsidRDefault="00BE72D4" w:rsidP="00BE72D4">
            <w:pPr>
              <w:spacing w:after="0" w:line="240" w:lineRule="auto"/>
              <w:ind w:right="-110"/>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током  школске године</w:t>
            </w:r>
          </w:p>
        </w:tc>
        <w:tc>
          <w:tcPr>
            <w:tcW w:w="1138" w:type="dxa"/>
            <w:tcBorders>
              <w:top w:val="single" w:sz="4" w:space="0" w:color="000000"/>
              <w:left w:val="single" w:sz="4" w:space="0" w:color="000000"/>
              <w:bottom w:val="single" w:sz="4" w:space="0" w:color="000000"/>
              <w:right w:val="single" w:sz="4" w:space="0" w:color="000000"/>
            </w:tcBorders>
            <w:vAlign w:val="center"/>
          </w:tcPr>
          <w:p w14:paraId="201897C8" w14:textId="43E3B65C" w:rsidR="00BE72D4" w:rsidRPr="0079000E" w:rsidRDefault="00834470" w:rsidP="00BE72D4">
            <w:pPr>
              <w:spacing w:after="0" w:line="240" w:lineRule="auto"/>
              <w:ind w:left="-116" w:right="-114"/>
              <w:jc w:val="center"/>
              <w:rPr>
                <w:rFonts w:ascii="Times New Roman" w:eastAsia="Times New Roman" w:hAnsi="Times New Roman"/>
                <w:sz w:val="18"/>
                <w:szCs w:val="20"/>
                <w:lang w:val="sr-Cyrl-RS" w:eastAsia="sr-Latn-RS"/>
              </w:rPr>
            </w:pPr>
            <w:r>
              <w:rPr>
                <w:rFonts w:ascii="Times New Roman" w:eastAsia="Times New Roman" w:hAnsi="Times New Roman"/>
                <w:sz w:val="18"/>
                <w:lang w:val="sr-Cyrl-RS" w:eastAsia="sr-Latn-RS"/>
              </w:rPr>
              <w:t>учешће</w:t>
            </w:r>
          </w:p>
        </w:tc>
        <w:tc>
          <w:tcPr>
            <w:tcW w:w="1568" w:type="dxa"/>
            <w:tcBorders>
              <w:top w:val="single" w:sz="4" w:space="0" w:color="000000"/>
              <w:left w:val="single" w:sz="4" w:space="0" w:color="000000"/>
              <w:bottom w:val="single" w:sz="4" w:space="0" w:color="000000"/>
              <w:right w:val="single" w:sz="4" w:space="0" w:color="000000"/>
            </w:tcBorders>
            <w:vAlign w:val="center"/>
          </w:tcPr>
          <w:p w14:paraId="6A83A8FF"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уверење, извештај</w:t>
            </w:r>
          </w:p>
        </w:tc>
      </w:tr>
      <w:tr w:rsidR="00BE72D4" w:rsidRPr="0079000E" w14:paraId="152BBF57" w14:textId="77777777" w:rsidTr="00BE72D4">
        <w:trPr>
          <w:trHeight w:val="89"/>
        </w:trPr>
        <w:tc>
          <w:tcPr>
            <w:tcW w:w="657" w:type="dxa"/>
            <w:vMerge/>
            <w:tcBorders>
              <w:top w:val="single" w:sz="4" w:space="0" w:color="000000"/>
              <w:left w:val="single" w:sz="4" w:space="0" w:color="000000"/>
              <w:bottom w:val="single" w:sz="4" w:space="0" w:color="000000"/>
              <w:right w:val="single" w:sz="4" w:space="0" w:color="000000"/>
            </w:tcBorders>
            <w:vAlign w:val="center"/>
          </w:tcPr>
          <w:p w14:paraId="428EB726"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4441" w:type="dxa"/>
            <w:tcBorders>
              <w:top w:val="single" w:sz="4" w:space="0" w:color="000000"/>
              <w:left w:val="single" w:sz="4" w:space="0" w:color="000000"/>
              <w:bottom w:val="single" w:sz="4" w:space="0" w:color="000000"/>
              <w:right w:val="single" w:sz="4" w:space="0" w:color="000000"/>
            </w:tcBorders>
            <w:vAlign w:val="center"/>
          </w:tcPr>
          <w:p w14:paraId="78150AE9"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Стручни скупови, сусрети, трибине, округли столови, летња и зимска школа, конгреси, саветовања:</w:t>
            </w:r>
          </w:p>
          <w:p w14:paraId="5A50923E"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Стручни скупови и трибине о образовном систему Републике Србије;</w:t>
            </w:r>
          </w:p>
          <w:p w14:paraId="60072944" w14:textId="77777777" w:rsidR="00BE72D4" w:rsidRPr="0079000E" w:rsidRDefault="00BE72D4" w:rsidP="00BE72D4">
            <w:pPr>
              <w:keepNext/>
              <w:shd w:val="clear" w:color="auto" w:fill="FFFFFF"/>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Стручни скуп Друштва директора школа Србије;</w:t>
            </w:r>
          </w:p>
          <w:p w14:paraId="0DC70041"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Трибине за директоре о савременим токовима  образовања, стручног усавршавања;</w:t>
            </w:r>
          </w:p>
          <w:p w14:paraId="26617C55"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Студијска путовања у оквиру регионалних и међународних пројеката одобрених од Министарства просвете и/или Министарства културе;</w:t>
            </w:r>
          </w:p>
        </w:tc>
        <w:tc>
          <w:tcPr>
            <w:tcW w:w="1139" w:type="dxa"/>
            <w:tcBorders>
              <w:top w:val="single" w:sz="4" w:space="0" w:color="000000"/>
              <w:left w:val="single" w:sz="4" w:space="0" w:color="000000"/>
              <w:bottom w:val="single" w:sz="4" w:space="0" w:color="000000"/>
              <w:right w:val="single" w:sz="4" w:space="0" w:color="000000"/>
            </w:tcBorders>
            <w:vAlign w:val="center"/>
          </w:tcPr>
          <w:p w14:paraId="04EB7DA2" w14:textId="77777777" w:rsidR="00BE72D4" w:rsidRPr="0079000E" w:rsidRDefault="00BE72D4" w:rsidP="00BE72D4">
            <w:pPr>
              <w:spacing w:after="0" w:line="240" w:lineRule="auto"/>
              <w:ind w:right="-117"/>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регионални</w:t>
            </w:r>
          </w:p>
        </w:tc>
        <w:tc>
          <w:tcPr>
            <w:tcW w:w="853" w:type="dxa"/>
            <w:tcBorders>
              <w:top w:val="single" w:sz="4" w:space="0" w:color="000000"/>
              <w:left w:val="single" w:sz="4" w:space="0" w:color="000000"/>
              <w:bottom w:val="single" w:sz="4" w:space="0" w:color="000000"/>
              <w:right w:val="single" w:sz="4" w:space="0" w:color="000000"/>
            </w:tcBorders>
            <w:vAlign w:val="center"/>
          </w:tcPr>
          <w:p w14:paraId="593F5E88" w14:textId="77777777" w:rsidR="00BE72D4" w:rsidRPr="0079000E" w:rsidRDefault="00BE72D4" w:rsidP="00BE72D4">
            <w:pPr>
              <w:spacing w:after="0" w:line="240" w:lineRule="auto"/>
              <w:ind w:right="-110"/>
              <w:jc w:val="center"/>
              <w:rPr>
                <w:rFonts w:ascii="Times New Roman" w:eastAsia="Times New Roman" w:hAnsi="Times New Roman"/>
                <w:sz w:val="18"/>
                <w:lang w:val="sr-Cyrl-RS" w:eastAsia="sr-Latn-RS"/>
              </w:rPr>
            </w:pPr>
            <w:r w:rsidRPr="0079000E">
              <w:rPr>
                <w:rFonts w:ascii="Times New Roman" w:eastAsia="Times New Roman" w:hAnsi="Times New Roman"/>
                <w:sz w:val="18"/>
                <w:szCs w:val="20"/>
                <w:lang w:val="sr-Cyrl-RS" w:eastAsia="sr-Latn-RS"/>
              </w:rPr>
              <w:t>током  школске године</w:t>
            </w:r>
          </w:p>
        </w:tc>
        <w:tc>
          <w:tcPr>
            <w:tcW w:w="1138" w:type="dxa"/>
            <w:tcBorders>
              <w:top w:val="single" w:sz="4" w:space="0" w:color="000000"/>
              <w:left w:val="single" w:sz="4" w:space="0" w:color="000000"/>
              <w:bottom w:val="single" w:sz="4" w:space="0" w:color="000000"/>
              <w:right w:val="single" w:sz="4" w:space="0" w:color="000000"/>
            </w:tcBorders>
            <w:vAlign w:val="center"/>
          </w:tcPr>
          <w:p w14:paraId="6F1A6776" w14:textId="4EEFD570" w:rsidR="00BE72D4" w:rsidRPr="0079000E" w:rsidRDefault="00B11BC6" w:rsidP="00BE72D4">
            <w:pPr>
              <w:spacing w:after="0" w:line="240" w:lineRule="auto"/>
              <w:jc w:val="center"/>
              <w:rPr>
                <w:rFonts w:ascii="Times New Roman" w:eastAsia="Times New Roman" w:hAnsi="Times New Roman"/>
                <w:sz w:val="18"/>
                <w:lang w:val="sr-Cyrl-RS" w:eastAsia="sr-Latn-RS"/>
              </w:rPr>
            </w:pPr>
            <w:r>
              <w:rPr>
                <w:rFonts w:ascii="Times New Roman" w:eastAsia="Times New Roman" w:hAnsi="Times New Roman"/>
                <w:sz w:val="18"/>
                <w:lang w:val="sr-Cyrl-RS" w:eastAsia="sr-Latn-RS"/>
              </w:rPr>
              <w:t>учешће</w:t>
            </w:r>
          </w:p>
        </w:tc>
        <w:tc>
          <w:tcPr>
            <w:tcW w:w="1568" w:type="dxa"/>
            <w:tcBorders>
              <w:top w:val="single" w:sz="4" w:space="0" w:color="000000"/>
              <w:left w:val="single" w:sz="4" w:space="0" w:color="000000"/>
              <w:bottom w:val="single" w:sz="4" w:space="0" w:color="000000"/>
              <w:right w:val="single" w:sz="4" w:space="0" w:color="000000"/>
            </w:tcBorders>
            <w:vAlign w:val="center"/>
          </w:tcPr>
          <w:p w14:paraId="630014D3" w14:textId="77777777" w:rsidR="00BE72D4" w:rsidRPr="0079000E" w:rsidRDefault="00BE72D4" w:rsidP="00BE72D4">
            <w:pPr>
              <w:spacing w:after="0" w:line="240" w:lineRule="auto"/>
              <w:jc w:val="center"/>
              <w:rPr>
                <w:rFonts w:ascii="Times New Roman" w:eastAsia="Times New Roman" w:hAnsi="Times New Roman"/>
                <w:sz w:val="18"/>
                <w:szCs w:val="20"/>
                <w:lang w:val="sr-Cyrl-RS" w:eastAsia="sr-Latn-RS"/>
              </w:rPr>
            </w:pPr>
            <w:r w:rsidRPr="0079000E">
              <w:rPr>
                <w:rFonts w:ascii="Times New Roman" w:eastAsia="Times New Roman" w:hAnsi="Times New Roman"/>
                <w:sz w:val="18"/>
                <w:szCs w:val="20"/>
                <w:lang w:val="sr-Cyrl-RS" w:eastAsia="sr-Latn-RS"/>
              </w:rPr>
              <w:t>уверење, извештај</w:t>
            </w:r>
          </w:p>
        </w:tc>
      </w:tr>
      <w:tr w:rsidR="00BE72D4" w:rsidRPr="0079000E" w14:paraId="0D319BDC" w14:textId="77777777" w:rsidTr="00BE72D4">
        <w:trPr>
          <w:cantSplit/>
          <w:trHeight w:val="117"/>
        </w:trPr>
        <w:tc>
          <w:tcPr>
            <w:tcW w:w="657"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4A583A88"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Показатељи успешности</w:t>
            </w:r>
          </w:p>
          <w:p w14:paraId="35CA49A6" w14:textId="77777777" w:rsidR="00BE72D4" w:rsidRPr="0079000E" w:rsidRDefault="00BE72D4" w:rsidP="00BE72D4">
            <w:pPr>
              <w:spacing w:after="0" w:line="240" w:lineRule="auto"/>
              <w:jc w:val="center"/>
              <w:rPr>
                <w:rFonts w:ascii="Times New Roman" w:eastAsia="Times New Roman" w:hAnsi="Times New Roman"/>
                <w:sz w:val="18"/>
                <w:lang w:val="sr-Cyrl-RS" w:eastAsia="sr-Latn-RS"/>
              </w:rPr>
            </w:pPr>
          </w:p>
        </w:tc>
        <w:tc>
          <w:tcPr>
            <w:tcW w:w="9139" w:type="dxa"/>
            <w:gridSpan w:val="5"/>
            <w:tcBorders>
              <w:top w:val="single" w:sz="4" w:space="0" w:color="000000"/>
              <w:left w:val="single" w:sz="4" w:space="0" w:color="000000"/>
              <w:bottom w:val="single" w:sz="4" w:space="0" w:color="000000"/>
              <w:right w:val="single" w:sz="4" w:space="0" w:color="000000"/>
            </w:tcBorders>
            <w:vAlign w:val="center"/>
            <w:hideMark/>
          </w:tcPr>
          <w:p w14:paraId="2C7841C5" w14:textId="77777777" w:rsidR="00BE72D4" w:rsidRPr="0079000E" w:rsidRDefault="00BE72D4" w:rsidP="00BE72D4">
            <w:pPr>
              <w:spacing w:after="0" w:line="240" w:lineRule="auto"/>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1. континуирано праћење и евалуација образовно-васпитног рада</w:t>
            </w:r>
          </w:p>
          <w:p w14:paraId="1C7FDB97" w14:textId="77777777" w:rsidR="00BE72D4" w:rsidRPr="0079000E" w:rsidRDefault="00BE72D4" w:rsidP="00BE72D4">
            <w:pPr>
              <w:spacing w:after="0" w:line="240" w:lineRule="auto"/>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2. обезбеђени потребни ресурси за реализацију наставног процеса</w:t>
            </w:r>
          </w:p>
          <w:p w14:paraId="7017EC18" w14:textId="77777777" w:rsidR="00BE72D4" w:rsidRPr="0079000E" w:rsidRDefault="00BE72D4" w:rsidP="00BE72D4">
            <w:pPr>
              <w:spacing w:after="0" w:line="240" w:lineRule="auto"/>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3. квалитетан образовно-васпитни рад</w:t>
            </w:r>
          </w:p>
          <w:p w14:paraId="60C9566B" w14:textId="77777777" w:rsidR="00BE72D4" w:rsidRPr="0079000E" w:rsidRDefault="00BE72D4" w:rsidP="00BE72D4">
            <w:pPr>
              <w:spacing w:after="0" w:line="240" w:lineRule="auto"/>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4. успешна комуникација са свим актерима образовно-васпитног рада</w:t>
            </w:r>
          </w:p>
          <w:p w14:paraId="270530E5" w14:textId="77777777" w:rsidR="00BE72D4" w:rsidRPr="0079000E" w:rsidRDefault="00BE72D4" w:rsidP="00BE72D4">
            <w:pPr>
              <w:spacing w:after="0" w:line="240" w:lineRule="auto"/>
              <w:rPr>
                <w:rFonts w:ascii="Times New Roman" w:eastAsia="Times New Roman" w:hAnsi="Times New Roman"/>
                <w:sz w:val="18"/>
                <w:lang w:val="sr-Cyrl-RS" w:eastAsia="sr-Latn-RS"/>
              </w:rPr>
            </w:pPr>
            <w:r w:rsidRPr="0079000E">
              <w:rPr>
                <w:rFonts w:ascii="Times New Roman" w:eastAsia="Times New Roman" w:hAnsi="Times New Roman"/>
                <w:sz w:val="18"/>
                <w:lang w:val="sr-Cyrl-RS" w:eastAsia="sr-Latn-RS"/>
              </w:rPr>
              <w:t>5. успешна сарадња са локалном средином</w:t>
            </w:r>
          </w:p>
        </w:tc>
      </w:tr>
    </w:tbl>
    <w:p w14:paraId="19298187" w14:textId="1398FB21" w:rsidR="0079000E" w:rsidRPr="00BE72D4" w:rsidRDefault="00BE72D4" w:rsidP="00BE72D4">
      <w:pPr>
        <w:pStyle w:val="druginaslov"/>
      </w:pPr>
      <w:bookmarkStart w:id="386" w:name="_Toc239348384"/>
      <w:bookmarkStart w:id="387" w:name="_Toc239348567"/>
      <w:bookmarkStart w:id="388" w:name="_Toc240224486"/>
      <w:r>
        <w:t xml:space="preserve">9.1. </w:t>
      </w:r>
      <w:r w:rsidR="007E31CA" w:rsidRPr="00BE72D4">
        <w:t>Програм стручног усавршавања директора</w:t>
      </w:r>
      <w:bookmarkEnd w:id="383"/>
      <w:bookmarkEnd w:id="384"/>
      <w:bookmarkEnd w:id="385"/>
      <w:bookmarkEnd w:id="386"/>
      <w:bookmarkEnd w:id="387"/>
      <w:bookmarkEnd w:id="388"/>
    </w:p>
    <w:p w14:paraId="3A2998E6" w14:textId="24478E60" w:rsidR="00567CD6" w:rsidRPr="00741C7D" w:rsidRDefault="001A417F" w:rsidP="00741C7D">
      <w:pPr>
        <w:pStyle w:val="druginaslov"/>
      </w:pPr>
      <w:bookmarkStart w:id="389" w:name="_Toc114179927"/>
      <w:bookmarkStart w:id="390" w:name="_Toc176988563"/>
      <w:r>
        <w:br w:type="page"/>
      </w:r>
      <w:bookmarkStart w:id="391" w:name="_Toc208751622"/>
      <w:bookmarkStart w:id="392" w:name="_Toc239346398"/>
      <w:bookmarkStart w:id="393" w:name="_Toc239348385"/>
      <w:bookmarkStart w:id="394" w:name="_Toc239348568"/>
      <w:bookmarkStart w:id="395" w:name="_Toc240224487"/>
      <w:r w:rsidR="00567CD6" w:rsidRPr="00741C7D">
        <w:lastRenderedPageBreak/>
        <w:t>9.2. ПЛАН СТРУЧНОГ УСВРШАВАЊА НА НИВОУ ШКОЛЕ</w:t>
      </w:r>
      <w:bookmarkEnd w:id="389"/>
      <w:bookmarkEnd w:id="390"/>
      <w:bookmarkEnd w:id="391"/>
      <w:bookmarkEnd w:id="392"/>
      <w:bookmarkEnd w:id="393"/>
      <w:bookmarkEnd w:id="394"/>
      <w:bookmarkEnd w:id="395"/>
    </w:p>
    <w:p w14:paraId="68DB92FB" w14:textId="77777777" w:rsidR="00567CD6" w:rsidRPr="009B6D0C" w:rsidRDefault="00567CD6" w:rsidP="001A417F">
      <w:pPr>
        <w:spacing w:before="60" w:after="60"/>
        <w:ind w:firstLine="720"/>
        <w:jc w:val="both"/>
        <w:rPr>
          <w:rFonts w:ascii="Times New Roman" w:hAnsi="Times New Roman"/>
          <w:lang w:val="sr-Cyrl-CS"/>
        </w:rPr>
      </w:pPr>
      <w:r w:rsidRPr="009B6D0C">
        <w:rPr>
          <w:rFonts w:ascii="Times New Roman" w:hAnsi="Times New Roman"/>
          <w:lang w:val="sr-Cyrl-CS"/>
        </w:rPr>
        <w:t xml:space="preserve">Након увида у стручно усавршавање наставника и стручних сарадника </w:t>
      </w:r>
      <w:r w:rsidRPr="009B6D0C">
        <w:rPr>
          <w:rFonts w:ascii="Times New Roman" w:hAnsi="Times New Roman"/>
          <w:lang w:val="sr-Latn-RS"/>
        </w:rPr>
        <w:t xml:space="preserve"> у новом петогодишњем плану</w:t>
      </w:r>
      <w:r w:rsidRPr="009B6D0C">
        <w:rPr>
          <w:rFonts w:ascii="Times New Roman" w:hAnsi="Times New Roman"/>
          <w:lang w:val="sr-Cyrl-CS"/>
        </w:rPr>
        <w:t xml:space="preserve">   и на осову предлога Стручн</w:t>
      </w:r>
      <w:r w:rsidR="001A417F">
        <w:rPr>
          <w:rFonts w:ascii="Times New Roman" w:hAnsi="Times New Roman"/>
          <w:lang w:val="sr-Cyrl-CS"/>
        </w:rPr>
        <w:t>их актива за ову школску годину</w:t>
      </w:r>
      <w:r w:rsidRPr="009B6D0C">
        <w:rPr>
          <w:rFonts w:ascii="Times New Roman" w:hAnsi="Times New Roman"/>
          <w:lang w:val="sr-Cyrl-CS"/>
        </w:rPr>
        <w:t>,</w:t>
      </w:r>
      <w:r w:rsidR="001A417F">
        <w:rPr>
          <w:rFonts w:ascii="Times New Roman" w:hAnsi="Times New Roman"/>
          <w:lang w:val="sr-Cyrl-CS"/>
        </w:rPr>
        <w:t xml:space="preserve"> </w:t>
      </w:r>
      <w:r w:rsidRPr="009B6D0C">
        <w:rPr>
          <w:rFonts w:ascii="Times New Roman" w:hAnsi="Times New Roman"/>
          <w:lang w:val="sr-Cyrl-CS"/>
        </w:rPr>
        <w:t>Комисија  за стручно усавршавање школе донела  је Годишњи план стручног усавршавања. С обзиром да се већина наставника најмање усавршавала на семинарима који обухватају  компетенције К3 (подршка развоју личности ученика) и К4 (за комуникацију и сарадњу) предложено је да се у току ове школске године посећују управо такви семинари. Поред тога наставници и стручни сарадници усавршаваће се на уже стручним семинарима и онима које организује РЦУ. Тим ће на основу приоритета (број бодова,</w:t>
      </w:r>
      <w:r w:rsidR="001A417F">
        <w:rPr>
          <w:rFonts w:ascii="Times New Roman" w:hAnsi="Times New Roman"/>
          <w:lang w:val="sr-Cyrl-CS"/>
        </w:rPr>
        <w:t xml:space="preserve"> </w:t>
      </w:r>
      <w:r w:rsidRPr="009B6D0C">
        <w:rPr>
          <w:rFonts w:ascii="Times New Roman" w:hAnsi="Times New Roman"/>
          <w:lang w:val="sr-Cyrl-CS"/>
        </w:rPr>
        <w:t>ограниченост  материјалних средстава школе) упућивати учесника на исте г.</w:t>
      </w:r>
    </w:p>
    <w:p w14:paraId="4AA2A8CF" w14:textId="6EBD6A39" w:rsidR="00567CD6" w:rsidRPr="009B6D0C" w:rsidRDefault="00567CD6" w:rsidP="001A417F">
      <w:pPr>
        <w:pStyle w:val="druginaslov"/>
      </w:pPr>
      <w:bookmarkStart w:id="396" w:name="_Toc176988564"/>
      <w:bookmarkStart w:id="397" w:name="_Toc208751623"/>
      <w:bookmarkStart w:id="398" w:name="_Toc239346399"/>
      <w:bookmarkStart w:id="399" w:name="_Toc239348386"/>
      <w:bookmarkStart w:id="400" w:name="_Toc239348569"/>
      <w:bookmarkStart w:id="401" w:name="_Toc240224488"/>
      <w:r w:rsidRPr="009B6D0C">
        <w:t>9.2.1. Годишњи план стручног усавршавања</w:t>
      </w:r>
      <w:bookmarkEnd w:id="396"/>
      <w:bookmarkEnd w:id="397"/>
      <w:bookmarkEnd w:id="398"/>
      <w:bookmarkEnd w:id="399"/>
      <w:bookmarkEnd w:id="400"/>
      <w:bookmarkEnd w:id="401"/>
      <w:r w:rsidRPr="009B6D0C">
        <w:t xml:space="preserve"> </w:t>
      </w:r>
    </w:p>
    <w:p w14:paraId="5D32F02E" w14:textId="77777777" w:rsidR="00567CD6" w:rsidRPr="009B6D0C" w:rsidRDefault="00567CD6" w:rsidP="00787061">
      <w:pPr>
        <w:pStyle w:val="Heading4"/>
        <w:spacing w:before="60" w:after="60"/>
        <w:rPr>
          <w:rFonts w:ascii="Times New Roman" w:hAnsi="Times New Roman"/>
          <w:b/>
          <w:bCs/>
          <w:color w:val="auto"/>
          <w:lang w:val="sr-Cyrl-CS"/>
        </w:rPr>
      </w:pPr>
      <w:r w:rsidRPr="009B6D0C">
        <w:rPr>
          <w:rFonts w:ascii="Times New Roman" w:hAnsi="Times New Roman"/>
          <w:b/>
          <w:bCs/>
          <w:color w:val="auto"/>
        </w:rPr>
        <w:t>Стручно усавршавање ван установе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835"/>
        <w:gridCol w:w="2693"/>
        <w:gridCol w:w="1388"/>
      </w:tblGrid>
      <w:tr w:rsidR="000B0313" w:rsidRPr="000B0313" w14:paraId="1AAF13DA" w14:textId="77777777" w:rsidTr="00382D84">
        <w:tc>
          <w:tcPr>
            <w:tcW w:w="26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34EC88" w14:textId="77777777" w:rsidR="00567CD6" w:rsidRPr="000B0313" w:rsidRDefault="00567CD6" w:rsidP="00697256">
            <w:pPr>
              <w:spacing w:after="0" w:line="240" w:lineRule="auto"/>
              <w:jc w:val="center"/>
              <w:rPr>
                <w:rFonts w:ascii="Times New Roman" w:hAnsi="Times New Roman"/>
                <w:b/>
                <w:color w:val="000000" w:themeColor="text1"/>
                <w:sz w:val="20"/>
                <w:szCs w:val="20"/>
              </w:rPr>
            </w:pPr>
            <w:r w:rsidRPr="000B0313">
              <w:rPr>
                <w:rFonts w:ascii="Times New Roman" w:hAnsi="Times New Roman"/>
                <w:b/>
                <w:color w:val="000000" w:themeColor="text1"/>
                <w:sz w:val="20"/>
                <w:szCs w:val="20"/>
              </w:rPr>
              <w:t>НАЗИВ ТЕМЕ</w:t>
            </w:r>
          </w:p>
        </w:tc>
        <w:tc>
          <w:tcPr>
            <w:tcW w:w="283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62CC63" w14:textId="77777777" w:rsidR="00567CD6" w:rsidRPr="000B0313" w:rsidRDefault="00567CD6" w:rsidP="00697256">
            <w:pPr>
              <w:spacing w:after="0" w:line="240" w:lineRule="auto"/>
              <w:jc w:val="center"/>
              <w:rPr>
                <w:rFonts w:ascii="Times New Roman" w:hAnsi="Times New Roman"/>
                <w:b/>
                <w:color w:val="000000" w:themeColor="text1"/>
                <w:sz w:val="20"/>
                <w:szCs w:val="20"/>
              </w:rPr>
            </w:pPr>
            <w:r w:rsidRPr="000B0313">
              <w:rPr>
                <w:rFonts w:ascii="Times New Roman" w:hAnsi="Times New Roman"/>
                <w:b/>
                <w:color w:val="000000" w:themeColor="text1"/>
                <w:sz w:val="20"/>
                <w:szCs w:val="20"/>
              </w:rPr>
              <w:t>ОБЛИК СУ</w:t>
            </w:r>
          </w:p>
        </w:tc>
        <w:tc>
          <w:tcPr>
            <w:tcW w:w="26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47C788" w14:textId="77777777" w:rsidR="00567CD6" w:rsidRPr="000B0313" w:rsidRDefault="00567CD6" w:rsidP="00697256">
            <w:pPr>
              <w:spacing w:after="0" w:line="240" w:lineRule="auto"/>
              <w:jc w:val="center"/>
              <w:rPr>
                <w:rFonts w:ascii="Times New Roman" w:hAnsi="Times New Roman"/>
                <w:b/>
                <w:color w:val="000000" w:themeColor="text1"/>
                <w:sz w:val="20"/>
                <w:szCs w:val="20"/>
              </w:rPr>
            </w:pPr>
            <w:r w:rsidRPr="000B0313">
              <w:rPr>
                <w:rFonts w:ascii="Times New Roman" w:hAnsi="Times New Roman"/>
                <w:b/>
                <w:color w:val="000000" w:themeColor="text1"/>
                <w:sz w:val="20"/>
                <w:szCs w:val="20"/>
              </w:rPr>
              <w:t>НИВ</w:t>
            </w:r>
            <w:r w:rsidRPr="000B0313">
              <w:rPr>
                <w:rFonts w:ascii="Times New Roman" w:hAnsi="Times New Roman"/>
                <w:b/>
                <w:color w:val="000000" w:themeColor="text1"/>
                <w:sz w:val="20"/>
                <w:szCs w:val="20"/>
                <w:lang w:val="sr-Cyrl-RS"/>
              </w:rPr>
              <w:t>О</w:t>
            </w:r>
            <w:r w:rsidR="006F7C33" w:rsidRPr="000B0313">
              <w:rPr>
                <w:rFonts w:ascii="Times New Roman" w:hAnsi="Times New Roman"/>
                <w:b/>
                <w:color w:val="000000" w:themeColor="text1"/>
                <w:sz w:val="20"/>
                <w:szCs w:val="20"/>
                <w:lang w:val="sr-Cyrl-RS"/>
              </w:rPr>
              <w:t xml:space="preserve"> </w:t>
            </w:r>
            <w:r w:rsidRPr="000B0313">
              <w:rPr>
                <w:rFonts w:ascii="Times New Roman" w:hAnsi="Times New Roman"/>
                <w:b/>
                <w:color w:val="000000" w:themeColor="text1"/>
                <w:sz w:val="20"/>
                <w:szCs w:val="20"/>
              </w:rPr>
              <w:t>(СТРУЧНИ АКТИВИ, ВЕЋА)</w:t>
            </w:r>
          </w:p>
        </w:tc>
        <w:tc>
          <w:tcPr>
            <w:tcW w:w="13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BE96E1" w14:textId="77777777" w:rsidR="00567CD6" w:rsidRPr="000B0313" w:rsidRDefault="00567CD6" w:rsidP="00697256">
            <w:pPr>
              <w:spacing w:after="0" w:line="240" w:lineRule="auto"/>
              <w:jc w:val="center"/>
              <w:rPr>
                <w:rFonts w:ascii="Times New Roman" w:hAnsi="Times New Roman"/>
                <w:b/>
                <w:color w:val="000000" w:themeColor="text1"/>
                <w:sz w:val="20"/>
                <w:szCs w:val="20"/>
              </w:rPr>
            </w:pPr>
            <w:r w:rsidRPr="000B0313">
              <w:rPr>
                <w:rFonts w:ascii="Times New Roman" w:hAnsi="Times New Roman"/>
                <w:b/>
                <w:color w:val="000000" w:themeColor="text1"/>
                <w:sz w:val="20"/>
                <w:szCs w:val="20"/>
              </w:rPr>
              <w:t>ВРЕМЕ</w:t>
            </w:r>
          </w:p>
        </w:tc>
      </w:tr>
      <w:tr w:rsidR="000B0313" w:rsidRPr="000B0313" w14:paraId="73169693" w14:textId="77777777" w:rsidTr="00382D84">
        <w:tc>
          <w:tcPr>
            <w:tcW w:w="2660" w:type="dxa"/>
            <w:tcBorders>
              <w:top w:val="single" w:sz="4" w:space="0" w:color="auto"/>
              <w:left w:val="single" w:sz="4" w:space="0" w:color="auto"/>
              <w:bottom w:val="single" w:sz="4" w:space="0" w:color="auto"/>
              <w:right w:val="single" w:sz="4" w:space="0" w:color="auto"/>
            </w:tcBorders>
            <w:vAlign w:val="center"/>
            <w:hideMark/>
          </w:tcPr>
          <w:p w14:paraId="5A950C2F" w14:textId="44903CAF" w:rsidR="00567CD6" w:rsidRPr="000B0313" w:rsidRDefault="00E27096" w:rsidP="00382D84">
            <w:pPr>
              <w:spacing w:after="0" w:line="240" w:lineRule="auto"/>
              <w:rPr>
                <w:rFonts w:ascii="Times New Roman" w:hAnsi="Times New Roman"/>
                <w:color w:val="000000" w:themeColor="text1"/>
                <w:lang w:val="sr-Cyrl-RS"/>
              </w:rPr>
            </w:pPr>
            <w:r w:rsidRPr="000B0313">
              <w:rPr>
                <w:rFonts w:ascii="Times New Roman" w:hAnsi="Times New Roman"/>
                <w:color w:val="000000" w:themeColor="text1"/>
                <w:lang w:val="sr-Cyrl-RS"/>
              </w:rPr>
              <w:t xml:space="preserve">Назив теме ће бити накнадно договорен,а сам семинар ће бити реализован по </w:t>
            </w:r>
            <w:r w:rsidR="00382D84" w:rsidRPr="000B0313">
              <w:rPr>
                <w:rFonts w:ascii="Times New Roman" w:hAnsi="Times New Roman"/>
                <w:color w:val="000000" w:themeColor="text1"/>
                <w:lang w:val="sr-Cyrl-RS"/>
              </w:rPr>
              <w:t>п</w:t>
            </w:r>
            <w:r w:rsidR="000B0313" w:rsidRPr="000B0313">
              <w:rPr>
                <w:rFonts w:ascii="Times New Roman" w:hAnsi="Times New Roman"/>
                <w:color w:val="000000" w:themeColor="text1"/>
                <w:lang w:val="sr-Cyrl-RS"/>
              </w:rPr>
              <w:t>репоруци ПП службе и тематски оквир је</w:t>
            </w:r>
            <w:r w:rsidR="00704092">
              <w:rPr>
                <w:rFonts w:ascii="Times New Roman" w:hAnsi="Times New Roman"/>
                <w:color w:val="000000" w:themeColor="text1"/>
                <w:lang w:val="sr-Cyrl-RS"/>
              </w:rPr>
              <w:t>:</w:t>
            </w:r>
          </w:p>
          <w:p w14:paraId="67708166" w14:textId="77777777" w:rsidR="000B0313" w:rsidRPr="00316918" w:rsidRDefault="000B0313" w:rsidP="00382D84">
            <w:pPr>
              <w:spacing w:after="0" w:line="240" w:lineRule="auto"/>
              <w:rPr>
                <w:rFonts w:ascii="Times New Roman" w:hAnsi="Times New Roman"/>
                <w:i/>
                <w:color w:val="000000" w:themeColor="text1"/>
                <w:lang w:val="sr-Cyrl-RS"/>
              </w:rPr>
            </w:pPr>
            <w:r w:rsidRPr="00316918">
              <w:rPr>
                <w:rFonts w:ascii="Times New Roman" w:hAnsi="Times New Roman"/>
                <w:i/>
                <w:color w:val="000000" w:themeColor="text1"/>
                <w:lang w:val="sr-Cyrl-RS"/>
              </w:rPr>
              <w:t>- савремене методе и технике учења</w:t>
            </w:r>
          </w:p>
          <w:p w14:paraId="34CB1105" w14:textId="77777777" w:rsidR="000B0313" w:rsidRDefault="000B0313" w:rsidP="00382D84">
            <w:pPr>
              <w:spacing w:after="0" w:line="240" w:lineRule="auto"/>
              <w:rPr>
                <w:rFonts w:ascii="Times New Roman" w:hAnsi="Times New Roman"/>
                <w:i/>
                <w:color w:val="000000" w:themeColor="text1"/>
                <w:lang w:val="sr-Cyrl-RS"/>
              </w:rPr>
            </w:pPr>
            <w:r w:rsidRPr="00316918">
              <w:rPr>
                <w:rFonts w:ascii="Times New Roman" w:hAnsi="Times New Roman"/>
                <w:i/>
                <w:color w:val="000000" w:themeColor="text1"/>
                <w:lang w:val="sr-Cyrl-RS"/>
              </w:rPr>
              <w:t xml:space="preserve">- комуникација ученик </w:t>
            </w:r>
            <w:r w:rsidR="00E900EB" w:rsidRPr="00316918">
              <w:rPr>
                <w:rFonts w:ascii="Times New Roman" w:hAnsi="Times New Roman"/>
                <w:i/>
                <w:color w:val="000000" w:themeColor="text1"/>
                <w:lang w:val="sr-Cyrl-RS"/>
              </w:rPr>
              <w:t>–</w:t>
            </w:r>
            <w:r w:rsidRPr="00316918">
              <w:rPr>
                <w:rFonts w:ascii="Times New Roman" w:hAnsi="Times New Roman"/>
                <w:i/>
                <w:color w:val="000000" w:themeColor="text1"/>
                <w:lang w:val="sr-Cyrl-RS"/>
              </w:rPr>
              <w:t xml:space="preserve"> наставник</w:t>
            </w:r>
          </w:p>
          <w:p w14:paraId="7FB81679" w14:textId="29124495" w:rsidR="008111B7" w:rsidRDefault="008111B7" w:rsidP="00382D84">
            <w:pPr>
              <w:spacing w:after="0" w:line="240" w:lineRule="auto"/>
              <w:rPr>
                <w:rFonts w:ascii="Times New Roman" w:hAnsi="Times New Roman"/>
                <w:i/>
                <w:color w:val="000000" w:themeColor="text1"/>
                <w:lang w:val="sr-Cyrl-RS"/>
              </w:rPr>
            </w:pPr>
            <w:r>
              <w:rPr>
                <w:rFonts w:ascii="Times New Roman" w:hAnsi="Times New Roman"/>
                <w:i/>
                <w:color w:val="000000" w:themeColor="text1"/>
                <w:lang w:val="sr-Cyrl-RS"/>
              </w:rPr>
              <w:t>-насиље (семинари</w:t>
            </w:r>
            <w:r>
              <w:rPr>
                <w:rFonts w:ascii="Times New Roman" w:hAnsi="Times New Roman"/>
                <w:i/>
                <w:color w:val="000000" w:themeColor="text1"/>
                <w:lang w:val="sr-Latn-RS"/>
              </w:rPr>
              <w:t>:</w:t>
            </w:r>
          </w:p>
          <w:p w14:paraId="34581E54" w14:textId="77777777" w:rsidR="008111B7" w:rsidRDefault="008111B7" w:rsidP="00382D84">
            <w:pPr>
              <w:spacing w:after="0" w:line="240" w:lineRule="auto"/>
              <w:rPr>
                <w:rFonts w:ascii="Times New Roman" w:hAnsi="Times New Roman"/>
                <w:i/>
                <w:color w:val="000000" w:themeColor="text1"/>
                <w:lang w:val="sr-Cyrl-RS"/>
              </w:rPr>
            </w:pPr>
            <w:r>
              <w:rPr>
                <w:rFonts w:ascii="Times New Roman" w:hAnsi="Times New Roman"/>
                <w:i/>
                <w:color w:val="000000" w:themeColor="text1"/>
                <w:lang w:val="sr-Cyrl-RS"/>
              </w:rPr>
              <w:t xml:space="preserve">„Превенција насиља“ и </w:t>
            </w:r>
          </w:p>
          <w:p w14:paraId="49994B11" w14:textId="648391CC" w:rsidR="008111B7" w:rsidRPr="008111B7" w:rsidRDefault="008111B7" w:rsidP="00382D84">
            <w:pPr>
              <w:spacing w:after="0" w:line="240" w:lineRule="auto"/>
              <w:rPr>
                <w:rFonts w:ascii="Times New Roman" w:hAnsi="Times New Roman"/>
                <w:color w:val="000000" w:themeColor="text1"/>
                <w:lang w:val="sr-Cyrl-RS"/>
              </w:rPr>
            </w:pPr>
            <w:r>
              <w:rPr>
                <w:rFonts w:ascii="Times New Roman" w:hAnsi="Times New Roman"/>
                <w:i/>
                <w:color w:val="000000" w:themeColor="text1"/>
                <w:lang w:val="sr-Cyrl-RS"/>
              </w:rPr>
              <w:t xml:space="preserve">„Обавеза израде и доставе извештаја“)  </w:t>
            </w:r>
          </w:p>
        </w:tc>
        <w:tc>
          <w:tcPr>
            <w:tcW w:w="2835" w:type="dxa"/>
            <w:tcBorders>
              <w:top w:val="single" w:sz="4" w:space="0" w:color="auto"/>
              <w:left w:val="single" w:sz="4" w:space="0" w:color="auto"/>
              <w:bottom w:val="single" w:sz="4" w:space="0" w:color="auto"/>
              <w:right w:val="single" w:sz="4" w:space="0" w:color="auto"/>
            </w:tcBorders>
            <w:vAlign w:val="center"/>
          </w:tcPr>
          <w:p w14:paraId="18E19FD9" w14:textId="65B74F51" w:rsidR="00567CD6" w:rsidRPr="000B0313" w:rsidRDefault="00567CD6" w:rsidP="00697256">
            <w:pPr>
              <w:spacing w:after="0" w:line="240" w:lineRule="auto"/>
              <w:jc w:val="center"/>
              <w:rPr>
                <w:rFonts w:ascii="Times New Roman" w:hAnsi="Times New Roman"/>
                <w:color w:val="000000" w:themeColor="text1"/>
                <w:lang w:val="sr-Cyrl-RS"/>
              </w:rPr>
            </w:pPr>
            <w:r w:rsidRPr="000B0313">
              <w:rPr>
                <w:rFonts w:ascii="Times New Roman" w:hAnsi="Times New Roman"/>
                <w:color w:val="000000" w:themeColor="text1"/>
              </w:rPr>
              <w:t>Семинар</w:t>
            </w:r>
            <w:r w:rsidR="000B0313" w:rsidRPr="000B0313">
              <w:rPr>
                <w:rFonts w:ascii="Times New Roman" w:hAnsi="Times New Roman"/>
                <w:color w:val="000000" w:themeColor="text1"/>
                <w:lang w:val="sr-Cyrl-RS"/>
              </w:rPr>
              <w:t>и</w:t>
            </w:r>
          </w:p>
          <w:p w14:paraId="22BE050D" w14:textId="77777777" w:rsidR="00567CD6" w:rsidRPr="000B0313" w:rsidRDefault="00567CD6" w:rsidP="00697256">
            <w:pPr>
              <w:spacing w:after="0" w:line="240" w:lineRule="auto"/>
              <w:jc w:val="center"/>
              <w:rPr>
                <w:rFonts w:ascii="Times New Roman" w:hAnsi="Times New Roman"/>
                <w:color w:val="000000" w:themeColor="text1"/>
                <w:lang w:val="sr-Cyrl-R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6ED4868E" w14:textId="77777777" w:rsidR="00567CD6" w:rsidRPr="000B0313" w:rsidRDefault="00567CD6" w:rsidP="00697256">
            <w:pPr>
              <w:spacing w:after="0" w:line="240" w:lineRule="auto"/>
              <w:jc w:val="center"/>
              <w:rPr>
                <w:rFonts w:ascii="Times New Roman" w:hAnsi="Times New Roman"/>
                <w:color w:val="000000" w:themeColor="text1"/>
              </w:rPr>
            </w:pPr>
            <w:r w:rsidRPr="000B0313">
              <w:rPr>
                <w:rFonts w:ascii="Times New Roman" w:hAnsi="Times New Roman"/>
                <w:color w:val="000000" w:themeColor="text1"/>
              </w:rPr>
              <w:t>Наставници и стручни сарадници</w:t>
            </w:r>
          </w:p>
        </w:tc>
        <w:tc>
          <w:tcPr>
            <w:tcW w:w="1388" w:type="dxa"/>
            <w:tcBorders>
              <w:top w:val="single" w:sz="4" w:space="0" w:color="auto"/>
              <w:left w:val="single" w:sz="4" w:space="0" w:color="auto"/>
              <w:bottom w:val="single" w:sz="4" w:space="0" w:color="auto"/>
              <w:right w:val="single" w:sz="4" w:space="0" w:color="auto"/>
            </w:tcBorders>
            <w:vAlign w:val="center"/>
            <w:hideMark/>
          </w:tcPr>
          <w:p w14:paraId="6A3AF6AF" w14:textId="77777777" w:rsidR="00567CD6" w:rsidRPr="000B0313" w:rsidRDefault="00567CD6" w:rsidP="00697256">
            <w:pPr>
              <w:spacing w:after="0" w:line="240" w:lineRule="auto"/>
              <w:jc w:val="center"/>
              <w:rPr>
                <w:rFonts w:ascii="Times New Roman" w:hAnsi="Times New Roman"/>
                <w:color w:val="000000" w:themeColor="text1"/>
              </w:rPr>
            </w:pPr>
            <w:r w:rsidRPr="000B0313">
              <w:rPr>
                <w:rFonts w:ascii="Times New Roman" w:hAnsi="Times New Roman"/>
                <w:color w:val="000000" w:themeColor="text1"/>
              </w:rPr>
              <w:t>У току школске</w:t>
            </w:r>
            <w:r w:rsidRPr="000B0313">
              <w:rPr>
                <w:rFonts w:ascii="Times New Roman" w:hAnsi="Times New Roman"/>
                <w:color w:val="000000" w:themeColor="text1"/>
                <w:lang w:val="sr-Cyrl-RS"/>
              </w:rPr>
              <w:t xml:space="preserve"> године</w:t>
            </w:r>
          </w:p>
        </w:tc>
      </w:tr>
      <w:tr w:rsidR="000B0313" w:rsidRPr="000B0313" w14:paraId="2CD75C25" w14:textId="77777777" w:rsidTr="00382D84">
        <w:tc>
          <w:tcPr>
            <w:tcW w:w="2660" w:type="dxa"/>
            <w:tcBorders>
              <w:top w:val="single" w:sz="4" w:space="0" w:color="auto"/>
              <w:left w:val="single" w:sz="4" w:space="0" w:color="auto"/>
              <w:bottom w:val="single" w:sz="4" w:space="0" w:color="auto"/>
              <w:right w:val="single" w:sz="4" w:space="0" w:color="auto"/>
            </w:tcBorders>
            <w:vAlign w:val="center"/>
            <w:hideMark/>
          </w:tcPr>
          <w:p w14:paraId="54392AAA"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Учешће на трибинама и стручним скуповима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0269453"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Трибине и стручни скупови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3150274"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Наставници и стручни сарадници</w:t>
            </w:r>
          </w:p>
        </w:tc>
        <w:tc>
          <w:tcPr>
            <w:tcW w:w="1388" w:type="dxa"/>
            <w:tcBorders>
              <w:top w:val="single" w:sz="4" w:space="0" w:color="auto"/>
              <w:left w:val="single" w:sz="4" w:space="0" w:color="auto"/>
              <w:bottom w:val="single" w:sz="4" w:space="0" w:color="auto"/>
              <w:right w:val="single" w:sz="4" w:space="0" w:color="auto"/>
            </w:tcBorders>
            <w:vAlign w:val="center"/>
            <w:hideMark/>
          </w:tcPr>
          <w:p w14:paraId="680BEEDC"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У току школске</w:t>
            </w:r>
            <w:r w:rsidRPr="00876DE2">
              <w:rPr>
                <w:rFonts w:ascii="Times New Roman" w:hAnsi="Times New Roman"/>
                <w:color w:val="000000" w:themeColor="text1"/>
                <w:lang w:val="sr-Cyrl-RS"/>
              </w:rPr>
              <w:t xml:space="preserve"> године</w:t>
            </w:r>
          </w:p>
        </w:tc>
      </w:tr>
      <w:tr w:rsidR="000B0313" w:rsidRPr="000B0313" w14:paraId="2F8DAF16" w14:textId="77777777" w:rsidTr="00382D84">
        <w:tc>
          <w:tcPr>
            <w:tcW w:w="2660" w:type="dxa"/>
            <w:tcBorders>
              <w:top w:val="single" w:sz="4" w:space="0" w:color="auto"/>
              <w:left w:val="single" w:sz="4" w:space="0" w:color="auto"/>
              <w:bottom w:val="single" w:sz="4" w:space="0" w:color="auto"/>
              <w:right w:val="single" w:sz="4" w:space="0" w:color="auto"/>
            </w:tcBorders>
            <w:vAlign w:val="center"/>
            <w:hideMark/>
          </w:tcPr>
          <w:p w14:paraId="5CF6B255"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Приказ сајта, друштвених мрежа и осталих мултимедијалних садржаја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F245E3C"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Учешће на вебинарима,</w:t>
            </w:r>
            <w:r w:rsidR="00FF478F" w:rsidRPr="00876DE2">
              <w:rPr>
                <w:rFonts w:ascii="Times New Roman" w:hAnsi="Times New Roman"/>
                <w:color w:val="000000" w:themeColor="text1"/>
                <w:lang w:val="sr-Cyrl-RS"/>
              </w:rPr>
              <w:t xml:space="preserve"> </w:t>
            </w:r>
            <w:r w:rsidRPr="00876DE2">
              <w:rPr>
                <w:rFonts w:ascii="Times New Roman" w:hAnsi="Times New Roman"/>
                <w:color w:val="000000" w:themeColor="text1"/>
              </w:rPr>
              <w:t>рад на едукативном сајту</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1403190"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Наставници и стручни сарадници</w:t>
            </w:r>
          </w:p>
        </w:tc>
        <w:tc>
          <w:tcPr>
            <w:tcW w:w="1388" w:type="dxa"/>
            <w:tcBorders>
              <w:top w:val="single" w:sz="4" w:space="0" w:color="auto"/>
              <w:left w:val="single" w:sz="4" w:space="0" w:color="auto"/>
              <w:bottom w:val="single" w:sz="4" w:space="0" w:color="auto"/>
              <w:right w:val="single" w:sz="4" w:space="0" w:color="auto"/>
            </w:tcBorders>
            <w:vAlign w:val="center"/>
            <w:hideMark/>
          </w:tcPr>
          <w:p w14:paraId="06BA2E45"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У току школске</w:t>
            </w:r>
            <w:r w:rsidRPr="00876DE2">
              <w:rPr>
                <w:rFonts w:ascii="Times New Roman" w:hAnsi="Times New Roman"/>
                <w:color w:val="000000" w:themeColor="text1"/>
                <w:lang w:val="sr-Cyrl-RS"/>
              </w:rPr>
              <w:t xml:space="preserve"> године</w:t>
            </w:r>
          </w:p>
        </w:tc>
      </w:tr>
      <w:tr w:rsidR="000B0313" w:rsidRPr="000B0313" w14:paraId="4164647D" w14:textId="77777777" w:rsidTr="00382D84">
        <w:trPr>
          <w:trHeight w:val="576"/>
        </w:trPr>
        <w:tc>
          <w:tcPr>
            <w:tcW w:w="2660" w:type="dxa"/>
            <w:tcBorders>
              <w:top w:val="single" w:sz="4" w:space="0" w:color="auto"/>
              <w:left w:val="single" w:sz="4" w:space="0" w:color="auto"/>
              <w:bottom w:val="single" w:sz="4" w:space="0" w:color="auto"/>
              <w:right w:val="single" w:sz="4" w:space="0" w:color="auto"/>
            </w:tcBorders>
            <w:vAlign w:val="center"/>
            <w:hideMark/>
          </w:tcPr>
          <w:p w14:paraId="6982A44C"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Рад у радним телима и програмима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3E5F87C"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Израда пројекта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87A9712"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Наставници и стручни сарадници</w:t>
            </w:r>
          </w:p>
        </w:tc>
        <w:tc>
          <w:tcPr>
            <w:tcW w:w="1388" w:type="dxa"/>
            <w:tcBorders>
              <w:top w:val="single" w:sz="4" w:space="0" w:color="auto"/>
              <w:left w:val="single" w:sz="4" w:space="0" w:color="auto"/>
              <w:bottom w:val="single" w:sz="4" w:space="0" w:color="auto"/>
              <w:right w:val="single" w:sz="4" w:space="0" w:color="auto"/>
            </w:tcBorders>
            <w:vAlign w:val="center"/>
            <w:hideMark/>
          </w:tcPr>
          <w:p w14:paraId="52026834"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У току школске</w:t>
            </w:r>
            <w:r w:rsidRPr="00876DE2">
              <w:rPr>
                <w:rFonts w:ascii="Times New Roman" w:hAnsi="Times New Roman"/>
                <w:color w:val="000000" w:themeColor="text1"/>
                <w:lang w:val="sr-Cyrl-RS"/>
              </w:rPr>
              <w:t xml:space="preserve"> године</w:t>
            </w:r>
          </w:p>
        </w:tc>
      </w:tr>
      <w:tr w:rsidR="000B0313" w:rsidRPr="000B0313" w14:paraId="45360584" w14:textId="77777777" w:rsidTr="00382D84">
        <w:tc>
          <w:tcPr>
            <w:tcW w:w="2660" w:type="dxa"/>
            <w:tcBorders>
              <w:top w:val="single" w:sz="4" w:space="0" w:color="auto"/>
              <w:left w:val="single" w:sz="4" w:space="0" w:color="auto"/>
              <w:bottom w:val="single" w:sz="4" w:space="0" w:color="auto"/>
              <w:right w:val="single" w:sz="4" w:space="0" w:color="auto"/>
            </w:tcBorders>
            <w:vAlign w:val="center"/>
            <w:hideMark/>
          </w:tcPr>
          <w:p w14:paraId="436FE1D5" w14:textId="58302E1F" w:rsidR="00567CD6" w:rsidRPr="00876DE2" w:rsidRDefault="00567CD6" w:rsidP="00C44E02">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Учешће на сем</w:t>
            </w:r>
            <w:r w:rsidR="00876DE2" w:rsidRPr="00876DE2">
              <w:rPr>
                <w:rFonts w:ascii="Times New Roman" w:hAnsi="Times New Roman"/>
                <w:color w:val="000000" w:themeColor="text1"/>
                <w:lang w:val="sr-Cyrl-RS"/>
              </w:rPr>
              <w:t>инарима</w:t>
            </w:r>
            <w:r w:rsidRPr="00876DE2">
              <w:rPr>
                <w:rFonts w:ascii="Times New Roman" w:hAnsi="Times New Roman"/>
                <w:color w:val="000000" w:themeColor="text1"/>
                <w:lang w:val="sr-Cyrl-RS"/>
              </w:rPr>
              <w:t xml:space="preserve"> </w:t>
            </w:r>
            <w:r w:rsidR="00876DE2" w:rsidRPr="00876DE2">
              <w:rPr>
                <w:rFonts w:ascii="Times New Roman" w:hAnsi="Times New Roman"/>
                <w:color w:val="000000" w:themeColor="text1"/>
              </w:rPr>
              <w:t>(инклузија,</w:t>
            </w:r>
            <w:r w:rsidRPr="00876DE2">
              <w:rPr>
                <w:rFonts w:ascii="Times New Roman" w:hAnsi="Times New Roman"/>
                <w:color w:val="000000" w:themeColor="text1"/>
              </w:rPr>
              <w:t>зимски сусрети учитеља,</w:t>
            </w:r>
            <w:r w:rsidR="00876DE2" w:rsidRPr="00876DE2">
              <w:rPr>
                <w:rFonts w:ascii="Times New Roman" w:hAnsi="Times New Roman"/>
                <w:color w:val="000000" w:themeColor="text1"/>
                <w:lang w:val="sr-Cyrl-RS"/>
              </w:rPr>
              <w:t xml:space="preserve"> </w:t>
            </w:r>
            <w:r w:rsidRPr="00876DE2">
              <w:rPr>
                <w:rFonts w:ascii="Times New Roman" w:hAnsi="Times New Roman"/>
                <w:color w:val="000000" w:themeColor="text1"/>
              </w:rPr>
              <w:t>превенција насиља,</w:t>
            </w:r>
            <w:r w:rsidRPr="00876DE2">
              <w:rPr>
                <w:rFonts w:ascii="Times New Roman" w:hAnsi="Times New Roman"/>
                <w:color w:val="000000" w:themeColor="text1"/>
                <w:lang w:val="sr-Cyrl-RS"/>
              </w:rPr>
              <w:t xml:space="preserve"> настава усмерена на исходе, ва</w:t>
            </w:r>
            <w:r w:rsidRPr="00876DE2">
              <w:rPr>
                <w:rFonts w:ascii="Times New Roman" w:hAnsi="Times New Roman"/>
                <w:color w:val="000000" w:themeColor="text1"/>
              </w:rPr>
              <w:t>сп</w:t>
            </w:r>
            <w:r w:rsidR="00876DE2" w:rsidRPr="00876DE2">
              <w:rPr>
                <w:rFonts w:ascii="Times New Roman" w:hAnsi="Times New Roman"/>
                <w:color w:val="000000" w:themeColor="text1"/>
                <w:lang w:val="sr-Cyrl-RS"/>
              </w:rPr>
              <w:t>итни</w:t>
            </w:r>
            <w:r w:rsidRPr="00876DE2">
              <w:rPr>
                <w:rFonts w:ascii="Times New Roman" w:hAnsi="Times New Roman"/>
                <w:color w:val="000000" w:themeColor="text1"/>
              </w:rPr>
              <w:t xml:space="preserve"> п</w:t>
            </w:r>
            <w:r w:rsidRPr="00876DE2">
              <w:rPr>
                <w:rFonts w:ascii="Times New Roman" w:hAnsi="Times New Roman"/>
                <w:color w:val="000000" w:themeColor="text1"/>
                <w:lang w:val="sr-Cyrl-RS"/>
              </w:rPr>
              <w:t>роблеми</w:t>
            </w:r>
            <w:r w:rsidRPr="00876DE2">
              <w:rPr>
                <w:rFonts w:ascii="Times New Roman" w:hAnsi="Times New Roman"/>
                <w:color w:val="000000" w:themeColor="text1"/>
              </w:rPr>
              <w: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6377ABA" w14:textId="77777777" w:rsidR="00567CD6" w:rsidRPr="00876DE2" w:rsidRDefault="00567CD6" w:rsidP="00697256">
            <w:pPr>
              <w:spacing w:after="0" w:line="240" w:lineRule="auto"/>
              <w:jc w:val="center"/>
              <w:rPr>
                <w:rFonts w:ascii="Times New Roman" w:hAnsi="Times New Roman"/>
                <w:color w:val="000000" w:themeColor="text1"/>
                <w:lang w:val="sr-Cyrl-RS"/>
              </w:rPr>
            </w:pPr>
            <w:r w:rsidRPr="00876DE2">
              <w:rPr>
                <w:rFonts w:ascii="Times New Roman" w:hAnsi="Times New Roman"/>
                <w:color w:val="000000" w:themeColor="text1"/>
              </w:rPr>
              <w:t>Семинари</w:t>
            </w:r>
            <w:r w:rsidRPr="00876DE2">
              <w:rPr>
                <w:rFonts w:ascii="Times New Roman" w:hAnsi="Times New Roman"/>
                <w:color w:val="000000" w:themeColor="text1"/>
                <w:lang w:val="sr-Cyrl-RS"/>
              </w:rPr>
              <w:t>,онлајн семинари</w:t>
            </w:r>
          </w:p>
          <w:p w14:paraId="096BFCF4" w14:textId="77777777" w:rsidR="00567CD6" w:rsidRPr="00876DE2" w:rsidRDefault="00567CD6" w:rsidP="00697256">
            <w:pPr>
              <w:spacing w:after="0" w:line="240" w:lineRule="auto"/>
              <w:ind w:left="720"/>
              <w:jc w:val="center"/>
              <w:rPr>
                <w:rFonts w:ascii="Times New Roman" w:hAnsi="Times New Roman"/>
                <w:color w:val="000000" w:themeColor="text1"/>
                <w:lang w:val="sr-Cyrl-RS"/>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0ED3C5C8"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Наставници и стручни сарадници</w:t>
            </w:r>
          </w:p>
        </w:tc>
        <w:tc>
          <w:tcPr>
            <w:tcW w:w="1388" w:type="dxa"/>
            <w:tcBorders>
              <w:top w:val="single" w:sz="4" w:space="0" w:color="auto"/>
              <w:left w:val="single" w:sz="4" w:space="0" w:color="auto"/>
              <w:bottom w:val="single" w:sz="4" w:space="0" w:color="auto"/>
              <w:right w:val="single" w:sz="4" w:space="0" w:color="auto"/>
            </w:tcBorders>
            <w:vAlign w:val="center"/>
            <w:hideMark/>
          </w:tcPr>
          <w:p w14:paraId="6D57326A"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 xml:space="preserve">У току школске </w:t>
            </w:r>
            <w:r w:rsidRPr="00876DE2">
              <w:rPr>
                <w:rFonts w:ascii="Times New Roman" w:hAnsi="Times New Roman"/>
                <w:color w:val="000000" w:themeColor="text1"/>
                <w:lang w:val="sr-Cyrl-RS"/>
              </w:rPr>
              <w:t>године</w:t>
            </w:r>
          </w:p>
        </w:tc>
      </w:tr>
      <w:tr w:rsidR="000B0313" w:rsidRPr="000B0313" w14:paraId="5BB721D9" w14:textId="77777777" w:rsidTr="00382D84">
        <w:tc>
          <w:tcPr>
            <w:tcW w:w="2660" w:type="dxa"/>
            <w:tcBorders>
              <w:top w:val="single" w:sz="4" w:space="0" w:color="auto"/>
              <w:left w:val="single" w:sz="4" w:space="0" w:color="auto"/>
              <w:bottom w:val="single" w:sz="4" w:space="0" w:color="auto"/>
              <w:right w:val="single" w:sz="4" w:space="0" w:color="auto"/>
            </w:tcBorders>
            <w:vAlign w:val="center"/>
            <w:hideMark/>
          </w:tcPr>
          <w:p w14:paraId="447E8047"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Стручне посете и студијска путовања дефинисана Развојним планом установе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40C1024"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Стручне посете и студијска путовања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DD40195"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Заинтересовани наставници и стручни сарадници</w:t>
            </w:r>
          </w:p>
        </w:tc>
        <w:tc>
          <w:tcPr>
            <w:tcW w:w="1388" w:type="dxa"/>
            <w:tcBorders>
              <w:top w:val="single" w:sz="4" w:space="0" w:color="auto"/>
              <w:left w:val="single" w:sz="4" w:space="0" w:color="auto"/>
              <w:bottom w:val="single" w:sz="4" w:space="0" w:color="auto"/>
              <w:right w:val="single" w:sz="4" w:space="0" w:color="auto"/>
            </w:tcBorders>
            <w:vAlign w:val="center"/>
            <w:hideMark/>
          </w:tcPr>
          <w:p w14:paraId="694D7610" w14:textId="77777777" w:rsidR="00567CD6" w:rsidRPr="00876DE2" w:rsidRDefault="00567CD6" w:rsidP="00697256">
            <w:pPr>
              <w:spacing w:after="0" w:line="240" w:lineRule="auto"/>
              <w:jc w:val="center"/>
              <w:rPr>
                <w:rFonts w:ascii="Times New Roman" w:hAnsi="Times New Roman"/>
                <w:color w:val="000000" w:themeColor="text1"/>
              </w:rPr>
            </w:pPr>
            <w:r w:rsidRPr="00876DE2">
              <w:rPr>
                <w:rFonts w:ascii="Times New Roman" w:hAnsi="Times New Roman"/>
                <w:color w:val="000000" w:themeColor="text1"/>
              </w:rPr>
              <w:t>У току школске</w:t>
            </w:r>
            <w:r w:rsidRPr="00876DE2">
              <w:rPr>
                <w:rFonts w:ascii="Times New Roman" w:hAnsi="Times New Roman"/>
                <w:color w:val="000000" w:themeColor="text1"/>
                <w:lang w:val="sr-Cyrl-RS"/>
              </w:rPr>
              <w:t xml:space="preserve"> године</w:t>
            </w:r>
          </w:p>
        </w:tc>
      </w:tr>
    </w:tbl>
    <w:p w14:paraId="1B9A5A1A" w14:textId="77777777" w:rsidR="00567CD6" w:rsidRPr="009B6D0C" w:rsidRDefault="00567CD6" w:rsidP="00787061">
      <w:pPr>
        <w:spacing w:before="60" w:after="60"/>
        <w:rPr>
          <w:rFonts w:ascii="Times New Roman" w:hAnsi="Times New Roman"/>
          <w:b/>
          <w:bCs/>
          <w:lang w:val="sr-Cyrl-RS"/>
        </w:rPr>
      </w:pPr>
    </w:p>
    <w:p w14:paraId="0B7F49E0" w14:textId="77777777" w:rsidR="00567CD6" w:rsidRPr="009B6D0C" w:rsidRDefault="001A417F" w:rsidP="00787061">
      <w:pPr>
        <w:pStyle w:val="Heading4"/>
        <w:spacing w:before="60" w:after="60"/>
        <w:rPr>
          <w:rFonts w:ascii="Times New Roman" w:hAnsi="Times New Roman"/>
          <w:b/>
          <w:bCs/>
          <w:color w:val="auto"/>
        </w:rPr>
      </w:pPr>
      <w:r>
        <w:rPr>
          <w:rFonts w:ascii="Times New Roman" w:hAnsi="Times New Roman"/>
          <w:b/>
          <w:bCs/>
          <w:color w:val="auto"/>
        </w:rPr>
        <w:br w:type="page"/>
      </w:r>
      <w:r w:rsidR="00567CD6" w:rsidRPr="009B6D0C">
        <w:rPr>
          <w:rFonts w:ascii="Times New Roman" w:hAnsi="Times New Roman"/>
          <w:b/>
          <w:bCs/>
          <w:color w:val="auto"/>
        </w:rPr>
        <w:lastRenderedPageBreak/>
        <w:t>Стручно усавршавање унутар установе</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3567"/>
        <w:gridCol w:w="1789"/>
      </w:tblGrid>
      <w:tr w:rsidR="00567CD6" w:rsidRPr="009B6D0C" w14:paraId="5119A634" w14:textId="77777777" w:rsidTr="00672AC1">
        <w:tc>
          <w:tcPr>
            <w:tcW w:w="42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41D338" w14:textId="77777777" w:rsidR="00567CD6" w:rsidRPr="009B6D0C" w:rsidRDefault="00567CD6" w:rsidP="00697256">
            <w:pPr>
              <w:spacing w:after="0" w:line="240" w:lineRule="auto"/>
              <w:jc w:val="center"/>
              <w:rPr>
                <w:rFonts w:ascii="Times New Roman" w:hAnsi="Times New Roman"/>
                <w:b/>
              </w:rPr>
            </w:pPr>
            <w:r w:rsidRPr="009B6D0C">
              <w:rPr>
                <w:rFonts w:ascii="Times New Roman" w:hAnsi="Times New Roman"/>
                <w:b/>
              </w:rPr>
              <w:t>ОБЛИК СУ</w:t>
            </w:r>
          </w:p>
        </w:tc>
        <w:tc>
          <w:tcPr>
            <w:tcW w:w="3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50D1B3" w14:textId="6BD74E0D" w:rsidR="00567CD6" w:rsidRPr="009B6D0C" w:rsidRDefault="00567CD6" w:rsidP="00697256">
            <w:pPr>
              <w:spacing w:after="0" w:line="240" w:lineRule="auto"/>
              <w:jc w:val="center"/>
              <w:rPr>
                <w:rFonts w:ascii="Times New Roman" w:hAnsi="Times New Roman"/>
                <w:b/>
              </w:rPr>
            </w:pPr>
            <w:r w:rsidRPr="009B6D0C">
              <w:rPr>
                <w:rFonts w:ascii="Times New Roman" w:hAnsi="Times New Roman"/>
                <w:b/>
              </w:rPr>
              <w:t xml:space="preserve">НИВО </w:t>
            </w:r>
            <w:r w:rsidR="001134E5">
              <w:rPr>
                <w:rFonts w:ascii="Times New Roman" w:hAnsi="Times New Roman"/>
                <w:b/>
              </w:rPr>
              <w:t>(</w:t>
            </w:r>
            <w:r w:rsidRPr="009B6D0C">
              <w:rPr>
                <w:rFonts w:ascii="Times New Roman" w:hAnsi="Times New Roman"/>
                <w:b/>
              </w:rPr>
              <w:t>СТРУЧНИ АКТИВ, ВЕЋЕ)</w:t>
            </w:r>
          </w:p>
        </w:tc>
        <w:tc>
          <w:tcPr>
            <w:tcW w:w="178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489AF5F" w14:textId="77777777" w:rsidR="00567CD6" w:rsidRPr="009B6D0C" w:rsidRDefault="00567CD6" w:rsidP="00697256">
            <w:pPr>
              <w:spacing w:after="0" w:line="240" w:lineRule="auto"/>
              <w:jc w:val="center"/>
              <w:rPr>
                <w:rFonts w:ascii="Times New Roman" w:hAnsi="Times New Roman"/>
                <w:b/>
              </w:rPr>
            </w:pPr>
            <w:r w:rsidRPr="009B6D0C">
              <w:rPr>
                <w:rFonts w:ascii="Times New Roman" w:hAnsi="Times New Roman"/>
                <w:b/>
              </w:rPr>
              <w:t>ВРЕМЕ</w:t>
            </w:r>
          </w:p>
        </w:tc>
      </w:tr>
      <w:tr w:rsidR="00567CD6" w:rsidRPr="009B6D0C" w14:paraId="5B4771D3"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6009F8CC" w14:textId="77777777" w:rsidR="00567CD6" w:rsidRPr="009B6D0C" w:rsidRDefault="00567CD6" w:rsidP="00697256">
            <w:pPr>
              <w:spacing w:after="0" w:line="240" w:lineRule="auto"/>
              <w:rPr>
                <w:rFonts w:ascii="Times New Roman" w:hAnsi="Times New Roman"/>
              </w:rPr>
            </w:pPr>
            <w:r w:rsidRPr="009B6D0C">
              <w:rPr>
                <w:rFonts w:ascii="Times New Roman" w:hAnsi="Times New Roman"/>
              </w:rPr>
              <w:t>Из</w:t>
            </w:r>
            <w:r w:rsidR="00FF478F" w:rsidRPr="009B6D0C">
              <w:rPr>
                <w:rFonts w:ascii="Times New Roman" w:hAnsi="Times New Roman"/>
                <w:lang w:val="sr-Cyrl-RS"/>
              </w:rPr>
              <w:t>в</w:t>
            </w:r>
            <w:r w:rsidRPr="009B6D0C">
              <w:rPr>
                <w:rFonts w:ascii="Times New Roman" w:hAnsi="Times New Roman"/>
              </w:rPr>
              <w:t>ођење угледног</w:t>
            </w:r>
            <w:r w:rsidRPr="009B6D0C">
              <w:rPr>
                <w:rFonts w:ascii="Times New Roman" w:hAnsi="Times New Roman"/>
                <w:lang w:val="sr-Cyrl-RS"/>
              </w:rPr>
              <w:t xml:space="preserve"> и огледног </w:t>
            </w:r>
            <w:r w:rsidRPr="009B6D0C">
              <w:rPr>
                <w:rFonts w:ascii="Times New Roman" w:hAnsi="Times New Roman"/>
              </w:rPr>
              <w:t>часа</w:t>
            </w:r>
          </w:p>
        </w:tc>
        <w:tc>
          <w:tcPr>
            <w:tcW w:w="3567" w:type="dxa"/>
            <w:tcBorders>
              <w:top w:val="single" w:sz="4" w:space="0" w:color="auto"/>
              <w:left w:val="single" w:sz="4" w:space="0" w:color="auto"/>
              <w:bottom w:val="single" w:sz="4" w:space="0" w:color="auto"/>
              <w:right w:val="single" w:sz="4" w:space="0" w:color="auto"/>
            </w:tcBorders>
            <w:vAlign w:val="center"/>
            <w:hideMark/>
          </w:tcPr>
          <w:p w14:paraId="799A9720"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Стручни актив, одељењско веће</w:t>
            </w:r>
          </w:p>
        </w:tc>
        <w:tc>
          <w:tcPr>
            <w:tcW w:w="1789" w:type="dxa"/>
            <w:tcBorders>
              <w:top w:val="single" w:sz="4" w:space="0" w:color="auto"/>
              <w:left w:val="single" w:sz="4" w:space="0" w:color="auto"/>
              <w:bottom w:val="single" w:sz="4" w:space="0" w:color="auto"/>
              <w:right w:val="single" w:sz="4" w:space="0" w:color="auto"/>
            </w:tcBorders>
            <w:vAlign w:val="center"/>
            <w:hideMark/>
          </w:tcPr>
          <w:p w14:paraId="3AA4B1D8"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 xml:space="preserve">У току школске </w:t>
            </w:r>
            <w:r w:rsidRPr="009B6D0C">
              <w:rPr>
                <w:rFonts w:ascii="Times New Roman" w:hAnsi="Times New Roman"/>
                <w:lang w:val="sr-Cyrl-RS"/>
              </w:rPr>
              <w:t>године</w:t>
            </w:r>
          </w:p>
        </w:tc>
      </w:tr>
      <w:tr w:rsidR="00567CD6" w:rsidRPr="009B6D0C" w14:paraId="6A603141"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5EE69AFF" w14:textId="5170C8C0" w:rsidR="00567CD6" w:rsidRPr="009B6D0C" w:rsidRDefault="00567CD6" w:rsidP="00697256">
            <w:pPr>
              <w:spacing w:after="0" w:line="240" w:lineRule="auto"/>
              <w:rPr>
                <w:rFonts w:ascii="Times New Roman" w:hAnsi="Times New Roman"/>
              </w:rPr>
            </w:pPr>
            <w:r w:rsidRPr="009B6D0C">
              <w:rPr>
                <w:rFonts w:ascii="Times New Roman" w:hAnsi="Times New Roman"/>
              </w:rPr>
              <w:t>Менторски рад</w:t>
            </w:r>
            <w:r w:rsidR="00C44E02">
              <w:rPr>
                <w:rFonts w:ascii="Times New Roman" w:hAnsi="Times New Roman"/>
              </w:rPr>
              <w:t xml:space="preserve"> </w:t>
            </w:r>
            <w:r w:rsidRPr="009B6D0C">
              <w:rPr>
                <w:rFonts w:ascii="Times New Roman" w:hAnsi="Times New Roman"/>
              </w:rPr>
              <w:t>(са студентима на пракси,са волонтерима или стажистима)</w:t>
            </w:r>
          </w:p>
        </w:tc>
        <w:tc>
          <w:tcPr>
            <w:tcW w:w="3567" w:type="dxa"/>
            <w:tcBorders>
              <w:top w:val="single" w:sz="4" w:space="0" w:color="auto"/>
              <w:left w:val="single" w:sz="4" w:space="0" w:color="auto"/>
              <w:bottom w:val="single" w:sz="4" w:space="0" w:color="auto"/>
              <w:right w:val="single" w:sz="4" w:space="0" w:color="auto"/>
            </w:tcBorders>
            <w:vAlign w:val="center"/>
            <w:hideMark/>
          </w:tcPr>
          <w:p w14:paraId="4FD4FF54"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Тим за рад са приправницима</w:t>
            </w:r>
          </w:p>
        </w:tc>
        <w:tc>
          <w:tcPr>
            <w:tcW w:w="1789" w:type="dxa"/>
            <w:tcBorders>
              <w:top w:val="single" w:sz="4" w:space="0" w:color="auto"/>
              <w:left w:val="single" w:sz="4" w:space="0" w:color="auto"/>
              <w:bottom w:val="single" w:sz="4" w:space="0" w:color="auto"/>
              <w:right w:val="single" w:sz="4" w:space="0" w:color="auto"/>
            </w:tcBorders>
            <w:vAlign w:val="center"/>
            <w:hideMark/>
          </w:tcPr>
          <w:p w14:paraId="3954196D"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 xml:space="preserve">У току школске </w:t>
            </w:r>
            <w:r w:rsidRPr="009B6D0C">
              <w:rPr>
                <w:rFonts w:ascii="Times New Roman" w:hAnsi="Times New Roman"/>
                <w:lang w:val="sr-Cyrl-RS"/>
              </w:rPr>
              <w:t>године</w:t>
            </w:r>
          </w:p>
        </w:tc>
      </w:tr>
      <w:tr w:rsidR="00567CD6" w:rsidRPr="009B6D0C" w14:paraId="599DDFAC"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074E6F78" w14:textId="77777777" w:rsidR="00567CD6" w:rsidRPr="009B6D0C" w:rsidRDefault="00567CD6" w:rsidP="00697256">
            <w:pPr>
              <w:spacing w:after="0" w:line="240" w:lineRule="auto"/>
              <w:rPr>
                <w:rFonts w:ascii="Times New Roman" w:hAnsi="Times New Roman"/>
              </w:rPr>
            </w:pPr>
            <w:r w:rsidRPr="009B6D0C">
              <w:rPr>
                <w:rFonts w:ascii="Times New Roman" w:hAnsi="Times New Roman"/>
              </w:rPr>
              <w:t>Излагање са стручних усавршавања</w:t>
            </w:r>
          </w:p>
        </w:tc>
        <w:tc>
          <w:tcPr>
            <w:tcW w:w="3567" w:type="dxa"/>
            <w:tcBorders>
              <w:top w:val="single" w:sz="4" w:space="0" w:color="auto"/>
              <w:left w:val="single" w:sz="4" w:space="0" w:color="auto"/>
              <w:bottom w:val="single" w:sz="4" w:space="0" w:color="auto"/>
              <w:right w:val="single" w:sz="4" w:space="0" w:color="auto"/>
            </w:tcBorders>
            <w:vAlign w:val="center"/>
            <w:hideMark/>
          </w:tcPr>
          <w:p w14:paraId="671714CD"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Стручни актив, одељењско веће</w:t>
            </w:r>
          </w:p>
        </w:tc>
        <w:tc>
          <w:tcPr>
            <w:tcW w:w="1789" w:type="dxa"/>
            <w:tcBorders>
              <w:top w:val="single" w:sz="4" w:space="0" w:color="auto"/>
              <w:left w:val="single" w:sz="4" w:space="0" w:color="auto"/>
              <w:bottom w:val="single" w:sz="4" w:space="0" w:color="auto"/>
              <w:right w:val="single" w:sz="4" w:space="0" w:color="auto"/>
            </w:tcBorders>
            <w:vAlign w:val="center"/>
            <w:hideMark/>
          </w:tcPr>
          <w:p w14:paraId="7B85DDE0"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У току школске</w:t>
            </w:r>
            <w:r w:rsidRPr="009B6D0C">
              <w:rPr>
                <w:rFonts w:ascii="Times New Roman" w:hAnsi="Times New Roman"/>
                <w:lang w:val="sr-Cyrl-RS"/>
              </w:rPr>
              <w:t xml:space="preserve"> године</w:t>
            </w:r>
          </w:p>
        </w:tc>
      </w:tr>
      <w:tr w:rsidR="00567CD6" w:rsidRPr="009B6D0C" w14:paraId="0FAAD2D3"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189AA8B9" w14:textId="77777777" w:rsidR="00567CD6" w:rsidRPr="009B6D0C" w:rsidRDefault="00567CD6" w:rsidP="00697256">
            <w:pPr>
              <w:spacing w:after="0" w:line="240" w:lineRule="auto"/>
              <w:rPr>
                <w:rFonts w:ascii="Times New Roman" w:hAnsi="Times New Roman"/>
              </w:rPr>
            </w:pPr>
            <w:r w:rsidRPr="009B6D0C">
              <w:rPr>
                <w:rFonts w:ascii="Times New Roman" w:hAnsi="Times New Roman"/>
              </w:rPr>
              <w:t>Приказ сајта, друштвених мрежа и осталих мултимедијалних садржаја</w:t>
            </w:r>
          </w:p>
        </w:tc>
        <w:tc>
          <w:tcPr>
            <w:tcW w:w="3567" w:type="dxa"/>
            <w:tcBorders>
              <w:top w:val="single" w:sz="4" w:space="0" w:color="auto"/>
              <w:left w:val="single" w:sz="4" w:space="0" w:color="auto"/>
              <w:bottom w:val="single" w:sz="4" w:space="0" w:color="auto"/>
              <w:right w:val="single" w:sz="4" w:space="0" w:color="auto"/>
            </w:tcBorders>
            <w:vAlign w:val="center"/>
            <w:hideMark/>
          </w:tcPr>
          <w:p w14:paraId="00476F84"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Заинтересовани наставници и стручни сарадници</w:t>
            </w:r>
          </w:p>
        </w:tc>
        <w:tc>
          <w:tcPr>
            <w:tcW w:w="1789" w:type="dxa"/>
            <w:tcBorders>
              <w:top w:val="single" w:sz="4" w:space="0" w:color="auto"/>
              <w:left w:val="single" w:sz="4" w:space="0" w:color="auto"/>
              <w:bottom w:val="single" w:sz="4" w:space="0" w:color="auto"/>
              <w:right w:val="single" w:sz="4" w:space="0" w:color="auto"/>
            </w:tcBorders>
            <w:vAlign w:val="center"/>
            <w:hideMark/>
          </w:tcPr>
          <w:p w14:paraId="4F8DD82B"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У току школске</w:t>
            </w:r>
            <w:r w:rsidRPr="009B6D0C">
              <w:rPr>
                <w:rFonts w:ascii="Times New Roman" w:hAnsi="Times New Roman"/>
                <w:lang w:val="sr-Cyrl-RS"/>
              </w:rPr>
              <w:t xml:space="preserve"> године</w:t>
            </w:r>
          </w:p>
        </w:tc>
      </w:tr>
      <w:tr w:rsidR="00567CD6" w:rsidRPr="009B6D0C" w14:paraId="212AF99C"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2766AB6A" w14:textId="77777777" w:rsidR="00567CD6" w:rsidRPr="009B6D0C" w:rsidRDefault="00567CD6" w:rsidP="00697256">
            <w:pPr>
              <w:spacing w:after="0" w:line="240" w:lineRule="auto"/>
              <w:rPr>
                <w:rFonts w:ascii="Times New Roman" w:hAnsi="Times New Roman"/>
              </w:rPr>
            </w:pPr>
            <w:r w:rsidRPr="009B6D0C">
              <w:rPr>
                <w:rFonts w:ascii="Times New Roman" w:hAnsi="Times New Roman"/>
              </w:rPr>
              <w:t>Стручне посете и студијска путовања дефинисана Развојним планом установе</w:t>
            </w:r>
          </w:p>
        </w:tc>
        <w:tc>
          <w:tcPr>
            <w:tcW w:w="3567" w:type="dxa"/>
            <w:tcBorders>
              <w:top w:val="single" w:sz="4" w:space="0" w:color="auto"/>
              <w:left w:val="single" w:sz="4" w:space="0" w:color="auto"/>
              <w:bottom w:val="single" w:sz="4" w:space="0" w:color="auto"/>
              <w:right w:val="single" w:sz="4" w:space="0" w:color="auto"/>
            </w:tcBorders>
            <w:vAlign w:val="center"/>
            <w:hideMark/>
          </w:tcPr>
          <w:p w14:paraId="28CAD548"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Заинтересовани наставници и стручни сарадници</w:t>
            </w:r>
          </w:p>
        </w:tc>
        <w:tc>
          <w:tcPr>
            <w:tcW w:w="1789" w:type="dxa"/>
            <w:tcBorders>
              <w:top w:val="single" w:sz="4" w:space="0" w:color="auto"/>
              <w:left w:val="single" w:sz="4" w:space="0" w:color="auto"/>
              <w:bottom w:val="single" w:sz="4" w:space="0" w:color="auto"/>
              <w:right w:val="single" w:sz="4" w:space="0" w:color="auto"/>
            </w:tcBorders>
            <w:vAlign w:val="center"/>
            <w:hideMark/>
          </w:tcPr>
          <w:p w14:paraId="0864E17C"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 xml:space="preserve">У току школске </w:t>
            </w:r>
            <w:r w:rsidRPr="009B6D0C">
              <w:rPr>
                <w:rFonts w:ascii="Times New Roman" w:hAnsi="Times New Roman"/>
                <w:lang w:val="sr-Cyrl-RS"/>
              </w:rPr>
              <w:t>године</w:t>
            </w:r>
          </w:p>
        </w:tc>
      </w:tr>
      <w:tr w:rsidR="00567CD6" w:rsidRPr="009B6D0C" w14:paraId="6986F76C"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08B6ABEB" w14:textId="5B36D37B" w:rsidR="00567CD6" w:rsidRPr="009B6D0C" w:rsidRDefault="00567CD6" w:rsidP="00697256">
            <w:pPr>
              <w:spacing w:after="0" w:line="240" w:lineRule="auto"/>
              <w:rPr>
                <w:rFonts w:ascii="Times New Roman" w:hAnsi="Times New Roman"/>
                <w:lang w:val="sr-Cyrl-RS"/>
              </w:rPr>
            </w:pPr>
            <w:r w:rsidRPr="009B6D0C">
              <w:rPr>
                <w:rFonts w:ascii="Times New Roman" w:hAnsi="Times New Roman"/>
              </w:rPr>
              <w:t>Приказ књиге,</w:t>
            </w:r>
            <w:r w:rsidR="00C44E02">
              <w:rPr>
                <w:rFonts w:ascii="Times New Roman" w:hAnsi="Times New Roman"/>
              </w:rPr>
              <w:t xml:space="preserve"> </w:t>
            </w:r>
            <w:r w:rsidRPr="009B6D0C">
              <w:rPr>
                <w:rFonts w:ascii="Times New Roman" w:hAnsi="Times New Roman"/>
              </w:rPr>
              <w:t>приручника, часописа, стручног чланка</w:t>
            </w:r>
            <w:r w:rsidRPr="009B6D0C">
              <w:rPr>
                <w:rFonts w:ascii="Times New Roman" w:hAnsi="Times New Roman"/>
                <w:lang w:val="sr-Cyrl-RS"/>
              </w:rPr>
              <w:t>,</w:t>
            </w:r>
            <w:r w:rsidR="00C44E02">
              <w:rPr>
                <w:rFonts w:ascii="Times New Roman" w:hAnsi="Times New Roman"/>
                <w:lang w:val="sr-Latn-RS"/>
              </w:rPr>
              <w:t xml:space="preserve"> </w:t>
            </w:r>
            <w:r w:rsidRPr="009B6D0C">
              <w:rPr>
                <w:rFonts w:ascii="Times New Roman" w:hAnsi="Times New Roman"/>
                <w:lang w:val="sr-Cyrl-RS"/>
              </w:rPr>
              <w:t>наставног средства</w:t>
            </w:r>
          </w:p>
        </w:tc>
        <w:tc>
          <w:tcPr>
            <w:tcW w:w="3567" w:type="dxa"/>
            <w:tcBorders>
              <w:top w:val="single" w:sz="4" w:space="0" w:color="auto"/>
              <w:left w:val="single" w:sz="4" w:space="0" w:color="auto"/>
              <w:bottom w:val="single" w:sz="4" w:space="0" w:color="auto"/>
              <w:right w:val="single" w:sz="4" w:space="0" w:color="auto"/>
            </w:tcBorders>
            <w:vAlign w:val="center"/>
            <w:hideMark/>
          </w:tcPr>
          <w:p w14:paraId="62EE0C78"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Заинтересовани наставници и стручни сарадници</w:t>
            </w:r>
          </w:p>
        </w:tc>
        <w:tc>
          <w:tcPr>
            <w:tcW w:w="1789" w:type="dxa"/>
            <w:tcBorders>
              <w:top w:val="single" w:sz="4" w:space="0" w:color="auto"/>
              <w:left w:val="single" w:sz="4" w:space="0" w:color="auto"/>
              <w:bottom w:val="single" w:sz="4" w:space="0" w:color="auto"/>
              <w:right w:val="single" w:sz="4" w:space="0" w:color="auto"/>
            </w:tcBorders>
            <w:vAlign w:val="center"/>
            <w:hideMark/>
          </w:tcPr>
          <w:p w14:paraId="616136FA"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У току школске</w:t>
            </w:r>
            <w:r w:rsidRPr="009B6D0C">
              <w:rPr>
                <w:rFonts w:ascii="Times New Roman" w:hAnsi="Times New Roman"/>
                <w:lang w:val="sr-Cyrl-RS"/>
              </w:rPr>
              <w:t xml:space="preserve"> године</w:t>
            </w:r>
          </w:p>
        </w:tc>
      </w:tr>
      <w:tr w:rsidR="00567CD6" w:rsidRPr="009B6D0C" w14:paraId="1AAB5396"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79CEEBEF" w14:textId="6009907F" w:rsidR="00567CD6" w:rsidRPr="009B6D0C" w:rsidRDefault="00567CD6" w:rsidP="00C44E02">
            <w:pPr>
              <w:spacing w:after="0" w:line="240" w:lineRule="auto"/>
              <w:rPr>
                <w:rFonts w:ascii="Times New Roman" w:hAnsi="Times New Roman"/>
              </w:rPr>
            </w:pPr>
            <w:r w:rsidRPr="009B6D0C">
              <w:rPr>
                <w:rFonts w:ascii="Times New Roman" w:hAnsi="Times New Roman"/>
              </w:rPr>
              <w:t>Такмичења (учествовање на такмичењима од општинског нивоа до републичког)</w:t>
            </w:r>
          </w:p>
        </w:tc>
        <w:tc>
          <w:tcPr>
            <w:tcW w:w="3567" w:type="dxa"/>
            <w:tcBorders>
              <w:top w:val="single" w:sz="4" w:space="0" w:color="auto"/>
              <w:left w:val="single" w:sz="4" w:space="0" w:color="auto"/>
              <w:bottom w:val="single" w:sz="4" w:space="0" w:color="auto"/>
              <w:right w:val="single" w:sz="4" w:space="0" w:color="auto"/>
            </w:tcBorders>
            <w:vAlign w:val="center"/>
            <w:hideMark/>
          </w:tcPr>
          <w:p w14:paraId="123E19C7"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Заинтересовани наставници и стручни сарадници</w:t>
            </w:r>
          </w:p>
        </w:tc>
        <w:tc>
          <w:tcPr>
            <w:tcW w:w="1789" w:type="dxa"/>
            <w:tcBorders>
              <w:top w:val="single" w:sz="4" w:space="0" w:color="auto"/>
              <w:left w:val="single" w:sz="4" w:space="0" w:color="auto"/>
              <w:bottom w:val="single" w:sz="4" w:space="0" w:color="auto"/>
              <w:right w:val="single" w:sz="4" w:space="0" w:color="auto"/>
            </w:tcBorders>
            <w:vAlign w:val="center"/>
            <w:hideMark/>
          </w:tcPr>
          <w:p w14:paraId="736F94C6"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lang w:val="sr-Cyrl-RS"/>
              </w:rPr>
              <w:t>Друго полугодиште</w:t>
            </w:r>
            <w:r w:rsidRPr="009B6D0C">
              <w:rPr>
                <w:rFonts w:ascii="Times New Roman" w:hAnsi="Times New Roman"/>
              </w:rPr>
              <w:t>.</w:t>
            </w:r>
          </w:p>
        </w:tc>
      </w:tr>
      <w:tr w:rsidR="00567CD6" w:rsidRPr="009B6D0C" w14:paraId="4EE0A146"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39B26B72" w14:textId="0D89831C" w:rsidR="00567CD6" w:rsidRPr="009B6D0C" w:rsidRDefault="00567CD6" w:rsidP="00C44E02">
            <w:pPr>
              <w:spacing w:after="0" w:line="240" w:lineRule="auto"/>
              <w:rPr>
                <w:rFonts w:ascii="Times New Roman" w:hAnsi="Times New Roman"/>
              </w:rPr>
            </w:pPr>
            <w:r w:rsidRPr="009B6D0C">
              <w:rPr>
                <w:rFonts w:ascii="Times New Roman" w:hAnsi="Times New Roman"/>
              </w:rPr>
              <w:t>Маркетинг школе (ажурирање сајта,изјаве,интервјуи,</w:t>
            </w:r>
            <w:r w:rsidR="00C44E02">
              <w:rPr>
                <w:rFonts w:ascii="Times New Roman" w:hAnsi="Times New Roman"/>
              </w:rPr>
              <w:t xml:space="preserve"> </w:t>
            </w:r>
            <w:r w:rsidRPr="009B6D0C">
              <w:rPr>
                <w:rFonts w:ascii="Times New Roman" w:hAnsi="Times New Roman"/>
              </w:rPr>
              <w:t>гостовања у медијима,саопштења,</w:t>
            </w:r>
            <w:r w:rsidR="00C44E02">
              <w:rPr>
                <w:rFonts w:ascii="Times New Roman" w:hAnsi="Times New Roman"/>
              </w:rPr>
              <w:t xml:space="preserve"> </w:t>
            </w:r>
            <w:r w:rsidRPr="009B6D0C">
              <w:rPr>
                <w:rFonts w:ascii="Times New Roman" w:hAnsi="Times New Roman"/>
              </w:rPr>
              <w:t>школски лист,</w:t>
            </w:r>
            <w:r w:rsidR="00C44E02">
              <w:rPr>
                <w:rFonts w:ascii="Times New Roman" w:hAnsi="Times New Roman"/>
              </w:rPr>
              <w:t xml:space="preserve"> </w:t>
            </w:r>
            <w:r w:rsidRPr="009B6D0C">
              <w:rPr>
                <w:rFonts w:ascii="Times New Roman" w:hAnsi="Times New Roman"/>
              </w:rPr>
              <w:t>израда и дистрибуција промотивног материјала</w:t>
            </w:r>
            <w:r w:rsidRPr="009B6D0C">
              <w:rPr>
                <w:rFonts w:ascii="Times New Roman" w:hAnsi="Times New Roman"/>
                <w:lang w:val="sr-Cyrl-RS"/>
              </w:rPr>
              <w:t>,</w:t>
            </w:r>
            <w:r w:rsidR="00C44E02">
              <w:rPr>
                <w:rFonts w:ascii="Times New Roman" w:hAnsi="Times New Roman"/>
                <w:lang w:val="sr-Latn-RS"/>
              </w:rPr>
              <w:t xml:space="preserve"> </w:t>
            </w:r>
            <w:r w:rsidRPr="009B6D0C">
              <w:rPr>
                <w:rFonts w:ascii="Times New Roman" w:hAnsi="Times New Roman"/>
                <w:lang w:val="sr-Cyrl-RS"/>
              </w:rPr>
              <w:t>јавни наступи</w:t>
            </w:r>
            <w:r w:rsidRPr="009B6D0C">
              <w:rPr>
                <w:rFonts w:ascii="Times New Roman" w:hAnsi="Times New Roman"/>
              </w:rPr>
              <w:t>)</w:t>
            </w:r>
          </w:p>
        </w:tc>
        <w:tc>
          <w:tcPr>
            <w:tcW w:w="3567" w:type="dxa"/>
            <w:tcBorders>
              <w:top w:val="single" w:sz="4" w:space="0" w:color="auto"/>
              <w:left w:val="single" w:sz="4" w:space="0" w:color="auto"/>
              <w:bottom w:val="single" w:sz="4" w:space="0" w:color="auto"/>
              <w:right w:val="single" w:sz="4" w:space="0" w:color="auto"/>
            </w:tcBorders>
            <w:vAlign w:val="center"/>
            <w:hideMark/>
          </w:tcPr>
          <w:p w14:paraId="0CD0D8F9"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Администратор сајта,</w:t>
            </w:r>
            <w:r w:rsidR="00FF478F" w:rsidRPr="009B6D0C">
              <w:rPr>
                <w:rFonts w:ascii="Times New Roman" w:hAnsi="Times New Roman"/>
                <w:lang w:val="sr-Cyrl-RS"/>
              </w:rPr>
              <w:t xml:space="preserve"> </w:t>
            </w:r>
            <w:r w:rsidRPr="009B6D0C">
              <w:rPr>
                <w:rFonts w:ascii="Times New Roman" w:hAnsi="Times New Roman"/>
              </w:rPr>
              <w:t>особа задужена за односе са јавношћу, уредник школског листа</w:t>
            </w:r>
          </w:p>
        </w:tc>
        <w:tc>
          <w:tcPr>
            <w:tcW w:w="1789" w:type="dxa"/>
            <w:tcBorders>
              <w:top w:val="single" w:sz="4" w:space="0" w:color="auto"/>
              <w:left w:val="single" w:sz="4" w:space="0" w:color="auto"/>
              <w:bottom w:val="single" w:sz="4" w:space="0" w:color="auto"/>
              <w:right w:val="single" w:sz="4" w:space="0" w:color="auto"/>
            </w:tcBorders>
            <w:vAlign w:val="center"/>
            <w:hideMark/>
          </w:tcPr>
          <w:p w14:paraId="432072CB"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 xml:space="preserve">У току школске </w:t>
            </w:r>
            <w:r w:rsidRPr="009B6D0C">
              <w:rPr>
                <w:rFonts w:ascii="Times New Roman" w:hAnsi="Times New Roman"/>
                <w:lang w:val="sr-Cyrl-RS"/>
              </w:rPr>
              <w:t>године</w:t>
            </w:r>
          </w:p>
        </w:tc>
      </w:tr>
      <w:tr w:rsidR="00567CD6" w:rsidRPr="009B6D0C" w14:paraId="482852AE"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1A97D7DE" w14:textId="31DB4703" w:rsidR="00567CD6" w:rsidRPr="009B6D0C" w:rsidRDefault="00567CD6" w:rsidP="00697256">
            <w:pPr>
              <w:spacing w:after="0" w:line="240" w:lineRule="auto"/>
              <w:rPr>
                <w:rFonts w:ascii="Times New Roman" w:hAnsi="Times New Roman"/>
              </w:rPr>
            </w:pPr>
            <w:r w:rsidRPr="009B6D0C">
              <w:rPr>
                <w:rFonts w:ascii="Times New Roman" w:hAnsi="Times New Roman"/>
              </w:rPr>
              <w:t>Рад</w:t>
            </w:r>
            <w:r w:rsidR="00C44E02">
              <w:rPr>
                <w:rFonts w:ascii="Times New Roman" w:hAnsi="Times New Roman"/>
              </w:rPr>
              <w:t xml:space="preserve"> у радним телима и програмима (</w:t>
            </w:r>
            <w:r w:rsidRPr="009B6D0C">
              <w:rPr>
                <w:rFonts w:ascii="Times New Roman" w:hAnsi="Times New Roman"/>
              </w:rPr>
              <w:t>координатор програ</w:t>
            </w:r>
            <w:r w:rsidR="00FF478F" w:rsidRPr="009B6D0C">
              <w:rPr>
                <w:rFonts w:ascii="Times New Roman" w:hAnsi="Times New Roman"/>
              </w:rPr>
              <w:t xml:space="preserve">ма од националног значаја – </w:t>
            </w:r>
            <w:r w:rsidRPr="009B6D0C">
              <w:rPr>
                <w:rFonts w:ascii="Times New Roman" w:hAnsi="Times New Roman"/>
              </w:rPr>
              <w:t>пројекти у локалној самоуправи)</w:t>
            </w:r>
          </w:p>
        </w:tc>
        <w:tc>
          <w:tcPr>
            <w:tcW w:w="3567" w:type="dxa"/>
            <w:tcBorders>
              <w:top w:val="single" w:sz="4" w:space="0" w:color="auto"/>
              <w:left w:val="single" w:sz="4" w:space="0" w:color="auto"/>
              <w:bottom w:val="single" w:sz="4" w:space="0" w:color="auto"/>
              <w:right w:val="single" w:sz="4" w:space="0" w:color="auto"/>
            </w:tcBorders>
            <w:vAlign w:val="center"/>
            <w:hideMark/>
          </w:tcPr>
          <w:p w14:paraId="4E412688"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Чланови Тима за писање пројеката,учесници у реализацији пројеката у локалној самоуправи</w:t>
            </w:r>
          </w:p>
        </w:tc>
        <w:tc>
          <w:tcPr>
            <w:tcW w:w="1789" w:type="dxa"/>
            <w:tcBorders>
              <w:top w:val="single" w:sz="4" w:space="0" w:color="auto"/>
              <w:left w:val="single" w:sz="4" w:space="0" w:color="auto"/>
              <w:bottom w:val="single" w:sz="4" w:space="0" w:color="auto"/>
              <w:right w:val="single" w:sz="4" w:space="0" w:color="auto"/>
            </w:tcBorders>
            <w:vAlign w:val="center"/>
            <w:hideMark/>
          </w:tcPr>
          <w:p w14:paraId="347002CD"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 xml:space="preserve">У току школске </w:t>
            </w:r>
            <w:r w:rsidRPr="009B6D0C">
              <w:rPr>
                <w:rFonts w:ascii="Times New Roman" w:hAnsi="Times New Roman"/>
                <w:lang w:val="sr-Cyrl-RS"/>
              </w:rPr>
              <w:t>године</w:t>
            </w:r>
          </w:p>
        </w:tc>
      </w:tr>
      <w:tr w:rsidR="00567CD6" w:rsidRPr="009B6D0C" w14:paraId="25564E60"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4DF8BFBE" w14:textId="77777777" w:rsidR="00567CD6" w:rsidRPr="009B6D0C" w:rsidRDefault="00567CD6" w:rsidP="00697256">
            <w:pPr>
              <w:spacing w:after="0" w:line="240" w:lineRule="auto"/>
              <w:rPr>
                <w:rFonts w:ascii="Times New Roman" w:hAnsi="Times New Roman"/>
              </w:rPr>
            </w:pPr>
            <w:r w:rsidRPr="009B6D0C">
              <w:rPr>
                <w:rFonts w:ascii="Times New Roman" w:hAnsi="Times New Roman"/>
              </w:rPr>
              <w:t>Стручни активи, удружења на нивоу општине</w:t>
            </w:r>
          </w:p>
        </w:tc>
        <w:tc>
          <w:tcPr>
            <w:tcW w:w="3567" w:type="dxa"/>
            <w:tcBorders>
              <w:top w:val="single" w:sz="4" w:space="0" w:color="auto"/>
              <w:left w:val="single" w:sz="4" w:space="0" w:color="auto"/>
              <w:bottom w:val="single" w:sz="4" w:space="0" w:color="auto"/>
              <w:right w:val="single" w:sz="4" w:space="0" w:color="auto"/>
            </w:tcBorders>
            <w:vAlign w:val="center"/>
            <w:hideMark/>
          </w:tcPr>
          <w:p w14:paraId="5AE0B064"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Чланови стручних актива и удружења</w:t>
            </w:r>
          </w:p>
        </w:tc>
        <w:tc>
          <w:tcPr>
            <w:tcW w:w="1789" w:type="dxa"/>
            <w:tcBorders>
              <w:top w:val="single" w:sz="4" w:space="0" w:color="auto"/>
              <w:left w:val="single" w:sz="4" w:space="0" w:color="auto"/>
              <w:bottom w:val="single" w:sz="4" w:space="0" w:color="auto"/>
              <w:right w:val="single" w:sz="4" w:space="0" w:color="auto"/>
            </w:tcBorders>
            <w:vAlign w:val="center"/>
            <w:hideMark/>
          </w:tcPr>
          <w:p w14:paraId="78DBDA65"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 xml:space="preserve">У току школске </w:t>
            </w:r>
            <w:r w:rsidRPr="009B6D0C">
              <w:rPr>
                <w:rFonts w:ascii="Times New Roman" w:hAnsi="Times New Roman"/>
                <w:lang w:val="sr-Cyrl-RS"/>
              </w:rPr>
              <w:t>године</w:t>
            </w:r>
          </w:p>
        </w:tc>
      </w:tr>
      <w:tr w:rsidR="00567CD6" w:rsidRPr="009B6D0C" w14:paraId="1E744F4C" w14:textId="77777777" w:rsidTr="00567CD6">
        <w:tc>
          <w:tcPr>
            <w:tcW w:w="4269" w:type="dxa"/>
            <w:tcBorders>
              <w:top w:val="single" w:sz="4" w:space="0" w:color="auto"/>
              <w:left w:val="single" w:sz="4" w:space="0" w:color="auto"/>
              <w:bottom w:val="single" w:sz="4" w:space="0" w:color="auto"/>
              <w:right w:val="single" w:sz="4" w:space="0" w:color="auto"/>
            </w:tcBorders>
            <w:vAlign w:val="center"/>
            <w:hideMark/>
          </w:tcPr>
          <w:p w14:paraId="7B09921C" w14:textId="0A81849D" w:rsidR="00567CD6" w:rsidRPr="009B6D0C" w:rsidRDefault="00567CD6" w:rsidP="00697256">
            <w:pPr>
              <w:spacing w:after="0" w:line="240" w:lineRule="auto"/>
              <w:rPr>
                <w:rFonts w:ascii="Times New Roman" w:hAnsi="Times New Roman"/>
              </w:rPr>
            </w:pPr>
            <w:r w:rsidRPr="009B6D0C">
              <w:rPr>
                <w:rFonts w:ascii="Times New Roman" w:hAnsi="Times New Roman"/>
              </w:rPr>
              <w:t>Учествовање у организацији и реализацији културних и спортских манифестација   (организовање трибина, смотри,књижевних сусрета, академија,</w:t>
            </w:r>
            <w:r w:rsidR="00C44E02">
              <w:rPr>
                <w:rFonts w:ascii="Times New Roman" w:hAnsi="Times New Roman"/>
              </w:rPr>
              <w:t xml:space="preserve"> </w:t>
            </w:r>
            <w:r w:rsidRPr="009B6D0C">
              <w:rPr>
                <w:rFonts w:ascii="Times New Roman" w:hAnsi="Times New Roman"/>
              </w:rPr>
              <w:t>изложби, ученичких позоришних представа,спортских манифестација</w:t>
            </w:r>
            <w:r w:rsidRPr="009B6D0C">
              <w:rPr>
                <w:rFonts w:ascii="Times New Roman" w:hAnsi="Times New Roman"/>
                <w:lang w:val="sr-Cyrl-RS"/>
              </w:rPr>
              <w:t>,</w:t>
            </w:r>
            <w:r w:rsidR="00C44E02">
              <w:rPr>
                <w:rFonts w:ascii="Times New Roman" w:hAnsi="Times New Roman"/>
                <w:lang w:val="sr-Latn-RS"/>
              </w:rPr>
              <w:t xml:space="preserve"> </w:t>
            </w:r>
            <w:r w:rsidRPr="009B6D0C">
              <w:rPr>
                <w:rFonts w:ascii="Times New Roman" w:hAnsi="Times New Roman"/>
                <w:lang w:val="sr-Cyrl-RS"/>
              </w:rPr>
              <w:t>базара,</w:t>
            </w:r>
            <w:r w:rsidR="00C44E02">
              <w:rPr>
                <w:rFonts w:ascii="Times New Roman" w:hAnsi="Times New Roman"/>
                <w:lang w:val="sr-Latn-RS"/>
              </w:rPr>
              <w:t xml:space="preserve"> </w:t>
            </w:r>
            <w:r w:rsidRPr="009B6D0C">
              <w:rPr>
                <w:rFonts w:ascii="Times New Roman" w:hAnsi="Times New Roman"/>
                <w:lang w:val="sr-Cyrl-RS"/>
              </w:rPr>
              <w:t>фестивала</w:t>
            </w:r>
            <w:r w:rsidRPr="009B6D0C">
              <w:rPr>
                <w:rFonts w:ascii="Times New Roman" w:hAnsi="Times New Roman"/>
              </w:rPr>
              <w:t>)</w:t>
            </w:r>
          </w:p>
        </w:tc>
        <w:tc>
          <w:tcPr>
            <w:tcW w:w="3567" w:type="dxa"/>
            <w:tcBorders>
              <w:top w:val="single" w:sz="4" w:space="0" w:color="auto"/>
              <w:left w:val="single" w:sz="4" w:space="0" w:color="auto"/>
              <w:bottom w:val="single" w:sz="4" w:space="0" w:color="auto"/>
              <w:right w:val="single" w:sz="4" w:space="0" w:color="auto"/>
            </w:tcBorders>
            <w:vAlign w:val="center"/>
            <w:hideMark/>
          </w:tcPr>
          <w:p w14:paraId="39374930" w14:textId="77777777" w:rsidR="00567CD6" w:rsidRPr="009B6D0C" w:rsidRDefault="00567CD6" w:rsidP="00697256">
            <w:pPr>
              <w:spacing w:after="0" w:line="240" w:lineRule="auto"/>
              <w:jc w:val="center"/>
              <w:rPr>
                <w:rFonts w:ascii="Times New Roman" w:hAnsi="Times New Roman"/>
                <w:lang w:val="sr-Cyrl-RS"/>
              </w:rPr>
            </w:pPr>
            <w:r w:rsidRPr="009B6D0C">
              <w:rPr>
                <w:rFonts w:ascii="Times New Roman" w:hAnsi="Times New Roman"/>
              </w:rPr>
              <w:t xml:space="preserve">Чланови Тима за културне програме и </w:t>
            </w:r>
            <w:r w:rsidRPr="009B6D0C">
              <w:rPr>
                <w:rFonts w:ascii="Times New Roman" w:hAnsi="Times New Roman"/>
                <w:lang w:val="sr-Cyrl-RS"/>
              </w:rPr>
              <w:t xml:space="preserve"> сви заинтересовани наставници</w:t>
            </w:r>
          </w:p>
        </w:tc>
        <w:tc>
          <w:tcPr>
            <w:tcW w:w="1789" w:type="dxa"/>
            <w:tcBorders>
              <w:top w:val="single" w:sz="4" w:space="0" w:color="auto"/>
              <w:left w:val="single" w:sz="4" w:space="0" w:color="auto"/>
              <w:bottom w:val="single" w:sz="4" w:space="0" w:color="auto"/>
              <w:right w:val="single" w:sz="4" w:space="0" w:color="auto"/>
            </w:tcBorders>
            <w:vAlign w:val="center"/>
            <w:hideMark/>
          </w:tcPr>
          <w:p w14:paraId="18FF8A96" w14:textId="77777777" w:rsidR="00567CD6" w:rsidRPr="009B6D0C" w:rsidRDefault="00567CD6" w:rsidP="00697256">
            <w:pPr>
              <w:spacing w:after="0" w:line="240" w:lineRule="auto"/>
              <w:jc w:val="center"/>
              <w:rPr>
                <w:rFonts w:ascii="Times New Roman" w:hAnsi="Times New Roman"/>
              </w:rPr>
            </w:pPr>
            <w:r w:rsidRPr="009B6D0C">
              <w:rPr>
                <w:rFonts w:ascii="Times New Roman" w:hAnsi="Times New Roman"/>
              </w:rPr>
              <w:t xml:space="preserve">У току школске </w:t>
            </w:r>
            <w:r w:rsidRPr="009B6D0C">
              <w:rPr>
                <w:rFonts w:ascii="Times New Roman" w:hAnsi="Times New Roman"/>
                <w:lang w:val="sr-Cyrl-RS"/>
              </w:rPr>
              <w:t>године</w:t>
            </w:r>
          </w:p>
        </w:tc>
      </w:tr>
    </w:tbl>
    <w:p w14:paraId="6F12CFED" w14:textId="77777777" w:rsidR="00567CD6" w:rsidRPr="009B6D0C" w:rsidRDefault="00567CD6" w:rsidP="00787061">
      <w:pPr>
        <w:spacing w:before="60" w:after="60"/>
        <w:rPr>
          <w:rFonts w:ascii="Times New Roman" w:hAnsi="Times New Roman"/>
        </w:rPr>
      </w:pPr>
    </w:p>
    <w:p w14:paraId="3FBFB594" w14:textId="77777777" w:rsidR="00567CD6" w:rsidRPr="009B6D0C" w:rsidRDefault="00567CD6" w:rsidP="00787061">
      <w:pPr>
        <w:spacing w:before="60" w:after="60" w:line="240" w:lineRule="auto"/>
        <w:rPr>
          <w:rFonts w:ascii="Times New Roman" w:hAnsi="Times New Roman"/>
          <w:lang w:val="sr-Cyrl-RS"/>
        </w:rPr>
      </w:pPr>
      <w:r w:rsidRPr="009B6D0C">
        <w:rPr>
          <w:rFonts w:ascii="Times New Roman" w:hAnsi="Times New Roman"/>
          <w:u w:val="single"/>
          <w:lang w:val="sr-Cyrl-RS"/>
        </w:rPr>
        <w:t>Састав комисије за стручно усавршавање и напредовање:</w:t>
      </w:r>
    </w:p>
    <w:p w14:paraId="38A5B99F" w14:textId="77777777" w:rsidR="00567CD6" w:rsidRPr="00C81CC6" w:rsidRDefault="00567CD6" w:rsidP="00676625">
      <w:pPr>
        <w:pStyle w:val="ListParagraph"/>
        <w:numPr>
          <w:ilvl w:val="0"/>
          <w:numId w:val="3"/>
        </w:numPr>
        <w:spacing w:before="60" w:after="60" w:line="276" w:lineRule="auto"/>
        <w:ind w:left="648"/>
        <w:rPr>
          <w:rFonts w:ascii="Times New Roman" w:hAnsi="Times New Roman"/>
          <w:color w:val="000000" w:themeColor="text1"/>
          <w:lang w:val="sr-Cyrl-RS"/>
        </w:rPr>
      </w:pPr>
      <w:r w:rsidRPr="00C81CC6">
        <w:rPr>
          <w:rFonts w:ascii="Times New Roman" w:hAnsi="Times New Roman"/>
          <w:color w:val="000000" w:themeColor="text1"/>
          <w:lang w:val="sr-Cyrl-BA"/>
        </w:rPr>
        <w:t>Жанка Селаковић</w:t>
      </w:r>
    </w:p>
    <w:p w14:paraId="48CECDD8" w14:textId="77777777" w:rsidR="00567CD6" w:rsidRPr="00C81CC6" w:rsidRDefault="00567CD6" w:rsidP="00676625">
      <w:pPr>
        <w:pStyle w:val="ListParagraph"/>
        <w:numPr>
          <w:ilvl w:val="0"/>
          <w:numId w:val="3"/>
        </w:numPr>
        <w:spacing w:before="60" w:after="60" w:line="276" w:lineRule="auto"/>
        <w:ind w:left="648"/>
        <w:rPr>
          <w:rFonts w:ascii="Times New Roman" w:hAnsi="Times New Roman"/>
          <w:color w:val="000000" w:themeColor="text1"/>
          <w:lang w:val="sr-Cyrl-RS"/>
        </w:rPr>
      </w:pPr>
      <w:r w:rsidRPr="00C81CC6">
        <w:rPr>
          <w:rFonts w:ascii="Times New Roman" w:hAnsi="Times New Roman"/>
          <w:color w:val="000000" w:themeColor="text1"/>
          <w:lang w:val="sr-Cyrl-RS"/>
        </w:rPr>
        <w:t>Снежана Илић</w:t>
      </w:r>
    </w:p>
    <w:p w14:paraId="40BBC371" w14:textId="77777777" w:rsidR="00567CD6" w:rsidRPr="00C81CC6" w:rsidRDefault="00567CD6" w:rsidP="00676625">
      <w:pPr>
        <w:pStyle w:val="ListParagraph"/>
        <w:numPr>
          <w:ilvl w:val="0"/>
          <w:numId w:val="3"/>
        </w:numPr>
        <w:spacing w:before="60" w:after="60" w:line="276" w:lineRule="auto"/>
        <w:ind w:left="648"/>
        <w:rPr>
          <w:rFonts w:ascii="Times New Roman" w:hAnsi="Times New Roman"/>
          <w:color w:val="000000" w:themeColor="text1"/>
          <w:lang w:val="sr-Cyrl-RS"/>
        </w:rPr>
      </w:pPr>
      <w:r w:rsidRPr="00C81CC6">
        <w:rPr>
          <w:rFonts w:ascii="Times New Roman" w:hAnsi="Times New Roman"/>
          <w:color w:val="000000" w:themeColor="text1"/>
          <w:lang w:val="sr-Cyrl-RS"/>
        </w:rPr>
        <w:t>Зоран Радовић</w:t>
      </w:r>
    </w:p>
    <w:p w14:paraId="7E459612" w14:textId="77777777" w:rsidR="00567CD6" w:rsidRPr="00C81CC6" w:rsidRDefault="00567CD6" w:rsidP="00676625">
      <w:pPr>
        <w:pStyle w:val="ListParagraph"/>
        <w:numPr>
          <w:ilvl w:val="0"/>
          <w:numId w:val="3"/>
        </w:numPr>
        <w:spacing w:before="60" w:after="60" w:line="276" w:lineRule="auto"/>
        <w:ind w:left="648"/>
        <w:rPr>
          <w:rFonts w:ascii="Times New Roman" w:hAnsi="Times New Roman"/>
          <w:color w:val="000000" w:themeColor="text1"/>
          <w:lang w:val="sr-Cyrl-RS"/>
        </w:rPr>
      </w:pPr>
      <w:r w:rsidRPr="00C81CC6">
        <w:rPr>
          <w:rFonts w:ascii="Times New Roman" w:hAnsi="Times New Roman"/>
          <w:color w:val="000000" w:themeColor="text1"/>
          <w:lang w:val="sr-Cyrl-RS"/>
        </w:rPr>
        <w:t>Нена Булатовић</w:t>
      </w:r>
    </w:p>
    <w:p w14:paraId="329E3B4A" w14:textId="51889853" w:rsidR="00567CD6" w:rsidRPr="00C81CC6" w:rsidRDefault="00567CD6" w:rsidP="00676625">
      <w:pPr>
        <w:pStyle w:val="ListParagraph"/>
        <w:numPr>
          <w:ilvl w:val="0"/>
          <w:numId w:val="3"/>
        </w:numPr>
        <w:spacing w:before="60" w:after="60" w:line="276" w:lineRule="auto"/>
        <w:ind w:left="648"/>
        <w:rPr>
          <w:rFonts w:ascii="Times New Roman" w:hAnsi="Times New Roman"/>
          <w:color w:val="000000" w:themeColor="text1"/>
          <w:lang w:val="sr-Cyrl-RS"/>
        </w:rPr>
      </w:pPr>
      <w:r w:rsidRPr="00C81CC6">
        <w:rPr>
          <w:rFonts w:ascii="Times New Roman" w:hAnsi="Times New Roman"/>
          <w:color w:val="000000" w:themeColor="text1"/>
          <w:lang w:val="sr-Cyrl-RS"/>
        </w:rPr>
        <w:t>Јелена Алемпијевић</w:t>
      </w:r>
    </w:p>
    <w:p w14:paraId="7B55505C" w14:textId="77777777" w:rsidR="00567CD6" w:rsidRPr="009B6D0C" w:rsidRDefault="00567CD6" w:rsidP="00787061">
      <w:pPr>
        <w:spacing w:before="60" w:after="60"/>
        <w:ind w:firstLine="288"/>
        <w:rPr>
          <w:rFonts w:ascii="Times New Roman" w:hAnsi="Times New Roman"/>
          <w:lang w:val="sr-Cyrl-RS"/>
        </w:rPr>
      </w:pPr>
      <w:r w:rsidRPr="009B6D0C">
        <w:rPr>
          <w:rFonts w:ascii="Times New Roman" w:hAnsi="Times New Roman"/>
          <w:lang w:val="sr-Cyrl-RS"/>
        </w:rPr>
        <w:t>План рада комисије за стручно усавршавање и напредовање</w:t>
      </w:r>
    </w:p>
    <w:p w14:paraId="12F8C865" w14:textId="0F2DE722" w:rsidR="00567CD6" w:rsidRPr="009B6D0C" w:rsidRDefault="00567CD6" w:rsidP="00EF0D1A">
      <w:pPr>
        <w:spacing w:before="60" w:after="60"/>
        <w:ind w:firstLine="288"/>
        <w:jc w:val="both"/>
        <w:rPr>
          <w:rFonts w:ascii="Times New Roman" w:hAnsi="Times New Roman"/>
          <w:lang w:val="sr-Cyrl-RS"/>
        </w:rPr>
      </w:pPr>
      <w:r w:rsidRPr="009B6D0C">
        <w:rPr>
          <w:rFonts w:ascii="Times New Roman" w:hAnsi="Times New Roman"/>
          <w:lang w:val="sr-Cyrl-RS"/>
        </w:rPr>
        <w:t xml:space="preserve">Комисија ће се  састајати током године према потреби ради прикупљања евиденционих листа са реализованих активности у установи и уверења са посећених семинара. Такође ће водити евиденцију у електронском облику (су у установи – </w:t>
      </w:r>
      <w:r w:rsidR="000340C9" w:rsidRPr="009B6D0C">
        <w:rPr>
          <w:rFonts w:ascii="Times New Roman" w:hAnsi="Times New Roman"/>
          <w:lang w:val="sr-Cyrl-RS"/>
        </w:rPr>
        <w:t>Весна Вуковић</w:t>
      </w:r>
      <w:r w:rsidRPr="009B6D0C">
        <w:rPr>
          <w:rFonts w:ascii="Times New Roman" w:hAnsi="Times New Roman"/>
          <w:lang w:val="sr-Cyrl-RS"/>
        </w:rPr>
        <w:t xml:space="preserve"> и Зоран Радовић, а су ван установе – Снежана Илић  и </w:t>
      </w:r>
      <w:r w:rsidR="000340C9" w:rsidRPr="009B6D0C">
        <w:rPr>
          <w:rFonts w:ascii="Times New Roman" w:hAnsi="Times New Roman"/>
          <w:lang w:val="sr-Cyrl-RS"/>
        </w:rPr>
        <w:t>Јелена Алемпијевић</w:t>
      </w:r>
      <w:r w:rsidRPr="009B6D0C">
        <w:rPr>
          <w:rFonts w:ascii="Times New Roman" w:hAnsi="Times New Roman"/>
          <w:lang w:val="sr-Cyrl-RS"/>
        </w:rPr>
        <w:t>).</w:t>
      </w:r>
    </w:p>
    <w:p w14:paraId="6D2C7E9D" w14:textId="77777777" w:rsidR="00567CD6" w:rsidRPr="009B6D0C" w:rsidRDefault="00567CD6" w:rsidP="00EF0D1A">
      <w:pPr>
        <w:spacing w:before="60" w:after="60"/>
        <w:jc w:val="both"/>
        <w:rPr>
          <w:rFonts w:ascii="Times New Roman" w:hAnsi="Times New Roman"/>
          <w:lang w:val="sr-Cyrl-RS"/>
        </w:rPr>
      </w:pPr>
      <w:r w:rsidRPr="009B6D0C">
        <w:rPr>
          <w:rFonts w:ascii="Times New Roman" w:hAnsi="Times New Roman"/>
          <w:lang w:val="sr-Cyrl-RS"/>
        </w:rPr>
        <w:t>Пресек остварених сати биће рађен на крају првог и  другог полугодишта, о чему ће запослени бити обавештени путем огласне табле.</w:t>
      </w:r>
    </w:p>
    <w:p w14:paraId="5F024884" w14:textId="77777777" w:rsidR="00567CD6" w:rsidRPr="009B6D0C" w:rsidRDefault="00567CD6" w:rsidP="00787061">
      <w:pPr>
        <w:spacing w:before="60" w:after="60"/>
        <w:rPr>
          <w:rFonts w:ascii="Times New Roman" w:hAnsi="Times New Roman"/>
          <w:lang w:val="sr-Cyrl-RS"/>
        </w:rPr>
      </w:pPr>
    </w:p>
    <w:p w14:paraId="75A4D6FA" w14:textId="3EA3C121" w:rsidR="00567CD6" w:rsidRPr="006320FC" w:rsidRDefault="001A417F" w:rsidP="001A417F">
      <w:pPr>
        <w:pStyle w:val="druginaslov"/>
        <w:rPr>
          <w:sz w:val="22"/>
          <w:szCs w:val="22"/>
        </w:rPr>
      </w:pPr>
      <w:bookmarkStart w:id="402" w:name="_Toc114179928"/>
      <w:bookmarkStart w:id="403" w:name="_Toc176988565"/>
      <w:r>
        <w:br w:type="page"/>
      </w:r>
      <w:bookmarkStart w:id="404" w:name="_Toc208751624"/>
      <w:bookmarkStart w:id="405" w:name="_Toc239346400"/>
      <w:bookmarkStart w:id="406" w:name="_Toc239348387"/>
      <w:bookmarkStart w:id="407" w:name="_Toc239348570"/>
      <w:bookmarkStart w:id="408" w:name="_Toc240224489"/>
      <w:r w:rsidR="00567CD6" w:rsidRPr="009B6D0C">
        <w:lastRenderedPageBreak/>
        <w:t>9.2.2. План стручних посете ученика и на</w:t>
      </w:r>
      <w:r w:rsidR="00567CD6" w:rsidRPr="006320FC">
        <w:rPr>
          <w:sz w:val="22"/>
          <w:szCs w:val="22"/>
        </w:rPr>
        <w:t>ставника</w:t>
      </w:r>
      <w:bookmarkEnd w:id="402"/>
      <w:bookmarkEnd w:id="403"/>
      <w:bookmarkEnd w:id="404"/>
      <w:bookmarkEnd w:id="405"/>
      <w:bookmarkEnd w:id="406"/>
      <w:bookmarkEnd w:id="407"/>
      <w:bookmarkEnd w:id="408"/>
    </w:p>
    <w:p w14:paraId="4FD82BA8" w14:textId="288DDE41" w:rsidR="00567CD6" w:rsidRPr="006320FC" w:rsidRDefault="00567CD6" w:rsidP="00EF0D1A">
      <w:pPr>
        <w:spacing w:before="60" w:after="60"/>
        <w:ind w:firstLine="720"/>
        <w:jc w:val="both"/>
        <w:rPr>
          <w:rFonts w:ascii="Times New Roman" w:hAnsi="Times New Roman"/>
        </w:rPr>
      </w:pPr>
      <w:r w:rsidRPr="006320FC">
        <w:rPr>
          <w:rFonts w:ascii="Times New Roman" w:hAnsi="Times New Roman"/>
        </w:rPr>
        <w:t>Предвиђене су  стручне посете заинтерес</w:t>
      </w:r>
      <w:r w:rsidR="00CA644B" w:rsidRPr="006320FC">
        <w:rPr>
          <w:rFonts w:ascii="Times New Roman" w:hAnsi="Times New Roman"/>
        </w:rPr>
        <w:t>ованих ученика</w:t>
      </w:r>
      <w:r w:rsidRPr="006320FC">
        <w:rPr>
          <w:rFonts w:ascii="Times New Roman" w:hAnsi="Times New Roman"/>
        </w:rPr>
        <w:t>.</w:t>
      </w:r>
      <w:r w:rsidRPr="006320FC">
        <w:rPr>
          <w:rFonts w:ascii="Times New Roman" w:hAnsi="Times New Roman"/>
          <w:lang w:val="sr-Cyrl-RS"/>
        </w:rPr>
        <w:t xml:space="preserve"> </w:t>
      </w:r>
      <w:r w:rsidR="00A7321D" w:rsidRPr="006320FC">
        <w:rPr>
          <w:rFonts w:ascii="Times New Roman" w:hAnsi="Times New Roman"/>
          <w:lang w:val="sr-Cyrl-RS"/>
        </w:rPr>
        <w:t xml:space="preserve"> </w:t>
      </w:r>
      <w:r w:rsidRPr="006320FC">
        <w:rPr>
          <w:rFonts w:ascii="Times New Roman" w:hAnsi="Times New Roman"/>
        </w:rPr>
        <w:t>Пријављивање ученика је искључиво на добровољној основи.</w:t>
      </w:r>
      <w:r w:rsidRPr="006320FC">
        <w:rPr>
          <w:rFonts w:ascii="Times New Roman" w:hAnsi="Times New Roman"/>
          <w:lang w:val="sr-Cyrl-RS"/>
        </w:rPr>
        <w:t xml:space="preserve"> </w:t>
      </w:r>
      <w:r w:rsidR="0064238E" w:rsidRPr="006320FC">
        <w:rPr>
          <w:rFonts w:ascii="Times New Roman" w:hAnsi="Times New Roman"/>
          <w:lang w:val="sr-Cyrl-RS"/>
        </w:rPr>
        <w:t>Плаћање</w:t>
      </w:r>
      <w:r w:rsidRPr="006320FC">
        <w:rPr>
          <w:rFonts w:ascii="Times New Roman" w:hAnsi="Times New Roman"/>
        </w:rPr>
        <w:t xml:space="preserve"> ових стручних посета пада на терет родитеља (улазнице и превоз).</w:t>
      </w:r>
    </w:p>
    <w:p w14:paraId="330FA92B" w14:textId="77777777" w:rsidR="00567CD6" w:rsidRPr="006320FC" w:rsidRDefault="00567CD6" w:rsidP="00787061">
      <w:pPr>
        <w:spacing w:before="60" w:after="60"/>
        <w:ind w:firstLine="720"/>
        <w:rPr>
          <w:rFonts w:ascii="Times New Roman" w:hAnsi="Times New Roman"/>
        </w:rPr>
      </w:pPr>
      <w:r w:rsidRPr="006320FC">
        <w:rPr>
          <w:rFonts w:ascii="Times New Roman" w:hAnsi="Times New Roman"/>
        </w:rPr>
        <w:t>Стручне посете реализоваће  се само уколико буде постојало интересовање ученика.</w:t>
      </w:r>
    </w:p>
    <w:p w14:paraId="7AD9A7FD" w14:textId="59FC47A4" w:rsidR="00567CD6" w:rsidRPr="006320FC" w:rsidRDefault="00567CD6" w:rsidP="00787061">
      <w:pPr>
        <w:spacing w:before="60" w:after="60"/>
        <w:ind w:firstLine="720"/>
        <w:rPr>
          <w:rFonts w:ascii="Times New Roman" w:hAnsi="Times New Roman"/>
        </w:rPr>
      </w:pPr>
      <w:r w:rsidRPr="006320FC">
        <w:rPr>
          <w:rFonts w:ascii="Times New Roman" w:hAnsi="Times New Roman"/>
        </w:rPr>
        <w:t>Стручне посете намењене су ученицима старији</w:t>
      </w:r>
      <w:r w:rsidR="0064238E" w:rsidRPr="006320FC">
        <w:rPr>
          <w:rFonts w:ascii="Times New Roman" w:hAnsi="Times New Roman"/>
        </w:rPr>
        <w:t>х разреда</w:t>
      </w:r>
      <w:r w:rsidRPr="006320FC">
        <w:rPr>
          <w:rFonts w:ascii="Times New Roman" w:hAnsi="Times New Roman"/>
        </w:rPr>
        <w:t>.</w:t>
      </w:r>
    </w:p>
    <w:p w14:paraId="0B0E9F28" w14:textId="77777777" w:rsidR="00567CD6" w:rsidRPr="006320FC" w:rsidRDefault="009B6D0C" w:rsidP="00787061">
      <w:pPr>
        <w:spacing w:before="60" w:after="60"/>
        <w:ind w:firstLine="720"/>
        <w:rPr>
          <w:rFonts w:ascii="Times New Roman" w:hAnsi="Times New Roman"/>
          <w:lang w:val="sr-Cyrl-RS"/>
        </w:rPr>
      </w:pPr>
      <w:r w:rsidRPr="006320FC">
        <w:rPr>
          <w:rFonts w:ascii="Times New Roman" w:hAnsi="Times New Roman"/>
          <w:lang w:val="sr-Cyrl-RS"/>
        </w:rPr>
        <w:t xml:space="preserve">Детаљан план стручних посета је написан у оквиру одељка 4.5.5. </w:t>
      </w:r>
    </w:p>
    <w:p w14:paraId="4AFC79F4" w14:textId="7DA84C10" w:rsidR="009B6D0C" w:rsidRPr="006320FC" w:rsidRDefault="00477C1D" w:rsidP="00787061">
      <w:pPr>
        <w:spacing w:before="60" w:after="60"/>
        <w:rPr>
          <w:rFonts w:ascii="Times New Roman" w:hAnsi="Times New Roman"/>
          <w:b/>
          <w:u w:val="single"/>
        </w:rPr>
      </w:pPr>
      <w:r w:rsidRPr="006320FC">
        <w:rPr>
          <w:rFonts w:ascii="Times New Roman" w:hAnsi="Times New Roman"/>
          <w:b/>
          <w:u w:val="single"/>
        </w:rPr>
        <w:t xml:space="preserve">           </w:t>
      </w:r>
    </w:p>
    <w:p w14:paraId="5D14323A" w14:textId="4EF179A9" w:rsidR="00812027" w:rsidRPr="006320FC" w:rsidRDefault="00812027" w:rsidP="00477C1D">
      <w:pPr>
        <w:pStyle w:val="druginaslov"/>
        <w:rPr>
          <w:sz w:val="22"/>
          <w:szCs w:val="22"/>
        </w:rPr>
      </w:pPr>
      <w:bookmarkStart w:id="409" w:name="_Toc176988566"/>
      <w:bookmarkStart w:id="410" w:name="_Toc208751625"/>
      <w:bookmarkStart w:id="411" w:name="_Toc239346401"/>
      <w:bookmarkStart w:id="412" w:name="_Toc239348388"/>
      <w:bookmarkStart w:id="413" w:name="_Toc239348571"/>
      <w:bookmarkStart w:id="414" w:name="_Toc240224490"/>
      <w:r w:rsidRPr="006320FC">
        <w:rPr>
          <w:sz w:val="22"/>
          <w:szCs w:val="22"/>
        </w:rPr>
        <w:t>9.2.3. Пројекти који се реализују у школи</w:t>
      </w:r>
      <w:bookmarkEnd w:id="409"/>
      <w:bookmarkEnd w:id="410"/>
      <w:bookmarkEnd w:id="411"/>
      <w:bookmarkEnd w:id="412"/>
      <w:bookmarkEnd w:id="413"/>
      <w:bookmarkEnd w:id="414"/>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6"/>
        <w:gridCol w:w="2773"/>
        <w:gridCol w:w="2318"/>
        <w:gridCol w:w="2703"/>
      </w:tblGrid>
      <w:tr w:rsidR="00746156" w:rsidRPr="006320FC" w14:paraId="04154343" w14:textId="77777777" w:rsidTr="00697256">
        <w:trPr>
          <w:trHeight w:val="252"/>
          <w:jc w:val="center"/>
        </w:trPr>
        <w:tc>
          <w:tcPr>
            <w:tcW w:w="1516" w:type="dxa"/>
            <w:shd w:val="clear" w:color="auto" w:fill="F2F2F2"/>
            <w:vAlign w:val="center"/>
            <w:hideMark/>
          </w:tcPr>
          <w:p w14:paraId="6AD7C205" w14:textId="77777777" w:rsidR="00746156" w:rsidRPr="006320FC" w:rsidRDefault="00746156" w:rsidP="00697256">
            <w:pPr>
              <w:spacing w:after="0" w:line="240" w:lineRule="auto"/>
              <w:jc w:val="center"/>
              <w:rPr>
                <w:rFonts w:ascii="Times New Roman" w:hAnsi="Times New Roman"/>
                <w:b/>
                <w:bCs/>
                <w:lang w:val="sr-Cyrl-CS"/>
              </w:rPr>
            </w:pPr>
            <w:r w:rsidRPr="006320FC">
              <w:rPr>
                <w:rFonts w:ascii="Times New Roman" w:hAnsi="Times New Roman"/>
                <w:b/>
                <w:bCs/>
                <w:lang w:val="sr-Cyrl-CS"/>
              </w:rPr>
              <w:t>НАЗИВ ПРОЈЕКТА</w:t>
            </w:r>
          </w:p>
        </w:tc>
        <w:tc>
          <w:tcPr>
            <w:tcW w:w="2773" w:type="dxa"/>
            <w:shd w:val="clear" w:color="auto" w:fill="F2F2F2"/>
            <w:vAlign w:val="center"/>
            <w:hideMark/>
          </w:tcPr>
          <w:p w14:paraId="723B29AE" w14:textId="77777777" w:rsidR="00746156" w:rsidRPr="006320FC" w:rsidRDefault="00746156" w:rsidP="00697256">
            <w:pPr>
              <w:spacing w:after="0" w:line="240" w:lineRule="auto"/>
              <w:jc w:val="center"/>
              <w:rPr>
                <w:rFonts w:ascii="Times New Roman" w:hAnsi="Times New Roman"/>
                <w:b/>
                <w:bCs/>
                <w:lang w:val="sr-Cyrl-CS"/>
              </w:rPr>
            </w:pPr>
            <w:r w:rsidRPr="006320FC">
              <w:rPr>
                <w:rFonts w:ascii="Times New Roman" w:hAnsi="Times New Roman"/>
                <w:b/>
                <w:bCs/>
                <w:lang w:val="sr-Cyrl-CS"/>
              </w:rPr>
              <w:t>НОСИЛАЦ ПРОЈЕКТА</w:t>
            </w:r>
          </w:p>
        </w:tc>
        <w:tc>
          <w:tcPr>
            <w:tcW w:w="2318" w:type="dxa"/>
            <w:shd w:val="clear" w:color="auto" w:fill="F2F2F2"/>
            <w:vAlign w:val="center"/>
            <w:hideMark/>
          </w:tcPr>
          <w:p w14:paraId="62BAFFC1" w14:textId="77777777" w:rsidR="00746156" w:rsidRPr="006320FC" w:rsidRDefault="00746156" w:rsidP="00697256">
            <w:pPr>
              <w:spacing w:after="0" w:line="240" w:lineRule="auto"/>
              <w:jc w:val="center"/>
              <w:rPr>
                <w:rFonts w:ascii="Times New Roman" w:hAnsi="Times New Roman"/>
                <w:b/>
                <w:bCs/>
                <w:lang w:val="sr-Cyrl-CS"/>
              </w:rPr>
            </w:pPr>
            <w:r w:rsidRPr="006320FC">
              <w:rPr>
                <w:rFonts w:ascii="Times New Roman" w:hAnsi="Times New Roman"/>
                <w:b/>
                <w:bCs/>
                <w:lang w:val="sr-Cyrl-CS"/>
              </w:rPr>
              <w:t>РЕАЛИЗАТОРИ ПРОЈЕКТА</w:t>
            </w:r>
          </w:p>
        </w:tc>
        <w:tc>
          <w:tcPr>
            <w:tcW w:w="2703" w:type="dxa"/>
            <w:shd w:val="clear" w:color="auto" w:fill="F2F2F2"/>
            <w:vAlign w:val="center"/>
            <w:hideMark/>
          </w:tcPr>
          <w:p w14:paraId="3AF27F95" w14:textId="77777777" w:rsidR="00746156" w:rsidRPr="006320FC" w:rsidRDefault="00746156" w:rsidP="00697256">
            <w:pPr>
              <w:spacing w:after="0" w:line="240" w:lineRule="auto"/>
              <w:jc w:val="center"/>
              <w:rPr>
                <w:rFonts w:ascii="Times New Roman" w:hAnsi="Times New Roman"/>
                <w:b/>
                <w:bCs/>
                <w:lang w:val="sr-Cyrl-CS"/>
              </w:rPr>
            </w:pPr>
            <w:r w:rsidRPr="006320FC">
              <w:rPr>
                <w:rFonts w:ascii="Times New Roman" w:hAnsi="Times New Roman"/>
                <w:b/>
                <w:bCs/>
                <w:lang w:val="sr-Cyrl-CS"/>
              </w:rPr>
              <w:t>ВРЕМЕНСКА ДИНАМИКА/ТРАЈАЊЕ</w:t>
            </w:r>
          </w:p>
        </w:tc>
      </w:tr>
      <w:tr w:rsidR="00746156" w:rsidRPr="006320FC" w14:paraId="0C0436B9" w14:textId="77777777" w:rsidTr="00697256">
        <w:trPr>
          <w:trHeight w:val="951"/>
          <w:jc w:val="center"/>
        </w:trPr>
        <w:tc>
          <w:tcPr>
            <w:tcW w:w="1516" w:type="dxa"/>
            <w:vAlign w:val="center"/>
          </w:tcPr>
          <w:p w14:paraId="4FF62E29" w14:textId="774B3375" w:rsidR="00746156" w:rsidRDefault="003B7BD4" w:rsidP="00697256">
            <w:pPr>
              <w:spacing w:after="0" w:line="240" w:lineRule="auto"/>
              <w:jc w:val="center"/>
              <w:rPr>
                <w:rFonts w:ascii="Times New Roman" w:hAnsi="Times New Roman"/>
                <w:lang w:val="sr-Cyrl-RS"/>
              </w:rPr>
            </w:pPr>
            <w:r>
              <w:rPr>
                <w:rFonts w:ascii="Times New Roman" w:hAnsi="Times New Roman"/>
                <w:lang w:val="sr-Cyrl-RS"/>
              </w:rPr>
              <w:t>Деч</w:t>
            </w:r>
            <w:r w:rsidR="00746156" w:rsidRPr="006320FC">
              <w:rPr>
                <w:rFonts w:ascii="Times New Roman" w:hAnsi="Times New Roman"/>
                <w:lang w:val="sr-Cyrl-RS"/>
              </w:rPr>
              <w:t>ја недеља, Савиндан, Дан школе</w:t>
            </w:r>
          </w:p>
          <w:p w14:paraId="3EC2036F" w14:textId="132A11B6" w:rsidR="0070620D" w:rsidRPr="006320FC" w:rsidRDefault="0070620D" w:rsidP="00697256">
            <w:pPr>
              <w:spacing w:after="0" w:line="240" w:lineRule="auto"/>
              <w:jc w:val="center"/>
              <w:rPr>
                <w:rFonts w:ascii="Times New Roman" w:hAnsi="Times New Roman"/>
                <w:lang w:val="sr-Cyrl-RS"/>
              </w:rPr>
            </w:pPr>
          </w:p>
        </w:tc>
        <w:tc>
          <w:tcPr>
            <w:tcW w:w="2773" w:type="dxa"/>
            <w:vAlign w:val="center"/>
          </w:tcPr>
          <w:p w14:paraId="340A859A" w14:textId="257C6DEE" w:rsidR="00746156" w:rsidRPr="006320FC" w:rsidRDefault="00746156" w:rsidP="00697256">
            <w:pPr>
              <w:spacing w:after="0" w:line="240" w:lineRule="auto"/>
              <w:rPr>
                <w:rFonts w:ascii="Times New Roman" w:hAnsi="Times New Roman"/>
                <w:lang w:val="sr-Cyrl-CS"/>
              </w:rPr>
            </w:pPr>
            <w:r w:rsidRPr="006320FC">
              <w:rPr>
                <w:rFonts w:ascii="Times New Roman" w:hAnsi="Times New Roman"/>
                <w:lang w:val="sr-Cyrl-CS"/>
              </w:rPr>
              <w:t xml:space="preserve">Тим за културне активности,Тим за  обезбеђивање квалитета и развој школе, Тим за стручно усавршавање и остваривање угледних </w:t>
            </w:r>
            <w:r w:rsidR="007158D8">
              <w:rPr>
                <w:rFonts w:ascii="Times New Roman" w:hAnsi="Times New Roman"/>
                <w:lang w:val="sr-Cyrl-CS"/>
              </w:rPr>
              <w:t xml:space="preserve">   </w:t>
            </w:r>
            <w:r w:rsidRPr="006320FC">
              <w:rPr>
                <w:rFonts w:ascii="Times New Roman" w:hAnsi="Times New Roman"/>
                <w:lang w:val="sr-Cyrl-CS"/>
              </w:rPr>
              <w:t>часова</w:t>
            </w:r>
          </w:p>
        </w:tc>
        <w:tc>
          <w:tcPr>
            <w:tcW w:w="2318" w:type="dxa"/>
            <w:vAlign w:val="center"/>
          </w:tcPr>
          <w:p w14:paraId="12B43B57" w14:textId="45A9C7A7" w:rsidR="00746156" w:rsidRPr="006320FC" w:rsidRDefault="008B2991" w:rsidP="00697256">
            <w:pPr>
              <w:spacing w:after="0" w:line="240" w:lineRule="auto"/>
              <w:rPr>
                <w:rFonts w:ascii="Times New Roman" w:hAnsi="Times New Roman"/>
                <w:lang w:val="sr-Cyrl-CS"/>
              </w:rPr>
            </w:pPr>
            <w:r>
              <w:rPr>
                <w:rFonts w:ascii="Times New Roman" w:hAnsi="Times New Roman"/>
                <w:lang w:val="sr-Cyrl-CS"/>
              </w:rPr>
              <w:t xml:space="preserve">  </w:t>
            </w:r>
            <w:r w:rsidR="00F54117">
              <w:rPr>
                <w:rFonts w:ascii="Times New Roman" w:hAnsi="Times New Roman"/>
                <w:lang w:val="sr-Cyrl-CS"/>
              </w:rPr>
              <w:t>-</w:t>
            </w:r>
            <w:r>
              <w:rPr>
                <w:rFonts w:ascii="Times New Roman" w:hAnsi="Times New Roman"/>
                <w:lang w:val="sr-Cyrl-CS"/>
              </w:rPr>
              <w:t>З</w:t>
            </w:r>
            <w:r w:rsidR="00746156" w:rsidRPr="006320FC">
              <w:rPr>
                <w:rFonts w:ascii="Times New Roman" w:hAnsi="Times New Roman"/>
                <w:lang w:val="sr-Cyrl-CS"/>
              </w:rPr>
              <w:t>апослени у ОШ „Стеван Чоловић“</w:t>
            </w:r>
          </w:p>
        </w:tc>
        <w:tc>
          <w:tcPr>
            <w:tcW w:w="2703" w:type="dxa"/>
            <w:vAlign w:val="center"/>
          </w:tcPr>
          <w:p w14:paraId="0CD47E33" w14:textId="77777777" w:rsidR="00333F2A" w:rsidRDefault="00746156" w:rsidP="00697256">
            <w:pPr>
              <w:spacing w:after="0" w:line="240" w:lineRule="auto"/>
              <w:jc w:val="center"/>
              <w:rPr>
                <w:rFonts w:ascii="Times New Roman" w:hAnsi="Times New Roman"/>
                <w:lang w:val="sr-Cyrl-RS"/>
              </w:rPr>
            </w:pPr>
            <w:r w:rsidRPr="006320FC">
              <w:rPr>
                <w:rFonts w:ascii="Times New Roman" w:hAnsi="Times New Roman"/>
                <w:lang w:val="sr-Cyrl-RS"/>
              </w:rPr>
              <w:t xml:space="preserve">Током школске </w:t>
            </w:r>
          </w:p>
          <w:p w14:paraId="27553CA4" w14:textId="77F131ED" w:rsidR="00746156" w:rsidRPr="006320FC" w:rsidRDefault="00333F2A" w:rsidP="00697256">
            <w:pPr>
              <w:spacing w:after="0" w:line="240" w:lineRule="auto"/>
              <w:jc w:val="center"/>
              <w:rPr>
                <w:rFonts w:ascii="Times New Roman" w:hAnsi="Times New Roman"/>
                <w:lang w:val="sr-Cyrl-CS"/>
              </w:rPr>
            </w:pPr>
            <w:r>
              <w:rPr>
                <w:rFonts w:ascii="Times New Roman" w:hAnsi="Times New Roman"/>
                <w:lang w:val="sr-Cyrl-RS"/>
              </w:rPr>
              <w:t>2026/2027</w:t>
            </w:r>
            <w:r w:rsidR="001134E5">
              <w:rPr>
                <w:rFonts w:ascii="Times New Roman" w:hAnsi="Times New Roman"/>
                <w:lang w:val="sr-Cyrl-RS"/>
              </w:rPr>
              <w:t>. године</w:t>
            </w:r>
          </w:p>
        </w:tc>
      </w:tr>
      <w:tr w:rsidR="009954C4" w:rsidRPr="006320FC" w14:paraId="0DF22676" w14:textId="77777777" w:rsidTr="00697256">
        <w:trPr>
          <w:trHeight w:val="951"/>
          <w:jc w:val="center"/>
        </w:trPr>
        <w:tc>
          <w:tcPr>
            <w:tcW w:w="1516" w:type="dxa"/>
            <w:vAlign w:val="center"/>
          </w:tcPr>
          <w:p w14:paraId="0FB0A82D" w14:textId="77777777" w:rsidR="009954C4" w:rsidRDefault="009954C4" w:rsidP="00697256">
            <w:pPr>
              <w:spacing w:after="0" w:line="240" w:lineRule="auto"/>
              <w:jc w:val="center"/>
              <w:rPr>
                <w:rFonts w:ascii="Times New Roman" w:hAnsi="Times New Roman"/>
                <w:lang w:val="sr-Cyrl-RS"/>
              </w:rPr>
            </w:pPr>
          </w:p>
          <w:p w14:paraId="5D177050" w14:textId="2D751F2A" w:rsidR="009954C4" w:rsidRDefault="003313D6" w:rsidP="00697256">
            <w:pPr>
              <w:spacing w:after="0" w:line="240" w:lineRule="auto"/>
              <w:jc w:val="center"/>
              <w:rPr>
                <w:rFonts w:ascii="Times New Roman" w:hAnsi="Times New Roman"/>
                <w:lang w:val="sr-Cyrl-RS"/>
              </w:rPr>
            </w:pPr>
            <w:r>
              <w:rPr>
                <w:rFonts w:ascii="Times New Roman" w:hAnsi="Times New Roman"/>
                <w:lang w:val="sr-Cyrl-RS"/>
              </w:rPr>
              <w:t>„Заједно о безбедно кроз детињство“</w:t>
            </w:r>
          </w:p>
          <w:p w14:paraId="79886797" w14:textId="77777777" w:rsidR="009954C4" w:rsidRDefault="009954C4" w:rsidP="00697256">
            <w:pPr>
              <w:spacing w:after="0" w:line="240" w:lineRule="auto"/>
              <w:jc w:val="center"/>
              <w:rPr>
                <w:rFonts w:ascii="Times New Roman" w:hAnsi="Times New Roman"/>
                <w:lang w:val="sr-Cyrl-RS"/>
              </w:rPr>
            </w:pPr>
          </w:p>
          <w:p w14:paraId="75795F70" w14:textId="77777777" w:rsidR="009954C4" w:rsidRDefault="009954C4" w:rsidP="00697256">
            <w:pPr>
              <w:spacing w:after="0" w:line="240" w:lineRule="auto"/>
              <w:jc w:val="center"/>
              <w:rPr>
                <w:rFonts w:ascii="Times New Roman" w:hAnsi="Times New Roman"/>
                <w:lang w:val="sr-Cyrl-RS"/>
              </w:rPr>
            </w:pPr>
          </w:p>
          <w:p w14:paraId="36F784E1" w14:textId="2E650B90" w:rsidR="009954C4" w:rsidRPr="006320FC" w:rsidRDefault="009954C4" w:rsidP="00697256">
            <w:pPr>
              <w:spacing w:after="0" w:line="240" w:lineRule="auto"/>
              <w:jc w:val="center"/>
              <w:rPr>
                <w:rFonts w:ascii="Times New Roman" w:hAnsi="Times New Roman"/>
                <w:lang w:val="sr-Cyrl-RS"/>
              </w:rPr>
            </w:pPr>
          </w:p>
        </w:tc>
        <w:tc>
          <w:tcPr>
            <w:tcW w:w="2773" w:type="dxa"/>
            <w:vAlign w:val="center"/>
          </w:tcPr>
          <w:p w14:paraId="67E294CC" w14:textId="45E423FB" w:rsidR="008D6B4F" w:rsidRDefault="008D6B4F" w:rsidP="008D6B4F">
            <w:pPr>
              <w:spacing w:after="0" w:line="240" w:lineRule="auto"/>
              <w:rPr>
                <w:rFonts w:ascii="Times New Roman" w:hAnsi="Times New Roman"/>
                <w:lang w:val="sr-Cyrl-CS"/>
              </w:rPr>
            </w:pPr>
            <w:r>
              <w:rPr>
                <w:rFonts w:ascii="Times New Roman" w:hAnsi="Times New Roman"/>
                <w:lang w:val="sr-Cyrl-CS"/>
              </w:rPr>
              <w:t>-Министарство унутрашњих послова</w:t>
            </w:r>
          </w:p>
          <w:p w14:paraId="50B17F48" w14:textId="4668D3EE" w:rsidR="009954C4" w:rsidRPr="006320FC" w:rsidRDefault="008D6B4F" w:rsidP="00697256">
            <w:pPr>
              <w:spacing w:after="0" w:line="240" w:lineRule="auto"/>
              <w:rPr>
                <w:rFonts w:ascii="Times New Roman" w:hAnsi="Times New Roman"/>
                <w:lang w:val="sr-Cyrl-CS"/>
              </w:rPr>
            </w:pPr>
            <w:r>
              <w:rPr>
                <w:rFonts w:ascii="Times New Roman" w:hAnsi="Times New Roman"/>
                <w:lang w:val="sr-Cyrl-CS"/>
              </w:rPr>
              <w:t>-Министарство просвете</w:t>
            </w:r>
          </w:p>
        </w:tc>
        <w:tc>
          <w:tcPr>
            <w:tcW w:w="2318" w:type="dxa"/>
            <w:vAlign w:val="center"/>
          </w:tcPr>
          <w:p w14:paraId="0C9F360A" w14:textId="42D0F3D8" w:rsidR="003F4686" w:rsidRPr="00834AD4" w:rsidRDefault="002C0D7E" w:rsidP="003F4686">
            <w:pPr>
              <w:spacing w:after="0" w:line="240" w:lineRule="auto"/>
              <w:rPr>
                <w:rFonts w:ascii="Times New Roman" w:hAnsi="Times New Roman"/>
                <w:lang w:val="sr-Cyrl-RS"/>
              </w:rPr>
            </w:pPr>
            <w:r>
              <w:rPr>
                <w:rFonts w:ascii="Times New Roman" w:hAnsi="Times New Roman"/>
                <w:lang w:val="sr-Cyrl-CS"/>
              </w:rPr>
              <w:t>-</w:t>
            </w:r>
            <w:r w:rsidR="00834AD4">
              <w:rPr>
                <w:rFonts w:ascii="Times New Roman" w:hAnsi="Times New Roman"/>
                <w:lang w:val="sr-Cyrl-CS"/>
              </w:rPr>
              <w:t>Полицијски службеници и ватрогасци спасиоци у сарадњи са учитељима, одељењским старешинама и педагогом школе</w:t>
            </w:r>
          </w:p>
          <w:p w14:paraId="446CDB4D" w14:textId="439BF72A" w:rsidR="002C0D7E" w:rsidRPr="006320FC" w:rsidRDefault="002C0D7E" w:rsidP="008D6B4F">
            <w:pPr>
              <w:spacing w:after="0" w:line="240" w:lineRule="auto"/>
              <w:rPr>
                <w:rFonts w:ascii="Times New Roman" w:hAnsi="Times New Roman"/>
                <w:lang w:val="sr-Cyrl-CS"/>
              </w:rPr>
            </w:pPr>
          </w:p>
        </w:tc>
        <w:tc>
          <w:tcPr>
            <w:tcW w:w="2703" w:type="dxa"/>
            <w:vAlign w:val="center"/>
          </w:tcPr>
          <w:p w14:paraId="0C3A93C0" w14:textId="77777777" w:rsidR="00333F2A" w:rsidRDefault="00333F2A" w:rsidP="00333F2A">
            <w:pPr>
              <w:spacing w:after="0" w:line="240" w:lineRule="auto"/>
              <w:jc w:val="center"/>
              <w:rPr>
                <w:rFonts w:ascii="Times New Roman" w:hAnsi="Times New Roman"/>
                <w:lang w:val="sr-Cyrl-RS"/>
              </w:rPr>
            </w:pPr>
            <w:r w:rsidRPr="006320FC">
              <w:rPr>
                <w:rFonts w:ascii="Times New Roman" w:hAnsi="Times New Roman"/>
                <w:lang w:val="sr-Cyrl-RS"/>
              </w:rPr>
              <w:t xml:space="preserve">Током школске </w:t>
            </w:r>
          </w:p>
          <w:p w14:paraId="1F25F343" w14:textId="795EA56D" w:rsidR="009954C4" w:rsidRPr="006320FC" w:rsidRDefault="00333F2A" w:rsidP="00333F2A">
            <w:pPr>
              <w:spacing w:after="0" w:line="240" w:lineRule="auto"/>
              <w:jc w:val="center"/>
              <w:rPr>
                <w:rFonts w:ascii="Times New Roman" w:hAnsi="Times New Roman"/>
                <w:lang w:val="sr-Cyrl-RS"/>
              </w:rPr>
            </w:pPr>
            <w:r>
              <w:rPr>
                <w:rFonts w:ascii="Times New Roman" w:hAnsi="Times New Roman"/>
                <w:lang w:val="sr-Cyrl-RS"/>
              </w:rPr>
              <w:t>2026/2027</w:t>
            </w:r>
            <w:r w:rsidR="001134E5">
              <w:rPr>
                <w:rFonts w:ascii="Times New Roman" w:hAnsi="Times New Roman"/>
                <w:lang w:val="sr-Cyrl-RS"/>
              </w:rPr>
              <w:t>. године</w:t>
            </w:r>
          </w:p>
        </w:tc>
      </w:tr>
    </w:tbl>
    <w:p w14:paraId="18B41434" w14:textId="77777777" w:rsidR="001B6A60" w:rsidRPr="006320FC" w:rsidRDefault="001B6A60" w:rsidP="00697256">
      <w:pPr>
        <w:rPr>
          <w:rFonts w:ascii="Times New Roman" w:eastAsia="Arial" w:hAnsi="Times New Roman"/>
          <w:b/>
          <w:lang w:val="sr"/>
        </w:rPr>
      </w:pPr>
    </w:p>
    <w:p w14:paraId="6931532B" w14:textId="27B0DCB9" w:rsidR="006465F0" w:rsidRPr="006320FC" w:rsidRDefault="00133B32" w:rsidP="00330E6C">
      <w:pPr>
        <w:jc w:val="center"/>
        <w:rPr>
          <w:rFonts w:ascii="Times New Roman" w:eastAsia="Arial" w:hAnsi="Times New Roman"/>
          <w:b/>
          <w:lang w:val="sr-Cyrl-RS"/>
        </w:rPr>
      </w:pPr>
      <w:r w:rsidRPr="006320FC">
        <w:rPr>
          <w:rFonts w:ascii="Times New Roman" w:eastAsia="Arial" w:hAnsi="Times New Roman"/>
          <w:b/>
          <w:lang w:val="sr"/>
        </w:rPr>
        <w:t xml:space="preserve">ПЛАН АКТИВНОСТИ </w:t>
      </w:r>
      <w:r w:rsidRPr="006320FC">
        <w:rPr>
          <w:rFonts w:ascii="Times New Roman" w:eastAsia="Arial" w:hAnsi="Times New Roman"/>
          <w:b/>
          <w:lang w:val="sr-Cyrl-RS"/>
        </w:rPr>
        <w:t>ЗА</w:t>
      </w:r>
      <w:r w:rsidR="00477C1D" w:rsidRPr="006320FC">
        <w:rPr>
          <w:rFonts w:ascii="Times New Roman" w:eastAsia="Arial" w:hAnsi="Times New Roman"/>
          <w:b/>
          <w:lang w:val="sr"/>
        </w:rPr>
        <w:t xml:space="preserve"> ДЕЧЈИ БАЗА</w:t>
      </w:r>
      <w:r w:rsidR="009058A4" w:rsidRPr="006320FC">
        <w:rPr>
          <w:rFonts w:ascii="Times New Roman" w:eastAsia="Arial" w:hAnsi="Times New Roman"/>
          <w:b/>
          <w:lang w:val="sr-Cyrl-RS"/>
        </w:rPr>
        <w:t>Р</w:t>
      </w:r>
    </w:p>
    <w:p w14:paraId="3FE31C61" w14:textId="170859B7" w:rsidR="006465F0" w:rsidRPr="006320FC" w:rsidRDefault="006465F0" w:rsidP="006465F0">
      <w:pPr>
        <w:rPr>
          <w:rFonts w:ascii="Times New Roman" w:hAnsi="Times New Roman"/>
          <w:lang w:val="sr-Cyrl-RS"/>
        </w:rPr>
      </w:pPr>
      <w:r w:rsidRPr="006320FC">
        <w:rPr>
          <w:rFonts w:ascii="Times New Roman" w:hAnsi="Times New Roman"/>
          <w:b/>
          <w:lang w:val="sr-Latn-RS"/>
        </w:rPr>
        <w:t xml:space="preserve">ЦИЉ: </w:t>
      </w:r>
      <w:r w:rsidRPr="006320FC">
        <w:rPr>
          <w:rFonts w:ascii="Times New Roman" w:hAnsi="Times New Roman"/>
          <w:lang w:val="sr-Latn-RS"/>
        </w:rPr>
        <w:t xml:space="preserve">Прикупљање новчаних средстава за </w:t>
      </w:r>
      <w:r w:rsidRPr="006320FC">
        <w:rPr>
          <w:rFonts w:ascii="Times New Roman" w:hAnsi="Times New Roman"/>
          <w:lang w:val="sr-Cyrl-RS"/>
        </w:rPr>
        <w:t xml:space="preserve">израду надкривеног летњиковца </w:t>
      </w:r>
      <w:r w:rsidRPr="006320FC">
        <w:rPr>
          <w:rFonts w:ascii="Times New Roman" w:hAnsi="Times New Roman"/>
          <w:lang w:val="sr-Latn-RS"/>
        </w:rPr>
        <w:t>за реализацију</w:t>
      </w:r>
      <w:r w:rsidRPr="006320FC">
        <w:rPr>
          <w:rFonts w:ascii="Times New Roman" w:hAnsi="Times New Roman"/>
          <w:lang w:val="sr-Cyrl-RS"/>
        </w:rPr>
        <w:t xml:space="preserve"> активности амбијенталне наставе у простору иза фискултурне сале, дружење и разоноду.</w:t>
      </w:r>
    </w:p>
    <w:p w14:paraId="06C48EEE" w14:textId="77777777" w:rsidR="006465F0" w:rsidRPr="006320FC" w:rsidRDefault="006465F0" w:rsidP="006465F0">
      <w:pPr>
        <w:rPr>
          <w:rFonts w:ascii="Times New Roman" w:hAnsi="Times New Roman"/>
          <w:lang w:val="sr-Latn-RS"/>
        </w:rPr>
      </w:pPr>
      <w:r w:rsidRPr="006320FC">
        <w:rPr>
          <w:rFonts w:ascii="Times New Roman" w:hAnsi="Times New Roman"/>
          <w:b/>
          <w:lang w:val="sr-Latn-RS"/>
        </w:rPr>
        <w:t xml:space="preserve">ИСХОДИ: </w:t>
      </w:r>
      <w:r w:rsidRPr="006320FC">
        <w:rPr>
          <w:rFonts w:ascii="Times New Roman" w:hAnsi="Times New Roman"/>
          <w:lang w:val="sr-Latn-RS"/>
        </w:rPr>
        <w:t xml:space="preserve">Ученик ће бити у стању да: </w:t>
      </w:r>
    </w:p>
    <w:p w14:paraId="3DAC0432" w14:textId="77777777" w:rsidR="006465F0" w:rsidRPr="006320FC" w:rsidRDefault="006465F0" w:rsidP="006465F0">
      <w:pPr>
        <w:spacing w:line="240" w:lineRule="auto"/>
        <w:rPr>
          <w:rFonts w:ascii="Times New Roman" w:hAnsi="Times New Roman"/>
          <w:lang w:val="sr-Latn-RS"/>
        </w:rPr>
      </w:pPr>
      <w:r w:rsidRPr="006320FC">
        <w:rPr>
          <w:rFonts w:ascii="Times New Roman" w:hAnsi="Times New Roman"/>
          <w:lang w:val="sr-Latn-RS"/>
        </w:rPr>
        <w:t>-  развија предузетнички дух</w:t>
      </w:r>
    </w:p>
    <w:p w14:paraId="0B29D3CD" w14:textId="77777777" w:rsidR="006465F0" w:rsidRPr="006320FC" w:rsidRDefault="006465F0" w:rsidP="006465F0">
      <w:pPr>
        <w:spacing w:line="240" w:lineRule="auto"/>
        <w:rPr>
          <w:rFonts w:ascii="Times New Roman" w:hAnsi="Times New Roman"/>
          <w:lang w:val="sr-Latn-RS"/>
        </w:rPr>
      </w:pPr>
      <w:r w:rsidRPr="006320FC">
        <w:rPr>
          <w:rFonts w:ascii="Times New Roman" w:hAnsi="Times New Roman"/>
          <w:lang w:val="sr-Latn-RS"/>
        </w:rPr>
        <w:t>- има позитиван однос према раду и новцу</w:t>
      </w:r>
    </w:p>
    <w:p w14:paraId="5EAF0695" w14:textId="77777777" w:rsidR="006465F0" w:rsidRPr="006320FC" w:rsidRDefault="006465F0" w:rsidP="006465F0">
      <w:pPr>
        <w:spacing w:line="240" w:lineRule="auto"/>
        <w:rPr>
          <w:rFonts w:ascii="Times New Roman" w:hAnsi="Times New Roman"/>
          <w:lang w:val="sr-Latn-RS"/>
        </w:rPr>
      </w:pPr>
      <w:r w:rsidRPr="006320FC">
        <w:rPr>
          <w:rFonts w:ascii="Times New Roman" w:hAnsi="Times New Roman"/>
          <w:lang w:val="sr-Latn-RS"/>
        </w:rPr>
        <w:t>- увиди конкретну добит од свог ангажовања тако што ће зарађена средства бити уложена према плану</w:t>
      </w:r>
    </w:p>
    <w:p w14:paraId="587FC0E3" w14:textId="6A8B33CD" w:rsidR="006465F0" w:rsidRPr="006320FC" w:rsidRDefault="006465F0" w:rsidP="006465F0">
      <w:pPr>
        <w:spacing w:line="240" w:lineRule="auto"/>
        <w:rPr>
          <w:rFonts w:ascii="Times New Roman" w:hAnsi="Times New Roman"/>
          <w:lang w:val="sr-Latn-RS"/>
        </w:rPr>
      </w:pPr>
      <w:r w:rsidRPr="006320FC">
        <w:rPr>
          <w:rFonts w:ascii="Times New Roman" w:hAnsi="Times New Roman"/>
          <w:lang w:val="sr-Latn-RS"/>
        </w:rPr>
        <w:t>- се активно ангажује у  иновирању и унапређивању квалитета живота и рада у својој школи</w:t>
      </w:r>
    </w:p>
    <w:p w14:paraId="3817BC33" w14:textId="77777777" w:rsidR="006465F0" w:rsidRPr="006320FC" w:rsidRDefault="006465F0" w:rsidP="006465F0">
      <w:pPr>
        <w:rPr>
          <w:rFonts w:ascii="Times New Roman" w:hAnsi="Times New Roman"/>
          <w:b/>
          <w:lang w:val="sr-Latn-RS"/>
        </w:rPr>
      </w:pPr>
      <w:r w:rsidRPr="006320FC">
        <w:rPr>
          <w:rFonts w:ascii="Times New Roman" w:hAnsi="Times New Roman"/>
          <w:b/>
          <w:lang w:val="sr-Latn-RS"/>
        </w:rPr>
        <w:t>МЕЂУПРЕДМЕТНЕ КОМПЕТЕНЦИЈЕ:</w:t>
      </w:r>
    </w:p>
    <w:p w14:paraId="019BD469" w14:textId="77777777" w:rsidR="006465F0" w:rsidRPr="006320FC" w:rsidRDefault="006465F0" w:rsidP="006465F0">
      <w:pPr>
        <w:spacing w:line="240" w:lineRule="auto"/>
        <w:rPr>
          <w:rFonts w:ascii="Times New Roman" w:hAnsi="Times New Roman"/>
          <w:lang w:val="sr-Latn-RS"/>
        </w:rPr>
      </w:pPr>
      <w:r w:rsidRPr="006320FC">
        <w:rPr>
          <w:rFonts w:ascii="Times New Roman" w:hAnsi="Times New Roman"/>
          <w:lang w:val="sr-Latn-RS"/>
        </w:rPr>
        <w:t>1. Предузимљивост и оријентација ка предузетништву</w:t>
      </w:r>
    </w:p>
    <w:p w14:paraId="5230787D" w14:textId="77777777" w:rsidR="006465F0" w:rsidRPr="006320FC" w:rsidRDefault="006465F0" w:rsidP="006465F0">
      <w:pPr>
        <w:spacing w:line="240" w:lineRule="auto"/>
        <w:rPr>
          <w:rFonts w:ascii="Times New Roman" w:hAnsi="Times New Roman"/>
          <w:lang w:val="sr-Latn-RS"/>
        </w:rPr>
      </w:pPr>
      <w:r w:rsidRPr="006320FC">
        <w:rPr>
          <w:rFonts w:ascii="Times New Roman" w:hAnsi="Times New Roman"/>
          <w:lang w:val="sr-Latn-RS"/>
        </w:rPr>
        <w:t>2. Сарадња</w:t>
      </w:r>
    </w:p>
    <w:p w14:paraId="288B4408" w14:textId="1DE4C2E6" w:rsidR="006465F0" w:rsidRPr="006320FC" w:rsidRDefault="006465F0" w:rsidP="006465F0">
      <w:pPr>
        <w:spacing w:line="240" w:lineRule="auto"/>
        <w:rPr>
          <w:rFonts w:ascii="Times New Roman" w:hAnsi="Times New Roman"/>
          <w:lang w:val="sr-Latn-RS"/>
        </w:rPr>
      </w:pPr>
      <w:r w:rsidRPr="006320FC">
        <w:rPr>
          <w:rFonts w:ascii="Times New Roman" w:hAnsi="Times New Roman"/>
          <w:lang w:val="sr-Latn-RS"/>
        </w:rPr>
        <w:t>3.</w:t>
      </w:r>
      <w:r w:rsidR="00B462F1">
        <w:rPr>
          <w:rFonts w:ascii="Times New Roman" w:hAnsi="Times New Roman"/>
          <w:lang w:val="sr-Latn-RS"/>
        </w:rPr>
        <w:t xml:space="preserve"> </w:t>
      </w:r>
      <w:r w:rsidRPr="006320FC">
        <w:rPr>
          <w:rFonts w:ascii="Times New Roman" w:hAnsi="Times New Roman"/>
          <w:lang w:val="sr-Latn-RS"/>
        </w:rPr>
        <w:t>Комуникација</w:t>
      </w:r>
    </w:p>
    <w:p w14:paraId="01BDA613" w14:textId="77777777" w:rsidR="006465F0" w:rsidRPr="006320FC" w:rsidRDefault="006465F0" w:rsidP="006465F0">
      <w:pPr>
        <w:spacing w:line="240" w:lineRule="auto"/>
        <w:rPr>
          <w:rFonts w:ascii="Times New Roman" w:hAnsi="Times New Roman"/>
          <w:lang w:val="sr-Latn-RS"/>
        </w:rPr>
      </w:pPr>
      <w:r w:rsidRPr="006320FC">
        <w:rPr>
          <w:rFonts w:ascii="Times New Roman" w:hAnsi="Times New Roman"/>
          <w:lang w:val="sr-Latn-RS"/>
        </w:rPr>
        <w:t>4. Естетичке компетенције</w:t>
      </w:r>
    </w:p>
    <w:p w14:paraId="6398DF19" w14:textId="77777777" w:rsidR="006465F0" w:rsidRPr="006320FC" w:rsidRDefault="006465F0" w:rsidP="006465F0">
      <w:pPr>
        <w:spacing w:line="240" w:lineRule="auto"/>
        <w:rPr>
          <w:rFonts w:ascii="Times New Roman" w:hAnsi="Times New Roman"/>
          <w:lang w:val="sr-Latn-RS"/>
        </w:rPr>
      </w:pPr>
      <w:r w:rsidRPr="006320FC">
        <w:rPr>
          <w:rFonts w:ascii="Times New Roman" w:hAnsi="Times New Roman"/>
          <w:lang w:val="sr-Latn-RS"/>
        </w:rPr>
        <w:t>5. Одговоран однос према околини</w:t>
      </w:r>
    </w:p>
    <w:p w14:paraId="7AB3A4C3" w14:textId="77777777" w:rsidR="006465F0" w:rsidRPr="006320FC" w:rsidRDefault="006465F0" w:rsidP="006465F0">
      <w:pPr>
        <w:spacing w:line="240" w:lineRule="auto"/>
        <w:rPr>
          <w:rFonts w:ascii="Times New Roman" w:hAnsi="Times New Roman"/>
          <w:lang w:val="sr-Latn-RS"/>
        </w:rPr>
      </w:pPr>
      <w:r w:rsidRPr="006320FC">
        <w:rPr>
          <w:rFonts w:ascii="Times New Roman" w:hAnsi="Times New Roman"/>
          <w:lang w:val="sr-Latn-RS"/>
        </w:rPr>
        <w:t>6. Рад са подацима и информацијама</w:t>
      </w:r>
    </w:p>
    <w:p w14:paraId="58C4C626" w14:textId="78CAC9E3" w:rsidR="006465F0" w:rsidRDefault="006465F0" w:rsidP="006465F0">
      <w:pPr>
        <w:rPr>
          <w:rFonts w:ascii="Times New Roman" w:hAnsi="Times New Roman"/>
          <w:lang w:val="sr-Latn-RS"/>
        </w:rPr>
      </w:pPr>
      <w:r w:rsidRPr="006320FC">
        <w:rPr>
          <w:rFonts w:ascii="Times New Roman" w:hAnsi="Times New Roman"/>
          <w:lang w:val="sr-Latn-RS"/>
        </w:rPr>
        <w:t>7.</w:t>
      </w:r>
      <w:r w:rsidR="00704092">
        <w:rPr>
          <w:rFonts w:ascii="Times New Roman" w:hAnsi="Times New Roman"/>
          <w:lang w:val="sr-Latn-RS"/>
        </w:rPr>
        <w:t xml:space="preserve"> </w:t>
      </w:r>
      <w:r w:rsidRPr="006320FC">
        <w:rPr>
          <w:rFonts w:ascii="Times New Roman" w:hAnsi="Times New Roman"/>
          <w:lang w:val="sr-Latn-RS"/>
        </w:rPr>
        <w:t>Дигитална компетенција</w:t>
      </w:r>
    </w:p>
    <w:p w14:paraId="0FF27CA5" w14:textId="77777777" w:rsidR="006465F0" w:rsidRPr="006320FC" w:rsidRDefault="006465F0" w:rsidP="006465F0">
      <w:pPr>
        <w:rPr>
          <w:rFonts w:ascii="Times New Roman" w:hAnsi="Times New Roman"/>
          <w:b/>
          <w:lang w:val="sr-Latn-RS"/>
        </w:rPr>
      </w:pPr>
    </w:p>
    <w:tbl>
      <w:tblPr>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33"/>
        <w:gridCol w:w="3047"/>
        <w:gridCol w:w="2064"/>
        <w:gridCol w:w="1559"/>
        <w:gridCol w:w="1559"/>
      </w:tblGrid>
      <w:tr w:rsidR="006465F0" w:rsidRPr="006320FC" w14:paraId="200D651C" w14:textId="77777777" w:rsidTr="00741C7D">
        <w:trPr>
          <w:trHeight w:val="65"/>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A47B70" w14:textId="77777777" w:rsidR="006465F0" w:rsidRPr="006320FC" w:rsidRDefault="006465F0" w:rsidP="0079000E">
            <w:pPr>
              <w:widowControl w:val="0"/>
              <w:spacing w:after="0" w:line="240" w:lineRule="auto"/>
              <w:jc w:val="center"/>
              <w:rPr>
                <w:rFonts w:ascii="Times New Roman" w:hAnsi="Times New Roman"/>
                <w:b/>
                <w:lang w:val="sr-Latn-RS"/>
              </w:rPr>
            </w:pPr>
            <w:r w:rsidRPr="006320FC">
              <w:rPr>
                <w:rFonts w:ascii="Times New Roman" w:hAnsi="Times New Roman"/>
                <w:b/>
                <w:lang w:val="sr-Latn-RS"/>
              </w:rPr>
              <w:t>Ред.</w:t>
            </w:r>
          </w:p>
          <w:p w14:paraId="15206C0E" w14:textId="77777777" w:rsidR="006465F0" w:rsidRPr="006320FC" w:rsidRDefault="006465F0" w:rsidP="0079000E">
            <w:pPr>
              <w:widowControl w:val="0"/>
              <w:spacing w:after="0" w:line="240" w:lineRule="auto"/>
              <w:jc w:val="center"/>
              <w:rPr>
                <w:rFonts w:ascii="Times New Roman" w:hAnsi="Times New Roman"/>
                <w:b/>
                <w:lang w:val="sr-Latn-RS"/>
              </w:rPr>
            </w:pPr>
            <w:r w:rsidRPr="006320FC">
              <w:rPr>
                <w:rFonts w:ascii="Times New Roman" w:hAnsi="Times New Roman"/>
                <w:b/>
                <w:lang w:val="sr-Latn-RS"/>
              </w:rPr>
              <w:t>бр.</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7DE0BF0" w14:textId="77777777" w:rsidR="006465F0" w:rsidRPr="006320FC" w:rsidRDefault="006465F0" w:rsidP="00B462F1">
            <w:pPr>
              <w:widowControl w:val="0"/>
              <w:spacing w:after="0" w:line="240" w:lineRule="auto"/>
              <w:jc w:val="center"/>
              <w:rPr>
                <w:rFonts w:ascii="Times New Roman" w:hAnsi="Times New Roman"/>
                <w:b/>
                <w:lang w:val="sr-Latn-RS"/>
              </w:rPr>
            </w:pPr>
            <w:r w:rsidRPr="006320FC">
              <w:rPr>
                <w:rFonts w:ascii="Times New Roman" w:hAnsi="Times New Roman"/>
                <w:b/>
                <w:lang w:val="sr-Latn-RS"/>
              </w:rPr>
              <w:t>Активност</w:t>
            </w: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7CA82A" w14:textId="77777777" w:rsidR="006465F0" w:rsidRPr="006320FC" w:rsidRDefault="006465F0" w:rsidP="0079000E">
            <w:pPr>
              <w:widowControl w:val="0"/>
              <w:spacing w:after="0" w:line="240" w:lineRule="auto"/>
              <w:jc w:val="center"/>
              <w:rPr>
                <w:rFonts w:ascii="Times New Roman" w:hAnsi="Times New Roman"/>
                <w:b/>
                <w:lang w:val="sr-Latn-RS"/>
              </w:rPr>
            </w:pPr>
            <w:r w:rsidRPr="006320FC">
              <w:rPr>
                <w:rFonts w:ascii="Times New Roman" w:hAnsi="Times New Roman"/>
                <w:b/>
                <w:lang w:val="sr-Latn-RS"/>
              </w:rPr>
              <w:t>Носиоци активности</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4C3305" w14:textId="77777777" w:rsidR="006465F0" w:rsidRPr="006320FC" w:rsidRDefault="006465F0" w:rsidP="0079000E">
            <w:pPr>
              <w:widowControl w:val="0"/>
              <w:spacing w:after="0" w:line="240" w:lineRule="auto"/>
              <w:jc w:val="center"/>
              <w:rPr>
                <w:rFonts w:ascii="Times New Roman" w:hAnsi="Times New Roman"/>
                <w:b/>
                <w:lang w:val="sr-Latn-RS"/>
              </w:rPr>
            </w:pPr>
            <w:r w:rsidRPr="006320FC">
              <w:rPr>
                <w:rFonts w:ascii="Times New Roman" w:hAnsi="Times New Roman"/>
                <w:b/>
                <w:lang w:val="sr-Latn-RS"/>
              </w:rPr>
              <w:t>Време трајања</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4DFF8A" w14:textId="77777777" w:rsidR="006465F0" w:rsidRPr="006320FC" w:rsidRDefault="006465F0" w:rsidP="00741C7D">
            <w:pPr>
              <w:widowControl w:val="0"/>
              <w:spacing w:after="0" w:line="240" w:lineRule="auto"/>
              <w:jc w:val="center"/>
              <w:rPr>
                <w:rFonts w:ascii="Times New Roman" w:hAnsi="Times New Roman"/>
                <w:b/>
                <w:lang w:val="sr-Latn-RS"/>
              </w:rPr>
            </w:pPr>
            <w:r w:rsidRPr="006320FC">
              <w:rPr>
                <w:rFonts w:ascii="Times New Roman" w:hAnsi="Times New Roman"/>
                <w:b/>
                <w:lang w:val="sr-Latn-RS"/>
              </w:rPr>
              <w:t>Показатељи резултата</w:t>
            </w:r>
          </w:p>
          <w:p w14:paraId="765117DD" w14:textId="77777777" w:rsidR="006465F0" w:rsidRPr="006320FC" w:rsidRDefault="006465F0" w:rsidP="00741C7D">
            <w:pPr>
              <w:widowControl w:val="0"/>
              <w:spacing w:after="0" w:line="240" w:lineRule="auto"/>
              <w:jc w:val="center"/>
              <w:rPr>
                <w:rFonts w:ascii="Times New Roman" w:hAnsi="Times New Roman"/>
                <w:b/>
                <w:lang w:val="sr-Latn-RS"/>
              </w:rPr>
            </w:pPr>
          </w:p>
        </w:tc>
      </w:tr>
      <w:tr w:rsidR="006465F0" w:rsidRPr="006320FC" w14:paraId="7C248E58" w14:textId="77777777" w:rsidTr="00741C7D">
        <w:trPr>
          <w:trHeight w:val="39"/>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ECA556" w14:textId="77777777" w:rsidR="006465F0" w:rsidRPr="006320FC" w:rsidRDefault="006465F0" w:rsidP="00D06543">
            <w:pPr>
              <w:widowControl w:val="0"/>
              <w:numPr>
                <w:ilvl w:val="0"/>
                <w:numId w:val="95"/>
              </w:numPr>
              <w:spacing w:after="0" w:line="240" w:lineRule="auto"/>
              <w:rPr>
                <w:rFonts w:ascii="Times New Roman" w:hAnsi="Times New Roman"/>
                <w:b/>
                <w:lang w:val="sr"/>
              </w:rPr>
            </w:pP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8F96A1"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Пријављивање за учешће на базару</w:t>
            </w: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9275C7" w14:textId="77777777" w:rsidR="006465F0" w:rsidRPr="006320FC" w:rsidRDefault="006465F0" w:rsidP="0079000E">
            <w:pPr>
              <w:widowControl w:val="0"/>
              <w:spacing w:after="0" w:line="240" w:lineRule="auto"/>
              <w:rPr>
                <w:rFonts w:ascii="Times New Roman" w:hAnsi="Times New Roman"/>
                <w:lang w:val="sr-Cyrl-RS"/>
              </w:rPr>
            </w:pPr>
            <w:r w:rsidRPr="006320FC">
              <w:rPr>
                <w:rFonts w:ascii="Times New Roman" w:hAnsi="Times New Roman"/>
                <w:lang w:val="sr-Cyrl-RS"/>
              </w:rPr>
              <w:t>Весна М.</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D4495"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1</w:t>
            </w:r>
            <w:r w:rsidRPr="006320FC">
              <w:rPr>
                <w:rFonts w:ascii="Times New Roman" w:hAnsi="Times New Roman"/>
                <w:lang w:val="sr-Cyrl-RS"/>
              </w:rPr>
              <w:t>8</w:t>
            </w:r>
            <w:r w:rsidRPr="006320FC">
              <w:rPr>
                <w:rFonts w:ascii="Times New Roman" w:hAnsi="Times New Roman"/>
                <w:lang w:val="sr-Latn-RS"/>
              </w:rPr>
              <w:t>.9.20</w:t>
            </w:r>
            <w:r w:rsidRPr="006320FC">
              <w:rPr>
                <w:rFonts w:ascii="Times New Roman" w:hAnsi="Times New Roman"/>
                <w:lang w:val="sr-Cyrl-RS"/>
              </w:rPr>
              <w:t>26</w:t>
            </w:r>
            <w:r w:rsidRPr="006320FC">
              <w:rPr>
                <w:rFonts w:ascii="Times New Roman" w:hAnsi="Times New Roman"/>
                <w:lang w:val="sr-Latn-RS"/>
              </w:rPr>
              <w:t>.</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8FCFA8B" w14:textId="77777777" w:rsidR="006465F0" w:rsidRPr="006320FC" w:rsidRDefault="006465F0" w:rsidP="00741C7D">
            <w:pPr>
              <w:widowControl w:val="0"/>
              <w:spacing w:after="0" w:line="240" w:lineRule="auto"/>
              <w:jc w:val="center"/>
              <w:rPr>
                <w:rFonts w:ascii="Times New Roman" w:hAnsi="Times New Roman"/>
                <w:lang w:val="sr-Cyrl-RS"/>
              </w:rPr>
            </w:pPr>
            <w:r w:rsidRPr="006320FC">
              <w:rPr>
                <w:rFonts w:ascii="Times New Roman" w:hAnsi="Times New Roman"/>
                <w:lang w:val="sr-Cyrl-RS"/>
              </w:rPr>
              <w:t>Упитник</w:t>
            </w:r>
          </w:p>
        </w:tc>
      </w:tr>
      <w:tr w:rsidR="006465F0" w:rsidRPr="006320FC" w14:paraId="48A93BE1" w14:textId="77777777" w:rsidTr="00741C7D">
        <w:trPr>
          <w:trHeight w:val="51"/>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5BCBB"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2.</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D62807"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 xml:space="preserve">Састанак и договор са родитељима </w:t>
            </w: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CA6310"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Жанка С.</w:t>
            </w:r>
          </w:p>
          <w:p w14:paraId="35476ACD" w14:textId="77777777" w:rsidR="006465F0" w:rsidRPr="006320FC" w:rsidRDefault="006465F0" w:rsidP="0079000E">
            <w:pPr>
              <w:widowControl w:val="0"/>
              <w:spacing w:after="0" w:line="240" w:lineRule="auto"/>
              <w:rPr>
                <w:rFonts w:ascii="Times New Roman" w:hAnsi="Times New Roman"/>
                <w:lang w:val="sr-Cyrl-RS"/>
              </w:rPr>
            </w:pPr>
            <w:r w:rsidRPr="006320FC">
              <w:rPr>
                <w:rFonts w:ascii="Times New Roman" w:hAnsi="Times New Roman"/>
                <w:lang w:val="sr-Latn-RS"/>
              </w:rPr>
              <w:t>Весна М.</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D91C68" w14:textId="4C2392ED"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2.</w:t>
            </w:r>
            <w:r w:rsidR="00B462F1">
              <w:rPr>
                <w:rFonts w:ascii="Times New Roman" w:hAnsi="Times New Roman"/>
                <w:lang w:val="sr-Latn-RS"/>
              </w:rPr>
              <w:t xml:space="preserve"> </w:t>
            </w:r>
            <w:r w:rsidRPr="006320FC">
              <w:rPr>
                <w:rFonts w:ascii="Times New Roman" w:hAnsi="Times New Roman"/>
                <w:lang w:val="sr-Latn-RS"/>
              </w:rPr>
              <w:t>недеља септембра</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72384C5" w14:textId="77777777" w:rsidR="006465F0" w:rsidRPr="006320FC" w:rsidRDefault="006465F0" w:rsidP="00741C7D">
            <w:pPr>
              <w:widowControl w:val="0"/>
              <w:spacing w:after="0" w:line="240" w:lineRule="auto"/>
              <w:jc w:val="center"/>
              <w:rPr>
                <w:rFonts w:ascii="Times New Roman" w:hAnsi="Times New Roman"/>
                <w:lang w:val="sr-Latn-RS"/>
              </w:rPr>
            </w:pPr>
            <w:r w:rsidRPr="006320FC">
              <w:rPr>
                <w:rFonts w:ascii="Times New Roman" w:hAnsi="Times New Roman"/>
                <w:lang w:val="sr-Latn-RS"/>
              </w:rPr>
              <w:t>записник са састанка</w:t>
            </w:r>
          </w:p>
        </w:tc>
      </w:tr>
      <w:tr w:rsidR="006465F0" w:rsidRPr="006320FC" w14:paraId="341E1C50" w14:textId="77777777" w:rsidTr="00741C7D">
        <w:trPr>
          <w:trHeight w:val="73"/>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6AF710"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3.</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94EFDC"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Састанак са наставницима</w:t>
            </w: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C2BCF7"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Жанка С.</w:t>
            </w:r>
          </w:p>
          <w:p w14:paraId="52D814BD"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Весна М.</w:t>
            </w:r>
          </w:p>
          <w:p w14:paraId="46A07BAA" w14:textId="77777777" w:rsidR="006465F0" w:rsidRPr="006320FC" w:rsidRDefault="006465F0" w:rsidP="0079000E">
            <w:pPr>
              <w:widowControl w:val="0"/>
              <w:spacing w:after="0" w:line="240" w:lineRule="auto"/>
              <w:rPr>
                <w:rFonts w:ascii="Times New Roman" w:hAnsi="Times New Roman"/>
                <w:lang w:val="sr-Latn-RS"/>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4FCE8"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почетак 3.недеље септембра</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570315" w14:textId="77777777" w:rsidR="006465F0" w:rsidRPr="006320FC" w:rsidRDefault="006465F0" w:rsidP="00741C7D">
            <w:pPr>
              <w:widowControl w:val="0"/>
              <w:spacing w:after="0" w:line="240" w:lineRule="auto"/>
              <w:jc w:val="center"/>
              <w:rPr>
                <w:rFonts w:ascii="Times New Roman" w:hAnsi="Times New Roman"/>
                <w:lang w:val="sr-Latn-RS"/>
              </w:rPr>
            </w:pPr>
            <w:r w:rsidRPr="006320FC">
              <w:rPr>
                <w:rFonts w:ascii="Times New Roman" w:hAnsi="Times New Roman"/>
                <w:lang w:val="sr-Latn-RS"/>
              </w:rPr>
              <w:t>записник са састанка</w:t>
            </w:r>
          </w:p>
        </w:tc>
      </w:tr>
      <w:tr w:rsidR="006465F0" w:rsidRPr="006320FC" w14:paraId="40205973" w14:textId="77777777" w:rsidTr="00741C7D">
        <w:trPr>
          <w:trHeight w:val="26"/>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31012F"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4.</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70C91"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Укључивање спонзора</w:t>
            </w: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79DBC4" w14:textId="77777777" w:rsidR="006465F0" w:rsidRPr="006320FC" w:rsidRDefault="006465F0" w:rsidP="0079000E">
            <w:pPr>
              <w:spacing w:after="0"/>
              <w:rPr>
                <w:rFonts w:ascii="Times New Roman" w:hAnsi="Times New Roman"/>
                <w:lang w:val="sr-Cyrl-RS"/>
              </w:rPr>
            </w:pPr>
            <w:r w:rsidRPr="006320FC">
              <w:rPr>
                <w:rFonts w:ascii="Times New Roman" w:hAnsi="Times New Roman"/>
                <w:lang w:val="sr-Cyrl-RS"/>
              </w:rPr>
              <w:t>Ивана Ђукић</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0A474"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септембар</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E1BD1B" w14:textId="77777777" w:rsidR="006465F0" w:rsidRPr="006320FC" w:rsidRDefault="006465F0" w:rsidP="00741C7D">
            <w:pPr>
              <w:widowControl w:val="0"/>
              <w:spacing w:after="0" w:line="240" w:lineRule="auto"/>
              <w:jc w:val="center"/>
              <w:rPr>
                <w:rFonts w:ascii="Times New Roman" w:hAnsi="Times New Roman"/>
                <w:lang w:val="sr-Latn-RS"/>
              </w:rPr>
            </w:pPr>
          </w:p>
        </w:tc>
      </w:tr>
      <w:tr w:rsidR="006465F0" w:rsidRPr="006320FC" w14:paraId="642783B1" w14:textId="77777777" w:rsidTr="00741C7D">
        <w:trPr>
          <w:trHeight w:val="55"/>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1463CD"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5. </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456CD8"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Припрема садржаја</w:t>
            </w:r>
          </w:p>
          <w:p w14:paraId="3B6D44E1"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за Базар</w:t>
            </w: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83E3B"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ученици, родитељи, наставници</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785D1C" w14:textId="34389F53"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 xml:space="preserve">до </w:t>
            </w:r>
            <w:r w:rsidRPr="006320FC">
              <w:rPr>
                <w:rFonts w:ascii="Times New Roman" w:hAnsi="Times New Roman"/>
                <w:lang w:val="sr-Cyrl-RS"/>
              </w:rPr>
              <w:t>10</w:t>
            </w:r>
            <w:r w:rsidRPr="006320FC">
              <w:rPr>
                <w:rFonts w:ascii="Times New Roman" w:hAnsi="Times New Roman"/>
                <w:lang w:val="sr-Latn-RS"/>
              </w:rPr>
              <w:t>.</w:t>
            </w:r>
            <w:r w:rsidR="00B462F1">
              <w:rPr>
                <w:rFonts w:ascii="Times New Roman" w:hAnsi="Times New Roman"/>
                <w:lang w:val="sr-Latn-RS"/>
              </w:rPr>
              <w:t xml:space="preserve"> </w:t>
            </w:r>
            <w:r w:rsidRPr="006320FC">
              <w:rPr>
                <w:rFonts w:ascii="Times New Roman" w:hAnsi="Times New Roman"/>
                <w:lang w:val="sr-Latn-RS"/>
              </w:rPr>
              <w:t>октобра</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B98E8CA" w14:textId="77777777" w:rsidR="006465F0" w:rsidRPr="006320FC" w:rsidRDefault="006465F0" w:rsidP="00741C7D">
            <w:pPr>
              <w:widowControl w:val="0"/>
              <w:spacing w:after="0" w:line="240" w:lineRule="auto"/>
              <w:jc w:val="center"/>
              <w:rPr>
                <w:rFonts w:ascii="Times New Roman" w:hAnsi="Times New Roman"/>
                <w:lang w:val="sr-Latn-RS"/>
              </w:rPr>
            </w:pPr>
            <w:r w:rsidRPr="006320FC">
              <w:rPr>
                <w:rFonts w:ascii="Times New Roman" w:hAnsi="Times New Roman"/>
                <w:lang w:val="sr-Latn-RS"/>
              </w:rPr>
              <w:t>фотографије, филм</w:t>
            </w:r>
          </w:p>
        </w:tc>
      </w:tr>
      <w:tr w:rsidR="006465F0" w:rsidRPr="006320FC" w14:paraId="5BCB0DE8" w14:textId="77777777" w:rsidTr="00741C7D">
        <w:trPr>
          <w:trHeight w:val="105"/>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F4164F"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6. </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08BBF3"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Информисање медија (радио, друштвене мреже,електронска пошта флајери, плакати, обавештење у школи, по одељењима)</w:t>
            </w: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1F3EA8" w14:textId="77777777" w:rsidR="006465F0" w:rsidRPr="006320FC" w:rsidRDefault="006465F0" w:rsidP="0079000E">
            <w:pPr>
              <w:spacing w:after="0"/>
              <w:rPr>
                <w:rFonts w:ascii="Times New Roman" w:hAnsi="Times New Roman"/>
                <w:lang w:val="sr-Cyrl-RS"/>
              </w:rPr>
            </w:pPr>
          </w:p>
          <w:p w14:paraId="74B383A7" w14:textId="77777777" w:rsidR="006465F0" w:rsidRPr="006320FC" w:rsidRDefault="006465F0" w:rsidP="0079000E">
            <w:pPr>
              <w:spacing w:after="0"/>
              <w:rPr>
                <w:rFonts w:ascii="Times New Roman" w:hAnsi="Times New Roman"/>
                <w:lang w:val="sr-Cyrl-RS"/>
              </w:rPr>
            </w:pPr>
            <w:r w:rsidRPr="006320FC">
              <w:rPr>
                <w:rFonts w:ascii="Times New Roman" w:hAnsi="Times New Roman"/>
                <w:lang w:val="sr-Cyrl-RS"/>
              </w:rPr>
              <w:t>Ученици</w:t>
            </w:r>
          </w:p>
          <w:p w14:paraId="25CE8898" w14:textId="77777777" w:rsidR="006465F0" w:rsidRPr="006320FC" w:rsidRDefault="006465F0" w:rsidP="0079000E">
            <w:pPr>
              <w:spacing w:after="0"/>
              <w:rPr>
                <w:rFonts w:ascii="Times New Roman" w:hAnsi="Times New Roman"/>
                <w:lang w:val="sr-Cyrl-RS"/>
              </w:rPr>
            </w:pPr>
            <w:r w:rsidRPr="006320FC">
              <w:rPr>
                <w:rFonts w:ascii="Times New Roman" w:hAnsi="Times New Roman"/>
                <w:lang w:val="sr-Cyrl-RS"/>
              </w:rPr>
              <w:t>Ивана Ђукић</w:t>
            </w:r>
          </w:p>
          <w:p w14:paraId="7F5AEA7C" w14:textId="77777777" w:rsidR="006465F0" w:rsidRPr="006320FC" w:rsidRDefault="006465F0" w:rsidP="0079000E">
            <w:pPr>
              <w:spacing w:after="0"/>
              <w:rPr>
                <w:rFonts w:ascii="Times New Roman" w:hAnsi="Times New Roman"/>
                <w:lang w:val="sr-Latn-RS"/>
              </w:rPr>
            </w:pPr>
            <w:r w:rsidRPr="006320FC">
              <w:rPr>
                <w:rFonts w:ascii="Times New Roman" w:hAnsi="Times New Roman"/>
                <w:lang w:val="sr-Cyrl-RS"/>
              </w:rPr>
              <w:t>Ема Пантовић</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28AE2"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Cyrl-RS"/>
              </w:rPr>
              <w:t>25</w:t>
            </w:r>
            <w:r w:rsidRPr="006320FC">
              <w:rPr>
                <w:rFonts w:ascii="Times New Roman" w:hAnsi="Times New Roman"/>
                <w:lang w:val="sr-Latn-RS"/>
              </w:rPr>
              <w:t xml:space="preserve">.9. до </w:t>
            </w:r>
            <w:r w:rsidRPr="006320FC">
              <w:rPr>
                <w:rFonts w:ascii="Times New Roman" w:hAnsi="Times New Roman"/>
                <w:lang w:val="sr-Cyrl-RS"/>
              </w:rPr>
              <w:t>10</w:t>
            </w:r>
            <w:r w:rsidRPr="006320FC">
              <w:rPr>
                <w:rFonts w:ascii="Times New Roman" w:hAnsi="Times New Roman"/>
                <w:lang w:val="sr-Latn-RS"/>
              </w:rPr>
              <w:t>.10.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F6F969" w14:textId="77777777" w:rsidR="006465F0" w:rsidRPr="006320FC" w:rsidRDefault="006465F0" w:rsidP="00741C7D">
            <w:pPr>
              <w:widowControl w:val="0"/>
              <w:spacing w:after="0" w:line="240" w:lineRule="auto"/>
              <w:jc w:val="center"/>
              <w:rPr>
                <w:rFonts w:ascii="Times New Roman" w:hAnsi="Times New Roman"/>
                <w:lang w:val="sr-Latn-RS"/>
              </w:rPr>
            </w:pPr>
            <w:r w:rsidRPr="006320FC">
              <w:rPr>
                <w:rFonts w:ascii="Times New Roman" w:hAnsi="Times New Roman"/>
                <w:lang w:val="sr-Latn-RS"/>
              </w:rPr>
              <w:t>рекламни материјал</w:t>
            </w:r>
          </w:p>
        </w:tc>
      </w:tr>
      <w:tr w:rsidR="006465F0" w:rsidRPr="006320FC" w14:paraId="535F3014" w14:textId="77777777" w:rsidTr="00741C7D">
        <w:trPr>
          <w:trHeight w:val="65"/>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1522E"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7.</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1A5A78"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Припрема програма отварања Базара</w:t>
            </w:r>
          </w:p>
          <w:p w14:paraId="200D8A6F" w14:textId="77777777" w:rsidR="006465F0" w:rsidRPr="006320FC" w:rsidRDefault="006465F0" w:rsidP="0079000E">
            <w:pPr>
              <w:widowControl w:val="0"/>
              <w:spacing w:after="0" w:line="240" w:lineRule="auto"/>
              <w:rPr>
                <w:rFonts w:ascii="Times New Roman" w:hAnsi="Times New Roman"/>
                <w:lang w:val="sr-Latn-RS"/>
              </w:rPr>
            </w:pP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8479D3"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Жанка С. Горан Д.</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4261A6"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 xml:space="preserve">септембар до </w:t>
            </w:r>
            <w:r w:rsidRPr="006320FC">
              <w:rPr>
                <w:rFonts w:ascii="Times New Roman" w:hAnsi="Times New Roman"/>
                <w:lang w:val="sr-Cyrl-RS"/>
              </w:rPr>
              <w:t>9</w:t>
            </w:r>
            <w:r w:rsidRPr="006320FC">
              <w:rPr>
                <w:rFonts w:ascii="Times New Roman" w:hAnsi="Times New Roman"/>
                <w:lang w:val="sr-Latn-RS"/>
              </w:rPr>
              <w:t>.октобра</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0A920E1" w14:textId="77777777" w:rsidR="006465F0" w:rsidRPr="006320FC" w:rsidRDefault="006465F0" w:rsidP="00741C7D">
            <w:pPr>
              <w:widowControl w:val="0"/>
              <w:spacing w:after="0" w:line="240" w:lineRule="auto"/>
              <w:jc w:val="center"/>
              <w:rPr>
                <w:rFonts w:ascii="Times New Roman" w:hAnsi="Times New Roman"/>
                <w:lang w:val="sr-Latn-RS"/>
              </w:rPr>
            </w:pPr>
            <w:r w:rsidRPr="006320FC">
              <w:rPr>
                <w:rFonts w:ascii="Times New Roman" w:hAnsi="Times New Roman"/>
                <w:lang w:val="sr-Latn-RS"/>
              </w:rPr>
              <w:t>фотографије, филм</w:t>
            </w:r>
          </w:p>
        </w:tc>
      </w:tr>
      <w:tr w:rsidR="006465F0" w:rsidRPr="006320FC" w14:paraId="31D26816" w14:textId="77777777" w:rsidTr="00741C7D">
        <w:trPr>
          <w:trHeight w:val="65"/>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C44F07"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8. </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187843"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Украшавање изложбеног простора</w:t>
            </w:r>
          </w:p>
          <w:p w14:paraId="60CA8F6F"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(балони)</w:t>
            </w: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D8125" w14:textId="77777777" w:rsidR="006465F0" w:rsidRPr="006320FC" w:rsidRDefault="006465F0" w:rsidP="0079000E">
            <w:pPr>
              <w:widowControl w:val="0"/>
              <w:spacing w:after="0" w:line="240" w:lineRule="auto"/>
              <w:rPr>
                <w:rFonts w:ascii="Times New Roman" w:hAnsi="Times New Roman"/>
                <w:lang w:val="sr-Cyrl-RS"/>
              </w:rPr>
            </w:pPr>
            <w:r w:rsidRPr="006320FC">
              <w:rPr>
                <w:rFonts w:ascii="Times New Roman" w:hAnsi="Times New Roman"/>
                <w:lang w:val="sr-Cyrl-RS"/>
              </w:rPr>
              <w:t>школа</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8050E5"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Cyrl-RS"/>
              </w:rPr>
              <w:t>9</w:t>
            </w:r>
            <w:r w:rsidRPr="006320FC">
              <w:rPr>
                <w:rFonts w:ascii="Times New Roman" w:hAnsi="Times New Roman"/>
                <w:lang w:val="sr-Latn-RS"/>
              </w:rPr>
              <w:t>.10.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AC1C9C" w14:textId="77777777" w:rsidR="006465F0" w:rsidRPr="006320FC" w:rsidRDefault="006465F0" w:rsidP="00741C7D">
            <w:pPr>
              <w:widowControl w:val="0"/>
              <w:spacing w:after="0" w:line="240" w:lineRule="auto"/>
              <w:jc w:val="center"/>
              <w:rPr>
                <w:rFonts w:ascii="Times New Roman" w:hAnsi="Times New Roman"/>
                <w:lang w:val="sr-Latn-RS"/>
              </w:rPr>
            </w:pPr>
            <w:r w:rsidRPr="006320FC">
              <w:rPr>
                <w:rFonts w:ascii="Times New Roman" w:hAnsi="Times New Roman"/>
                <w:lang w:val="sr-Latn-RS"/>
              </w:rPr>
              <w:t>фотографије</w:t>
            </w:r>
          </w:p>
        </w:tc>
      </w:tr>
      <w:tr w:rsidR="006465F0" w:rsidRPr="006320FC" w14:paraId="4FDFE146" w14:textId="77777777" w:rsidTr="00741C7D">
        <w:trPr>
          <w:trHeight w:val="65"/>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EFDE8B"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9. </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39706E"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Припрема потребног материјала за Базар (жетони, евиденција, клупе…)</w:t>
            </w: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9B2892" w14:textId="77777777" w:rsidR="006465F0" w:rsidRPr="006320FC" w:rsidRDefault="006465F0" w:rsidP="0079000E">
            <w:pPr>
              <w:widowControl w:val="0"/>
              <w:spacing w:after="0" w:line="240" w:lineRule="auto"/>
              <w:rPr>
                <w:rFonts w:ascii="Times New Roman" w:hAnsi="Times New Roman"/>
                <w:lang w:val="sr-Cyrl-RS"/>
              </w:rPr>
            </w:pPr>
            <w:r w:rsidRPr="006320FC">
              <w:rPr>
                <w:rFonts w:ascii="Times New Roman" w:hAnsi="Times New Roman"/>
                <w:lang w:val="sr-Cyrl-RS"/>
              </w:rPr>
              <w:t>Ивана Ђ.</w:t>
            </w:r>
          </w:p>
          <w:p w14:paraId="59701F23" w14:textId="77777777" w:rsidR="006465F0" w:rsidRPr="006320FC" w:rsidRDefault="006465F0" w:rsidP="0079000E">
            <w:pPr>
              <w:widowControl w:val="0"/>
              <w:spacing w:after="0" w:line="240" w:lineRule="auto"/>
              <w:rPr>
                <w:rFonts w:ascii="Times New Roman" w:hAnsi="Times New Roman"/>
                <w:lang w:val="sr-Cyrl-RS"/>
              </w:rPr>
            </w:pPr>
            <w:r w:rsidRPr="006320FC">
              <w:rPr>
                <w:rFonts w:ascii="Times New Roman" w:hAnsi="Times New Roman"/>
                <w:lang w:val="sr-Cyrl-RS"/>
              </w:rPr>
              <w:t>Весна Миливојевић</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76119"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 xml:space="preserve">1.недеља октобра и </w:t>
            </w:r>
            <w:r w:rsidRPr="006320FC">
              <w:rPr>
                <w:rFonts w:ascii="Times New Roman" w:hAnsi="Times New Roman"/>
                <w:lang w:val="sr-Cyrl-RS"/>
              </w:rPr>
              <w:t>9</w:t>
            </w:r>
            <w:r w:rsidRPr="006320FC">
              <w:rPr>
                <w:rFonts w:ascii="Times New Roman" w:hAnsi="Times New Roman"/>
                <w:lang w:val="sr-Latn-RS"/>
              </w:rPr>
              <w:t>.10.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204DEB0" w14:textId="77777777" w:rsidR="006465F0" w:rsidRPr="006320FC" w:rsidRDefault="006465F0" w:rsidP="00741C7D">
            <w:pPr>
              <w:widowControl w:val="0"/>
              <w:spacing w:after="0" w:line="240" w:lineRule="auto"/>
              <w:jc w:val="center"/>
              <w:rPr>
                <w:rFonts w:ascii="Times New Roman" w:hAnsi="Times New Roman"/>
                <w:lang w:val="sr-Latn-RS"/>
              </w:rPr>
            </w:pPr>
          </w:p>
        </w:tc>
      </w:tr>
      <w:tr w:rsidR="006465F0" w:rsidRPr="006320FC" w14:paraId="121C0654" w14:textId="77777777" w:rsidTr="00741C7D">
        <w:trPr>
          <w:trHeight w:val="89"/>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D22461"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10.</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CA70EF"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Отварање базара</w:t>
            </w:r>
          </w:p>
          <w:p w14:paraId="535B568B"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(подизање заставе Базара, уз химну)</w:t>
            </w:r>
          </w:p>
          <w:p w14:paraId="7213E48A" w14:textId="77777777" w:rsidR="006465F0" w:rsidRPr="006320FC" w:rsidRDefault="006465F0" w:rsidP="0079000E">
            <w:pPr>
              <w:widowControl w:val="0"/>
              <w:spacing w:after="0" w:line="240" w:lineRule="auto"/>
              <w:rPr>
                <w:rFonts w:ascii="Times New Roman" w:hAnsi="Times New Roman"/>
                <w:lang w:val="sr-Latn-RS"/>
              </w:rPr>
            </w:pP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337E5E"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Жанка С. Горан Д.</w:t>
            </w:r>
          </w:p>
          <w:p w14:paraId="528395EB"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ученици</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1B33F0"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Cyrl-RS"/>
              </w:rPr>
              <w:t>10</w:t>
            </w:r>
            <w:r w:rsidRPr="006320FC">
              <w:rPr>
                <w:rFonts w:ascii="Times New Roman" w:hAnsi="Times New Roman"/>
                <w:lang w:val="sr-Latn-RS"/>
              </w:rPr>
              <w:t>.10.20</w:t>
            </w:r>
            <w:r w:rsidRPr="006320FC">
              <w:rPr>
                <w:rFonts w:ascii="Times New Roman" w:hAnsi="Times New Roman"/>
                <w:lang w:val="sr-Cyrl-RS"/>
              </w:rPr>
              <w:t>26</w:t>
            </w:r>
            <w:r w:rsidRPr="006320FC">
              <w:rPr>
                <w:rFonts w:ascii="Times New Roman" w:hAnsi="Times New Roman"/>
                <w:lang w:val="sr-Latn-RS"/>
              </w:rPr>
              <w:t>.</w:t>
            </w:r>
          </w:p>
          <w:p w14:paraId="37A43EB4"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у 1</w:t>
            </w:r>
            <w:r w:rsidRPr="006320FC">
              <w:rPr>
                <w:rFonts w:ascii="Times New Roman" w:hAnsi="Times New Roman"/>
                <w:lang w:val="sr-Cyrl-RS"/>
              </w:rPr>
              <w:t>0</w:t>
            </w:r>
            <w:r w:rsidRPr="006320FC">
              <w:rPr>
                <w:rFonts w:ascii="Times New Roman" w:hAnsi="Times New Roman"/>
                <w:lang w:val="sr-Latn-RS"/>
              </w:rPr>
              <w:t xml:space="preserve"> сати</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0641EE" w14:textId="77777777" w:rsidR="006465F0" w:rsidRPr="006320FC" w:rsidRDefault="006465F0" w:rsidP="00741C7D">
            <w:pPr>
              <w:widowControl w:val="0"/>
              <w:spacing w:after="0" w:line="240" w:lineRule="auto"/>
              <w:jc w:val="center"/>
              <w:rPr>
                <w:rFonts w:ascii="Times New Roman" w:hAnsi="Times New Roman"/>
                <w:lang w:val="sr-Latn-RS"/>
              </w:rPr>
            </w:pPr>
            <w:r w:rsidRPr="006320FC">
              <w:rPr>
                <w:rFonts w:ascii="Times New Roman" w:hAnsi="Times New Roman"/>
                <w:lang w:val="sr-Latn-RS"/>
              </w:rPr>
              <w:t>фотографије, филм</w:t>
            </w:r>
          </w:p>
        </w:tc>
      </w:tr>
      <w:tr w:rsidR="006465F0" w:rsidRPr="006320FC" w14:paraId="72003F25" w14:textId="77777777" w:rsidTr="00741C7D">
        <w:trPr>
          <w:trHeight w:val="30"/>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2B8733"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11. </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EEA2B2"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Продаја припремљених радова</w:t>
            </w: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E4411C"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ученици, родитељи, наставници</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A29CB8"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Cyrl-RS"/>
              </w:rPr>
              <w:t>10</w:t>
            </w:r>
            <w:r w:rsidRPr="006320FC">
              <w:rPr>
                <w:rFonts w:ascii="Times New Roman" w:hAnsi="Times New Roman"/>
                <w:lang w:val="sr-Latn-RS"/>
              </w:rPr>
              <w:t>.10 20</w:t>
            </w:r>
            <w:r w:rsidRPr="006320FC">
              <w:rPr>
                <w:rFonts w:ascii="Times New Roman" w:hAnsi="Times New Roman"/>
                <w:lang w:val="sr-Cyrl-RS"/>
              </w:rPr>
              <w:t>26</w:t>
            </w:r>
            <w:r w:rsidRPr="006320FC">
              <w:rPr>
                <w:rFonts w:ascii="Times New Roman" w:hAnsi="Times New Roman"/>
                <w:lang w:val="sr-Latn-RS"/>
              </w:rPr>
              <w:t>.</w:t>
            </w:r>
          </w:p>
          <w:p w14:paraId="29633EF9"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од 1</w:t>
            </w:r>
            <w:r w:rsidRPr="006320FC">
              <w:rPr>
                <w:rFonts w:ascii="Times New Roman" w:hAnsi="Times New Roman"/>
                <w:lang w:val="sr-Cyrl-RS"/>
              </w:rPr>
              <w:t>0</w:t>
            </w:r>
            <w:r w:rsidRPr="006320FC">
              <w:rPr>
                <w:rFonts w:ascii="Times New Roman" w:hAnsi="Times New Roman"/>
                <w:lang w:val="sr-Latn-RS"/>
              </w:rPr>
              <w:t xml:space="preserve"> до 1</w:t>
            </w:r>
            <w:r w:rsidRPr="006320FC">
              <w:rPr>
                <w:rFonts w:ascii="Times New Roman" w:hAnsi="Times New Roman"/>
                <w:lang w:val="sr-Cyrl-RS"/>
              </w:rPr>
              <w:t>2</w:t>
            </w:r>
            <w:r w:rsidRPr="006320FC">
              <w:rPr>
                <w:rFonts w:ascii="Times New Roman" w:hAnsi="Times New Roman"/>
                <w:lang w:val="sr-Latn-RS"/>
              </w:rPr>
              <w:t xml:space="preserve"> сати</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F73A14F" w14:textId="77777777" w:rsidR="006465F0" w:rsidRPr="006320FC" w:rsidRDefault="006465F0" w:rsidP="00741C7D">
            <w:pPr>
              <w:widowControl w:val="0"/>
              <w:spacing w:after="0" w:line="240" w:lineRule="auto"/>
              <w:jc w:val="center"/>
              <w:rPr>
                <w:rFonts w:ascii="Times New Roman" w:hAnsi="Times New Roman"/>
                <w:lang w:val="sr-Latn-RS"/>
              </w:rPr>
            </w:pPr>
            <w:r w:rsidRPr="006320FC">
              <w:rPr>
                <w:rFonts w:ascii="Times New Roman" w:hAnsi="Times New Roman"/>
                <w:lang w:val="sr-Latn-RS"/>
              </w:rPr>
              <w:t>фотографије, филм</w:t>
            </w:r>
          </w:p>
        </w:tc>
      </w:tr>
      <w:tr w:rsidR="006465F0" w:rsidRPr="006320FC" w14:paraId="29EC6ABB" w14:textId="77777777" w:rsidTr="00741C7D">
        <w:trPr>
          <w:trHeight w:val="51"/>
        </w:trPr>
        <w:tc>
          <w:tcPr>
            <w:tcW w:w="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835A6B" w14:textId="77777777" w:rsidR="006465F0" w:rsidRPr="006320FC" w:rsidRDefault="006465F0" w:rsidP="0079000E">
            <w:pPr>
              <w:widowControl w:val="0"/>
              <w:spacing w:after="0" w:line="240" w:lineRule="auto"/>
              <w:rPr>
                <w:rFonts w:ascii="Times New Roman" w:hAnsi="Times New Roman"/>
                <w:b/>
                <w:lang w:val="sr-Latn-RS"/>
              </w:rPr>
            </w:pPr>
            <w:r w:rsidRPr="006320FC">
              <w:rPr>
                <w:rFonts w:ascii="Times New Roman" w:hAnsi="Times New Roman"/>
                <w:b/>
                <w:lang w:val="sr-Latn-RS"/>
              </w:rPr>
              <w:t xml:space="preserve">   12. </w:t>
            </w:r>
          </w:p>
        </w:tc>
        <w:tc>
          <w:tcPr>
            <w:tcW w:w="30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30649B" w14:textId="77777777" w:rsidR="006465F0" w:rsidRPr="006320FC" w:rsidRDefault="006465F0" w:rsidP="0079000E">
            <w:pPr>
              <w:widowControl w:val="0"/>
              <w:spacing w:after="0" w:line="240" w:lineRule="auto"/>
              <w:rPr>
                <w:rFonts w:ascii="Times New Roman" w:hAnsi="Times New Roman"/>
                <w:lang w:val="sr-Cyrl-RS"/>
              </w:rPr>
            </w:pPr>
            <w:r w:rsidRPr="006320FC">
              <w:rPr>
                <w:rFonts w:ascii="Times New Roman" w:hAnsi="Times New Roman"/>
                <w:lang w:val="sr-Latn-RS"/>
              </w:rPr>
              <w:t>Затварање Базара</w:t>
            </w:r>
          </w:p>
          <w:p w14:paraId="3B906ED1" w14:textId="77777777" w:rsidR="006465F0" w:rsidRPr="006320FC" w:rsidRDefault="006465F0" w:rsidP="0079000E">
            <w:pPr>
              <w:widowControl w:val="0"/>
              <w:spacing w:after="0" w:line="240" w:lineRule="auto"/>
              <w:rPr>
                <w:rFonts w:ascii="Times New Roman" w:hAnsi="Times New Roman"/>
                <w:lang w:val="sr-Latn-RS"/>
              </w:rPr>
            </w:pPr>
          </w:p>
        </w:tc>
        <w:tc>
          <w:tcPr>
            <w:tcW w:w="2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F81FF8" w14:textId="77777777" w:rsidR="006465F0" w:rsidRPr="006320FC" w:rsidRDefault="006465F0" w:rsidP="0079000E">
            <w:pPr>
              <w:widowControl w:val="0"/>
              <w:spacing w:after="0" w:line="240" w:lineRule="auto"/>
              <w:rPr>
                <w:rFonts w:ascii="Times New Roman" w:hAnsi="Times New Roman"/>
                <w:lang w:val="sr-Latn-RS"/>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EF30FA"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Latn-RS"/>
              </w:rPr>
              <w:t>1</w:t>
            </w:r>
            <w:r w:rsidRPr="006320FC">
              <w:rPr>
                <w:rFonts w:ascii="Times New Roman" w:hAnsi="Times New Roman"/>
                <w:lang w:val="sr-Cyrl-RS"/>
              </w:rPr>
              <w:t>2</w:t>
            </w:r>
            <w:r w:rsidRPr="006320FC">
              <w:rPr>
                <w:rFonts w:ascii="Times New Roman" w:hAnsi="Times New Roman"/>
                <w:lang w:val="sr-Latn-RS"/>
              </w:rPr>
              <w:t xml:space="preserve"> сати</w:t>
            </w:r>
          </w:p>
          <w:p w14:paraId="1636D664" w14:textId="77777777" w:rsidR="006465F0" w:rsidRPr="006320FC" w:rsidRDefault="006465F0" w:rsidP="0079000E">
            <w:pPr>
              <w:widowControl w:val="0"/>
              <w:spacing w:after="0" w:line="240" w:lineRule="auto"/>
              <w:rPr>
                <w:rFonts w:ascii="Times New Roman" w:hAnsi="Times New Roman"/>
                <w:lang w:val="sr-Latn-RS"/>
              </w:rPr>
            </w:pPr>
            <w:r w:rsidRPr="006320FC">
              <w:rPr>
                <w:rFonts w:ascii="Times New Roman" w:hAnsi="Times New Roman"/>
                <w:lang w:val="sr-Cyrl-RS"/>
              </w:rPr>
              <w:t>10</w:t>
            </w:r>
            <w:r w:rsidRPr="006320FC">
              <w:rPr>
                <w:rFonts w:ascii="Times New Roman" w:hAnsi="Times New Roman"/>
                <w:lang w:val="sr-Latn-RS"/>
              </w:rPr>
              <w:t>.10 20</w:t>
            </w:r>
            <w:r w:rsidRPr="006320FC">
              <w:rPr>
                <w:rFonts w:ascii="Times New Roman" w:hAnsi="Times New Roman"/>
                <w:lang w:val="sr-Cyrl-RS"/>
              </w:rPr>
              <w:t>26</w:t>
            </w:r>
            <w:r w:rsidRPr="006320FC">
              <w:rPr>
                <w:rFonts w:ascii="Times New Roman" w:hAnsi="Times New Roman"/>
                <w:lang w:val="sr-Latn-RS"/>
              </w:rPr>
              <w:t>.</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0CB7FA3" w14:textId="77777777" w:rsidR="006465F0" w:rsidRPr="006320FC" w:rsidRDefault="006465F0" w:rsidP="00741C7D">
            <w:pPr>
              <w:widowControl w:val="0"/>
              <w:spacing w:after="0" w:line="240" w:lineRule="auto"/>
              <w:jc w:val="center"/>
              <w:rPr>
                <w:rFonts w:ascii="Times New Roman" w:hAnsi="Times New Roman"/>
                <w:lang w:val="sr-Latn-RS"/>
              </w:rPr>
            </w:pPr>
            <w:r w:rsidRPr="006320FC">
              <w:rPr>
                <w:rFonts w:ascii="Times New Roman" w:hAnsi="Times New Roman"/>
                <w:lang w:val="sr-Latn-RS"/>
              </w:rPr>
              <w:t>фотографије</w:t>
            </w:r>
          </w:p>
        </w:tc>
      </w:tr>
    </w:tbl>
    <w:p w14:paraId="6DC74B97" w14:textId="77777777" w:rsidR="006465F0" w:rsidRPr="006320FC" w:rsidRDefault="006465F0" w:rsidP="006465F0">
      <w:pPr>
        <w:rPr>
          <w:rFonts w:ascii="Times New Roman" w:hAnsi="Times New Roman"/>
          <w:b/>
          <w:lang w:val="sr-Latn-RS"/>
        </w:rPr>
      </w:pPr>
    </w:p>
    <w:p w14:paraId="11ABE0E3" w14:textId="77777777" w:rsidR="006465F0" w:rsidRPr="006320FC" w:rsidRDefault="006465F0" w:rsidP="006465F0">
      <w:pPr>
        <w:rPr>
          <w:rFonts w:ascii="Times New Roman" w:hAnsi="Times New Roman"/>
          <w:b/>
          <w:lang w:val="sr-Cyrl-RS"/>
        </w:rPr>
      </w:pPr>
      <w:r w:rsidRPr="006320FC">
        <w:rPr>
          <w:rFonts w:ascii="Times New Roman" w:hAnsi="Times New Roman"/>
          <w:b/>
          <w:lang w:val="sr-Latn-RS"/>
        </w:rPr>
        <w:t>Реализацију активности  Дечјег базара воде родитељ</w:t>
      </w:r>
      <w:r w:rsidRPr="006320FC">
        <w:rPr>
          <w:rFonts w:ascii="Times New Roman" w:hAnsi="Times New Roman"/>
          <w:b/>
          <w:lang w:val="sr-Cyrl-RS"/>
        </w:rPr>
        <w:t>и</w:t>
      </w:r>
    </w:p>
    <w:p w14:paraId="56C599E7" w14:textId="71597E32" w:rsidR="006465F0" w:rsidRPr="006320FC" w:rsidRDefault="006465F0" w:rsidP="006465F0">
      <w:pPr>
        <w:rPr>
          <w:rFonts w:ascii="Times New Roman" w:hAnsi="Times New Roman"/>
          <w:b/>
          <w:lang w:val="sr-Cyrl-RS"/>
        </w:rPr>
      </w:pPr>
      <w:r w:rsidRPr="006320FC">
        <w:rPr>
          <w:rFonts w:ascii="Times New Roman" w:hAnsi="Times New Roman"/>
          <w:lang w:val="sr-Cyrl-RS"/>
        </w:rPr>
        <w:t xml:space="preserve">Ивана Ђукић и </w:t>
      </w:r>
      <w:r w:rsidRPr="006320FC">
        <w:rPr>
          <w:rFonts w:ascii="Times New Roman" w:hAnsi="Times New Roman"/>
          <w:bCs/>
          <w:lang w:val="sr-Cyrl-RS"/>
        </w:rPr>
        <w:t xml:space="preserve">Ема Пантовић </w:t>
      </w:r>
      <w:r w:rsidRPr="006320FC">
        <w:rPr>
          <w:rFonts w:ascii="Times New Roman" w:hAnsi="Times New Roman"/>
          <w:lang w:val="sr-Latn-RS"/>
        </w:rPr>
        <w:t xml:space="preserve">                                                    </w:t>
      </w:r>
      <w:r w:rsidRPr="006320FC">
        <w:rPr>
          <w:rFonts w:ascii="Times New Roman" w:hAnsi="Times New Roman"/>
          <w:bCs/>
          <w:lang w:val="sr-Cyrl-RS"/>
        </w:rPr>
        <w:t xml:space="preserve"> </w:t>
      </w:r>
      <w:r w:rsidRPr="006320FC">
        <w:rPr>
          <w:rFonts w:ascii="Times New Roman" w:hAnsi="Times New Roman"/>
          <w:lang w:val="sr-Latn-RS"/>
        </w:rPr>
        <w:t xml:space="preserve">                                                    Кординатори:</w:t>
      </w:r>
      <w:r w:rsidRPr="006320FC">
        <w:rPr>
          <w:rFonts w:ascii="Times New Roman" w:hAnsi="Times New Roman"/>
          <w:b/>
          <w:lang w:val="sr-Cyrl-RS"/>
        </w:rPr>
        <w:t xml:space="preserve"> </w:t>
      </w:r>
      <w:r w:rsidRPr="006320FC">
        <w:rPr>
          <w:rFonts w:ascii="Times New Roman" w:hAnsi="Times New Roman"/>
          <w:lang w:val="sr-Latn-RS"/>
        </w:rPr>
        <w:t>Жанка Селаковић</w:t>
      </w:r>
      <w:r w:rsidRPr="006320FC">
        <w:rPr>
          <w:rFonts w:ascii="Times New Roman" w:hAnsi="Times New Roman"/>
          <w:lang w:val="sr-Cyrl-RS"/>
        </w:rPr>
        <w:t xml:space="preserve"> и Весна Миливојевић</w:t>
      </w:r>
    </w:p>
    <w:p w14:paraId="58598298" w14:textId="77777777" w:rsidR="00133B32" w:rsidRPr="006465F0" w:rsidRDefault="001A417F" w:rsidP="00133B32">
      <w:pPr>
        <w:spacing w:after="0" w:line="276" w:lineRule="auto"/>
        <w:rPr>
          <w:rFonts w:ascii="Times New Roman" w:eastAsia="Arial" w:hAnsi="Times New Roman"/>
          <w:b/>
          <w:lang w:val="sr"/>
        </w:rPr>
      </w:pPr>
      <w:r w:rsidRPr="006465F0">
        <w:rPr>
          <w:rFonts w:ascii="Times New Roman" w:eastAsia="Arial" w:hAnsi="Times New Roman"/>
          <w:lang w:val="sr"/>
        </w:rPr>
        <w:br w:type="page"/>
      </w:r>
    </w:p>
    <w:p w14:paraId="404240A4" w14:textId="0160DBF9" w:rsidR="00812027" w:rsidRPr="00DE0382" w:rsidRDefault="00812027" w:rsidP="0079000E">
      <w:pPr>
        <w:pStyle w:val="prvinaslov"/>
        <w:numPr>
          <w:ilvl w:val="0"/>
          <w:numId w:val="0"/>
        </w:numPr>
        <w:spacing w:after="0"/>
      </w:pPr>
      <w:bookmarkStart w:id="415" w:name="_Toc114179929"/>
      <w:bookmarkStart w:id="416" w:name="_Toc176988567"/>
      <w:bookmarkStart w:id="417" w:name="_Toc208751626"/>
      <w:bookmarkStart w:id="418" w:name="_Toc239346402"/>
      <w:bookmarkStart w:id="419" w:name="_Toc239348389"/>
      <w:bookmarkStart w:id="420" w:name="_Toc239348572"/>
      <w:bookmarkStart w:id="421" w:name="_Toc240224491"/>
      <w:r w:rsidRPr="00DE0382">
        <w:lastRenderedPageBreak/>
        <w:t>10. САРАДЊА СА РОДИТЕЉИМА  И ДРУШТВЕНОМ СРЕДИНОМ</w:t>
      </w:r>
      <w:bookmarkEnd w:id="415"/>
      <w:bookmarkEnd w:id="416"/>
      <w:bookmarkEnd w:id="417"/>
      <w:bookmarkEnd w:id="418"/>
      <w:bookmarkEnd w:id="419"/>
      <w:bookmarkEnd w:id="420"/>
      <w:bookmarkEnd w:id="421"/>
    </w:p>
    <w:p w14:paraId="48B6B403" w14:textId="1F3ABA83" w:rsidR="00812027" w:rsidRPr="00DE0382" w:rsidRDefault="00812027" w:rsidP="0079000E">
      <w:pPr>
        <w:pStyle w:val="druginaslov"/>
        <w:spacing w:after="0"/>
      </w:pPr>
      <w:bookmarkStart w:id="422" w:name="_Toc114179930"/>
      <w:bookmarkStart w:id="423" w:name="_Toc176988568"/>
      <w:bookmarkStart w:id="424" w:name="_Toc208751627"/>
      <w:bookmarkStart w:id="425" w:name="_Toc239346403"/>
      <w:bookmarkStart w:id="426" w:name="_Toc239348390"/>
      <w:bookmarkStart w:id="427" w:name="_Toc239348573"/>
      <w:bookmarkStart w:id="428" w:name="_Toc240224492"/>
      <w:r w:rsidRPr="00DE0382">
        <w:t>10.</w:t>
      </w:r>
      <w:r w:rsidR="00CF13D5" w:rsidRPr="00DE0382">
        <w:t>1.</w:t>
      </w:r>
      <w:r w:rsidRPr="00DE0382">
        <w:t xml:space="preserve"> САРАДЊА СА РОДИТЕЉИМА</w:t>
      </w:r>
      <w:bookmarkEnd w:id="422"/>
      <w:bookmarkEnd w:id="423"/>
      <w:bookmarkEnd w:id="424"/>
      <w:bookmarkEnd w:id="425"/>
      <w:bookmarkEnd w:id="426"/>
      <w:bookmarkEnd w:id="427"/>
      <w:bookmarkEnd w:id="428"/>
    </w:p>
    <w:p w14:paraId="2424A82A" w14:textId="2D8042E3" w:rsidR="00812027" w:rsidRDefault="00812027" w:rsidP="0079000E">
      <w:pPr>
        <w:pStyle w:val="druginaslov"/>
        <w:spacing w:after="0"/>
        <w:rPr>
          <w:lang w:val="sr-Cyrl-CS"/>
        </w:rPr>
      </w:pPr>
      <w:bookmarkStart w:id="429" w:name="_Toc114179931"/>
      <w:bookmarkStart w:id="430" w:name="_Toc176988569"/>
      <w:bookmarkStart w:id="431" w:name="_Toc208751628"/>
      <w:bookmarkStart w:id="432" w:name="_Toc239346404"/>
      <w:bookmarkStart w:id="433" w:name="_Toc239348391"/>
      <w:bookmarkStart w:id="434" w:name="_Toc239348574"/>
      <w:bookmarkStart w:id="435" w:name="_Toc240224493"/>
      <w:r w:rsidRPr="00DE0382">
        <w:rPr>
          <w:lang w:val="sr-Cyrl-CS"/>
        </w:rPr>
        <w:t>10.1.1. Савет родитеља</w:t>
      </w:r>
      <w:bookmarkEnd w:id="429"/>
      <w:bookmarkEnd w:id="430"/>
      <w:bookmarkEnd w:id="431"/>
      <w:bookmarkEnd w:id="432"/>
      <w:bookmarkEnd w:id="433"/>
      <w:bookmarkEnd w:id="434"/>
      <w:bookmarkEnd w:id="435"/>
    </w:p>
    <w:tbl>
      <w:tblPr>
        <w:tblW w:w="97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126"/>
        <w:gridCol w:w="1417"/>
        <w:gridCol w:w="2835"/>
        <w:gridCol w:w="2416"/>
      </w:tblGrid>
      <w:tr w:rsidR="00191F97" w:rsidRPr="00191F97" w14:paraId="4CD5E6D1" w14:textId="77777777" w:rsidTr="00B462F1">
        <w:trPr>
          <w:trHeight w:val="930"/>
          <w:jc w:val="center"/>
        </w:trPr>
        <w:tc>
          <w:tcPr>
            <w:tcW w:w="988" w:type="dxa"/>
            <w:shd w:val="clear" w:color="auto" w:fill="F2F2F2"/>
            <w:vAlign w:val="center"/>
          </w:tcPr>
          <w:p w14:paraId="73616139" w14:textId="77777777" w:rsidR="00191F97" w:rsidRPr="00191F97" w:rsidRDefault="00191F97" w:rsidP="001E36EC">
            <w:pPr>
              <w:spacing w:after="0" w:line="276" w:lineRule="auto"/>
              <w:ind w:left="-116" w:right="-169"/>
              <w:jc w:val="center"/>
              <w:rPr>
                <w:rFonts w:ascii="Times New Roman" w:hAnsi="Times New Roman"/>
                <w:bCs/>
                <w:sz w:val="18"/>
                <w:szCs w:val="18"/>
                <w:lang w:val="sl-SI"/>
              </w:rPr>
            </w:pPr>
            <w:r w:rsidRPr="00191F97">
              <w:rPr>
                <w:rFonts w:ascii="Times New Roman" w:hAnsi="Times New Roman"/>
                <w:bCs/>
                <w:sz w:val="18"/>
                <w:szCs w:val="18"/>
                <w:lang w:val="sl-SI"/>
              </w:rPr>
              <w:t>ОДЕЉЕЊЕ</w:t>
            </w:r>
          </w:p>
        </w:tc>
        <w:tc>
          <w:tcPr>
            <w:tcW w:w="2126" w:type="dxa"/>
            <w:shd w:val="clear" w:color="auto" w:fill="F2F2F2"/>
            <w:vAlign w:val="center"/>
          </w:tcPr>
          <w:p w14:paraId="79DBBFE4" w14:textId="77777777" w:rsidR="00191F97" w:rsidRPr="00191F97" w:rsidRDefault="00191F97" w:rsidP="001E36EC">
            <w:pPr>
              <w:spacing w:after="0" w:line="276" w:lineRule="auto"/>
              <w:jc w:val="center"/>
              <w:rPr>
                <w:rFonts w:ascii="Times New Roman" w:hAnsi="Times New Roman"/>
                <w:bCs/>
                <w:sz w:val="18"/>
                <w:szCs w:val="18"/>
                <w:lang w:val="sl-SI"/>
              </w:rPr>
            </w:pPr>
            <w:r w:rsidRPr="00191F97">
              <w:rPr>
                <w:rFonts w:ascii="Times New Roman" w:hAnsi="Times New Roman"/>
                <w:bCs/>
                <w:sz w:val="18"/>
                <w:szCs w:val="18"/>
                <w:lang w:val="sl-SI"/>
              </w:rPr>
              <w:t>ИМЕ И ПРЕЗИМЕ РОДИТЕЉА</w:t>
            </w:r>
          </w:p>
        </w:tc>
        <w:tc>
          <w:tcPr>
            <w:tcW w:w="1417" w:type="dxa"/>
            <w:shd w:val="clear" w:color="auto" w:fill="F2F2F2"/>
            <w:vAlign w:val="center"/>
          </w:tcPr>
          <w:p w14:paraId="7E5D7527" w14:textId="77777777" w:rsidR="00191F97" w:rsidRPr="00191F97" w:rsidRDefault="00191F97" w:rsidP="001E36EC">
            <w:pPr>
              <w:spacing w:after="0" w:line="276" w:lineRule="auto"/>
              <w:jc w:val="center"/>
              <w:rPr>
                <w:rFonts w:ascii="Times New Roman" w:hAnsi="Times New Roman"/>
                <w:bCs/>
                <w:sz w:val="18"/>
                <w:szCs w:val="18"/>
                <w:lang w:val="sl-SI"/>
              </w:rPr>
            </w:pPr>
            <w:r w:rsidRPr="00191F97">
              <w:rPr>
                <w:rFonts w:ascii="Times New Roman" w:hAnsi="Times New Roman"/>
                <w:bCs/>
                <w:sz w:val="18"/>
                <w:szCs w:val="18"/>
                <w:lang w:val="sl-SI"/>
              </w:rPr>
              <w:t>БРОЈ ТЕЛЕФОНА</w:t>
            </w:r>
          </w:p>
        </w:tc>
        <w:tc>
          <w:tcPr>
            <w:tcW w:w="2835" w:type="dxa"/>
            <w:shd w:val="clear" w:color="auto" w:fill="F2F2F2"/>
            <w:vAlign w:val="center"/>
          </w:tcPr>
          <w:p w14:paraId="62644596" w14:textId="77777777" w:rsidR="00191F97" w:rsidRPr="00191F97" w:rsidRDefault="00191F97" w:rsidP="001E36EC">
            <w:pPr>
              <w:spacing w:after="0" w:line="276" w:lineRule="auto"/>
              <w:jc w:val="center"/>
              <w:rPr>
                <w:rFonts w:ascii="Times New Roman" w:hAnsi="Times New Roman"/>
                <w:bCs/>
                <w:sz w:val="18"/>
                <w:szCs w:val="18"/>
                <w:lang w:val="sl-SI"/>
              </w:rPr>
            </w:pPr>
            <w:r w:rsidRPr="00191F97">
              <w:rPr>
                <w:rFonts w:ascii="Times New Roman" w:hAnsi="Times New Roman"/>
                <w:bCs/>
                <w:sz w:val="18"/>
                <w:szCs w:val="18"/>
                <w:lang w:val="sl-SI"/>
              </w:rPr>
              <w:t>ЕМАИЛ АДРЕСА</w:t>
            </w:r>
          </w:p>
        </w:tc>
        <w:tc>
          <w:tcPr>
            <w:tcW w:w="2416" w:type="dxa"/>
            <w:shd w:val="clear" w:color="auto" w:fill="F2F2F2"/>
            <w:vAlign w:val="center"/>
          </w:tcPr>
          <w:p w14:paraId="3BCE8567" w14:textId="77777777" w:rsidR="00191F97" w:rsidRPr="00191F97" w:rsidRDefault="00191F97" w:rsidP="001E36EC">
            <w:pPr>
              <w:spacing w:after="0" w:line="276" w:lineRule="auto"/>
              <w:jc w:val="center"/>
              <w:rPr>
                <w:rFonts w:ascii="Times New Roman" w:hAnsi="Times New Roman"/>
                <w:bCs/>
                <w:sz w:val="18"/>
                <w:szCs w:val="18"/>
                <w:lang w:val="sl-SI"/>
              </w:rPr>
            </w:pPr>
            <w:r w:rsidRPr="00191F97">
              <w:rPr>
                <w:rFonts w:ascii="Times New Roman" w:hAnsi="Times New Roman"/>
                <w:bCs/>
                <w:sz w:val="18"/>
                <w:szCs w:val="18"/>
                <w:lang w:val="sl-SI"/>
              </w:rPr>
              <w:t>АДРЕСА</w:t>
            </w:r>
          </w:p>
        </w:tc>
      </w:tr>
      <w:tr w:rsidR="00191F97" w:rsidRPr="00191F97" w14:paraId="10DB0541" w14:textId="77777777" w:rsidTr="00B462F1">
        <w:trPr>
          <w:trHeight w:val="386"/>
          <w:jc w:val="center"/>
        </w:trPr>
        <w:tc>
          <w:tcPr>
            <w:tcW w:w="988" w:type="dxa"/>
          </w:tcPr>
          <w:p w14:paraId="4504B51F" w14:textId="77777777" w:rsidR="00191F97" w:rsidRPr="00191F97" w:rsidRDefault="00191F97" w:rsidP="001E36EC">
            <w:pPr>
              <w:spacing w:after="0" w:line="276" w:lineRule="auto"/>
              <w:rPr>
                <w:rFonts w:ascii="Times New Roman" w:hAnsi="Times New Roman"/>
                <w:sz w:val="18"/>
                <w:szCs w:val="18"/>
                <w:lang w:val="sr-Cyrl-RS"/>
              </w:rPr>
            </w:pPr>
            <w:bookmarkStart w:id="436" w:name="_Hlk176783504"/>
            <w:r w:rsidRPr="00191F97">
              <w:rPr>
                <w:rFonts w:ascii="Times New Roman" w:hAnsi="Times New Roman"/>
                <w:sz w:val="18"/>
                <w:szCs w:val="18"/>
                <w:lang w:val="sr-Cyrl-RS"/>
              </w:rPr>
              <w:t>1-1</w:t>
            </w:r>
          </w:p>
        </w:tc>
        <w:tc>
          <w:tcPr>
            <w:tcW w:w="2126" w:type="dxa"/>
          </w:tcPr>
          <w:p w14:paraId="60A52DE4"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Дарко Пауновић</w:t>
            </w:r>
          </w:p>
        </w:tc>
        <w:tc>
          <w:tcPr>
            <w:tcW w:w="1417" w:type="dxa"/>
          </w:tcPr>
          <w:p w14:paraId="3BDE768B" w14:textId="77777777" w:rsidR="00191F97" w:rsidRPr="00191F97" w:rsidRDefault="00191F97" w:rsidP="001E36EC">
            <w:pPr>
              <w:spacing w:after="0" w:line="276" w:lineRule="auto"/>
              <w:rPr>
                <w:rFonts w:ascii="Times New Roman" w:hAnsi="Times New Roman"/>
                <w:sz w:val="18"/>
                <w:szCs w:val="18"/>
                <w:lang w:val="sr-Latn-RS"/>
              </w:rPr>
            </w:pPr>
            <w:r w:rsidRPr="00191F97">
              <w:rPr>
                <w:rFonts w:ascii="Times New Roman" w:hAnsi="Times New Roman"/>
                <w:sz w:val="18"/>
                <w:szCs w:val="18"/>
                <w:lang w:val="sr-Cyrl-RS"/>
              </w:rPr>
              <w:t>0613096637</w:t>
            </w:r>
          </w:p>
        </w:tc>
        <w:tc>
          <w:tcPr>
            <w:tcW w:w="2835" w:type="dxa"/>
          </w:tcPr>
          <w:p w14:paraId="3F79AAD6" w14:textId="016BC491" w:rsidR="00191F97" w:rsidRPr="00191F97" w:rsidRDefault="002C4B07" w:rsidP="001E36EC">
            <w:pPr>
              <w:spacing w:after="0" w:line="276" w:lineRule="auto"/>
              <w:rPr>
                <w:rFonts w:ascii="Times New Roman" w:hAnsi="Times New Roman"/>
                <w:sz w:val="18"/>
                <w:szCs w:val="18"/>
              </w:rPr>
            </w:pPr>
            <w:hyperlink r:id="rId14" w:history="1">
              <w:r w:rsidR="00191F97" w:rsidRPr="00191F97">
                <w:rPr>
                  <w:rStyle w:val="Hyperlink"/>
                  <w:rFonts w:ascii="Times New Roman" w:hAnsi="Times New Roman"/>
                  <w:sz w:val="18"/>
                  <w:szCs w:val="18"/>
                </w:rPr>
                <w:t>darkopaunovic29@gmail.com</w:t>
              </w:r>
            </w:hyperlink>
          </w:p>
        </w:tc>
        <w:tc>
          <w:tcPr>
            <w:tcW w:w="2416" w:type="dxa"/>
          </w:tcPr>
          <w:p w14:paraId="399BAB42"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Вировска 20,Вирово</w:t>
            </w:r>
          </w:p>
        </w:tc>
      </w:tr>
      <w:tr w:rsidR="00191F97" w:rsidRPr="00191F97" w14:paraId="158E5A19" w14:textId="77777777" w:rsidTr="00B462F1">
        <w:trPr>
          <w:jc w:val="center"/>
        </w:trPr>
        <w:tc>
          <w:tcPr>
            <w:tcW w:w="988" w:type="dxa"/>
          </w:tcPr>
          <w:p w14:paraId="3D65513A"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1-2</w:t>
            </w:r>
          </w:p>
        </w:tc>
        <w:tc>
          <w:tcPr>
            <w:tcW w:w="2126" w:type="dxa"/>
          </w:tcPr>
          <w:p w14:paraId="72E9E3E7"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Ана Кратовац</w:t>
            </w:r>
          </w:p>
          <w:p w14:paraId="11D8F9D9" w14:textId="77777777" w:rsidR="00191F97" w:rsidRPr="00191F97" w:rsidRDefault="00191F97" w:rsidP="001E36EC">
            <w:pPr>
              <w:spacing w:after="0" w:line="276" w:lineRule="auto"/>
              <w:rPr>
                <w:rFonts w:ascii="Times New Roman" w:hAnsi="Times New Roman"/>
                <w:sz w:val="18"/>
                <w:szCs w:val="18"/>
              </w:rPr>
            </w:pPr>
          </w:p>
        </w:tc>
        <w:tc>
          <w:tcPr>
            <w:tcW w:w="1417" w:type="dxa"/>
          </w:tcPr>
          <w:p w14:paraId="4BF5C715"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0601997088</w:t>
            </w:r>
          </w:p>
          <w:p w14:paraId="2EE354E2"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0646588800</w:t>
            </w:r>
          </w:p>
        </w:tc>
        <w:tc>
          <w:tcPr>
            <w:tcW w:w="2835" w:type="dxa"/>
          </w:tcPr>
          <w:p w14:paraId="623C3D4A" w14:textId="77777777" w:rsidR="00191F97" w:rsidRPr="00191F97" w:rsidRDefault="002C4B07" w:rsidP="001E36EC">
            <w:pPr>
              <w:spacing w:after="0" w:line="276" w:lineRule="auto"/>
              <w:rPr>
                <w:rFonts w:ascii="Times New Roman" w:hAnsi="Times New Roman"/>
                <w:sz w:val="18"/>
                <w:szCs w:val="18"/>
              </w:rPr>
            </w:pPr>
            <w:hyperlink r:id="rId15" w:history="1">
              <w:r w:rsidR="00191F97" w:rsidRPr="00191F97">
                <w:rPr>
                  <w:rStyle w:val="Hyperlink"/>
                  <w:rFonts w:ascii="Times New Roman" w:hAnsi="Times New Roman"/>
                  <w:sz w:val="18"/>
                  <w:szCs w:val="18"/>
                </w:rPr>
                <w:t>anakratovac@gmail.com</w:t>
              </w:r>
            </w:hyperlink>
          </w:p>
          <w:p w14:paraId="3C081BE5" w14:textId="77777777" w:rsidR="00191F97" w:rsidRPr="00191F97" w:rsidRDefault="00191F97" w:rsidP="001E36EC">
            <w:pPr>
              <w:spacing w:after="0" w:line="276" w:lineRule="auto"/>
              <w:rPr>
                <w:rFonts w:ascii="Times New Roman" w:hAnsi="Times New Roman"/>
                <w:sz w:val="18"/>
                <w:szCs w:val="18"/>
              </w:rPr>
            </w:pPr>
          </w:p>
        </w:tc>
        <w:tc>
          <w:tcPr>
            <w:tcW w:w="2416" w:type="dxa"/>
          </w:tcPr>
          <w:p w14:paraId="1E22FC21"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Војводе Степе 18</w:t>
            </w:r>
          </w:p>
        </w:tc>
      </w:tr>
      <w:tr w:rsidR="00191F97" w:rsidRPr="00191F97" w14:paraId="7548B321" w14:textId="77777777" w:rsidTr="00B462F1">
        <w:trPr>
          <w:jc w:val="center"/>
        </w:trPr>
        <w:tc>
          <w:tcPr>
            <w:tcW w:w="988" w:type="dxa"/>
          </w:tcPr>
          <w:p w14:paraId="11232370"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1-3</w:t>
            </w:r>
          </w:p>
        </w:tc>
        <w:tc>
          <w:tcPr>
            <w:tcW w:w="2126" w:type="dxa"/>
          </w:tcPr>
          <w:p w14:paraId="0C133590"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Марина Матовић</w:t>
            </w:r>
          </w:p>
          <w:p w14:paraId="57FA9FCA" w14:textId="77777777" w:rsidR="00191F97" w:rsidRPr="00191F97" w:rsidRDefault="00191F97" w:rsidP="001E36EC">
            <w:pPr>
              <w:spacing w:after="0" w:line="276" w:lineRule="auto"/>
              <w:rPr>
                <w:rFonts w:ascii="Times New Roman" w:hAnsi="Times New Roman"/>
                <w:sz w:val="18"/>
                <w:szCs w:val="18"/>
              </w:rPr>
            </w:pPr>
          </w:p>
        </w:tc>
        <w:tc>
          <w:tcPr>
            <w:tcW w:w="1417" w:type="dxa"/>
          </w:tcPr>
          <w:p w14:paraId="44D0F75A"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0600895668</w:t>
            </w:r>
          </w:p>
        </w:tc>
        <w:tc>
          <w:tcPr>
            <w:tcW w:w="2835" w:type="dxa"/>
          </w:tcPr>
          <w:p w14:paraId="73F1E5CB" w14:textId="70C9C30E" w:rsidR="00191F97" w:rsidRPr="00191F97" w:rsidRDefault="002C4B07" w:rsidP="001E36EC">
            <w:pPr>
              <w:spacing w:after="0" w:line="276" w:lineRule="auto"/>
              <w:rPr>
                <w:rFonts w:ascii="Times New Roman" w:hAnsi="Times New Roman"/>
                <w:sz w:val="18"/>
                <w:szCs w:val="18"/>
              </w:rPr>
            </w:pPr>
            <w:hyperlink r:id="rId16" w:history="1">
              <w:r w:rsidR="00191F97" w:rsidRPr="00191F97">
                <w:rPr>
                  <w:rStyle w:val="Hyperlink"/>
                  <w:rFonts w:ascii="Times New Roman" w:hAnsi="Times New Roman"/>
                  <w:sz w:val="18"/>
                  <w:szCs w:val="18"/>
                </w:rPr>
                <w:t>jovanovicmarina88@gmail.com</w:t>
              </w:r>
            </w:hyperlink>
          </w:p>
        </w:tc>
        <w:tc>
          <w:tcPr>
            <w:tcW w:w="2416" w:type="dxa"/>
          </w:tcPr>
          <w:p w14:paraId="220987E5"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Драгутина МилошевићаЋикала 48</w:t>
            </w:r>
          </w:p>
        </w:tc>
      </w:tr>
      <w:tr w:rsidR="00191F97" w:rsidRPr="00191F97" w14:paraId="0967B158" w14:textId="77777777" w:rsidTr="00B462F1">
        <w:trPr>
          <w:jc w:val="center"/>
        </w:trPr>
        <w:tc>
          <w:tcPr>
            <w:tcW w:w="988" w:type="dxa"/>
          </w:tcPr>
          <w:p w14:paraId="010CEF28"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1-4</w:t>
            </w:r>
          </w:p>
        </w:tc>
        <w:tc>
          <w:tcPr>
            <w:tcW w:w="2126" w:type="dxa"/>
          </w:tcPr>
          <w:p w14:paraId="683F6FE0"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Јелена Лазиница</w:t>
            </w:r>
          </w:p>
        </w:tc>
        <w:tc>
          <w:tcPr>
            <w:tcW w:w="1417" w:type="dxa"/>
          </w:tcPr>
          <w:p w14:paraId="64B3D3DE"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063 631013</w:t>
            </w:r>
          </w:p>
        </w:tc>
        <w:tc>
          <w:tcPr>
            <w:tcW w:w="2835" w:type="dxa"/>
          </w:tcPr>
          <w:p w14:paraId="17A1D7AD" w14:textId="1A267DC6" w:rsidR="00191F97" w:rsidRPr="00191F97" w:rsidRDefault="002C4B07" w:rsidP="001E36EC">
            <w:pPr>
              <w:spacing w:after="0" w:line="276" w:lineRule="auto"/>
              <w:rPr>
                <w:rFonts w:ascii="Times New Roman" w:hAnsi="Times New Roman"/>
                <w:sz w:val="18"/>
                <w:szCs w:val="18"/>
              </w:rPr>
            </w:pPr>
            <w:hyperlink r:id="rId17" w:history="1">
              <w:r w:rsidR="00191F97" w:rsidRPr="00191F97">
                <w:rPr>
                  <w:rStyle w:val="Hyperlink"/>
                  <w:rFonts w:ascii="Times New Roman" w:hAnsi="Times New Roman"/>
                  <w:sz w:val="18"/>
                  <w:szCs w:val="18"/>
                </w:rPr>
                <w:t>jeja86p@yahoo.com</w:t>
              </w:r>
            </w:hyperlink>
          </w:p>
        </w:tc>
        <w:tc>
          <w:tcPr>
            <w:tcW w:w="2416" w:type="dxa"/>
          </w:tcPr>
          <w:p w14:paraId="36DBBE8C" w14:textId="77777777" w:rsidR="00191F97" w:rsidRPr="00191F97" w:rsidRDefault="00191F97" w:rsidP="001E36EC">
            <w:pPr>
              <w:spacing w:after="0" w:line="276" w:lineRule="auto"/>
              <w:rPr>
                <w:rFonts w:ascii="Times New Roman" w:hAnsi="Times New Roman"/>
                <w:sz w:val="18"/>
                <w:szCs w:val="18"/>
                <w:lang w:val="sr-Latn-RS"/>
              </w:rPr>
            </w:pPr>
            <w:r w:rsidRPr="00191F97">
              <w:rPr>
                <w:rFonts w:ascii="Times New Roman" w:hAnsi="Times New Roman"/>
                <w:sz w:val="18"/>
                <w:szCs w:val="18"/>
                <w:lang w:val="sr-Cyrl-RS"/>
              </w:rPr>
              <w:t>Вигоште бб</w:t>
            </w:r>
          </w:p>
        </w:tc>
      </w:tr>
      <w:tr w:rsidR="00191F97" w:rsidRPr="00191F97" w14:paraId="137ADC26" w14:textId="77777777" w:rsidTr="00B462F1">
        <w:trPr>
          <w:jc w:val="center"/>
        </w:trPr>
        <w:tc>
          <w:tcPr>
            <w:tcW w:w="988" w:type="dxa"/>
          </w:tcPr>
          <w:p w14:paraId="6A0B34F0"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1-5</w:t>
            </w:r>
          </w:p>
        </w:tc>
        <w:tc>
          <w:tcPr>
            <w:tcW w:w="2126" w:type="dxa"/>
          </w:tcPr>
          <w:p w14:paraId="4AFACF53"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Недељка Радељић</w:t>
            </w:r>
          </w:p>
        </w:tc>
        <w:tc>
          <w:tcPr>
            <w:tcW w:w="1417" w:type="dxa"/>
          </w:tcPr>
          <w:p w14:paraId="12F091D3"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0616168702</w:t>
            </w:r>
          </w:p>
        </w:tc>
        <w:tc>
          <w:tcPr>
            <w:tcW w:w="2835" w:type="dxa"/>
          </w:tcPr>
          <w:p w14:paraId="38E733E9" w14:textId="5399BA17" w:rsidR="00191F97" w:rsidRPr="00B462F1" w:rsidRDefault="002C4B07" w:rsidP="001E36EC">
            <w:pPr>
              <w:spacing w:after="0" w:line="276" w:lineRule="auto"/>
              <w:rPr>
                <w:rFonts w:ascii="Times New Roman" w:hAnsi="Times New Roman"/>
                <w:sz w:val="18"/>
                <w:szCs w:val="18"/>
              </w:rPr>
            </w:pPr>
            <w:hyperlink r:id="rId18" w:history="1">
              <w:r w:rsidR="00191F97" w:rsidRPr="00191F97">
                <w:rPr>
                  <w:rStyle w:val="Hyperlink"/>
                  <w:rFonts w:ascii="Times New Roman" w:hAnsi="Times New Roman"/>
                  <w:sz w:val="18"/>
                  <w:szCs w:val="18"/>
                </w:rPr>
                <w:t>dmitrovicnedeljka@gmail.com</w:t>
              </w:r>
            </w:hyperlink>
          </w:p>
        </w:tc>
        <w:tc>
          <w:tcPr>
            <w:tcW w:w="2416" w:type="dxa"/>
          </w:tcPr>
          <w:p w14:paraId="18BF34EF"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Бојовића поток 2</w:t>
            </w:r>
          </w:p>
        </w:tc>
      </w:tr>
      <w:tr w:rsidR="00191F97" w:rsidRPr="00191F97" w14:paraId="100AE7A6" w14:textId="77777777" w:rsidTr="00B462F1">
        <w:trPr>
          <w:jc w:val="center"/>
        </w:trPr>
        <w:tc>
          <w:tcPr>
            <w:tcW w:w="988" w:type="dxa"/>
          </w:tcPr>
          <w:p w14:paraId="6B5C47FD"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2-1</w:t>
            </w:r>
          </w:p>
        </w:tc>
        <w:tc>
          <w:tcPr>
            <w:tcW w:w="2126" w:type="dxa"/>
          </w:tcPr>
          <w:p w14:paraId="4E4298DD"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Јелена Видић</w:t>
            </w:r>
          </w:p>
        </w:tc>
        <w:tc>
          <w:tcPr>
            <w:tcW w:w="1417" w:type="dxa"/>
          </w:tcPr>
          <w:p w14:paraId="6BEF3C1C"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0643657374</w:t>
            </w:r>
          </w:p>
        </w:tc>
        <w:tc>
          <w:tcPr>
            <w:tcW w:w="2835" w:type="dxa"/>
          </w:tcPr>
          <w:p w14:paraId="53E1F89B"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rPr>
              <w:t>mojsilovicjelena@gmail.com</w:t>
            </w:r>
          </w:p>
        </w:tc>
        <w:tc>
          <w:tcPr>
            <w:tcW w:w="2416" w:type="dxa"/>
          </w:tcPr>
          <w:p w14:paraId="1F0B24A8"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Радоша Бојовића,2</w:t>
            </w:r>
          </w:p>
        </w:tc>
      </w:tr>
      <w:bookmarkEnd w:id="436"/>
      <w:tr w:rsidR="00191F97" w:rsidRPr="00191F97" w14:paraId="6F0F93B0" w14:textId="77777777" w:rsidTr="00B462F1">
        <w:trPr>
          <w:jc w:val="center"/>
        </w:trPr>
        <w:tc>
          <w:tcPr>
            <w:tcW w:w="988" w:type="dxa"/>
          </w:tcPr>
          <w:p w14:paraId="0D657412"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lang w:val="sr-Cyrl-RS"/>
              </w:rPr>
              <w:t>2-2</w:t>
            </w:r>
          </w:p>
        </w:tc>
        <w:tc>
          <w:tcPr>
            <w:tcW w:w="2126" w:type="dxa"/>
          </w:tcPr>
          <w:p w14:paraId="082282D3"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Марко Марковић</w:t>
            </w:r>
          </w:p>
        </w:tc>
        <w:tc>
          <w:tcPr>
            <w:tcW w:w="1417" w:type="dxa"/>
          </w:tcPr>
          <w:p w14:paraId="2F01998B"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0604257663</w:t>
            </w:r>
          </w:p>
        </w:tc>
        <w:tc>
          <w:tcPr>
            <w:tcW w:w="2835" w:type="dxa"/>
          </w:tcPr>
          <w:p w14:paraId="6B6C2882" w14:textId="77777777" w:rsidR="00191F97" w:rsidRPr="00191F97" w:rsidRDefault="00191F97" w:rsidP="001E36EC">
            <w:pPr>
              <w:spacing w:after="0" w:line="276" w:lineRule="auto"/>
              <w:rPr>
                <w:rFonts w:ascii="Times New Roman" w:hAnsi="Times New Roman"/>
                <w:sz w:val="18"/>
                <w:szCs w:val="18"/>
                <w:u w:val="single"/>
              </w:rPr>
            </w:pPr>
            <w:r w:rsidRPr="00191F97">
              <w:rPr>
                <w:rFonts w:ascii="Times New Roman" w:hAnsi="Times New Roman"/>
                <w:sz w:val="18"/>
                <w:szCs w:val="18"/>
              </w:rPr>
              <w:t>markonenamarkovic</w:t>
            </w:r>
            <w:hyperlink r:id="rId19" w:history="1">
              <w:r w:rsidRPr="00191F97">
                <w:rPr>
                  <w:rStyle w:val="Hyperlink"/>
                  <w:rFonts w:ascii="Times New Roman" w:hAnsi="Times New Roman"/>
                  <w:sz w:val="18"/>
                  <w:szCs w:val="18"/>
                </w:rPr>
                <w:t>@gmail.com</w:t>
              </w:r>
            </w:hyperlink>
          </w:p>
        </w:tc>
        <w:tc>
          <w:tcPr>
            <w:tcW w:w="2416" w:type="dxa"/>
          </w:tcPr>
          <w:p w14:paraId="2F5AFA37" w14:textId="71E6D3F1"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Улица7.</w:t>
            </w:r>
            <w:r w:rsidR="00B462F1">
              <w:rPr>
                <w:rFonts w:ascii="Times New Roman" w:hAnsi="Times New Roman"/>
                <w:sz w:val="18"/>
                <w:szCs w:val="18"/>
                <w:lang w:val="sr-Latn-RS"/>
              </w:rPr>
              <w:t xml:space="preserve"> </w:t>
            </w:r>
            <w:r w:rsidRPr="00191F97">
              <w:rPr>
                <w:rFonts w:ascii="Times New Roman" w:hAnsi="Times New Roman"/>
                <w:sz w:val="18"/>
                <w:szCs w:val="18"/>
                <w:lang w:val="sr-Cyrl-RS"/>
              </w:rPr>
              <w:t>јула 91</w:t>
            </w:r>
          </w:p>
        </w:tc>
      </w:tr>
      <w:tr w:rsidR="00191F97" w:rsidRPr="00191F97" w14:paraId="1BA31590" w14:textId="77777777" w:rsidTr="00B462F1">
        <w:trPr>
          <w:jc w:val="center"/>
        </w:trPr>
        <w:tc>
          <w:tcPr>
            <w:tcW w:w="988" w:type="dxa"/>
          </w:tcPr>
          <w:p w14:paraId="43A1B3CF"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2-3</w:t>
            </w:r>
          </w:p>
        </w:tc>
        <w:tc>
          <w:tcPr>
            <w:tcW w:w="2126" w:type="dxa"/>
          </w:tcPr>
          <w:p w14:paraId="2D7BE331"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Ана Јовановић</w:t>
            </w:r>
          </w:p>
        </w:tc>
        <w:tc>
          <w:tcPr>
            <w:tcW w:w="1417" w:type="dxa"/>
          </w:tcPr>
          <w:p w14:paraId="04C7A439"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0637711727</w:t>
            </w:r>
          </w:p>
        </w:tc>
        <w:tc>
          <w:tcPr>
            <w:tcW w:w="2835" w:type="dxa"/>
          </w:tcPr>
          <w:p w14:paraId="79F3D4E1" w14:textId="77777777" w:rsidR="00191F97" w:rsidRPr="00191F97" w:rsidRDefault="002C4B07" w:rsidP="001E36EC">
            <w:pPr>
              <w:spacing w:after="0" w:line="276" w:lineRule="auto"/>
              <w:rPr>
                <w:rFonts w:ascii="Times New Roman" w:hAnsi="Times New Roman"/>
                <w:sz w:val="18"/>
                <w:szCs w:val="18"/>
              </w:rPr>
            </w:pPr>
            <w:hyperlink r:id="rId20" w:history="1">
              <w:r w:rsidR="00191F97" w:rsidRPr="00191F97">
                <w:rPr>
                  <w:rStyle w:val="Hyperlink"/>
                  <w:rFonts w:ascii="Times New Roman" w:hAnsi="Times New Roman"/>
                  <w:sz w:val="18"/>
                  <w:szCs w:val="18"/>
                </w:rPr>
                <w:t>anajovanovic1109@gmail.com</w:t>
              </w:r>
            </w:hyperlink>
          </w:p>
        </w:tc>
        <w:tc>
          <w:tcPr>
            <w:tcW w:w="2416" w:type="dxa"/>
          </w:tcPr>
          <w:p w14:paraId="1A3AA218"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Радничка 16,Ариље</w:t>
            </w:r>
          </w:p>
        </w:tc>
      </w:tr>
      <w:tr w:rsidR="00191F97" w:rsidRPr="00191F97" w14:paraId="6B016CEE" w14:textId="77777777" w:rsidTr="00B462F1">
        <w:trPr>
          <w:jc w:val="center"/>
        </w:trPr>
        <w:tc>
          <w:tcPr>
            <w:tcW w:w="988" w:type="dxa"/>
          </w:tcPr>
          <w:p w14:paraId="5A7EED22"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2-4</w:t>
            </w:r>
          </w:p>
        </w:tc>
        <w:tc>
          <w:tcPr>
            <w:tcW w:w="2126" w:type="dxa"/>
          </w:tcPr>
          <w:p w14:paraId="525C178E"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Милица Мијатовић</w:t>
            </w:r>
          </w:p>
        </w:tc>
        <w:tc>
          <w:tcPr>
            <w:tcW w:w="1417" w:type="dxa"/>
          </w:tcPr>
          <w:p w14:paraId="32007323"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0606997272</w:t>
            </w:r>
          </w:p>
        </w:tc>
        <w:tc>
          <w:tcPr>
            <w:tcW w:w="2835" w:type="dxa"/>
          </w:tcPr>
          <w:p w14:paraId="564DC34E" w14:textId="77777777" w:rsidR="00191F97" w:rsidRPr="00191F97" w:rsidRDefault="00191F97" w:rsidP="001E36EC">
            <w:pPr>
              <w:spacing w:after="0" w:line="276" w:lineRule="auto"/>
              <w:rPr>
                <w:rFonts w:ascii="Times New Roman" w:hAnsi="Times New Roman"/>
                <w:sz w:val="18"/>
                <w:szCs w:val="18"/>
              </w:rPr>
            </w:pPr>
            <w:r w:rsidRPr="00191F97">
              <w:rPr>
                <w:sz w:val="18"/>
                <w:szCs w:val="18"/>
              </w:rPr>
              <w:t>milicamijatovic97</w:t>
            </w:r>
            <w:hyperlink r:id="rId21" w:history="1">
              <w:r w:rsidRPr="00191F97">
                <w:rPr>
                  <w:rStyle w:val="Hyperlink"/>
                  <w:rFonts w:ascii="Times New Roman" w:hAnsi="Times New Roman"/>
                  <w:sz w:val="18"/>
                  <w:szCs w:val="18"/>
                </w:rPr>
                <w:t>@icloud.com</w:t>
              </w:r>
            </w:hyperlink>
          </w:p>
        </w:tc>
        <w:tc>
          <w:tcPr>
            <w:tcW w:w="2416" w:type="dxa"/>
          </w:tcPr>
          <w:p w14:paraId="004A6D05"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Браће Василијевић,20</w:t>
            </w:r>
          </w:p>
        </w:tc>
      </w:tr>
      <w:tr w:rsidR="00191F97" w:rsidRPr="00191F97" w14:paraId="11D6564F" w14:textId="77777777" w:rsidTr="00B462F1">
        <w:trPr>
          <w:jc w:val="center"/>
        </w:trPr>
        <w:tc>
          <w:tcPr>
            <w:tcW w:w="988" w:type="dxa"/>
          </w:tcPr>
          <w:p w14:paraId="30BCD7E7"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2-5</w:t>
            </w:r>
          </w:p>
        </w:tc>
        <w:tc>
          <w:tcPr>
            <w:tcW w:w="2126" w:type="dxa"/>
          </w:tcPr>
          <w:p w14:paraId="57B3930E"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Ивана Вукајловић</w:t>
            </w:r>
          </w:p>
        </w:tc>
        <w:tc>
          <w:tcPr>
            <w:tcW w:w="1417" w:type="dxa"/>
          </w:tcPr>
          <w:p w14:paraId="1F1D6DA2"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0642743393</w:t>
            </w:r>
          </w:p>
        </w:tc>
        <w:tc>
          <w:tcPr>
            <w:tcW w:w="2835" w:type="dxa"/>
          </w:tcPr>
          <w:p w14:paraId="4703A8C2"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rPr>
              <w:t>gavrilovic.ivana@yahoo.com</w:t>
            </w:r>
          </w:p>
        </w:tc>
        <w:tc>
          <w:tcPr>
            <w:tcW w:w="2416" w:type="dxa"/>
          </w:tcPr>
          <w:p w14:paraId="726DEA33"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Милоша Глишића 13</w:t>
            </w:r>
          </w:p>
        </w:tc>
      </w:tr>
      <w:tr w:rsidR="00191F97" w:rsidRPr="00191F97" w14:paraId="591605F3" w14:textId="77777777" w:rsidTr="00B462F1">
        <w:trPr>
          <w:jc w:val="center"/>
        </w:trPr>
        <w:tc>
          <w:tcPr>
            <w:tcW w:w="988" w:type="dxa"/>
          </w:tcPr>
          <w:p w14:paraId="66B9DDC1"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3-1</w:t>
            </w:r>
          </w:p>
        </w:tc>
        <w:tc>
          <w:tcPr>
            <w:tcW w:w="2126" w:type="dxa"/>
          </w:tcPr>
          <w:p w14:paraId="037D12C7"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Саво Марковић</w:t>
            </w:r>
          </w:p>
        </w:tc>
        <w:tc>
          <w:tcPr>
            <w:tcW w:w="1417" w:type="dxa"/>
          </w:tcPr>
          <w:p w14:paraId="704611B7"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0607527502</w:t>
            </w:r>
          </w:p>
        </w:tc>
        <w:tc>
          <w:tcPr>
            <w:tcW w:w="2835" w:type="dxa"/>
          </w:tcPr>
          <w:p w14:paraId="069D20B6" w14:textId="04D1869C" w:rsidR="00191F97" w:rsidRPr="00B462F1" w:rsidRDefault="002C4B07" w:rsidP="001E36EC">
            <w:pPr>
              <w:spacing w:after="0" w:line="276" w:lineRule="auto"/>
              <w:rPr>
                <w:rFonts w:ascii="Times New Roman" w:hAnsi="Times New Roman"/>
                <w:sz w:val="18"/>
                <w:szCs w:val="18"/>
                <w:u w:val="single"/>
              </w:rPr>
            </w:pPr>
            <w:hyperlink r:id="rId22" w:history="1">
              <w:r w:rsidR="00191F97" w:rsidRPr="00191F97">
                <w:rPr>
                  <w:rStyle w:val="Hyperlink"/>
                  <w:rFonts w:ascii="Times New Roman" w:hAnsi="Times New Roman"/>
                  <w:sz w:val="18"/>
                  <w:szCs w:val="18"/>
                </w:rPr>
                <w:t>savomarkovic@gmail.com</w:t>
              </w:r>
            </w:hyperlink>
          </w:p>
        </w:tc>
        <w:tc>
          <w:tcPr>
            <w:tcW w:w="2416" w:type="dxa"/>
          </w:tcPr>
          <w:p w14:paraId="54FC97B8"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lang w:val="sr-Cyrl-RS"/>
              </w:rPr>
              <w:t>Грдовићи</w:t>
            </w:r>
          </w:p>
        </w:tc>
      </w:tr>
      <w:tr w:rsidR="00191F97" w:rsidRPr="00191F97" w14:paraId="0445E11B" w14:textId="77777777" w:rsidTr="00B462F1">
        <w:trPr>
          <w:jc w:val="center"/>
        </w:trPr>
        <w:tc>
          <w:tcPr>
            <w:tcW w:w="988" w:type="dxa"/>
          </w:tcPr>
          <w:p w14:paraId="3CEF2680"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r-Cyrl-RS"/>
              </w:rPr>
              <w:t>3</w:t>
            </w:r>
            <w:r w:rsidRPr="00191F97">
              <w:rPr>
                <w:rFonts w:ascii="Times New Roman" w:hAnsi="Times New Roman"/>
                <w:sz w:val="18"/>
                <w:szCs w:val="18"/>
                <w:lang w:val="sl-SI"/>
              </w:rPr>
              <w:t>-2</w:t>
            </w:r>
          </w:p>
        </w:tc>
        <w:tc>
          <w:tcPr>
            <w:tcW w:w="2126" w:type="dxa"/>
          </w:tcPr>
          <w:p w14:paraId="3DA4D391"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Ивана Вуловић</w:t>
            </w:r>
          </w:p>
        </w:tc>
        <w:tc>
          <w:tcPr>
            <w:tcW w:w="1417" w:type="dxa"/>
          </w:tcPr>
          <w:p w14:paraId="77553E0F"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063668995</w:t>
            </w:r>
          </w:p>
        </w:tc>
        <w:tc>
          <w:tcPr>
            <w:tcW w:w="2835" w:type="dxa"/>
          </w:tcPr>
          <w:p w14:paraId="1586CBCD" w14:textId="006681EA" w:rsidR="00191F97" w:rsidRPr="00191F97" w:rsidRDefault="002C4B07" w:rsidP="001E36EC">
            <w:pPr>
              <w:spacing w:after="0" w:line="276" w:lineRule="auto"/>
              <w:rPr>
                <w:rFonts w:ascii="Times New Roman" w:hAnsi="Times New Roman"/>
                <w:sz w:val="18"/>
                <w:szCs w:val="18"/>
              </w:rPr>
            </w:pPr>
            <w:hyperlink r:id="rId23" w:history="1">
              <w:r w:rsidR="00191F97" w:rsidRPr="00191F97">
                <w:rPr>
                  <w:rStyle w:val="Hyperlink"/>
                  <w:rFonts w:ascii="Times New Roman" w:hAnsi="Times New Roman"/>
                  <w:sz w:val="18"/>
                  <w:szCs w:val="18"/>
                </w:rPr>
                <w:t>secer031@gmail.com</w:t>
              </w:r>
            </w:hyperlink>
          </w:p>
        </w:tc>
        <w:tc>
          <w:tcPr>
            <w:tcW w:w="2416" w:type="dxa"/>
          </w:tcPr>
          <w:p w14:paraId="6F452C12"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Миће Матовић,8</w:t>
            </w:r>
          </w:p>
        </w:tc>
      </w:tr>
      <w:tr w:rsidR="00191F97" w:rsidRPr="00191F97" w14:paraId="416DAE65" w14:textId="77777777" w:rsidTr="00B462F1">
        <w:trPr>
          <w:trHeight w:val="137"/>
          <w:jc w:val="center"/>
        </w:trPr>
        <w:tc>
          <w:tcPr>
            <w:tcW w:w="988" w:type="dxa"/>
          </w:tcPr>
          <w:p w14:paraId="07D97D43"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r-Cyrl-RS"/>
              </w:rPr>
              <w:t>3-</w:t>
            </w:r>
            <w:r w:rsidRPr="00191F97">
              <w:rPr>
                <w:rFonts w:ascii="Times New Roman" w:hAnsi="Times New Roman"/>
                <w:sz w:val="18"/>
                <w:szCs w:val="18"/>
                <w:lang w:val="sl-SI"/>
              </w:rPr>
              <w:t>3</w:t>
            </w:r>
          </w:p>
        </w:tc>
        <w:tc>
          <w:tcPr>
            <w:tcW w:w="2126" w:type="dxa"/>
          </w:tcPr>
          <w:p w14:paraId="3DA72C83"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Љуба Тодоровић</w:t>
            </w:r>
          </w:p>
        </w:tc>
        <w:tc>
          <w:tcPr>
            <w:tcW w:w="1417" w:type="dxa"/>
          </w:tcPr>
          <w:p w14:paraId="516367C5"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0606090960</w:t>
            </w:r>
          </w:p>
        </w:tc>
        <w:tc>
          <w:tcPr>
            <w:tcW w:w="2835" w:type="dxa"/>
          </w:tcPr>
          <w:p w14:paraId="65AF1517" w14:textId="72073F27" w:rsidR="00191F97" w:rsidRPr="00191F97" w:rsidRDefault="002C4B07" w:rsidP="001E36EC">
            <w:pPr>
              <w:spacing w:after="0" w:line="276" w:lineRule="auto"/>
              <w:rPr>
                <w:rFonts w:ascii="Times New Roman" w:hAnsi="Times New Roman"/>
                <w:sz w:val="18"/>
                <w:szCs w:val="18"/>
              </w:rPr>
            </w:pPr>
            <w:hyperlink r:id="rId24" w:history="1">
              <w:r w:rsidR="00191F97" w:rsidRPr="00191F97">
                <w:rPr>
                  <w:rStyle w:val="Hyperlink"/>
                  <w:sz w:val="18"/>
                  <w:szCs w:val="18"/>
                </w:rPr>
                <w:t>t</w:t>
              </w:r>
              <w:r w:rsidR="00191F97" w:rsidRPr="00191F97">
                <w:rPr>
                  <w:rStyle w:val="Hyperlink"/>
                  <w:rFonts w:ascii="Times New Roman" w:hAnsi="Times New Roman"/>
                  <w:sz w:val="18"/>
                  <w:szCs w:val="18"/>
                </w:rPr>
                <w:t>odorovicljuba</w:t>
              </w:r>
              <w:r w:rsidR="00191F97" w:rsidRPr="00191F97">
                <w:rPr>
                  <w:rStyle w:val="Hyperlink"/>
                  <w:rFonts w:ascii="Times New Roman" w:hAnsi="Times New Roman"/>
                  <w:sz w:val="18"/>
                  <w:szCs w:val="18"/>
                  <w:lang w:val="sr-Cyrl-RS"/>
                </w:rPr>
                <w:t>883</w:t>
              </w:r>
              <w:r w:rsidR="00191F97" w:rsidRPr="00191F97">
                <w:rPr>
                  <w:rStyle w:val="Hyperlink"/>
                  <w:rFonts w:ascii="Times New Roman" w:hAnsi="Times New Roman"/>
                  <w:sz w:val="18"/>
                  <w:szCs w:val="18"/>
                </w:rPr>
                <w:t>@gmail.com</w:t>
              </w:r>
            </w:hyperlink>
          </w:p>
        </w:tc>
        <w:tc>
          <w:tcPr>
            <w:tcW w:w="2416" w:type="dxa"/>
          </w:tcPr>
          <w:p w14:paraId="08C90660"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lang w:val="sr-Cyrl-RS"/>
              </w:rPr>
              <w:t>Вране</w:t>
            </w:r>
          </w:p>
        </w:tc>
      </w:tr>
      <w:tr w:rsidR="00191F97" w:rsidRPr="00191F97" w14:paraId="7C789FB7" w14:textId="77777777" w:rsidTr="00B462F1">
        <w:trPr>
          <w:jc w:val="center"/>
        </w:trPr>
        <w:tc>
          <w:tcPr>
            <w:tcW w:w="988" w:type="dxa"/>
          </w:tcPr>
          <w:p w14:paraId="27C831B5"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r-Cyrl-RS"/>
              </w:rPr>
              <w:t>3</w:t>
            </w:r>
            <w:r w:rsidRPr="00191F97">
              <w:rPr>
                <w:rFonts w:ascii="Times New Roman" w:hAnsi="Times New Roman"/>
                <w:sz w:val="18"/>
                <w:szCs w:val="18"/>
                <w:lang w:val="sl-SI"/>
              </w:rPr>
              <w:t>-4</w:t>
            </w:r>
          </w:p>
        </w:tc>
        <w:tc>
          <w:tcPr>
            <w:tcW w:w="2126" w:type="dxa"/>
          </w:tcPr>
          <w:p w14:paraId="4627BE80"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Јована Глишић</w:t>
            </w:r>
          </w:p>
        </w:tc>
        <w:tc>
          <w:tcPr>
            <w:tcW w:w="1417" w:type="dxa"/>
          </w:tcPr>
          <w:p w14:paraId="7DC414DB"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0652612335</w:t>
            </w:r>
          </w:p>
        </w:tc>
        <w:tc>
          <w:tcPr>
            <w:tcW w:w="2835" w:type="dxa"/>
          </w:tcPr>
          <w:p w14:paraId="66610606"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rPr>
              <w:t>jovanafilipovic360@gmail.com</w:t>
            </w:r>
          </w:p>
        </w:tc>
        <w:tc>
          <w:tcPr>
            <w:tcW w:w="2416" w:type="dxa"/>
          </w:tcPr>
          <w:p w14:paraId="333106BF"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Моравска 3,Вигоште</w:t>
            </w:r>
          </w:p>
        </w:tc>
      </w:tr>
      <w:tr w:rsidR="00191F97" w:rsidRPr="00191F97" w14:paraId="006386F5" w14:textId="77777777" w:rsidTr="00B462F1">
        <w:trPr>
          <w:trHeight w:val="295"/>
          <w:jc w:val="center"/>
        </w:trPr>
        <w:tc>
          <w:tcPr>
            <w:tcW w:w="988" w:type="dxa"/>
          </w:tcPr>
          <w:p w14:paraId="3A942CB0"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r-Cyrl-RS"/>
              </w:rPr>
              <w:t>3-5</w:t>
            </w:r>
          </w:p>
        </w:tc>
        <w:tc>
          <w:tcPr>
            <w:tcW w:w="2126" w:type="dxa"/>
          </w:tcPr>
          <w:p w14:paraId="6183237E"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Предраг Дуканић</w:t>
            </w:r>
          </w:p>
        </w:tc>
        <w:tc>
          <w:tcPr>
            <w:tcW w:w="1417" w:type="dxa"/>
          </w:tcPr>
          <w:p w14:paraId="7EF58484"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0616000105</w:t>
            </w:r>
          </w:p>
        </w:tc>
        <w:tc>
          <w:tcPr>
            <w:tcW w:w="2835" w:type="dxa"/>
          </w:tcPr>
          <w:p w14:paraId="2BE9C3CD"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rPr>
              <w:t>cidu.djape@gmail.com</w:t>
            </w:r>
          </w:p>
        </w:tc>
        <w:tc>
          <w:tcPr>
            <w:tcW w:w="2416" w:type="dxa"/>
          </w:tcPr>
          <w:p w14:paraId="42094F16"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Саве Ковачевић 1а</w:t>
            </w:r>
          </w:p>
        </w:tc>
      </w:tr>
      <w:tr w:rsidR="00191F97" w:rsidRPr="00191F97" w14:paraId="009340E7" w14:textId="77777777" w:rsidTr="00B462F1">
        <w:trPr>
          <w:jc w:val="center"/>
        </w:trPr>
        <w:tc>
          <w:tcPr>
            <w:tcW w:w="988" w:type="dxa"/>
          </w:tcPr>
          <w:p w14:paraId="053D2346" w14:textId="77777777" w:rsidR="00191F97" w:rsidRPr="001E36EC" w:rsidRDefault="00191F97" w:rsidP="001E36EC">
            <w:pPr>
              <w:spacing w:after="0" w:line="276" w:lineRule="auto"/>
              <w:rPr>
                <w:rFonts w:ascii="Times New Roman" w:hAnsi="Times New Roman"/>
                <w:sz w:val="18"/>
                <w:szCs w:val="18"/>
                <w:lang w:val="sl-SI"/>
              </w:rPr>
            </w:pPr>
            <w:r w:rsidRPr="001E36EC">
              <w:rPr>
                <w:rFonts w:ascii="Times New Roman" w:hAnsi="Times New Roman"/>
                <w:sz w:val="18"/>
                <w:szCs w:val="18"/>
                <w:lang w:val="sr-Cyrl-RS"/>
              </w:rPr>
              <w:t>4</w:t>
            </w:r>
            <w:r w:rsidRPr="001E36EC">
              <w:rPr>
                <w:rFonts w:ascii="Times New Roman" w:hAnsi="Times New Roman"/>
                <w:sz w:val="18"/>
                <w:szCs w:val="18"/>
                <w:lang w:val="sl-SI"/>
              </w:rPr>
              <w:t>-1</w:t>
            </w:r>
          </w:p>
        </w:tc>
        <w:tc>
          <w:tcPr>
            <w:tcW w:w="2126" w:type="dxa"/>
          </w:tcPr>
          <w:p w14:paraId="0F0F011D" w14:textId="26E67C3E" w:rsidR="00191F97" w:rsidRPr="001E36EC" w:rsidRDefault="00191F97" w:rsidP="00191F97">
            <w:pPr>
              <w:spacing w:after="0" w:line="276" w:lineRule="auto"/>
              <w:rPr>
                <w:rFonts w:ascii="Times New Roman" w:hAnsi="Times New Roman"/>
                <w:sz w:val="18"/>
                <w:szCs w:val="18"/>
                <w:lang w:val="sr-Cyrl-RS"/>
              </w:rPr>
            </w:pPr>
            <w:r w:rsidRPr="001E36EC">
              <w:rPr>
                <w:rFonts w:ascii="Times New Roman" w:hAnsi="Times New Roman"/>
                <w:sz w:val="18"/>
                <w:szCs w:val="18"/>
                <w:lang w:val="sr-Cyrl-RS"/>
              </w:rPr>
              <w:t>Јована Живановић</w:t>
            </w:r>
          </w:p>
        </w:tc>
        <w:tc>
          <w:tcPr>
            <w:tcW w:w="1417" w:type="dxa"/>
          </w:tcPr>
          <w:p w14:paraId="40403313" w14:textId="77777777" w:rsidR="00191F97" w:rsidRPr="001E36EC" w:rsidRDefault="00191F97" w:rsidP="001E36EC">
            <w:pPr>
              <w:spacing w:after="0" w:line="276" w:lineRule="auto"/>
              <w:rPr>
                <w:rFonts w:ascii="Times New Roman" w:hAnsi="Times New Roman"/>
                <w:sz w:val="18"/>
                <w:szCs w:val="18"/>
                <w:lang w:val="sr-Cyrl-RS"/>
              </w:rPr>
            </w:pPr>
            <w:r w:rsidRPr="001E36EC">
              <w:rPr>
                <w:rFonts w:ascii="Times New Roman" w:hAnsi="Times New Roman"/>
                <w:sz w:val="18"/>
                <w:szCs w:val="18"/>
                <w:lang w:val="sl-SI"/>
              </w:rPr>
              <w:t>069221009</w:t>
            </w:r>
          </w:p>
        </w:tc>
        <w:tc>
          <w:tcPr>
            <w:tcW w:w="2835" w:type="dxa"/>
          </w:tcPr>
          <w:p w14:paraId="79F44863" w14:textId="77777777" w:rsidR="00191F97" w:rsidRPr="001E36EC" w:rsidRDefault="00191F97" w:rsidP="001E36EC">
            <w:pPr>
              <w:spacing w:after="0" w:line="276" w:lineRule="auto"/>
              <w:rPr>
                <w:rFonts w:ascii="Times New Roman" w:hAnsi="Times New Roman"/>
                <w:sz w:val="18"/>
                <w:szCs w:val="18"/>
              </w:rPr>
            </w:pPr>
            <w:r w:rsidRPr="001E36EC">
              <w:rPr>
                <w:rFonts w:ascii="Times New Roman" w:hAnsi="Times New Roman"/>
                <w:sz w:val="18"/>
                <w:szCs w:val="18"/>
                <w:lang w:val="sr-Cyrl-RS"/>
              </w:rPr>
              <w:t>к</w:t>
            </w:r>
            <w:r w:rsidRPr="001E36EC">
              <w:rPr>
                <w:rFonts w:ascii="Times New Roman" w:hAnsi="Times New Roman"/>
                <w:sz w:val="18"/>
                <w:szCs w:val="18"/>
              </w:rPr>
              <w:t>rcko13@hotmail.com</w:t>
            </w:r>
          </w:p>
        </w:tc>
        <w:tc>
          <w:tcPr>
            <w:tcW w:w="2416" w:type="dxa"/>
          </w:tcPr>
          <w:p w14:paraId="2B89F673" w14:textId="77777777" w:rsidR="00191F97" w:rsidRPr="001E36EC" w:rsidRDefault="00191F97" w:rsidP="001E36EC">
            <w:pPr>
              <w:spacing w:after="0" w:line="276" w:lineRule="auto"/>
              <w:rPr>
                <w:rFonts w:ascii="Times New Roman" w:hAnsi="Times New Roman"/>
                <w:sz w:val="18"/>
                <w:szCs w:val="18"/>
                <w:lang w:val="sr-Cyrl-RS"/>
              </w:rPr>
            </w:pPr>
            <w:r w:rsidRPr="001E36EC">
              <w:rPr>
                <w:rFonts w:ascii="Times New Roman" w:hAnsi="Times New Roman"/>
                <w:sz w:val="18"/>
                <w:szCs w:val="18"/>
                <w:lang w:val="sr-Cyrl-RS"/>
              </w:rPr>
              <w:t>Пут 22.августа број 20</w:t>
            </w:r>
          </w:p>
        </w:tc>
      </w:tr>
      <w:tr w:rsidR="00191F97" w:rsidRPr="00191F97" w14:paraId="4C29FDF2" w14:textId="77777777" w:rsidTr="00B462F1">
        <w:trPr>
          <w:trHeight w:val="335"/>
          <w:jc w:val="center"/>
        </w:trPr>
        <w:tc>
          <w:tcPr>
            <w:tcW w:w="988" w:type="dxa"/>
          </w:tcPr>
          <w:p w14:paraId="2C2D858E"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r-Cyrl-RS"/>
              </w:rPr>
              <w:t>4</w:t>
            </w:r>
            <w:r w:rsidRPr="00191F97">
              <w:rPr>
                <w:rFonts w:ascii="Times New Roman" w:hAnsi="Times New Roman"/>
                <w:sz w:val="18"/>
                <w:szCs w:val="18"/>
                <w:lang w:val="sl-SI"/>
              </w:rPr>
              <w:t>-2</w:t>
            </w:r>
          </w:p>
        </w:tc>
        <w:tc>
          <w:tcPr>
            <w:tcW w:w="2126" w:type="dxa"/>
          </w:tcPr>
          <w:p w14:paraId="696975CC"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Иван Марјановић</w:t>
            </w:r>
          </w:p>
        </w:tc>
        <w:tc>
          <w:tcPr>
            <w:tcW w:w="1417" w:type="dxa"/>
          </w:tcPr>
          <w:p w14:paraId="0DD8F6F4"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0658954820</w:t>
            </w:r>
          </w:p>
        </w:tc>
        <w:tc>
          <w:tcPr>
            <w:tcW w:w="2835" w:type="dxa"/>
          </w:tcPr>
          <w:p w14:paraId="5786B6B8"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rPr>
              <w:t>navimarjanovic@gmail.com</w:t>
            </w:r>
          </w:p>
        </w:tc>
        <w:tc>
          <w:tcPr>
            <w:tcW w:w="2416" w:type="dxa"/>
          </w:tcPr>
          <w:p w14:paraId="661CA701"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Слободана Пенезића Крцуна,46</w:t>
            </w:r>
          </w:p>
        </w:tc>
      </w:tr>
      <w:tr w:rsidR="00191F97" w:rsidRPr="00191F97" w14:paraId="4E4FCE3C" w14:textId="77777777" w:rsidTr="00B462F1">
        <w:trPr>
          <w:jc w:val="center"/>
        </w:trPr>
        <w:tc>
          <w:tcPr>
            <w:tcW w:w="988" w:type="dxa"/>
          </w:tcPr>
          <w:p w14:paraId="020015BE" w14:textId="77777777" w:rsidR="00191F97" w:rsidRPr="005C470A" w:rsidRDefault="00191F97" w:rsidP="001E36EC">
            <w:pPr>
              <w:spacing w:after="0" w:line="276" w:lineRule="auto"/>
              <w:rPr>
                <w:rFonts w:ascii="Times New Roman" w:hAnsi="Times New Roman"/>
                <w:color w:val="000000" w:themeColor="text1"/>
                <w:sz w:val="18"/>
                <w:szCs w:val="18"/>
                <w:lang w:val="sr-Cyrl-RS"/>
              </w:rPr>
            </w:pPr>
            <w:r w:rsidRPr="005C470A">
              <w:rPr>
                <w:rFonts w:ascii="Times New Roman" w:hAnsi="Times New Roman"/>
                <w:color w:val="000000" w:themeColor="text1"/>
                <w:sz w:val="18"/>
                <w:szCs w:val="18"/>
                <w:lang w:val="sr-Cyrl-RS"/>
              </w:rPr>
              <w:t>4-3</w:t>
            </w:r>
          </w:p>
        </w:tc>
        <w:tc>
          <w:tcPr>
            <w:tcW w:w="2126" w:type="dxa"/>
          </w:tcPr>
          <w:p w14:paraId="584ED1EB" w14:textId="77777777" w:rsidR="00191F97" w:rsidRPr="005C470A" w:rsidRDefault="00191F97" w:rsidP="001E36EC">
            <w:pPr>
              <w:spacing w:after="0" w:line="276" w:lineRule="auto"/>
              <w:rPr>
                <w:rFonts w:ascii="Times New Roman" w:hAnsi="Times New Roman"/>
                <w:color w:val="000000" w:themeColor="text1"/>
                <w:sz w:val="18"/>
                <w:szCs w:val="18"/>
                <w:lang w:val="sr-Cyrl-RS"/>
              </w:rPr>
            </w:pPr>
            <w:r w:rsidRPr="005C470A">
              <w:rPr>
                <w:rFonts w:ascii="Times New Roman" w:hAnsi="Times New Roman"/>
                <w:color w:val="000000" w:themeColor="text1"/>
                <w:sz w:val="18"/>
                <w:szCs w:val="18"/>
                <w:lang w:val="sr-Cyrl-RS"/>
              </w:rPr>
              <w:t>Милан Вуковић</w:t>
            </w:r>
          </w:p>
        </w:tc>
        <w:tc>
          <w:tcPr>
            <w:tcW w:w="1417" w:type="dxa"/>
          </w:tcPr>
          <w:p w14:paraId="62D8118B" w14:textId="77777777" w:rsidR="00191F97" w:rsidRPr="005C470A" w:rsidRDefault="00191F97" w:rsidP="001E36EC">
            <w:pPr>
              <w:spacing w:after="0" w:line="276" w:lineRule="auto"/>
              <w:rPr>
                <w:rFonts w:ascii="Times New Roman" w:hAnsi="Times New Roman"/>
                <w:color w:val="000000" w:themeColor="text1"/>
                <w:sz w:val="18"/>
                <w:szCs w:val="18"/>
                <w:lang w:val="sr-Cyrl-RS"/>
              </w:rPr>
            </w:pPr>
            <w:r w:rsidRPr="005C470A">
              <w:rPr>
                <w:rFonts w:ascii="Times New Roman" w:hAnsi="Times New Roman"/>
                <w:color w:val="000000" w:themeColor="text1"/>
                <w:sz w:val="18"/>
                <w:szCs w:val="18"/>
                <w:lang w:val="sr-Cyrl-RS"/>
              </w:rPr>
              <w:t>0607515100</w:t>
            </w:r>
          </w:p>
        </w:tc>
        <w:tc>
          <w:tcPr>
            <w:tcW w:w="2835" w:type="dxa"/>
          </w:tcPr>
          <w:p w14:paraId="1625E4EE" w14:textId="28EEA758" w:rsidR="00191F97" w:rsidRPr="005C470A" w:rsidRDefault="005F572C" w:rsidP="001E36EC">
            <w:pPr>
              <w:spacing w:after="0" w:line="276" w:lineRule="auto"/>
              <w:rPr>
                <w:rFonts w:ascii="Times New Roman" w:hAnsi="Times New Roman"/>
                <w:color w:val="000000" w:themeColor="text1"/>
                <w:sz w:val="18"/>
                <w:szCs w:val="18"/>
              </w:rPr>
            </w:pPr>
            <w:r w:rsidRPr="005F572C">
              <w:rPr>
                <w:rFonts w:ascii="Times New Roman" w:hAnsi="Times New Roman"/>
                <w:color w:val="000000" w:themeColor="text1"/>
                <w:sz w:val="18"/>
                <w:szCs w:val="18"/>
              </w:rPr>
              <w:t>mvspedlogistik@gmail.com</w:t>
            </w:r>
          </w:p>
        </w:tc>
        <w:tc>
          <w:tcPr>
            <w:tcW w:w="2416" w:type="dxa"/>
          </w:tcPr>
          <w:p w14:paraId="46CC335C" w14:textId="77777777" w:rsidR="00191F97" w:rsidRPr="005C470A" w:rsidRDefault="00191F97" w:rsidP="001E36EC">
            <w:pPr>
              <w:spacing w:after="0" w:line="276" w:lineRule="auto"/>
              <w:rPr>
                <w:rFonts w:ascii="Times New Roman" w:hAnsi="Times New Roman"/>
                <w:color w:val="000000" w:themeColor="text1"/>
                <w:sz w:val="18"/>
                <w:szCs w:val="18"/>
                <w:lang w:val="sr-Cyrl-RS"/>
              </w:rPr>
            </w:pPr>
            <w:r w:rsidRPr="005C470A">
              <w:rPr>
                <w:rFonts w:ascii="Times New Roman" w:hAnsi="Times New Roman"/>
                <w:color w:val="000000" w:themeColor="text1"/>
                <w:sz w:val="18"/>
                <w:szCs w:val="18"/>
              </w:rPr>
              <w:t>7.</w:t>
            </w:r>
            <w:r w:rsidRPr="005C470A">
              <w:rPr>
                <w:rFonts w:ascii="Times New Roman" w:hAnsi="Times New Roman"/>
                <w:color w:val="000000" w:themeColor="text1"/>
                <w:sz w:val="18"/>
                <w:szCs w:val="18"/>
                <w:lang w:val="sr-Cyrl-RS"/>
              </w:rPr>
              <w:t>јул Вране</w:t>
            </w:r>
          </w:p>
        </w:tc>
      </w:tr>
      <w:tr w:rsidR="00191F97" w:rsidRPr="00191F97" w14:paraId="301963E6" w14:textId="77777777" w:rsidTr="00B462F1">
        <w:trPr>
          <w:jc w:val="center"/>
        </w:trPr>
        <w:tc>
          <w:tcPr>
            <w:tcW w:w="988" w:type="dxa"/>
          </w:tcPr>
          <w:p w14:paraId="66A7A923"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r-Cyrl-RS"/>
              </w:rPr>
              <w:t>4</w:t>
            </w:r>
            <w:r w:rsidRPr="00191F97">
              <w:rPr>
                <w:rFonts w:ascii="Times New Roman" w:hAnsi="Times New Roman"/>
                <w:sz w:val="18"/>
                <w:szCs w:val="18"/>
                <w:lang w:val="sl-SI"/>
              </w:rPr>
              <w:t>-4</w:t>
            </w:r>
          </w:p>
        </w:tc>
        <w:tc>
          <w:tcPr>
            <w:tcW w:w="2126" w:type="dxa"/>
          </w:tcPr>
          <w:p w14:paraId="49109FA5"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Марија Радовановић</w:t>
            </w:r>
          </w:p>
        </w:tc>
        <w:tc>
          <w:tcPr>
            <w:tcW w:w="1417" w:type="dxa"/>
          </w:tcPr>
          <w:p w14:paraId="1DC9676B"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0605226499</w:t>
            </w:r>
          </w:p>
        </w:tc>
        <w:tc>
          <w:tcPr>
            <w:tcW w:w="2835" w:type="dxa"/>
          </w:tcPr>
          <w:p w14:paraId="52912B9E"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rPr>
              <w:t>мarija.jov87@yahoo.com</w:t>
            </w:r>
          </w:p>
        </w:tc>
        <w:tc>
          <w:tcPr>
            <w:tcW w:w="2416" w:type="dxa"/>
          </w:tcPr>
          <w:p w14:paraId="26432BA2"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Ступчевићи бб</w:t>
            </w:r>
          </w:p>
        </w:tc>
      </w:tr>
      <w:tr w:rsidR="00191F97" w:rsidRPr="00191F97" w14:paraId="6C32964B" w14:textId="77777777" w:rsidTr="00B462F1">
        <w:trPr>
          <w:jc w:val="center"/>
        </w:trPr>
        <w:tc>
          <w:tcPr>
            <w:tcW w:w="988" w:type="dxa"/>
          </w:tcPr>
          <w:p w14:paraId="591A3177"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5</w:t>
            </w:r>
            <w:r w:rsidRPr="00191F97">
              <w:rPr>
                <w:rFonts w:ascii="Times New Roman" w:hAnsi="Times New Roman"/>
                <w:sz w:val="18"/>
                <w:szCs w:val="18"/>
                <w:lang w:val="sl-SI"/>
              </w:rPr>
              <w:t>-1</w:t>
            </w:r>
          </w:p>
        </w:tc>
        <w:tc>
          <w:tcPr>
            <w:tcW w:w="2126" w:type="dxa"/>
          </w:tcPr>
          <w:p w14:paraId="5CE883EF"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Чедо Раковић</w:t>
            </w:r>
          </w:p>
        </w:tc>
        <w:tc>
          <w:tcPr>
            <w:tcW w:w="1417" w:type="dxa"/>
          </w:tcPr>
          <w:p w14:paraId="5F1A62A1"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l-SI"/>
              </w:rPr>
              <w:t>0642723283</w:t>
            </w:r>
          </w:p>
        </w:tc>
        <w:tc>
          <w:tcPr>
            <w:tcW w:w="2835" w:type="dxa"/>
          </w:tcPr>
          <w:p w14:paraId="3CC89D3E" w14:textId="6E19B417" w:rsidR="00191F97" w:rsidRPr="00B462F1" w:rsidRDefault="002C4B07" w:rsidP="001E36EC">
            <w:pPr>
              <w:spacing w:after="0" w:line="276" w:lineRule="auto"/>
              <w:rPr>
                <w:rFonts w:ascii="Times New Roman" w:hAnsi="Times New Roman"/>
                <w:sz w:val="18"/>
                <w:szCs w:val="18"/>
              </w:rPr>
            </w:pPr>
            <w:hyperlink r:id="rId25" w:history="1">
              <w:r w:rsidR="00191F97" w:rsidRPr="00191F97">
                <w:rPr>
                  <w:rStyle w:val="Hyperlink"/>
                  <w:rFonts w:ascii="Times New Roman" w:hAnsi="Times New Roman"/>
                  <w:sz w:val="18"/>
                  <w:szCs w:val="18"/>
                </w:rPr>
                <w:t>m.jevremovic@tehnicka.edu.rs</w:t>
              </w:r>
            </w:hyperlink>
          </w:p>
        </w:tc>
        <w:tc>
          <w:tcPr>
            <w:tcW w:w="2416" w:type="dxa"/>
          </w:tcPr>
          <w:p w14:paraId="77452D22"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lang w:val="sr-Cyrl-RS"/>
              </w:rPr>
              <w:t>Солунских ратника 1 /22</w:t>
            </w:r>
          </w:p>
        </w:tc>
      </w:tr>
      <w:tr w:rsidR="00191F97" w:rsidRPr="00191F97" w14:paraId="3D9CCAFA" w14:textId="77777777" w:rsidTr="00B462F1">
        <w:trPr>
          <w:trHeight w:val="180"/>
          <w:jc w:val="center"/>
        </w:trPr>
        <w:tc>
          <w:tcPr>
            <w:tcW w:w="988" w:type="dxa"/>
          </w:tcPr>
          <w:p w14:paraId="6BBCB5AD"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5</w:t>
            </w:r>
            <w:r w:rsidRPr="00191F97">
              <w:rPr>
                <w:rFonts w:ascii="Times New Roman" w:hAnsi="Times New Roman"/>
                <w:sz w:val="18"/>
                <w:szCs w:val="18"/>
                <w:lang w:val="sl-SI"/>
              </w:rPr>
              <w:t>-2</w:t>
            </w:r>
          </w:p>
        </w:tc>
        <w:tc>
          <w:tcPr>
            <w:tcW w:w="2126" w:type="dxa"/>
          </w:tcPr>
          <w:p w14:paraId="1A38B0E8" w14:textId="3B8ABFAA" w:rsidR="00191F97" w:rsidRPr="00191F97" w:rsidRDefault="00191F97" w:rsidP="00191F97">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Мира Дабовић</w:t>
            </w:r>
          </w:p>
        </w:tc>
        <w:tc>
          <w:tcPr>
            <w:tcW w:w="1417" w:type="dxa"/>
          </w:tcPr>
          <w:p w14:paraId="320C8767"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l-SI"/>
              </w:rPr>
              <w:t>0655544607</w:t>
            </w:r>
          </w:p>
        </w:tc>
        <w:tc>
          <w:tcPr>
            <w:tcW w:w="2835" w:type="dxa"/>
          </w:tcPr>
          <w:p w14:paraId="6B32DF77" w14:textId="692A7B97" w:rsidR="00191F97" w:rsidRPr="00191F97" w:rsidRDefault="002C4B07" w:rsidP="001E36EC">
            <w:pPr>
              <w:spacing w:after="0" w:line="480" w:lineRule="auto"/>
              <w:rPr>
                <w:rFonts w:ascii="Times New Roman" w:hAnsi="Times New Roman"/>
                <w:sz w:val="18"/>
                <w:szCs w:val="18"/>
                <w:lang w:val="sr-Latn-RS"/>
              </w:rPr>
            </w:pPr>
            <w:hyperlink r:id="rId26" w:history="1">
              <w:r w:rsidR="00191F97" w:rsidRPr="00191F97">
                <w:rPr>
                  <w:rStyle w:val="Hyperlink"/>
                  <w:rFonts w:ascii="Times New Roman" w:hAnsi="Times New Roman"/>
                  <w:sz w:val="18"/>
                  <w:szCs w:val="18"/>
                  <w:lang w:val="sr-Latn-RS"/>
                </w:rPr>
                <w:t>mira.dabovic87@gmail.com</w:t>
              </w:r>
            </w:hyperlink>
          </w:p>
        </w:tc>
        <w:tc>
          <w:tcPr>
            <w:tcW w:w="2416" w:type="dxa"/>
          </w:tcPr>
          <w:p w14:paraId="19B3D19E"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7.јула бр.19</w:t>
            </w:r>
          </w:p>
        </w:tc>
      </w:tr>
      <w:tr w:rsidR="00191F97" w:rsidRPr="00191F97" w14:paraId="09BA10BB" w14:textId="77777777" w:rsidTr="00B462F1">
        <w:trPr>
          <w:trHeight w:val="328"/>
          <w:jc w:val="center"/>
        </w:trPr>
        <w:tc>
          <w:tcPr>
            <w:tcW w:w="988" w:type="dxa"/>
          </w:tcPr>
          <w:p w14:paraId="4323AB51" w14:textId="3E6ABA53"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5</w:t>
            </w:r>
            <w:r w:rsidR="005C470A">
              <w:rPr>
                <w:rFonts w:ascii="Times New Roman" w:hAnsi="Times New Roman"/>
                <w:sz w:val="18"/>
                <w:szCs w:val="18"/>
                <w:lang w:val="sl-SI"/>
              </w:rPr>
              <w:t>-3</w:t>
            </w:r>
          </w:p>
        </w:tc>
        <w:tc>
          <w:tcPr>
            <w:tcW w:w="2126" w:type="dxa"/>
          </w:tcPr>
          <w:p w14:paraId="4A701BBD"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Милица Веселиновић</w:t>
            </w:r>
          </w:p>
        </w:tc>
        <w:tc>
          <w:tcPr>
            <w:tcW w:w="1417" w:type="dxa"/>
          </w:tcPr>
          <w:p w14:paraId="49E50F48"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l-SI"/>
              </w:rPr>
              <w:t>06</w:t>
            </w:r>
            <w:r w:rsidRPr="00191F97">
              <w:rPr>
                <w:rFonts w:ascii="Times New Roman" w:hAnsi="Times New Roman"/>
                <w:sz w:val="18"/>
                <w:szCs w:val="18"/>
                <w:lang w:val="sr-Cyrl-RS"/>
              </w:rPr>
              <w:t>12857373</w:t>
            </w:r>
          </w:p>
        </w:tc>
        <w:tc>
          <w:tcPr>
            <w:tcW w:w="2835" w:type="dxa"/>
          </w:tcPr>
          <w:p w14:paraId="5D54DAB4" w14:textId="602E1211" w:rsidR="00191F97" w:rsidRPr="00B462F1" w:rsidRDefault="002C4B07" w:rsidP="001E36EC">
            <w:pPr>
              <w:spacing w:after="0" w:line="276" w:lineRule="auto"/>
              <w:rPr>
                <w:rFonts w:ascii="Times New Roman" w:hAnsi="Times New Roman"/>
                <w:color w:val="0563C1"/>
                <w:sz w:val="18"/>
                <w:szCs w:val="18"/>
                <w:u w:val="single"/>
              </w:rPr>
            </w:pPr>
            <w:hyperlink r:id="rId27" w:history="1">
              <w:r w:rsidR="00191F97" w:rsidRPr="00191F97">
                <w:rPr>
                  <w:rStyle w:val="Hyperlink"/>
                  <w:rFonts w:ascii="Times New Roman" w:hAnsi="Times New Roman"/>
                  <w:sz w:val="18"/>
                  <w:szCs w:val="18"/>
                </w:rPr>
                <w:t>milicacvetic2@gmail.com</w:t>
              </w:r>
            </w:hyperlink>
          </w:p>
        </w:tc>
        <w:tc>
          <w:tcPr>
            <w:tcW w:w="2416" w:type="dxa"/>
          </w:tcPr>
          <w:p w14:paraId="1B571B7C"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Омладинска 8</w:t>
            </w:r>
          </w:p>
        </w:tc>
      </w:tr>
      <w:tr w:rsidR="00191F97" w:rsidRPr="00191F97" w14:paraId="0FF23548" w14:textId="77777777" w:rsidTr="00B462F1">
        <w:trPr>
          <w:jc w:val="center"/>
        </w:trPr>
        <w:tc>
          <w:tcPr>
            <w:tcW w:w="988" w:type="dxa"/>
          </w:tcPr>
          <w:p w14:paraId="42207A20"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5</w:t>
            </w:r>
            <w:r w:rsidRPr="00191F97">
              <w:rPr>
                <w:rFonts w:ascii="Times New Roman" w:hAnsi="Times New Roman"/>
                <w:sz w:val="18"/>
                <w:szCs w:val="18"/>
                <w:lang w:val="sl-SI"/>
              </w:rPr>
              <w:t>-4</w:t>
            </w:r>
          </w:p>
        </w:tc>
        <w:tc>
          <w:tcPr>
            <w:tcW w:w="2126" w:type="dxa"/>
          </w:tcPr>
          <w:p w14:paraId="72F9ED32"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l-SI"/>
              </w:rPr>
              <w:t>Олга Митрић</w:t>
            </w:r>
          </w:p>
        </w:tc>
        <w:tc>
          <w:tcPr>
            <w:tcW w:w="1417" w:type="dxa"/>
          </w:tcPr>
          <w:p w14:paraId="790D939E"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l-SI"/>
              </w:rPr>
              <w:t>0606679300</w:t>
            </w:r>
          </w:p>
        </w:tc>
        <w:tc>
          <w:tcPr>
            <w:tcW w:w="2835" w:type="dxa"/>
          </w:tcPr>
          <w:p w14:paraId="25A4FD18" w14:textId="1D58066D" w:rsidR="00191F97" w:rsidRPr="00191F97" w:rsidRDefault="002C4B07" w:rsidP="001E36EC">
            <w:pPr>
              <w:spacing w:after="0" w:line="276" w:lineRule="auto"/>
              <w:rPr>
                <w:rFonts w:ascii="Times New Roman" w:hAnsi="Times New Roman"/>
                <w:sz w:val="18"/>
                <w:szCs w:val="18"/>
              </w:rPr>
            </w:pPr>
            <w:hyperlink r:id="rId28" w:history="1">
              <w:r w:rsidR="00191F97" w:rsidRPr="00191F97">
                <w:rPr>
                  <w:rStyle w:val="Hyperlink"/>
                  <w:rFonts w:ascii="Times New Roman" w:hAnsi="Times New Roman"/>
                  <w:sz w:val="18"/>
                  <w:szCs w:val="18"/>
                </w:rPr>
                <w:t>оlgicam142@gmail.com</w:t>
              </w:r>
            </w:hyperlink>
          </w:p>
        </w:tc>
        <w:tc>
          <w:tcPr>
            <w:tcW w:w="2416" w:type="dxa"/>
          </w:tcPr>
          <w:p w14:paraId="458E400F" w14:textId="77777777" w:rsidR="00191F97" w:rsidRPr="00191F97" w:rsidRDefault="00191F97" w:rsidP="001E36EC">
            <w:pPr>
              <w:spacing w:after="0" w:line="276" w:lineRule="auto"/>
              <w:rPr>
                <w:rFonts w:ascii="Times New Roman" w:hAnsi="Times New Roman"/>
                <w:sz w:val="18"/>
                <w:szCs w:val="18"/>
                <w:lang w:val="sr-Latn-RS"/>
              </w:rPr>
            </w:pPr>
            <w:r w:rsidRPr="00191F97">
              <w:rPr>
                <w:rFonts w:ascii="Times New Roman" w:hAnsi="Times New Roman"/>
                <w:sz w:val="18"/>
                <w:szCs w:val="18"/>
                <w:lang w:val="sr-Cyrl-RS"/>
              </w:rPr>
              <w:t xml:space="preserve">Трг братства и јединства </w:t>
            </w:r>
            <w:r w:rsidRPr="00191F97">
              <w:rPr>
                <w:rFonts w:ascii="Times New Roman" w:hAnsi="Times New Roman"/>
                <w:sz w:val="18"/>
                <w:szCs w:val="18"/>
                <w:lang w:val="sr-Latn-RS"/>
              </w:rPr>
              <w:t>2</w:t>
            </w:r>
          </w:p>
        </w:tc>
      </w:tr>
      <w:tr w:rsidR="00191F97" w:rsidRPr="00191F97" w14:paraId="2A724F56" w14:textId="77777777" w:rsidTr="00B462F1">
        <w:trPr>
          <w:jc w:val="center"/>
        </w:trPr>
        <w:tc>
          <w:tcPr>
            <w:tcW w:w="988" w:type="dxa"/>
          </w:tcPr>
          <w:p w14:paraId="59F2C320" w14:textId="77777777" w:rsidR="00191F97" w:rsidRPr="006F3588" w:rsidRDefault="00191F97" w:rsidP="001E36EC">
            <w:pPr>
              <w:spacing w:after="0" w:line="276" w:lineRule="auto"/>
              <w:rPr>
                <w:rFonts w:ascii="Times New Roman" w:hAnsi="Times New Roman"/>
                <w:sz w:val="18"/>
                <w:szCs w:val="18"/>
                <w:lang w:val="sr-Cyrl-RS"/>
              </w:rPr>
            </w:pPr>
            <w:r w:rsidRPr="006F3588">
              <w:rPr>
                <w:rFonts w:ascii="Times New Roman" w:hAnsi="Times New Roman"/>
                <w:sz w:val="18"/>
                <w:szCs w:val="18"/>
              </w:rPr>
              <w:t>5</w:t>
            </w:r>
            <w:r w:rsidRPr="006F3588">
              <w:rPr>
                <w:rFonts w:ascii="Times New Roman" w:hAnsi="Times New Roman"/>
                <w:sz w:val="18"/>
                <w:szCs w:val="18"/>
                <w:lang w:val="sr-Cyrl-RS"/>
              </w:rPr>
              <w:t>-5</w:t>
            </w:r>
          </w:p>
        </w:tc>
        <w:tc>
          <w:tcPr>
            <w:tcW w:w="2126" w:type="dxa"/>
          </w:tcPr>
          <w:p w14:paraId="513496C3" w14:textId="68C9C2C3" w:rsidR="00191F97" w:rsidRPr="006F3588" w:rsidRDefault="006F3588" w:rsidP="001E36EC">
            <w:pPr>
              <w:spacing w:after="0" w:line="276" w:lineRule="auto"/>
              <w:rPr>
                <w:rFonts w:ascii="Times New Roman" w:hAnsi="Times New Roman"/>
                <w:sz w:val="18"/>
                <w:szCs w:val="18"/>
                <w:lang w:val="sr-Cyrl-RS"/>
              </w:rPr>
            </w:pPr>
            <w:r w:rsidRPr="006F3588">
              <w:rPr>
                <w:rFonts w:ascii="Times New Roman" w:hAnsi="Times New Roman"/>
                <w:sz w:val="18"/>
                <w:szCs w:val="18"/>
                <w:lang w:val="sr-Cyrl-RS"/>
              </w:rPr>
              <w:t>Братислава Никитовић</w:t>
            </w:r>
          </w:p>
        </w:tc>
        <w:tc>
          <w:tcPr>
            <w:tcW w:w="1417" w:type="dxa"/>
          </w:tcPr>
          <w:p w14:paraId="6988A582" w14:textId="1EB7D984" w:rsidR="00191F97" w:rsidRPr="006F3588" w:rsidRDefault="006F3588" w:rsidP="001E36EC">
            <w:pPr>
              <w:spacing w:after="0" w:line="276" w:lineRule="auto"/>
              <w:rPr>
                <w:rFonts w:ascii="Times New Roman" w:hAnsi="Times New Roman"/>
                <w:sz w:val="18"/>
                <w:szCs w:val="18"/>
                <w:lang w:val="sl-SI"/>
              </w:rPr>
            </w:pPr>
            <w:r w:rsidRPr="006F3588">
              <w:rPr>
                <w:rFonts w:ascii="Times New Roman" w:hAnsi="Times New Roman"/>
                <w:sz w:val="18"/>
                <w:szCs w:val="18"/>
                <w:lang w:val="sr-Cyrl-RS"/>
              </w:rPr>
              <w:t>062287503</w:t>
            </w:r>
          </w:p>
        </w:tc>
        <w:tc>
          <w:tcPr>
            <w:tcW w:w="2835" w:type="dxa"/>
          </w:tcPr>
          <w:p w14:paraId="3A4250EE" w14:textId="1FE055A2" w:rsidR="00191F97" w:rsidRPr="006F3588" w:rsidRDefault="006F3588" w:rsidP="001E36EC">
            <w:pPr>
              <w:spacing w:after="0" w:line="276" w:lineRule="auto"/>
              <w:rPr>
                <w:rFonts w:ascii="Times New Roman" w:hAnsi="Times New Roman"/>
                <w:sz w:val="18"/>
                <w:szCs w:val="18"/>
                <w:lang w:val="sl-SI"/>
              </w:rPr>
            </w:pPr>
            <w:r w:rsidRPr="006F3588">
              <w:rPr>
                <w:rFonts w:ascii="Times New Roman" w:hAnsi="Times New Roman"/>
                <w:sz w:val="18"/>
                <w:szCs w:val="18"/>
              </w:rPr>
              <w:t>bratislavan1502@yahoo.com</w:t>
            </w:r>
          </w:p>
        </w:tc>
        <w:tc>
          <w:tcPr>
            <w:tcW w:w="2416" w:type="dxa"/>
          </w:tcPr>
          <w:p w14:paraId="1D279919" w14:textId="614E83F3" w:rsidR="00191F97" w:rsidRPr="006F3588" w:rsidRDefault="006F3588" w:rsidP="001E36EC">
            <w:pPr>
              <w:spacing w:after="0" w:line="276" w:lineRule="auto"/>
              <w:rPr>
                <w:rFonts w:ascii="Times New Roman" w:hAnsi="Times New Roman"/>
                <w:sz w:val="18"/>
                <w:szCs w:val="18"/>
                <w:lang w:val="sl-SI"/>
              </w:rPr>
            </w:pPr>
            <w:r w:rsidRPr="006F3588">
              <w:rPr>
                <w:rFonts w:ascii="Times New Roman" w:hAnsi="Times New Roman"/>
                <w:sz w:val="18"/>
                <w:szCs w:val="18"/>
                <w:lang w:val="sr-Cyrl-RS"/>
              </w:rPr>
              <w:t>Првобораца бр.30</w:t>
            </w:r>
          </w:p>
        </w:tc>
      </w:tr>
      <w:tr w:rsidR="00191F97" w:rsidRPr="00191F97" w14:paraId="1198B8B9" w14:textId="77777777" w:rsidTr="00B462F1">
        <w:trPr>
          <w:jc w:val="center"/>
        </w:trPr>
        <w:tc>
          <w:tcPr>
            <w:tcW w:w="988" w:type="dxa"/>
          </w:tcPr>
          <w:p w14:paraId="7E5A5614"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6</w:t>
            </w:r>
            <w:r w:rsidRPr="00191F97">
              <w:rPr>
                <w:rFonts w:ascii="Times New Roman" w:hAnsi="Times New Roman"/>
                <w:sz w:val="18"/>
                <w:szCs w:val="18"/>
                <w:lang w:val="sl-SI"/>
              </w:rPr>
              <w:t>-1</w:t>
            </w:r>
          </w:p>
        </w:tc>
        <w:tc>
          <w:tcPr>
            <w:tcW w:w="2126" w:type="dxa"/>
          </w:tcPr>
          <w:p w14:paraId="6AA5342D"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Божо Мајсторовић</w:t>
            </w:r>
          </w:p>
        </w:tc>
        <w:tc>
          <w:tcPr>
            <w:tcW w:w="1417" w:type="dxa"/>
          </w:tcPr>
          <w:p w14:paraId="5ECF8660"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0612091750</w:t>
            </w:r>
          </w:p>
        </w:tc>
        <w:tc>
          <w:tcPr>
            <w:tcW w:w="2835" w:type="dxa"/>
          </w:tcPr>
          <w:p w14:paraId="22A4BFB2" w14:textId="42E4D505" w:rsidR="00191F97" w:rsidRPr="00B462F1" w:rsidRDefault="00191F97" w:rsidP="001E36EC">
            <w:pPr>
              <w:spacing w:after="0" w:line="276" w:lineRule="auto"/>
              <w:rPr>
                <w:rFonts w:ascii="Times New Roman" w:hAnsi="Times New Roman"/>
                <w:color w:val="0563C1"/>
                <w:sz w:val="18"/>
                <w:szCs w:val="18"/>
                <w:u w:val="single"/>
              </w:rPr>
            </w:pPr>
            <w:r w:rsidRPr="00191F97">
              <w:rPr>
                <w:rFonts w:ascii="Times New Roman" w:hAnsi="Times New Roman"/>
                <w:sz w:val="18"/>
                <w:szCs w:val="18"/>
              </w:rPr>
              <w:t>bozomajstorovic1973</w:t>
            </w:r>
            <w:hyperlink r:id="rId29" w:history="1">
              <w:r w:rsidRPr="00191F97">
                <w:rPr>
                  <w:rStyle w:val="Hyperlink"/>
                  <w:rFonts w:ascii="Times New Roman" w:hAnsi="Times New Roman"/>
                  <w:sz w:val="18"/>
                  <w:szCs w:val="18"/>
                </w:rPr>
                <w:t>@gmail.com</w:t>
              </w:r>
            </w:hyperlink>
          </w:p>
        </w:tc>
        <w:tc>
          <w:tcPr>
            <w:tcW w:w="2416" w:type="dxa"/>
          </w:tcPr>
          <w:p w14:paraId="255AC41E"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Поточарска бр.5</w:t>
            </w:r>
          </w:p>
        </w:tc>
      </w:tr>
      <w:tr w:rsidR="00191F97" w:rsidRPr="00191F97" w14:paraId="63025F6F" w14:textId="77777777" w:rsidTr="00B462F1">
        <w:trPr>
          <w:jc w:val="center"/>
        </w:trPr>
        <w:tc>
          <w:tcPr>
            <w:tcW w:w="988" w:type="dxa"/>
          </w:tcPr>
          <w:p w14:paraId="2AF33DF1"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6</w:t>
            </w:r>
            <w:r w:rsidRPr="00191F97">
              <w:rPr>
                <w:rFonts w:ascii="Times New Roman" w:hAnsi="Times New Roman"/>
                <w:sz w:val="18"/>
                <w:szCs w:val="18"/>
                <w:lang w:val="sl-SI"/>
              </w:rPr>
              <w:t>-2</w:t>
            </w:r>
          </w:p>
        </w:tc>
        <w:tc>
          <w:tcPr>
            <w:tcW w:w="2126" w:type="dxa"/>
          </w:tcPr>
          <w:p w14:paraId="509C0AE2"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Ана Рајевић</w:t>
            </w:r>
          </w:p>
        </w:tc>
        <w:tc>
          <w:tcPr>
            <w:tcW w:w="1417" w:type="dxa"/>
          </w:tcPr>
          <w:p w14:paraId="0D5A731F"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l-SI"/>
              </w:rPr>
              <w:t>0644143370</w:t>
            </w:r>
          </w:p>
        </w:tc>
        <w:tc>
          <w:tcPr>
            <w:tcW w:w="2835" w:type="dxa"/>
          </w:tcPr>
          <w:p w14:paraId="61FF18C4" w14:textId="77777777" w:rsidR="00191F97" w:rsidRPr="00191F97" w:rsidRDefault="00191F97" w:rsidP="001E36EC">
            <w:pPr>
              <w:spacing w:after="0" w:line="276" w:lineRule="auto"/>
              <w:rPr>
                <w:rFonts w:ascii="Times New Roman" w:hAnsi="Times New Roman"/>
                <w:sz w:val="18"/>
                <w:szCs w:val="18"/>
              </w:rPr>
            </w:pPr>
            <w:r w:rsidRPr="00191F97">
              <w:rPr>
                <w:sz w:val="18"/>
                <w:szCs w:val="18"/>
              </w:rPr>
              <w:t>Brankorajevic01@gmail.com</w:t>
            </w:r>
          </w:p>
        </w:tc>
        <w:tc>
          <w:tcPr>
            <w:tcW w:w="2416" w:type="dxa"/>
          </w:tcPr>
          <w:p w14:paraId="1266135D"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Вигоште бб</w:t>
            </w:r>
          </w:p>
        </w:tc>
      </w:tr>
      <w:tr w:rsidR="00191F97" w:rsidRPr="00191F97" w14:paraId="774EDB23" w14:textId="77777777" w:rsidTr="00B462F1">
        <w:trPr>
          <w:jc w:val="center"/>
        </w:trPr>
        <w:tc>
          <w:tcPr>
            <w:tcW w:w="988" w:type="dxa"/>
          </w:tcPr>
          <w:p w14:paraId="6D1405C1"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6</w:t>
            </w:r>
            <w:r w:rsidRPr="00191F97">
              <w:rPr>
                <w:rFonts w:ascii="Times New Roman" w:hAnsi="Times New Roman"/>
                <w:sz w:val="18"/>
                <w:szCs w:val="18"/>
                <w:lang w:val="sl-SI"/>
              </w:rPr>
              <w:t>-3</w:t>
            </w:r>
          </w:p>
        </w:tc>
        <w:tc>
          <w:tcPr>
            <w:tcW w:w="2126" w:type="dxa"/>
          </w:tcPr>
          <w:p w14:paraId="342DB48D"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Елмина Пантовић</w:t>
            </w:r>
          </w:p>
        </w:tc>
        <w:tc>
          <w:tcPr>
            <w:tcW w:w="1417" w:type="dxa"/>
          </w:tcPr>
          <w:p w14:paraId="58744D61"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l-SI"/>
              </w:rPr>
              <w:t>0695496019</w:t>
            </w:r>
          </w:p>
        </w:tc>
        <w:tc>
          <w:tcPr>
            <w:tcW w:w="2835" w:type="dxa"/>
          </w:tcPr>
          <w:p w14:paraId="00C95902" w14:textId="77777777" w:rsidR="00191F97" w:rsidRPr="00191F97" w:rsidRDefault="002C4B07" w:rsidP="001E36EC">
            <w:pPr>
              <w:spacing w:after="0" w:line="276" w:lineRule="auto"/>
              <w:rPr>
                <w:rFonts w:ascii="Times New Roman" w:hAnsi="Times New Roman"/>
                <w:sz w:val="18"/>
                <w:szCs w:val="18"/>
                <w:lang w:val="sl-SI"/>
              </w:rPr>
            </w:pPr>
            <w:hyperlink r:id="rId30" w:history="1">
              <w:r w:rsidR="00191F97" w:rsidRPr="00191F97">
                <w:rPr>
                  <w:rStyle w:val="Hyperlink"/>
                  <w:rFonts w:ascii="Times New Roman" w:hAnsi="Times New Roman"/>
                  <w:sz w:val="18"/>
                  <w:szCs w:val="18"/>
                </w:rPr>
                <w:t>elmina.pantovic1995</w:t>
              </w:r>
              <w:r w:rsidR="00191F97" w:rsidRPr="00191F97">
                <w:rPr>
                  <w:rStyle w:val="Hyperlink"/>
                  <w:rFonts w:ascii="Times New Roman" w:hAnsi="Times New Roman"/>
                  <w:sz w:val="18"/>
                  <w:szCs w:val="18"/>
                  <w:lang w:val="sl-SI"/>
                </w:rPr>
                <w:t>@gmail.com</w:t>
              </w:r>
            </w:hyperlink>
          </w:p>
        </w:tc>
        <w:tc>
          <w:tcPr>
            <w:tcW w:w="2416" w:type="dxa"/>
          </w:tcPr>
          <w:p w14:paraId="4768623D"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7.јула 6</w:t>
            </w:r>
            <w:r w:rsidRPr="00191F97">
              <w:rPr>
                <w:rFonts w:ascii="Times New Roman" w:hAnsi="Times New Roman"/>
                <w:sz w:val="18"/>
                <w:szCs w:val="18"/>
                <w:lang w:val="sr-Latn-RS"/>
              </w:rPr>
              <w:t>,</w:t>
            </w:r>
            <w:r w:rsidRPr="00191F97">
              <w:rPr>
                <w:rFonts w:ascii="Times New Roman" w:hAnsi="Times New Roman"/>
                <w:sz w:val="18"/>
                <w:szCs w:val="18"/>
                <w:lang w:val="sr-Cyrl-RS"/>
              </w:rPr>
              <w:t>Церова</w:t>
            </w:r>
          </w:p>
        </w:tc>
      </w:tr>
      <w:tr w:rsidR="00191F97" w:rsidRPr="00191F97" w14:paraId="2DA50656" w14:textId="77777777" w:rsidTr="00B462F1">
        <w:trPr>
          <w:jc w:val="center"/>
        </w:trPr>
        <w:tc>
          <w:tcPr>
            <w:tcW w:w="988" w:type="dxa"/>
          </w:tcPr>
          <w:p w14:paraId="2739D51D"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6</w:t>
            </w:r>
            <w:r w:rsidRPr="00191F97">
              <w:rPr>
                <w:rFonts w:ascii="Times New Roman" w:hAnsi="Times New Roman"/>
                <w:sz w:val="18"/>
                <w:szCs w:val="18"/>
                <w:lang w:val="sl-SI"/>
              </w:rPr>
              <w:t>-4</w:t>
            </w:r>
          </w:p>
        </w:tc>
        <w:tc>
          <w:tcPr>
            <w:tcW w:w="2126" w:type="dxa"/>
          </w:tcPr>
          <w:p w14:paraId="70B175B3"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Марија Симовић</w:t>
            </w:r>
          </w:p>
        </w:tc>
        <w:tc>
          <w:tcPr>
            <w:tcW w:w="1417" w:type="dxa"/>
          </w:tcPr>
          <w:p w14:paraId="62FD4EC2"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l-SI"/>
              </w:rPr>
              <w:t>0600892620</w:t>
            </w:r>
          </w:p>
        </w:tc>
        <w:tc>
          <w:tcPr>
            <w:tcW w:w="2835" w:type="dxa"/>
          </w:tcPr>
          <w:p w14:paraId="2AC356B3"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rPr>
              <w:t>marijasimovic500@gmail.com</w:t>
            </w:r>
          </w:p>
        </w:tc>
        <w:tc>
          <w:tcPr>
            <w:tcW w:w="2416" w:type="dxa"/>
          </w:tcPr>
          <w:p w14:paraId="22E1CBEC"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Магистрална 52</w:t>
            </w:r>
          </w:p>
        </w:tc>
      </w:tr>
      <w:tr w:rsidR="00191F97" w:rsidRPr="00191F97" w14:paraId="2C55D29A" w14:textId="77777777" w:rsidTr="00B462F1">
        <w:trPr>
          <w:jc w:val="center"/>
        </w:trPr>
        <w:tc>
          <w:tcPr>
            <w:tcW w:w="988" w:type="dxa"/>
          </w:tcPr>
          <w:p w14:paraId="2EF0DE32" w14:textId="77777777" w:rsidR="00191F97" w:rsidRPr="00191F97" w:rsidRDefault="00191F97" w:rsidP="001E36EC">
            <w:pPr>
              <w:spacing w:after="0" w:line="276" w:lineRule="auto"/>
              <w:rPr>
                <w:rFonts w:ascii="Times New Roman" w:hAnsi="Times New Roman"/>
                <w:color w:val="000000" w:themeColor="text1"/>
                <w:sz w:val="18"/>
                <w:szCs w:val="18"/>
                <w:lang w:val="sr-Cyrl-RS"/>
              </w:rPr>
            </w:pPr>
            <w:r w:rsidRPr="00191F97">
              <w:rPr>
                <w:rFonts w:ascii="Times New Roman" w:hAnsi="Times New Roman"/>
                <w:color w:val="000000" w:themeColor="text1"/>
                <w:sz w:val="18"/>
                <w:szCs w:val="18"/>
              </w:rPr>
              <w:t>6</w:t>
            </w:r>
            <w:r w:rsidRPr="00191F97">
              <w:rPr>
                <w:rFonts w:ascii="Times New Roman" w:hAnsi="Times New Roman"/>
                <w:color w:val="000000" w:themeColor="text1"/>
                <w:sz w:val="18"/>
                <w:szCs w:val="18"/>
                <w:lang w:val="sr-Cyrl-RS"/>
              </w:rPr>
              <w:t>-5</w:t>
            </w:r>
          </w:p>
        </w:tc>
        <w:tc>
          <w:tcPr>
            <w:tcW w:w="2126" w:type="dxa"/>
          </w:tcPr>
          <w:p w14:paraId="6988EC8B" w14:textId="77777777" w:rsidR="00191F97" w:rsidRPr="00191F97" w:rsidRDefault="00191F97" w:rsidP="001E36EC">
            <w:pPr>
              <w:spacing w:after="0" w:line="276" w:lineRule="auto"/>
              <w:rPr>
                <w:rFonts w:ascii="Times New Roman" w:hAnsi="Times New Roman"/>
                <w:color w:val="000000" w:themeColor="text1"/>
                <w:sz w:val="18"/>
                <w:szCs w:val="18"/>
                <w:lang w:val="sr-Cyrl-RS"/>
              </w:rPr>
            </w:pPr>
            <w:r w:rsidRPr="00191F97">
              <w:rPr>
                <w:rFonts w:ascii="Times New Roman" w:hAnsi="Times New Roman"/>
                <w:color w:val="000000" w:themeColor="text1"/>
                <w:sz w:val="18"/>
                <w:szCs w:val="18"/>
                <w:lang w:val="sl-SI"/>
              </w:rPr>
              <w:t>Слободан Митровић</w:t>
            </w:r>
          </w:p>
        </w:tc>
        <w:tc>
          <w:tcPr>
            <w:tcW w:w="1417" w:type="dxa"/>
          </w:tcPr>
          <w:p w14:paraId="44E77C2B" w14:textId="77777777" w:rsidR="00191F97" w:rsidRPr="00191F97" w:rsidRDefault="00191F97" w:rsidP="001E36EC">
            <w:pPr>
              <w:spacing w:after="0" w:line="276" w:lineRule="auto"/>
              <w:rPr>
                <w:rFonts w:ascii="Times New Roman" w:hAnsi="Times New Roman"/>
                <w:color w:val="000000" w:themeColor="text1"/>
                <w:sz w:val="18"/>
                <w:szCs w:val="18"/>
                <w:lang w:val="sr-Cyrl-RS"/>
              </w:rPr>
            </w:pPr>
            <w:r w:rsidRPr="00191F97">
              <w:rPr>
                <w:rFonts w:ascii="Times New Roman" w:hAnsi="Times New Roman"/>
                <w:color w:val="000000" w:themeColor="text1"/>
                <w:sz w:val="18"/>
                <w:szCs w:val="18"/>
                <w:lang w:val="sl-SI"/>
              </w:rPr>
              <w:t>0659230860</w:t>
            </w:r>
          </w:p>
        </w:tc>
        <w:tc>
          <w:tcPr>
            <w:tcW w:w="2835" w:type="dxa"/>
          </w:tcPr>
          <w:p w14:paraId="7F935822" w14:textId="77777777" w:rsidR="00191F97" w:rsidRPr="00191F97" w:rsidRDefault="00191F97" w:rsidP="001E36EC">
            <w:pPr>
              <w:spacing w:after="0" w:line="276" w:lineRule="auto"/>
              <w:rPr>
                <w:rFonts w:ascii="Times New Roman" w:hAnsi="Times New Roman"/>
                <w:color w:val="000000" w:themeColor="text1"/>
                <w:sz w:val="18"/>
                <w:szCs w:val="18"/>
                <w:lang w:val="sl-SI"/>
              </w:rPr>
            </w:pPr>
            <w:r w:rsidRPr="00191F97">
              <w:rPr>
                <w:rFonts w:ascii="Times New Roman" w:hAnsi="Times New Roman"/>
                <w:color w:val="000000" w:themeColor="text1"/>
                <w:sz w:val="18"/>
                <w:szCs w:val="18"/>
                <w:lang w:val="sl-SI"/>
              </w:rPr>
              <w:t>slobo.mitrovic@gmail.com</w:t>
            </w:r>
          </w:p>
        </w:tc>
        <w:tc>
          <w:tcPr>
            <w:tcW w:w="2416" w:type="dxa"/>
          </w:tcPr>
          <w:p w14:paraId="52A8FA60" w14:textId="77777777" w:rsidR="00191F97" w:rsidRPr="00191F97" w:rsidRDefault="00191F97" w:rsidP="001E36EC">
            <w:pPr>
              <w:spacing w:after="0" w:line="276" w:lineRule="auto"/>
              <w:rPr>
                <w:rFonts w:ascii="Times New Roman" w:hAnsi="Times New Roman"/>
                <w:color w:val="000000" w:themeColor="text1"/>
                <w:sz w:val="18"/>
                <w:szCs w:val="18"/>
                <w:lang w:val="sl-SI"/>
              </w:rPr>
            </w:pPr>
            <w:r w:rsidRPr="00191F97">
              <w:rPr>
                <w:rFonts w:ascii="Times New Roman" w:hAnsi="Times New Roman"/>
                <w:color w:val="000000" w:themeColor="text1"/>
                <w:sz w:val="18"/>
                <w:szCs w:val="18"/>
                <w:lang w:val="sl-SI"/>
              </w:rPr>
              <w:t>Трг братства и јединства 4</w:t>
            </w:r>
          </w:p>
        </w:tc>
      </w:tr>
      <w:tr w:rsidR="001E36EC" w:rsidRPr="001E36EC" w14:paraId="4D523316" w14:textId="77777777" w:rsidTr="00B462F1">
        <w:trPr>
          <w:jc w:val="center"/>
        </w:trPr>
        <w:tc>
          <w:tcPr>
            <w:tcW w:w="988" w:type="dxa"/>
          </w:tcPr>
          <w:p w14:paraId="737D2C3E" w14:textId="77777777" w:rsidR="00191F97" w:rsidRPr="001E36EC" w:rsidRDefault="00191F97" w:rsidP="001E36EC">
            <w:pPr>
              <w:spacing w:after="0" w:line="276" w:lineRule="auto"/>
              <w:rPr>
                <w:rFonts w:ascii="Times New Roman" w:hAnsi="Times New Roman"/>
                <w:sz w:val="18"/>
                <w:szCs w:val="18"/>
                <w:lang w:val="sl-SI"/>
              </w:rPr>
            </w:pPr>
            <w:r w:rsidRPr="001E36EC">
              <w:rPr>
                <w:rFonts w:ascii="Times New Roman" w:hAnsi="Times New Roman"/>
                <w:sz w:val="18"/>
                <w:szCs w:val="18"/>
              </w:rPr>
              <w:t>7</w:t>
            </w:r>
            <w:r w:rsidRPr="001E36EC">
              <w:rPr>
                <w:rFonts w:ascii="Times New Roman" w:hAnsi="Times New Roman"/>
                <w:sz w:val="18"/>
                <w:szCs w:val="18"/>
                <w:lang w:val="sl-SI"/>
              </w:rPr>
              <w:t>-1</w:t>
            </w:r>
          </w:p>
        </w:tc>
        <w:tc>
          <w:tcPr>
            <w:tcW w:w="2126" w:type="dxa"/>
          </w:tcPr>
          <w:p w14:paraId="24173F9C" w14:textId="77777777" w:rsidR="00191F97" w:rsidRPr="001E36EC" w:rsidRDefault="00191F97" w:rsidP="001E36EC">
            <w:pPr>
              <w:spacing w:after="0" w:line="276" w:lineRule="auto"/>
              <w:rPr>
                <w:rFonts w:ascii="Times New Roman" w:hAnsi="Times New Roman"/>
                <w:sz w:val="18"/>
                <w:szCs w:val="18"/>
                <w:lang w:val="sr-Cyrl-RS"/>
              </w:rPr>
            </w:pPr>
            <w:r w:rsidRPr="001E36EC">
              <w:rPr>
                <w:rFonts w:ascii="Times New Roman" w:hAnsi="Times New Roman"/>
                <w:sz w:val="18"/>
                <w:szCs w:val="18"/>
                <w:lang w:val="sr-Cyrl-RS"/>
              </w:rPr>
              <w:t>Милан Стјепановић</w:t>
            </w:r>
          </w:p>
        </w:tc>
        <w:tc>
          <w:tcPr>
            <w:tcW w:w="1417" w:type="dxa"/>
          </w:tcPr>
          <w:p w14:paraId="2AF00B88" w14:textId="77777777" w:rsidR="00191F97" w:rsidRPr="001E36EC" w:rsidRDefault="00191F97" w:rsidP="001E36EC">
            <w:pPr>
              <w:spacing w:after="0" w:line="276" w:lineRule="auto"/>
              <w:rPr>
                <w:rFonts w:ascii="Times New Roman" w:hAnsi="Times New Roman"/>
                <w:sz w:val="18"/>
                <w:szCs w:val="18"/>
                <w:lang w:val="sr-Cyrl-RS"/>
              </w:rPr>
            </w:pPr>
            <w:r w:rsidRPr="001E36EC">
              <w:rPr>
                <w:rFonts w:ascii="Times New Roman" w:hAnsi="Times New Roman"/>
                <w:sz w:val="18"/>
                <w:szCs w:val="18"/>
                <w:lang w:val="sl-SI"/>
              </w:rPr>
              <w:t>0638080114</w:t>
            </w:r>
          </w:p>
        </w:tc>
        <w:tc>
          <w:tcPr>
            <w:tcW w:w="2835" w:type="dxa"/>
          </w:tcPr>
          <w:p w14:paraId="55F71B4D" w14:textId="77777777" w:rsidR="00191F97" w:rsidRPr="001E36EC" w:rsidRDefault="00191F97" w:rsidP="001E36EC">
            <w:pPr>
              <w:spacing w:after="0" w:line="276" w:lineRule="auto"/>
              <w:rPr>
                <w:rFonts w:ascii="Times New Roman" w:hAnsi="Times New Roman"/>
                <w:sz w:val="18"/>
                <w:szCs w:val="18"/>
              </w:rPr>
            </w:pPr>
            <w:r w:rsidRPr="001E36EC">
              <w:rPr>
                <w:rFonts w:ascii="Times New Roman" w:hAnsi="Times New Roman"/>
                <w:sz w:val="18"/>
                <w:szCs w:val="18"/>
              </w:rPr>
              <w:t>misostj@gmail.com</w:t>
            </w:r>
          </w:p>
        </w:tc>
        <w:tc>
          <w:tcPr>
            <w:tcW w:w="2416" w:type="dxa"/>
          </w:tcPr>
          <w:p w14:paraId="03DF29F9" w14:textId="77777777" w:rsidR="00191F97" w:rsidRPr="001E36EC" w:rsidRDefault="00191F97" w:rsidP="001E36EC">
            <w:pPr>
              <w:spacing w:after="0" w:line="276" w:lineRule="auto"/>
              <w:rPr>
                <w:rFonts w:ascii="Times New Roman" w:hAnsi="Times New Roman"/>
                <w:sz w:val="18"/>
                <w:szCs w:val="18"/>
                <w:lang w:val="sr-Cyrl-RS"/>
              </w:rPr>
            </w:pPr>
            <w:r w:rsidRPr="001E36EC">
              <w:rPr>
                <w:rFonts w:ascii="Times New Roman" w:hAnsi="Times New Roman"/>
                <w:sz w:val="18"/>
                <w:szCs w:val="18"/>
                <w:lang w:val="sr-Cyrl-RS"/>
              </w:rPr>
              <w:t>Вигоште, Ариље</w:t>
            </w:r>
          </w:p>
        </w:tc>
      </w:tr>
      <w:tr w:rsidR="00191F97" w:rsidRPr="00191F97" w14:paraId="2BE56424" w14:textId="77777777" w:rsidTr="00B462F1">
        <w:trPr>
          <w:jc w:val="center"/>
        </w:trPr>
        <w:tc>
          <w:tcPr>
            <w:tcW w:w="988" w:type="dxa"/>
          </w:tcPr>
          <w:p w14:paraId="657EC1BC"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7</w:t>
            </w:r>
            <w:r w:rsidRPr="00191F97">
              <w:rPr>
                <w:rFonts w:ascii="Times New Roman" w:hAnsi="Times New Roman"/>
                <w:sz w:val="18"/>
                <w:szCs w:val="18"/>
                <w:lang w:val="sl-SI"/>
              </w:rPr>
              <w:t>-2</w:t>
            </w:r>
          </w:p>
        </w:tc>
        <w:tc>
          <w:tcPr>
            <w:tcW w:w="2126" w:type="dxa"/>
          </w:tcPr>
          <w:p w14:paraId="4ADB34F8"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Владимир Ненадић</w:t>
            </w:r>
          </w:p>
        </w:tc>
        <w:tc>
          <w:tcPr>
            <w:tcW w:w="1417" w:type="dxa"/>
          </w:tcPr>
          <w:p w14:paraId="568BE89B"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l-SI"/>
              </w:rPr>
              <w:t>06</w:t>
            </w:r>
            <w:r w:rsidRPr="00191F97">
              <w:rPr>
                <w:rFonts w:ascii="Times New Roman" w:hAnsi="Times New Roman"/>
                <w:sz w:val="18"/>
                <w:szCs w:val="18"/>
                <w:lang w:val="sr-Cyrl-RS"/>
              </w:rPr>
              <w:t>05080887</w:t>
            </w:r>
          </w:p>
        </w:tc>
        <w:tc>
          <w:tcPr>
            <w:tcW w:w="2835" w:type="dxa"/>
          </w:tcPr>
          <w:p w14:paraId="50676C55"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rPr>
              <w:t>vladimir@v78studio.rs</w:t>
            </w:r>
          </w:p>
        </w:tc>
        <w:tc>
          <w:tcPr>
            <w:tcW w:w="2416" w:type="dxa"/>
            <w:tcBorders>
              <w:bottom w:val="single" w:sz="4" w:space="0" w:color="000000"/>
            </w:tcBorders>
          </w:tcPr>
          <w:p w14:paraId="2AB3D38B"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Чајничка, број 20</w:t>
            </w:r>
          </w:p>
        </w:tc>
      </w:tr>
      <w:tr w:rsidR="00191F97" w:rsidRPr="00191F97" w14:paraId="6AD5BA0B" w14:textId="77777777" w:rsidTr="00B462F1">
        <w:trPr>
          <w:jc w:val="center"/>
        </w:trPr>
        <w:tc>
          <w:tcPr>
            <w:tcW w:w="988" w:type="dxa"/>
          </w:tcPr>
          <w:p w14:paraId="1A3F8B6D"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7</w:t>
            </w:r>
            <w:r w:rsidRPr="00191F97">
              <w:rPr>
                <w:rFonts w:ascii="Times New Roman" w:hAnsi="Times New Roman"/>
                <w:sz w:val="18"/>
                <w:szCs w:val="18"/>
                <w:lang w:val="sl-SI"/>
              </w:rPr>
              <w:t>-3</w:t>
            </w:r>
          </w:p>
        </w:tc>
        <w:tc>
          <w:tcPr>
            <w:tcW w:w="2126" w:type="dxa"/>
          </w:tcPr>
          <w:p w14:paraId="12D49FFB"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Мирјана Стојановић Крчевинац</w:t>
            </w:r>
          </w:p>
        </w:tc>
        <w:tc>
          <w:tcPr>
            <w:tcW w:w="1417" w:type="dxa"/>
          </w:tcPr>
          <w:p w14:paraId="020A0953"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0642990124</w:t>
            </w:r>
          </w:p>
        </w:tc>
        <w:tc>
          <w:tcPr>
            <w:tcW w:w="2835" w:type="dxa"/>
          </w:tcPr>
          <w:p w14:paraId="56145DEA"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lang w:val="sr-Latn-RS"/>
              </w:rPr>
              <w:t>mirjanaskrcevinac88</w:t>
            </w:r>
            <w:r w:rsidRPr="00191F97">
              <w:rPr>
                <w:rFonts w:ascii="Times New Roman" w:hAnsi="Times New Roman"/>
                <w:sz w:val="18"/>
                <w:szCs w:val="18"/>
              </w:rPr>
              <w:t>@gmail.com</w:t>
            </w:r>
          </w:p>
        </w:tc>
        <w:tc>
          <w:tcPr>
            <w:tcW w:w="2416" w:type="dxa"/>
            <w:tcBorders>
              <w:bottom w:val="single" w:sz="4" w:space="0" w:color="000000"/>
            </w:tcBorders>
          </w:tcPr>
          <w:p w14:paraId="6663ACA7"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Свети Ахилије 8</w:t>
            </w:r>
          </w:p>
        </w:tc>
      </w:tr>
      <w:tr w:rsidR="00191F97" w:rsidRPr="004B62DC" w14:paraId="6DF19BCA" w14:textId="77777777" w:rsidTr="00B462F1">
        <w:trPr>
          <w:trHeight w:val="277"/>
          <w:jc w:val="center"/>
        </w:trPr>
        <w:tc>
          <w:tcPr>
            <w:tcW w:w="988" w:type="dxa"/>
          </w:tcPr>
          <w:p w14:paraId="244F2FCF"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7</w:t>
            </w:r>
            <w:r w:rsidRPr="00191F97">
              <w:rPr>
                <w:rFonts w:ascii="Times New Roman" w:hAnsi="Times New Roman"/>
                <w:sz w:val="18"/>
                <w:szCs w:val="18"/>
                <w:lang w:val="sl-SI"/>
              </w:rPr>
              <w:t>-4</w:t>
            </w:r>
          </w:p>
        </w:tc>
        <w:tc>
          <w:tcPr>
            <w:tcW w:w="2126" w:type="dxa"/>
          </w:tcPr>
          <w:p w14:paraId="0CE9DCC3"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Драгана Кондић</w:t>
            </w:r>
          </w:p>
        </w:tc>
        <w:tc>
          <w:tcPr>
            <w:tcW w:w="1417" w:type="dxa"/>
          </w:tcPr>
          <w:p w14:paraId="02C6E00A"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0600473730</w:t>
            </w:r>
          </w:p>
        </w:tc>
        <w:tc>
          <w:tcPr>
            <w:tcW w:w="2835" w:type="dxa"/>
          </w:tcPr>
          <w:p w14:paraId="296BCC37" w14:textId="5A8B1C3B" w:rsidR="00191F97" w:rsidRPr="00191F97" w:rsidRDefault="002C4B07" w:rsidP="001E36EC">
            <w:pPr>
              <w:spacing w:after="0" w:line="276" w:lineRule="auto"/>
              <w:rPr>
                <w:rFonts w:ascii="Times New Roman" w:hAnsi="Times New Roman"/>
                <w:sz w:val="18"/>
                <w:szCs w:val="18"/>
                <w:lang w:val="sr-Latn-RS"/>
              </w:rPr>
            </w:pPr>
            <w:hyperlink r:id="rId31" w:history="1">
              <w:r w:rsidR="00191F97" w:rsidRPr="00191F97">
                <w:rPr>
                  <w:rStyle w:val="Hyperlink"/>
                  <w:rFonts w:ascii="Times New Roman" w:hAnsi="Times New Roman"/>
                  <w:sz w:val="18"/>
                  <w:szCs w:val="18"/>
                  <w:lang w:val="sr-Latn-RS"/>
                </w:rPr>
                <w:t>dragana</w:t>
              </w:r>
              <w:r w:rsidR="00191F97" w:rsidRPr="00191F97">
                <w:rPr>
                  <w:rStyle w:val="Hyperlink"/>
                  <w:rFonts w:ascii="Times New Roman" w:hAnsi="Times New Roman"/>
                  <w:sz w:val="18"/>
                  <w:szCs w:val="18"/>
                </w:rPr>
                <w:t>m</w:t>
              </w:r>
              <w:r w:rsidR="00191F97" w:rsidRPr="00191F97">
                <w:rPr>
                  <w:rStyle w:val="Hyperlink"/>
                  <w:rFonts w:ascii="Times New Roman" w:hAnsi="Times New Roman"/>
                  <w:sz w:val="18"/>
                  <w:szCs w:val="18"/>
                  <w:lang w:val="sr-Latn-RS"/>
                </w:rPr>
                <w:t>kondic@gmail.com</w:t>
              </w:r>
            </w:hyperlink>
          </w:p>
        </w:tc>
        <w:tc>
          <w:tcPr>
            <w:tcW w:w="2416" w:type="dxa"/>
            <w:tcBorders>
              <w:top w:val="single" w:sz="4" w:space="0" w:color="000000"/>
            </w:tcBorders>
          </w:tcPr>
          <w:p w14:paraId="27861912"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Светолика Лазаревића20</w:t>
            </w:r>
          </w:p>
        </w:tc>
      </w:tr>
      <w:tr w:rsidR="00191F97" w:rsidRPr="00191F97" w14:paraId="49D26F66" w14:textId="77777777" w:rsidTr="00B462F1">
        <w:trPr>
          <w:jc w:val="center"/>
        </w:trPr>
        <w:tc>
          <w:tcPr>
            <w:tcW w:w="988" w:type="dxa"/>
          </w:tcPr>
          <w:p w14:paraId="68F27650"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7</w:t>
            </w:r>
            <w:r w:rsidRPr="00191F97">
              <w:rPr>
                <w:rFonts w:ascii="Times New Roman" w:hAnsi="Times New Roman"/>
                <w:sz w:val="18"/>
                <w:szCs w:val="18"/>
                <w:lang w:val="sr-Cyrl-RS"/>
              </w:rPr>
              <w:t>-5</w:t>
            </w:r>
          </w:p>
        </w:tc>
        <w:tc>
          <w:tcPr>
            <w:tcW w:w="2126" w:type="dxa"/>
          </w:tcPr>
          <w:p w14:paraId="38B1C47D"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Милена Вранешевић</w:t>
            </w:r>
          </w:p>
        </w:tc>
        <w:tc>
          <w:tcPr>
            <w:tcW w:w="1417" w:type="dxa"/>
          </w:tcPr>
          <w:p w14:paraId="16CBB8B1"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0643090942</w:t>
            </w:r>
          </w:p>
        </w:tc>
        <w:tc>
          <w:tcPr>
            <w:tcW w:w="2835" w:type="dxa"/>
          </w:tcPr>
          <w:p w14:paraId="20792A81"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l-SI"/>
              </w:rPr>
              <w:t>milenavranesevic@gmail.com</w:t>
            </w:r>
          </w:p>
        </w:tc>
        <w:tc>
          <w:tcPr>
            <w:tcW w:w="2416" w:type="dxa"/>
          </w:tcPr>
          <w:p w14:paraId="63606649" w14:textId="77777777" w:rsidR="00191F97" w:rsidRPr="00191F97" w:rsidRDefault="00191F97" w:rsidP="001E36EC">
            <w:pPr>
              <w:spacing w:after="0" w:line="276" w:lineRule="auto"/>
              <w:rPr>
                <w:rFonts w:ascii="Times New Roman" w:hAnsi="Times New Roman"/>
                <w:sz w:val="18"/>
                <w:szCs w:val="18"/>
              </w:rPr>
            </w:pPr>
            <w:r w:rsidRPr="00191F97">
              <w:rPr>
                <w:rFonts w:ascii="Times New Roman" w:hAnsi="Times New Roman"/>
                <w:sz w:val="18"/>
                <w:szCs w:val="18"/>
                <w:lang w:val="sr-Cyrl-RS"/>
              </w:rPr>
              <w:t>Бошке Бухе 32</w:t>
            </w:r>
          </w:p>
        </w:tc>
      </w:tr>
      <w:tr w:rsidR="00191F97" w:rsidRPr="00191F97" w14:paraId="7184367B" w14:textId="77777777" w:rsidTr="00B462F1">
        <w:trPr>
          <w:jc w:val="center"/>
        </w:trPr>
        <w:tc>
          <w:tcPr>
            <w:tcW w:w="988" w:type="dxa"/>
          </w:tcPr>
          <w:p w14:paraId="290882EF" w14:textId="77777777" w:rsidR="00191F97" w:rsidRPr="00191F97" w:rsidRDefault="00191F97" w:rsidP="001E36EC">
            <w:pPr>
              <w:spacing w:after="0" w:line="276" w:lineRule="auto"/>
              <w:rPr>
                <w:rFonts w:ascii="Times New Roman" w:hAnsi="Times New Roman"/>
                <w:color w:val="EE0000"/>
                <w:sz w:val="18"/>
                <w:szCs w:val="18"/>
                <w:lang w:val="sl-SI"/>
              </w:rPr>
            </w:pPr>
            <w:r w:rsidRPr="00191F97">
              <w:rPr>
                <w:rFonts w:ascii="Times New Roman" w:hAnsi="Times New Roman"/>
                <w:color w:val="EE0000"/>
                <w:sz w:val="18"/>
                <w:szCs w:val="18"/>
              </w:rPr>
              <w:t>8</w:t>
            </w:r>
            <w:r w:rsidRPr="00191F97">
              <w:rPr>
                <w:rFonts w:ascii="Times New Roman" w:hAnsi="Times New Roman"/>
                <w:color w:val="EE0000"/>
                <w:sz w:val="18"/>
                <w:szCs w:val="18"/>
                <w:lang w:val="sl-SI"/>
              </w:rPr>
              <w:t>-1</w:t>
            </w:r>
          </w:p>
        </w:tc>
        <w:tc>
          <w:tcPr>
            <w:tcW w:w="2126" w:type="dxa"/>
          </w:tcPr>
          <w:p w14:paraId="4693CD5C" w14:textId="77777777" w:rsidR="00191F97" w:rsidRPr="00191F97" w:rsidRDefault="00191F97" w:rsidP="001E36EC">
            <w:pPr>
              <w:spacing w:after="0" w:line="276" w:lineRule="auto"/>
              <w:rPr>
                <w:rFonts w:ascii="Times New Roman" w:hAnsi="Times New Roman"/>
                <w:color w:val="EE0000"/>
                <w:sz w:val="18"/>
                <w:szCs w:val="18"/>
                <w:lang w:val="sr-Cyrl-RS"/>
              </w:rPr>
            </w:pPr>
            <w:r w:rsidRPr="00191F97">
              <w:rPr>
                <w:rFonts w:ascii="Times New Roman" w:hAnsi="Times New Roman"/>
                <w:color w:val="EE0000"/>
                <w:sz w:val="18"/>
                <w:szCs w:val="18"/>
                <w:lang w:val="sr-Cyrl-RS"/>
              </w:rPr>
              <w:t>Жељко Шаптовић</w:t>
            </w:r>
          </w:p>
        </w:tc>
        <w:tc>
          <w:tcPr>
            <w:tcW w:w="1417" w:type="dxa"/>
          </w:tcPr>
          <w:p w14:paraId="2F3A27A7" w14:textId="77777777" w:rsidR="00191F97" w:rsidRPr="00191F97" w:rsidRDefault="00191F97" w:rsidP="001E36EC">
            <w:pPr>
              <w:spacing w:after="0" w:line="276" w:lineRule="auto"/>
              <w:rPr>
                <w:rFonts w:ascii="Times New Roman" w:hAnsi="Times New Roman"/>
                <w:color w:val="EE0000"/>
                <w:sz w:val="18"/>
                <w:szCs w:val="18"/>
                <w:lang w:val="sr-Cyrl-RS"/>
              </w:rPr>
            </w:pPr>
            <w:r w:rsidRPr="00191F97">
              <w:rPr>
                <w:rFonts w:ascii="Times New Roman" w:hAnsi="Times New Roman"/>
                <w:color w:val="EE0000"/>
                <w:sz w:val="18"/>
                <w:szCs w:val="18"/>
                <w:lang w:val="sr-Cyrl-RS"/>
              </w:rPr>
              <w:t>0603339292</w:t>
            </w:r>
          </w:p>
        </w:tc>
        <w:tc>
          <w:tcPr>
            <w:tcW w:w="2835" w:type="dxa"/>
          </w:tcPr>
          <w:p w14:paraId="650FF45A" w14:textId="77777777" w:rsidR="00191F97" w:rsidRPr="00191F97" w:rsidRDefault="00191F97" w:rsidP="001E36EC">
            <w:pPr>
              <w:spacing w:after="0" w:line="276" w:lineRule="auto"/>
              <w:rPr>
                <w:rFonts w:ascii="Times New Roman" w:hAnsi="Times New Roman"/>
                <w:color w:val="EE0000"/>
                <w:sz w:val="18"/>
                <w:szCs w:val="18"/>
              </w:rPr>
            </w:pPr>
            <w:r w:rsidRPr="00191F97">
              <w:rPr>
                <w:rFonts w:ascii="Times New Roman" w:hAnsi="Times New Roman"/>
                <w:color w:val="EE0000"/>
                <w:sz w:val="18"/>
                <w:szCs w:val="18"/>
              </w:rPr>
              <w:t>saptovic80@gmail.com</w:t>
            </w:r>
          </w:p>
        </w:tc>
        <w:tc>
          <w:tcPr>
            <w:tcW w:w="2416" w:type="dxa"/>
          </w:tcPr>
          <w:p w14:paraId="301E13DD" w14:textId="77777777" w:rsidR="00191F97" w:rsidRPr="00191F97" w:rsidRDefault="00191F97" w:rsidP="001E36EC">
            <w:pPr>
              <w:spacing w:after="0" w:line="276" w:lineRule="auto"/>
              <w:rPr>
                <w:rFonts w:ascii="Times New Roman" w:hAnsi="Times New Roman"/>
                <w:color w:val="EE0000"/>
                <w:sz w:val="18"/>
                <w:szCs w:val="18"/>
                <w:lang w:val="sr-Cyrl-RS"/>
              </w:rPr>
            </w:pPr>
            <w:r w:rsidRPr="00191F97">
              <w:rPr>
                <w:rFonts w:ascii="Times New Roman" w:hAnsi="Times New Roman"/>
                <w:color w:val="EE0000"/>
                <w:sz w:val="18"/>
                <w:szCs w:val="18"/>
                <w:lang w:val="sr-Cyrl-RS"/>
              </w:rPr>
              <w:t>Церова  бб</w:t>
            </w:r>
          </w:p>
        </w:tc>
      </w:tr>
      <w:tr w:rsidR="00191F97" w:rsidRPr="00191F97" w14:paraId="2CB8C936" w14:textId="77777777" w:rsidTr="00B462F1">
        <w:trPr>
          <w:jc w:val="center"/>
        </w:trPr>
        <w:tc>
          <w:tcPr>
            <w:tcW w:w="988" w:type="dxa"/>
          </w:tcPr>
          <w:p w14:paraId="782B0CCF"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rPr>
              <w:t>8</w:t>
            </w:r>
            <w:r w:rsidRPr="00191F97">
              <w:rPr>
                <w:rFonts w:ascii="Times New Roman" w:hAnsi="Times New Roman"/>
                <w:sz w:val="18"/>
                <w:szCs w:val="18"/>
                <w:lang w:val="sr-Cyrl-RS"/>
              </w:rPr>
              <w:t>-2</w:t>
            </w:r>
          </w:p>
        </w:tc>
        <w:tc>
          <w:tcPr>
            <w:tcW w:w="2126" w:type="dxa"/>
          </w:tcPr>
          <w:p w14:paraId="2697526B"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Мирјана Ичелић</w:t>
            </w:r>
          </w:p>
        </w:tc>
        <w:tc>
          <w:tcPr>
            <w:tcW w:w="1417" w:type="dxa"/>
          </w:tcPr>
          <w:p w14:paraId="16419808"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0644338664</w:t>
            </w:r>
          </w:p>
        </w:tc>
        <w:tc>
          <w:tcPr>
            <w:tcW w:w="2835" w:type="dxa"/>
          </w:tcPr>
          <w:p w14:paraId="51C75BF3" w14:textId="517CD03A" w:rsidR="00191F97" w:rsidRPr="00191F97" w:rsidRDefault="002C4B07" w:rsidP="001E36EC">
            <w:pPr>
              <w:spacing w:after="0" w:line="276" w:lineRule="auto"/>
              <w:rPr>
                <w:rFonts w:ascii="Times New Roman" w:hAnsi="Times New Roman"/>
                <w:sz w:val="18"/>
                <w:szCs w:val="18"/>
              </w:rPr>
            </w:pPr>
            <w:hyperlink r:id="rId32" w:history="1">
              <w:r w:rsidR="00191F97" w:rsidRPr="00191F97">
                <w:rPr>
                  <w:rStyle w:val="Hyperlink"/>
                  <w:rFonts w:ascii="Times New Roman" w:hAnsi="Times New Roman"/>
                  <w:sz w:val="18"/>
                  <w:szCs w:val="18"/>
                </w:rPr>
                <w:t>icelic.mirjana@gmail.com</w:t>
              </w:r>
            </w:hyperlink>
          </w:p>
        </w:tc>
        <w:tc>
          <w:tcPr>
            <w:tcW w:w="2416" w:type="dxa"/>
          </w:tcPr>
          <w:p w14:paraId="681F5344"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Милоша Глишића 9</w:t>
            </w:r>
          </w:p>
        </w:tc>
      </w:tr>
      <w:tr w:rsidR="00191F97" w:rsidRPr="00191F97" w14:paraId="6B8BBD2A" w14:textId="77777777" w:rsidTr="00B462F1">
        <w:trPr>
          <w:jc w:val="center"/>
        </w:trPr>
        <w:tc>
          <w:tcPr>
            <w:tcW w:w="988" w:type="dxa"/>
          </w:tcPr>
          <w:p w14:paraId="480BEB97" w14:textId="77777777" w:rsidR="00191F97" w:rsidRPr="001E36EC" w:rsidRDefault="00191F97" w:rsidP="001E36EC">
            <w:pPr>
              <w:spacing w:after="0" w:line="276" w:lineRule="auto"/>
              <w:rPr>
                <w:rFonts w:ascii="Times New Roman" w:hAnsi="Times New Roman"/>
                <w:sz w:val="18"/>
                <w:szCs w:val="18"/>
                <w:lang w:val="sl-SI"/>
              </w:rPr>
            </w:pPr>
            <w:r w:rsidRPr="001E36EC">
              <w:rPr>
                <w:rFonts w:ascii="Times New Roman" w:hAnsi="Times New Roman"/>
                <w:sz w:val="18"/>
                <w:szCs w:val="18"/>
              </w:rPr>
              <w:t>8</w:t>
            </w:r>
            <w:r w:rsidRPr="001E36EC">
              <w:rPr>
                <w:rFonts w:ascii="Times New Roman" w:hAnsi="Times New Roman"/>
                <w:sz w:val="18"/>
                <w:szCs w:val="18"/>
                <w:lang w:val="sl-SI"/>
              </w:rPr>
              <w:t>-3</w:t>
            </w:r>
          </w:p>
        </w:tc>
        <w:tc>
          <w:tcPr>
            <w:tcW w:w="2126" w:type="dxa"/>
          </w:tcPr>
          <w:p w14:paraId="0C59EAEE" w14:textId="32B4E064" w:rsidR="00191F97" w:rsidRPr="001E36EC" w:rsidRDefault="001E36EC" w:rsidP="001E36EC">
            <w:pPr>
              <w:spacing w:after="0" w:line="276" w:lineRule="auto"/>
              <w:rPr>
                <w:rFonts w:ascii="Times New Roman" w:hAnsi="Times New Roman"/>
                <w:sz w:val="18"/>
                <w:szCs w:val="18"/>
                <w:lang w:val="sr-Cyrl-RS"/>
              </w:rPr>
            </w:pPr>
            <w:r w:rsidRPr="001E36EC">
              <w:rPr>
                <w:rFonts w:ascii="Times New Roman" w:hAnsi="Times New Roman"/>
                <w:sz w:val="18"/>
                <w:szCs w:val="18"/>
                <w:lang w:val="sr-Cyrl-RS"/>
              </w:rPr>
              <w:t>Жарко Кијановић</w:t>
            </w:r>
          </w:p>
        </w:tc>
        <w:tc>
          <w:tcPr>
            <w:tcW w:w="1417" w:type="dxa"/>
          </w:tcPr>
          <w:p w14:paraId="3201C99F" w14:textId="77777777" w:rsidR="00191F97" w:rsidRPr="001E36EC" w:rsidRDefault="001E36EC" w:rsidP="001E36EC">
            <w:pPr>
              <w:spacing w:after="0" w:line="276" w:lineRule="auto"/>
              <w:rPr>
                <w:rFonts w:ascii="Times New Roman" w:hAnsi="Times New Roman"/>
                <w:sz w:val="18"/>
                <w:szCs w:val="18"/>
                <w:lang w:val="sr-Cyrl-RS"/>
              </w:rPr>
            </w:pPr>
            <w:r w:rsidRPr="001E36EC">
              <w:rPr>
                <w:rFonts w:ascii="Times New Roman" w:hAnsi="Times New Roman"/>
                <w:sz w:val="18"/>
                <w:szCs w:val="18"/>
                <w:lang w:val="sr-Cyrl-RS"/>
              </w:rPr>
              <w:t>0611927628</w:t>
            </w:r>
          </w:p>
          <w:p w14:paraId="70967597" w14:textId="100CCBA2" w:rsidR="001E36EC" w:rsidRPr="001E36EC" w:rsidRDefault="001E36EC" w:rsidP="001E36EC">
            <w:pPr>
              <w:spacing w:after="0" w:line="276" w:lineRule="auto"/>
              <w:rPr>
                <w:rFonts w:ascii="Times New Roman" w:hAnsi="Times New Roman"/>
                <w:sz w:val="18"/>
                <w:szCs w:val="18"/>
                <w:lang w:val="sr-Cyrl-RS"/>
              </w:rPr>
            </w:pPr>
            <w:r w:rsidRPr="001E36EC">
              <w:rPr>
                <w:rFonts w:ascii="Times New Roman" w:hAnsi="Times New Roman"/>
                <w:sz w:val="18"/>
                <w:szCs w:val="18"/>
                <w:lang w:val="sr-Cyrl-RS"/>
              </w:rPr>
              <w:t>0611367941</w:t>
            </w:r>
          </w:p>
        </w:tc>
        <w:tc>
          <w:tcPr>
            <w:tcW w:w="2835" w:type="dxa"/>
          </w:tcPr>
          <w:p w14:paraId="572A067C" w14:textId="7B9878CB" w:rsidR="00191F97" w:rsidRPr="001E36EC" w:rsidRDefault="001E36EC" w:rsidP="001E36EC">
            <w:pPr>
              <w:spacing w:after="0" w:line="276" w:lineRule="auto"/>
              <w:rPr>
                <w:rFonts w:ascii="Times New Roman" w:hAnsi="Times New Roman"/>
                <w:sz w:val="18"/>
                <w:szCs w:val="18"/>
              </w:rPr>
            </w:pPr>
            <w:r w:rsidRPr="001E36EC">
              <w:rPr>
                <w:rFonts w:ascii="Times New Roman" w:hAnsi="Times New Roman"/>
                <w:sz w:val="18"/>
                <w:szCs w:val="18"/>
                <w:lang w:val="sr-Latn-RS"/>
              </w:rPr>
              <w:t>kijanoviczarko01</w:t>
            </w:r>
            <w:r w:rsidRPr="001E36EC">
              <w:rPr>
                <w:rFonts w:ascii="Times New Roman" w:hAnsi="Times New Roman"/>
                <w:sz w:val="18"/>
                <w:szCs w:val="18"/>
              </w:rPr>
              <w:t>@gmail.com</w:t>
            </w:r>
          </w:p>
        </w:tc>
        <w:tc>
          <w:tcPr>
            <w:tcW w:w="2416" w:type="dxa"/>
          </w:tcPr>
          <w:p w14:paraId="02479ACB" w14:textId="44E917F4" w:rsidR="00191F97" w:rsidRPr="001E36EC" w:rsidRDefault="00191F97" w:rsidP="001E36EC">
            <w:pPr>
              <w:spacing w:after="0" w:line="276" w:lineRule="auto"/>
              <w:rPr>
                <w:rFonts w:ascii="Times New Roman" w:hAnsi="Times New Roman"/>
                <w:sz w:val="18"/>
                <w:szCs w:val="18"/>
                <w:lang w:val="sr-Cyrl-RS"/>
              </w:rPr>
            </w:pPr>
          </w:p>
        </w:tc>
      </w:tr>
      <w:tr w:rsidR="00191F97" w:rsidRPr="00191F97" w14:paraId="4369341A" w14:textId="77777777" w:rsidTr="00B462F1">
        <w:trPr>
          <w:jc w:val="center"/>
        </w:trPr>
        <w:tc>
          <w:tcPr>
            <w:tcW w:w="988" w:type="dxa"/>
          </w:tcPr>
          <w:p w14:paraId="6AE4F55B"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8</w:t>
            </w:r>
            <w:r w:rsidRPr="00191F97">
              <w:rPr>
                <w:rFonts w:ascii="Times New Roman" w:hAnsi="Times New Roman"/>
                <w:sz w:val="18"/>
                <w:szCs w:val="18"/>
                <w:lang w:val="sl-SI"/>
              </w:rPr>
              <w:t>-4</w:t>
            </w:r>
          </w:p>
        </w:tc>
        <w:tc>
          <w:tcPr>
            <w:tcW w:w="2126" w:type="dxa"/>
          </w:tcPr>
          <w:p w14:paraId="6CA5A30F"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l-SI"/>
              </w:rPr>
              <w:t>Звездана Радовић</w:t>
            </w:r>
          </w:p>
        </w:tc>
        <w:tc>
          <w:tcPr>
            <w:tcW w:w="1417" w:type="dxa"/>
          </w:tcPr>
          <w:p w14:paraId="296D7228"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lang w:val="sl-SI"/>
              </w:rPr>
              <w:t>0628596797</w:t>
            </w:r>
          </w:p>
        </w:tc>
        <w:tc>
          <w:tcPr>
            <w:tcW w:w="2835" w:type="dxa"/>
          </w:tcPr>
          <w:p w14:paraId="66C13E2C" w14:textId="77777777" w:rsidR="00191F97" w:rsidRPr="00191F97" w:rsidRDefault="00191F97" w:rsidP="001E36EC">
            <w:pPr>
              <w:spacing w:after="0" w:line="276" w:lineRule="auto"/>
              <w:rPr>
                <w:rFonts w:ascii="Times New Roman" w:hAnsi="Times New Roman"/>
                <w:sz w:val="18"/>
                <w:szCs w:val="18"/>
                <w:lang w:val="sl-SI"/>
              </w:rPr>
            </w:pPr>
            <w:r w:rsidRPr="00191F97">
              <w:rPr>
                <w:rFonts w:ascii="Times New Roman" w:hAnsi="Times New Roman"/>
                <w:sz w:val="18"/>
                <w:szCs w:val="18"/>
              </w:rPr>
              <w:t>zvezdana.radovic92</w:t>
            </w:r>
            <w:r w:rsidRPr="00191F97">
              <w:rPr>
                <w:rFonts w:ascii="Times New Roman" w:hAnsi="Times New Roman"/>
                <w:sz w:val="18"/>
                <w:szCs w:val="18"/>
                <w:lang w:val="sl-SI"/>
              </w:rPr>
              <w:t>@gmail.com</w:t>
            </w:r>
          </w:p>
        </w:tc>
        <w:tc>
          <w:tcPr>
            <w:tcW w:w="2416" w:type="dxa"/>
          </w:tcPr>
          <w:p w14:paraId="1E7B0F6E" w14:textId="77777777" w:rsidR="00191F97" w:rsidRPr="00191F97" w:rsidRDefault="00191F97" w:rsidP="001E36EC">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Првобораца 6</w:t>
            </w:r>
          </w:p>
        </w:tc>
      </w:tr>
      <w:tr w:rsidR="00191F97" w:rsidRPr="00191F97" w14:paraId="32143875" w14:textId="77777777" w:rsidTr="00B462F1">
        <w:trPr>
          <w:jc w:val="center"/>
        </w:trPr>
        <w:tc>
          <w:tcPr>
            <w:tcW w:w="988" w:type="dxa"/>
          </w:tcPr>
          <w:p w14:paraId="36009A98" w14:textId="79E8466B" w:rsidR="00191F97" w:rsidRPr="00705E91" w:rsidRDefault="005C470A" w:rsidP="001E36EC">
            <w:pPr>
              <w:spacing w:after="0" w:line="276" w:lineRule="auto"/>
              <w:rPr>
                <w:rFonts w:ascii="Times New Roman" w:hAnsi="Times New Roman"/>
                <w:color w:val="FF0000"/>
                <w:sz w:val="18"/>
                <w:szCs w:val="18"/>
                <w:lang w:val="sr-Cyrl-RS"/>
              </w:rPr>
            </w:pPr>
            <w:r w:rsidRPr="00B462F1">
              <w:rPr>
                <w:rFonts w:ascii="Times New Roman" w:hAnsi="Times New Roman"/>
                <w:color w:val="FF0000"/>
                <w:sz w:val="16"/>
                <w:szCs w:val="18"/>
                <w:lang w:val="sl-SI"/>
              </w:rPr>
              <w:t xml:space="preserve">Одељење </w:t>
            </w:r>
            <w:r w:rsidR="00705E91" w:rsidRPr="00B462F1">
              <w:rPr>
                <w:rFonts w:ascii="Times New Roman" w:hAnsi="Times New Roman"/>
                <w:color w:val="FF0000"/>
                <w:sz w:val="16"/>
                <w:szCs w:val="18"/>
                <w:lang w:val="sr-Cyrl-RS"/>
              </w:rPr>
              <w:t>ученика</w:t>
            </w:r>
            <w:r w:rsidR="00B462F1">
              <w:rPr>
                <w:rFonts w:ascii="Times New Roman" w:hAnsi="Times New Roman"/>
                <w:color w:val="FF0000"/>
                <w:sz w:val="16"/>
                <w:szCs w:val="18"/>
                <w:lang w:val="sr-Latn-RS"/>
              </w:rPr>
              <w:t xml:space="preserve"> </w:t>
            </w:r>
            <w:r w:rsidR="00705E91" w:rsidRPr="00B462F1">
              <w:rPr>
                <w:rFonts w:ascii="Times New Roman" w:hAnsi="Times New Roman"/>
                <w:color w:val="FF0000"/>
                <w:sz w:val="16"/>
                <w:szCs w:val="18"/>
                <w:lang w:val="sr-Cyrl-RS"/>
              </w:rPr>
              <w:t>са подршком</w:t>
            </w:r>
          </w:p>
        </w:tc>
        <w:tc>
          <w:tcPr>
            <w:tcW w:w="2126" w:type="dxa"/>
            <w:vAlign w:val="center"/>
          </w:tcPr>
          <w:p w14:paraId="50378831" w14:textId="77777777" w:rsidR="00191F97" w:rsidRPr="00191F97" w:rsidRDefault="00191F97" w:rsidP="00B462F1">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Младомир Ћирковић</w:t>
            </w:r>
          </w:p>
        </w:tc>
        <w:tc>
          <w:tcPr>
            <w:tcW w:w="1417" w:type="dxa"/>
            <w:vAlign w:val="center"/>
          </w:tcPr>
          <w:p w14:paraId="7D70AADF" w14:textId="77777777" w:rsidR="00191F97" w:rsidRPr="00191F97" w:rsidRDefault="00191F97" w:rsidP="00B462F1">
            <w:pPr>
              <w:spacing w:after="0" w:line="276" w:lineRule="auto"/>
              <w:jc w:val="center"/>
              <w:rPr>
                <w:rFonts w:ascii="Times New Roman" w:hAnsi="Times New Roman"/>
                <w:sz w:val="18"/>
                <w:szCs w:val="18"/>
                <w:lang w:val="sr-Cyrl-RS"/>
              </w:rPr>
            </w:pPr>
            <w:r w:rsidRPr="00191F97">
              <w:rPr>
                <w:rFonts w:ascii="Times New Roman" w:hAnsi="Times New Roman"/>
                <w:sz w:val="18"/>
                <w:szCs w:val="18"/>
                <w:lang w:val="sr-Cyrl-RS"/>
              </w:rPr>
              <w:t>0611583580</w:t>
            </w:r>
          </w:p>
        </w:tc>
        <w:tc>
          <w:tcPr>
            <w:tcW w:w="2835" w:type="dxa"/>
          </w:tcPr>
          <w:p w14:paraId="66581C81" w14:textId="77777777" w:rsidR="00191F97" w:rsidRPr="00191F97" w:rsidRDefault="00191F97" w:rsidP="001E36EC">
            <w:pPr>
              <w:spacing w:after="0" w:line="276" w:lineRule="auto"/>
              <w:rPr>
                <w:rFonts w:ascii="Times New Roman" w:hAnsi="Times New Roman"/>
                <w:sz w:val="18"/>
                <w:szCs w:val="18"/>
                <w:lang w:val="sr-Cyrl-RS"/>
              </w:rPr>
            </w:pPr>
          </w:p>
        </w:tc>
        <w:tc>
          <w:tcPr>
            <w:tcW w:w="2416" w:type="dxa"/>
            <w:vAlign w:val="center"/>
          </w:tcPr>
          <w:p w14:paraId="5D4A657E" w14:textId="77777777" w:rsidR="00191F97" w:rsidRPr="00191F97" w:rsidRDefault="00191F97" w:rsidP="00B462F1">
            <w:pPr>
              <w:spacing w:after="0" w:line="276" w:lineRule="auto"/>
              <w:rPr>
                <w:rFonts w:ascii="Times New Roman" w:hAnsi="Times New Roman"/>
                <w:sz w:val="18"/>
                <w:szCs w:val="18"/>
                <w:lang w:val="sr-Cyrl-RS"/>
              </w:rPr>
            </w:pPr>
            <w:r w:rsidRPr="00191F97">
              <w:rPr>
                <w:rFonts w:ascii="Times New Roman" w:hAnsi="Times New Roman"/>
                <w:sz w:val="18"/>
                <w:szCs w:val="18"/>
                <w:lang w:val="sr-Cyrl-RS"/>
              </w:rPr>
              <w:t>Поглед</w:t>
            </w:r>
          </w:p>
        </w:tc>
      </w:tr>
    </w:tbl>
    <w:p w14:paraId="4CC6BE50" w14:textId="77777777" w:rsidR="00191F97" w:rsidRPr="00AB60C2" w:rsidRDefault="00191F97" w:rsidP="00191F97">
      <w:pPr>
        <w:rPr>
          <w:color w:val="EE0000"/>
        </w:rPr>
      </w:pPr>
    </w:p>
    <w:p w14:paraId="60291D7D" w14:textId="530588C6" w:rsidR="00812027" w:rsidRPr="005A3FC8" w:rsidRDefault="00812027" w:rsidP="001A417F">
      <w:pPr>
        <w:pStyle w:val="druginaslov"/>
      </w:pPr>
      <w:bookmarkStart w:id="437" w:name="_Toc114179932"/>
      <w:bookmarkStart w:id="438" w:name="_Toc176988570"/>
      <w:bookmarkStart w:id="439" w:name="_Toc208751629"/>
      <w:bookmarkStart w:id="440" w:name="_Toc239346405"/>
      <w:bookmarkStart w:id="441" w:name="_Toc239348392"/>
      <w:bookmarkStart w:id="442" w:name="_Toc239348575"/>
      <w:bookmarkStart w:id="443" w:name="_Toc240224494"/>
      <w:r w:rsidRPr="005A3FC8">
        <w:lastRenderedPageBreak/>
        <w:t>10.1.2. Родитељски састанци</w:t>
      </w:r>
      <w:bookmarkEnd w:id="437"/>
      <w:bookmarkEnd w:id="438"/>
      <w:bookmarkEnd w:id="439"/>
      <w:bookmarkEnd w:id="440"/>
      <w:bookmarkEnd w:id="441"/>
      <w:bookmarkEnd w:id="442"/>
      <w:bookmarkEnd w:id="443"/>
    </w:p>
    <w:p w14:paraId="245D33AE" w14:textId="77777777" w:rsidR="00812027" w:rsidRPr="005A3FC8" w:rsidRDefault="00812027" w:rsidP="00697256">
      <w:pPr>
        <w:spacing w:after="0" w:line="240" w:lineRule="auto"/>
        <w:ind w:left="288"/>
        <w:rPr>
          <w:rFonts w:ascii="Times New Roman" w:hAnsi="Times New Roman"/>
          <w:b/>
          <w:bCs/>
          <w:lang w:val="sr-Cyrl-CS"/>
        </w:rPr>
      </w:pPr>
      <w:r w:rsidRPr="005A3FC8">
        <w:rPr>
          <w:rFonts w:ascii="Times New Roman" w:hAnsi="Times New Roman"/>
          <w:b/>
          <w:bCs/>
          <w:lang w:val="sr-Cyrl-CS"/>
        </w:rPr>
        <w:t xml:space="preserve">1. састанак, прва седмица септембра </w:t>
      </w:r>
    </w:p>
    <w:p w14:paraId="269469F0" w14:textId="77777777" w:rsidR="00812027" w:rsidRPr="005A3FC8" w:rsidRDefault="00812027" w:rsidP="00697256">
      <w:pPr>
        <w:spacing w:after="0" w:line="240" w:lineRule="auto"/>
        <w:ind w:left="576"/>
        <w:rPr>
          <w:rFonts w:ascii="Times New Roman" w:hAnsi="Times New Roman"/>
          <w:lang w:val="sr-Cyrl-CS"/>
        </w:rPr>
      </w:pPr>
      <w:r w:rsidRPr="005A3FC8">
        <w:rPr>
          <w:rFonts w:ascii="Times New Roman" w:hAnsi="Times New Roman"/>
          <w:lang w:val="sr-Cyrl-CS"/>
        </w:rPr>
        <w:t>- информације о припремљености школе,</w:t>
      </w:r>
    </w:p>
    <w:p w14:paraId="26B0D9DB" w14:textId="77777777" w:rsidR="00812027" w:rsidRPr="005A3FC8" w:rsidRDefault="00812027" w:rsidP="00697256">
      <w:pPr>
        <w:spacing w:after="0" w:line="240" w:lineRule="auto"/>
        <w:ind w:left="576"/>
        <w:rPr>
          <w:rFonts w:ascii="Times New Roman" w:hAnsi="Times New Roman"/>
          <w:lang w:val="sr-Cyrl-CS"/>
        </w:rPr>
      </w:pPr>
      <w:r w:rsidRPr="005A3FC8">
        <w:rPr>
          <w:rFonts w:ascii="Times New Roman" w:hAnsi="Times New Roman"/>
          <w:lang w:val="sr-Cyrl-CS"/>
        </w:rPr>
        <w:t>- информисање о наставним предметима и наставницима,</w:t>
      </w:r>
    </w:p>
    <w:p w14:paraId="69A26CD7" w14:textId="77777777" w:rsidR="00812027" w:rsidRPr="005A3FC8" w:rsidRDefault="00812027" w:rsidP="00697256">
      <w:pPr>
        <w:spacing w:after="0" w:line="240" w:lineRule="auto"/>
        <w:ind w:left="576"/>
        <w:rPr>
          <w:rFonts w:ascii="Times New Roman" w:hAnsi="Times New Roman"/>
          <w:lang w:val="sr-Cyrl-CS"/>
        </w:rPr>
      </w:pPr>
      <w:r w:rsidRPr="005A3FC8">
        <w:rPr>
          <w:rFonts w:ascii="Times New Roman" w:hAnsi="Times New Roman"/>
          <w:lang w:val="sr-Cyrl-CS"/>
        </w:rPr>
        <w:t>- анализа рада у претходној години,</w:t>
      </w:r>
    </w:p>
    <w:p w14:paraId="17365C7C" w14:textId="77777777" w:rsidR="00812027" w:rsidRPr="005A3FC8" w:rsidRDefault="00812027" w:rsidP="00697256">
      <w:pPr>
        <w:spacing w:after="0" w:line="240" w:lineRule="auto"/>
        <w:ind w:left="576"/>
        <w:rPr>
          <w:rFonts w:ascii="Times New Roman" w:hAnsi="Times New Roman"/>
          <w:lang w:val="sr-Cyrl-RS"/>
        </w:rPr>
      </w:pPr>
      <w:r w:rsidRPr="005A3FC8">
        <w:rPr>
          <w:rFonts w:ascii="Times New Roman" w:hAnsi="Times New Roman"/>
          <w:lang w:val="sr-Cyrl-CS"/>
        </w:rPr>
        <w:t>- избор члана за Савет родитеља.</w:t>
      </w:r>
    </w:p>
    <w:p w14:paraId="1B86B580" w14:textId="77777777" w:rsidR="00812027" w:rsidRPr="005A3FC8" w:rsidRDefault="00812027" w:rsidP="00697256">
      <w:pPr>
        <w:spacing w:after="0" w:line="240" w:lineRule="auto"/>
        <w:ind w:left="288"/>
        <w:rPr>
          <w:rFonts w:ascii="Times New Roman" w:hAnsi="Times New Roman"/>
          <w:b/>
          <w:bCs/>
          <w:lang w:val="sr-Cyrl-CS"/>
        </w:rPr>
      </w:pPr>
      <w:r w:rsidRPr="005A3FC8">
        <w:rPr>
          <w:rFonts w:ascii="Times New Roman" w:hAnsi="Times New Roman"/>
          <w:b/>
          <w:bCs/>
          <w:lang w:val="sr-Cyrl-CS"/>
        </w:rPr>
        <w:t>2. састанак, новембар месец</w:t>
      </w:r>
    </w:p>
    <w:p w14:paraId="19EDA8AC" w14:textId="77777777" w:rsidR="00812027" w:rsidRPr="005A3FC8" w:rsidRDefault="00812027" w:rsidP="00697256">
      <w:pPr>
        <w:spacing w:after="0" w:line="240" w:lineRule="auto"/>
        <w:ind w:left="576"/>
        <w:rPr>
          <w:rFonts w:ascii="Times New Roman" w:hAnsi="Times New Roman"/>
          <w:lang w:val="sr-Cyrl-CS"/>
        </w:rPr>
      </w:pPr>
      <w:r w:rsidRPr="005A3FC8">
        <w:rPr>
          <w:rFonts w:ascii="Times New Roman" w:hAnsi="Times New Roman"/>
          <w:lang w:val="sr-Cyrl-CS"/>
        </w:rPr>
        <w:t>- анализа успеха и дисциплине на првом класификационом периоду,</w:t>
      </w:r>
    </w:p>
    <w:p w14:paraId="4D6C98AA" w14:textId="77777777" w:rsidR="00812027" w:rsidRPr="005A3FC8" w:rsidRDefault="00812027" w:rsidP="00697256">
      <w:pPr>
        <w:spacing w:after="0" w:line="240" w:lineRule="auto"/>
        <w:ind w:left="288"/>
        <w:rPr>
          <w:rFonts w:ascii="Times New Roman" w:hAnsi="Times New Roman"/>
          <w:b/>
          <w:bCs/>
          <w:lang w:val="sr-Cyrl-CS"/>
        </w:rPr>
      </w:pPr>
      <w:r w:rsidRPr="005A3FC8">
        <w:rPr>
          <w:rFonts w:ascii="Times New Roman" w:hAnsi="Times New Roman"/>
          <w:b/>
          <w:bCs/>
          <w:lang w:val="sr-Cyrl-CS"/>
        </w:rPr>
        <w:t xml:space="preserve">3. састанак, </w:t>
      </w:r>
      <w:r w:rsidRPr="005A3FC8">
        <w:rPr>
          <w:rFonts w:ascii="Times New Roman" w:hAnsi="Times New Roman"/>
          <w:b/>
          <w:bCs/>
          <w:lang w:val="sr-Cyrl-RS"/>
        </w:rPr>
        <w:t xml:space="preserve">јануар </w:t>
      </w:r>
      <w:r w:rsidRPr="005A3FC8">
        <w:rPr>
          <w:rFonts w:ascii="Times New Roman" w:hAnsi="Times New Roman"/>
          <w:b/>
          <w:bCs/>
          <w:lang w:val="sr-Cyrl-CS"/>
        </w:rPr>
        <w:t>месец</w:t>
      </w:r>
    </w:p>
    <w:p w14:paraId="5A2984DA" w14:textId="77777777" w:rsidR="00812027" w:rsidRPr="005A3FC8" w:rsidRDefault="00812027" w:rsidP="00697256">
      <w:pPr>
        <w:spacing w:after="0" w:line="240" w:lineRule="auto"/>
        <w:ind w:left="576"/>
        <w:rPr>
          <w:rFonts w:ascii="Times New Roman" w:hAnsi="Times New Roman"/>
          <w:lang w:val="sr-Cyrl-CS"/>
        </w:rPr>
      </w:pPr>
      <w:r w:rsidRPr="005A3FC8">
        <w:rPr>
          <w:rFonts w:ascii="Times New Roman" w:hAnsi="Times New Roman"/>
          <w:lang w:val="sr-Cyrl-CS"/>
        </w:rPr>
        <w:t>- анализа успеха и дисциплине на крају првог полугодишта,</w:t>
      </w:r>
    </w:p>
    <w:p w14:paraId="05DA89E6" w14:textId="77777777" w:rsidR="00812027" w:rsidRPr="005A3FC8" w:rsidRDefault="00812027" w:rsidP="00697256">
      <w:pPr>
        <w:spacing w:after="0" w:line="240" w:lineRule="auto"/>
        <w:ind w:left="288"/>
        <w:rPr>
          <w:rFonts w:ascii="Times New Roman" w:hAnsi="Times New Roman"/>
          <w:b/>
          <w:bCs/>
          <w:lang w:val="sr-Cyrl-CS"/>
        </w:rPr>
      </w:pPr>
      <w:r w:rsidRPr="005A3FC8">
        <w:rPr>
          <w:rFonts w:ascii="Times New Roman" w:hAnsi="Times New Roman"/>
          <w:b/>
          <w:bCs/>
          <w:lang w:val="sr-Cyrl-CS"/>
        </w:rPr>
        <w:t>4. састанак, април месец</w:t>
      </w:r>
    </w:p>
    <w:p w14:paraId="2BE8E2D8" w14:textId="77777777" w:rsidR="00812027" w:rsidRPr="005A3FC8" w:rsidRDefault="00812027" w:rsidP="00697256">
      <w:pPr>
        <w:spacing w:after="0" w:line="240" w:lineRule="auto"/>
        <w:ind w:left="576"/>
        <w:rPr>
          <w:rFonts w:ascii="Times New Roman" w:hAnsi="Times New Roman"/>
          <w:lang w:val="sr-Cyrl-CS"/>
        </w:rPr>
      </w:pPr>
      <w:r w:rsidRPr="005A3FC8">
        <w:rPr>
          <w:rFonts w:ascii="Times New Roman" w:hAnsi="Times New Roman"/>
          <w:lang w:val="sr-Cyrl-CS"/>
        </w:rPr>
        <w:t>- анализа успеха и дисциплине на трећем класификационом периоду,</w:t>
      </w:r>
    </w:p>
    <w:p w14:paraId="20534B57" w14:textId="77777777" w:rsidR="00812027" w:rsidRPr="005A3FC8" w:rsidRDefault="00812027" w:rsidP="00697256">
      <w:pPr>
        <w:spacing w:after="0" w:line="240" w:lineRule="auto"/>
        <w:ind w:left="288"/>
        <w:rPr>
          <w:rFonts w:ascii="Times New Roman" w:hAnsi="Times New Roman"/>
          <w:b/>
          <w:bCs/>
          <w:lang w:val="sr-Cyrl-CS"/>
        </w:rPr>
      </w:pPr>
      <w:r w:rsidRPr="005A3FC8">
        <w:rPr>
          <w:rFonts w:ascii="Times New Roman" w:hAnsi="Times New Roman"/>
          <w:b/>
          <w:bCs/>
          <w:lang w:val="sr-Cyrl-CS"/>
        </w:rPr>
        <w:t>5. састанак, јун месец</w:t>
      </w:r>
    </w:p>
    <w:p w14:paraId="367E1E66" w14:textId="77777777" w:rsidR="00812027" w:rsidRPr="005A3FC8" w:rsidRDefault="00812027" w:rsidP="00697256">
      <w:pPr>
        <w:spacing w:after="0" w:line="240" w:lineRule="auto"/>
        <w:ind w:left="576"/>
        <w:rPr>
          <w:rFonts w:ascii="Times New Roman" w:hAnsi="Times New Roman"/>
          <w:lang w:val="sr-Cyrl-CS"/>
        </w:rPr>
      </w:pPr>
      <w:r w:rsidRPr="005A3FC8">
        <w:rPr>
          <w:rFonts w:ascii="Times New Roman" w:hAnsi="Times New Roman"/>
          <w:lang w:val="sr-Cyrl-CS"/>
        </w:rPr>
        <w:t>- анализа успеха и дисциплине на крају другог полугодишта.</w:t>
      </w:r>
    </w:p>
    <w:p w14:paraId="1F610812" w14:textId="77777777" w:rsidR="00812027" w:rsidRPr="005A3FC8" w:rsidRDefault="00812027" w:rsidP="00787061">
      <w:pPr>
        <w:spacing w:before="60" w:after="60"/>
        <w:ind w:left="576"/>
        <w:rPr>
          <w:rFonts w:ascii="Times New Roman" w:hAnsi="Times New Roman"/>
          <w:lang w:val="sr-Cyrl-CS"/>
        </w:rPr>
      </w:pPr>
    </w:p>
    <w:p w14:paraId="687F6C49" w14:textId="58C8CCE8" w:rsidR="004C3F38" w:rsidRPr="005A3FC8" w:rsidRDefault="00812027" w:rsidP="00787061">
      <w:pPr>
        <w:spacing w:before="60" w:after="60"/>
        <w:rPr>
          <w:rFonts w:ascii="Times New Roman" w:hAnsi="Times New Roman"/>
          <w:lang w:val="sr-Cyrl-CS"/>
        </w:rPr>
      </w:pPr>
      <w:r w:rsidRPr="005A3FC8">
        <w:rPr>
          <w:rFonts w:ascii="Times New Roman" w:hAnsi="Times New Roman"/>
          <w:b/>
          <w:lang w:val="sr-Cyrl-CS"/>
        </w:rPr>
        <w:t>Индивидуални састанци</w:t>
      </w:r>
      <w:r w:rsidR="00704092">
        <w:rPr>
          <w:rFonts w:ascii="Times New Roman" w:hAnsi="Times New Roman"/>
          <w:lang w:val="sr-Cyrl-CS"/>
        </w:rPr>
        <w:t>:</w:t>
      </w:r>
    </w:p>
    <w:p w14:paraId="7B6A0CE0" w14:textId="101EBFC5" w:rsidR="00812027" w:rsidRPr="005A3FC8" w:rsidRDefault="00812027" w:rsidP="00EF0D1A">
      <w:pPr>
        <w:spacing w:before="60" w:after="60"/>
        <w:ind w:firstLine="720"/>
        <w:jc w:val="both"/>
        <w:rPr>
          <w:rFonts w:ascii="Times New Roman" w:hAnsi="Times New Roman"/>
          <w:lang w:val="sr-Cyrl-CS"/>
        </w:rPr>
      </w:pPr>
      <w:r w:rsidRPr="005A3FC8">
        <w:rPr>
          <w:rFonts w:ascii="Times New Roman" w:hAnsi="Times New Roman"/>
          <w:lang w:val="sr-Cyrl-CS"/>
        </w:rPr>
        <w:t xml:space="preserve"> Школа ће сачинити распоред индивидуалних састанака и разговора са родитељима. Они ће садржати следеће елементе:</w:t>
      </w:r>
      <w:r w:rsidR="00D2588D">
        <w:rPr>
          <w:rFonts w:ascii="Times New Roman" w:hAnsi="Times New Roman"/>
          <w:lang w:val="sr-Cyrl-CS"/>
        </w:rPr>
        <w:t xml:space="preserve"> </w:t>
      </w:r>
      <w:r w:rsidRPr="005A3FC8">
        <w:rPr>
          <w:rFonts w:ascii="Times New Roman" w:hAnsi="Times New Roman"/>
          <w:lang w:val="sr-Cyrl-CS"/>
        </w:rPr>
        <w:t>Име и презиме наставника, дан одређен за ову активност, време-сатница, просторија у којој ће примати родитеље на индивидуалне разговоре. Овај распоред ће бити изложен на огласној табли школе или највидљивијем месту близу улаза у школу.</w:t>
      </w:r>
    </w:p>
    <w:p w14:paraId="2E7CDDD8" w14:textId="77777777" w:rsidR="004C2045" w:rsidRPr="005A3FC8" w:rsidRDefault="004C2045" w:rsidP="00787061">
      <w:pPr>
        <w:spacing w:before="60" w:after="60"/>
        <w:ind w:firstLine="720"/>
        <w:rPr>
          <w:rFonts w:ascii="Times New Roman" w:hAnsi="Times New Roman"/>
          <w:lang w:val="sr-Cyrl-CS"/>
        </w:rPr>
      </w:pPr>
    </w:p>
    <w:p w14:paraId="075773AD" w14:textId="6CBF9571" w:rsidR="004C2045" w:rsidRPr="005A3FC8" w:rsidRDefault="004C2045" w:rsidP="001A417F">
      <w:pPr>
        <w:pStyle w:val="druginaslov"/>
        <w:rPr>
          <w:lang w:val="sr-Cyrl-CS"/>
        </w:rPr>
      </w:pPr>
      <w:bookmarkStart w:id="444" w:name="_Toc145451459"/>
      <w:bookmarkStart w:id="445" w:name="_Toc176988571"/>
      <w:bookmarkStart w:id="446" w:name="_Toc208751630"/>
      <w:bookmarkStart w:id="447" w:name="_Toc239346406"/>
      <w:bookmarkStart w:id="448" w:name="_Toc239348393"/>
      <w:bookmarkStart w:id="449" w:name="_Toc239348576"/>
      <w:bookmarkStart w:id="450" w:name="_Toc240224495"/>
      <w:r w:rsidRPr="005A3FC8">
        <w:t>10.2.</w:t>
      </w:r>
      <w:r w:rsidR="00EF0D1A">
        <w:rPr>
          <w:lang w:val="en-GB"/>
        </w:rPr>
        <w:t xml:space="preserve"> </w:t>
      </w:r>
      <w:r w:rsidRPr="005A3FC8">
        <w:t>САРАДЊА СА ДРУШТВЕНОМ СРЕДИНОМ</w:t>
      </w:r>
      <w:bookmarkEnd w:id="444"/>
      <w:bookmarkEnd w:id="445"/>
      <w:bookmarkEnd w:id="446"/>
      <w:bookmarkEnd w:id="447"/>
      <w:bookmarkEnd w:id="448"/>
      <w:bookmarkEnd w:id="449"/>
      <w:bookmarkEnd w:id="450"/>
    </w:p>
    <w:p w14:paraId="40FD5CE9" w14:textId="77777777" w:rsidR="004C2045" w:rsidRPr="005A3FC8" w:rsidRDefault="004C2045" w:rsidP="00B462F1">
      <w:pPr>
        <w:spacing w:before="60" w:after="60" w:line="276" w:lineRule="auto"/>
        <w:ind w:firstLine="360"/>
        <w:rPr>
          <w:rFonts w:ascii="Times New Roman" w:hAnsi="Times New Roman"/>
          <w:b/>
          <w:lang w:val="sr-Cyrl-CS"/>
        </w:rPr>
      </w:pPr>
      <w:r w:rsidRPr="005A3FC8">
        <w:rPr>
          <w:rFonts w:ascii="Times New Roman" w:hAnsi="Times New Roman"/>
          <w:lang w:val="sr-Cyrl-CS"/>
        </w:rPr>
        <w:t>У оквиру сарадње са друштвеном средином Школа планира следеће активности:</w:t>
      </w:r>
    </w:p>
    <w:p w14:paraId="52E21ECD" w14:textId="77777777" w:rsidR="004C2045" w:rsidRPr="005A3FC8" w:rsidRDefault="004C2045" w:rsidP="00676625">
      <w:pPr>
        <w:pStyle w:val="ListParagraph"/>
        <w:numPr>
          <w:ilvl w:val="0"/>
          <w:numId w:val="5"/>
        </w:numPr>
        <w:spacing w:before="60" w:after="60" w:line="360" w:lineRule="auto"/>
        <w:rPr>
          <w:rFonts w:ascii="Times New Roman" w:hAnsi="Times New Roman"/>
          <w:lang w:val="sr-Cyrl-CS"/>
        </w:rPr>
      </w:pPr>
      <w:r w:rsidRPr="005A3FC8">
        <w:rPr>
          <w:rFonts w:ascii="Times New Roman" w:hAnsi="Times New Roman"/>
          <w:lang w:val="sr-Cyrl-CS"/>
        </w:rPr>
        <w:t>Сарадња са друштвеним организацијама и културним установама,</w:t>
      </w:r>
    </w:p>
    <w:p w14:paraId="47C4753D" w14:textId="4FD39E32" w:rsidR="004C2045" w:rsidRPr="005A3FC8" w:rsidRDefault="004C2045" w:rsidP="00676625">
      <w:pPr>
        <w:pStyle w:val="ListParagraph"/>
        <w:numPr>
          <w:ilvl w:val="0"/>
          <w:numId w:val="5"/>
        </w:numPr>
        <w:spacing w:before="60" w:after="60" w:line="360" w:lineRule="auto"/>
        <w:rPr>
          <w:rFonts w:ascii="Times New Roman" w:hAnsi="Times New Roman"/>
          <w:lang w:val="sr-Cyrl-CS"/>
        </w:rPr>
      </w:pPr>
      <w:r w:rsidRPr="005A3FC8">
        <w:rPr>
          <w:rFonts w:ascii="Times New Roman" w:hAnsi="Times New Roman"/>
          <w:lang w:val="sr-Cyrl-CS"/>
        </w:rPr>
        <w:t>Сарадња са Домом здравља,</w:t>
      </w:r>
    </w:p>
    <w:p w14:paraId="56D28C09" w14:textId="4D583F1D" w:rsidR="004C2045" w:rsidRPr="005A3FC8" w:rsidRDefault="004C2045" w:rsidP="00676625">
      <w:pPr>
        <w:pStyle w:val="ListParagraph"/>
        <w:numPr>
          <w:ilvl w:val="0"/>
          <w:numId w:val="5"/>
        </w:numPr>
        <w:spacing w:before="60" w:after="60" w:line="360" w:lineRule="auto"/>
        <w:rPr>
          <w:rFonts w:ascii="Times New Roman" w:hAnsi="Times New Roman"/>
          <w:lang w:val="sr-Cyrl-CS"/>
        </w:rPr>
      </w:pPr>
      <w:r w:rsidRPr="005A3FC8">
        <w:rPr>
          <w:rFonts w:ascii="Times New Roman" w:hAnsi="Times New Roman"/>
          <w:lang w:val="sr-Cyrl-CS"/>
        </w:rPr>
        <w:t>Сарадња са Дечијим в</w:t>
      </w:r>
      <w:r w:rsidR="001B52F2">
        <w:rPr>
          <w:rFonts w:ascii="Times New Roman" w:hAnsi="Times New Roman"/>
          <w:lang w:val="sr-Cyrl-CS"/>
        </w:rPr>
        <w:t>ртићем</w:t>
      </w:r>
      <w:r w:rsidRPr="005A3FC8">
        <w:rPr>
          <w:rFonts w:ascii="Times New Roman" w:hAnsi="Times New Roman"/>
          <w:lang w:val="sr-Cyrl-CS"/>
        </w:rPr>
        <w:t>,</w:t>
      </w:r>
    </w:p>
    <w:p w14:paraId="66531E2B" w14:textId="2ECB34A0" w:rsidR="004C2045" w:rsidRPr="005A3FC8" w:rsidRDefault="00DA7570" w:rsidP="00676625">
      <w:pPr>
        <w:pStyle w:val="ListParagraph"/>
        <w:numPr>
          <w:ilvl w:val="0"/>
          <w:numId w:val="5"/>
        </w:numPr>
        <w:spacing w:before="60" w:after="60" w:line="360" w:lineRule="auto"/>
        <w:rPr>
          <w:rFonts w:ascii="Times New Roman" w:hAnsi="Times New Roman"/>
          <w:lang w:val="sr-Cyrl-CS"/>
        </w:rPr>
      </w:pPr>
      <w:r>
        <w:rPr>
          <w:rFonts w:ascii="Times New Roman" w:hAnsi="Times New Roman"/>
          <w:lang w:val="sr-Cyrl-CS"/>
        </w:rPr>
        <w:t>Сарадња са г</w:t>
      </w:r>
      <w:r w:rsidR="004C2045" w:rsidRPr="005A3FC8">
        <w:rPr>
          <w:rFonts w:ascii="Times New Roman" w:hAnsi="Times New Roman"/>
          <w:lang w:val="sr-Cyrl-CS"/>
        </w:rPr>
        <w:t>р</w:t>
      </w:r>
      <w:r w:rsidR="001B52F2">
        <w:rPr>
          <w:rFonts w:ascii="Times New Roman" w:hAnsi="Times New Roman"/>
          <w:lang w:val="sr-Cyrl-CS"/>
        </w:rPr>
        <w:t>адском библиотеком</w:t>
      </w:r>
      <w:r w:rsidR="004C2045" w:rsidRPr="005A3FC8">
        <w:rPr>
          <w:rFonts w:ascii="Times New Roman" w:hAnsi="Times New Roman"/>
          <w:lang w:val="sr-Cyrl-CS"/>
        </w:rPr>
        <w:t>,</w:t>
      </w:r>
    </w:p>
    <w:p w14:paraId="1DB93CDA" w14:textId="4C0A8786" w:rsidR="004C2045" w:rsidRPr="005A3FC8" w:rsidRDefault="004C2045" w:rsidP="00726032">
      <w:pPr>
        <w:pStyle w:val="ListParagraph"/>
        <w:numPr>
          <w:ilvl w:val="0"/>
          <w:numId w:val="5"/>
        </w:numPr>
        <w:spacing w:before="60" w:after="60" w:line="480" w:lineRule="auto"/>
        <w:rPr>
          <w:rFonts w:ascii="Times New Roman" w:hAnsi="Times New Roman"/>
          <w:lang w:val="sr-Cyrl-CS"/>
        </w:rPr>
      </w:pPr>
      <w:r w:rsidRPr="005A3FC8">
        <w:rPr>
          <w:rFonts w:ascii="Times New Roman" w:hAnsi="Times New Roman"/>
          <w:lang w:val="sr-Cyrl-CS"/>
        </w:rPr>
        <w:t xml:space="preserve">Сарадња са </w:t>
      </w:r>
      <w:r w:rsidRPr="005A3FC8">
        <w:rPr>
          <w:rFonts w:ascii="Times New Roman" w:hAnsi="Times New Roman"/>
          <w:lang w:val="sr-Cyrl-RS"/>
        </w:rPr>
        <w:t>Средња</w:t>
      </w:r>
      <w:r w:rsidR="00E31DC7">
        <w:rPr>
          <w:rFonts w:ascii="Times New Roman" w:hAnsi="Times New Roman"/>
          <w:lang w:val="sr-Cyrl-CS"/>
        </w:rPr>
        <w:t xml:space="preserve"> школом</w:t>
      </w:r>
      <w:r w:rsidR="00726032">
        <w:rPr>
          <w:rFonts w:ascii="Times New Roman" w:hAnsi="Times New Roman"/>
          <w:lang w:val="sr-Cyrl-CS"/>
        </w:rPr>
        <w:t xml:space="preserve"> „ Свети Ахилије“ </w:t>
      </w:r>
      <w:r w:rsidRPr="005A3FC8">
        <w:rPr>
          <w:rFonts w:ascii="Times New Roman" w:hAnsi="Times New Roman"/>
          <w:lang w:val="sr-Cyrl-CS"/>
        </w:rPr>
        <w:t>,</w:t>
      </w:r>
    </w:p>
    <w:p w14:paraId="666039E1" w14:textId="3332B6E4" w:rsidR="004C2045" w:rsidRPr="005A3FC8" w:rsidRDefault="004C2045" w:rsidP="00676625">
      <w:pPr>
        <w:pStyle w:val="ListParagraph"/>
        <w:numPr>
          <w:ilvl w:val="0"/>
          <w:numId w:val="5"/>
        </w:numPr>
        <w:spacing w:before="60" w:after="60" w:line="360" w:lineRule="auto"/>
        <w:rPr>
          <w:rFonts w:ascii="Times New Roman" w:hAnsi="Times New Roman"/>
          <w:lang w:val="sr-Cyrl-CS"/>
        </w:rPr>
      </w:pPr>
      <w:r w:rsidRPr="005A3FC8">
        <w:rPr>
          <w:rFonts w:ascii="Times New Roman" w:hAnsi="Times New Roman"/>
          <w:lang w:val="sr-Cyrl-CS"/>
        </w:rPr>
        <w:t>Сарадња са Градском гале</w:t>
      </w:r>
      <w:r w:rsidR="000C22D7">
        <w:rPr>
          <w:rFonts w:ascii="Times New Roman" w:hAnsi="Times New Roman"/>
          <w:lang w:val="sr-Cyrl-CS"/>
        </w:rPr>
        <w:t>ријом</w:t>
      </w:r>
      <w:r w:rsidRPr="005A3FC8">
        <w:rPr>
          <w:rFonts w:ascii="Times New Roman" w:hAnsi="Times New Roman"/>
          <w:lang w:val="sr-Cyrl-CS"/>
        </w:rPr>
        <w:t>,</w:t>
      </w:r>
    </w:p>
    <w:p w14:paraId="14995FE8" w14:textId="77777777" w:rsidR="004C2045" w:rsidRPr="005A3FC8" w:rsidRDefault="004C2045" w:rsidP="00676625">
      <w:pPr>
        <w:pStyle w:val="ListParagraph"/>
        <w:numPr>
          <w:ilvl w:val="0"/>
          <w:numId w:val="5"/>
        </w:numPr>
        <w:spacing w:before="60" w:after="60" w:line="360" w:lineRule="auto"/>
        <w:rPr>
          <w:rFonts w:ascii="Times New Roman" w:hAnsi="Times New Roman"/>
          <w:lang w:val="sr-Cyrl-CS"/>
        </w:rPr>
      </w:pPr>
      <w:r w:rsidRPr="005A3FC8">
        <w:rPr>
          <w:rFonts w:ascii="Times New Roman" w:hAnsi="Times New Roman"/>
          <w:lang w:val="sr-Cyrl-CS"/>
        </w:rPr>
        <w:t>Сарадња са ср</w:t>
      </w:r>
      <w:r w:rsidRPr="005A3FC8">
        <w:rPr>
          <w:rFonts w:ascii="Times New Roman" w:hAnsi="Times New Roman"/>
          <w:lang w:val="sr-Latn-CS"/>
        </w:rPr>
        <w:t>e</w:t>
      </w:r>
      <w:r w:rsidRPr="005A3FC8">
        <w:rPr>
          <w:rFonts w:ascii="Times New Roman" w:hAnsi="Times New Roman"/>
          <w:lang w:val="sr-Cyrl-CS"/>
        </w:rPr>
        <w:t>дствима јавног информисања</w:t>
      </w:r>
      <w:r w:rsidRPr="005A3FC8">
        <w:rPr>
          <w:rFonts w:ascii="Times New Roman" w:hAnsi="Times New Roman"/>
          <w:lang w:val="sr-Cyrl-RS"/>
        </w:rPr>
        <w:t>,</w:t>
      </w:r>
    </w:p>
    <w:p w14:paraId="5B0101B9" w14:textId="77777777" w:rsidR="004C2045" w:rsidRPr="005A3FC8" w:rsidRDefault="004C2045" w:rsidP="00676625">
      <w:pPr>
        <w:pStyle w:val="ListParagraph"/>
        <w:numPr>
          <w:ilvl w:val="0"/>
          <w:numId w:val="5"/>
        </w:numPr>
        <w:spacing w:before="60" w:after="60" w:line="360" w:lineRule="auto"/>
        <w:rPr>
          <w:rFonts w:ascii="Times New Roman" w:hAnsi="Times New Roman"/>
          <w:lang w:val="sr-Cyrl-CS"/>
        </w:rPr>
      </w:pPr>
      <w:r w:rsidRPr="005A3FC8">
        <w:rPr>
          <w:rFonts w:ascii="Times New Roman" w:hAnsi="Times New Roman"/>
          <w:lang w:val="sr-Cyrl-CS"/>
        </w:rPr>
        <w:t>Сарадња са Центром за Социјални рад,</w:t>
      </w:r>
    </w:p>
    <w:p w14:paraId="50AC0A1F" w14:textId="743E9A1A" w:rsidR="004C2045" w:rsidRPr="005A3FC8" w:rsidRDefault="004B4BAC" w:rsidP="00676625">
      <w:pPr>
        <w:pStyle w:val="ListParagraph"/>
        <w:numPr>
          <w:ilvl w:val="0"/>
          <w:numId w:val="5"/>
        </w:numPr>
        <w:spacing w:before="60" w:after="60" w:line="360" w:lineRule="auto"/>
        <w:rPr>
          <w:rFonts w:ascii="Times New Roman" w:hAnsi="Times New Roman"/>
          <w:lang w:val="sr-Cyrl-CS"/>
        </w:rPr>
      </w:pPr>
      <w:r>
        <w:rPr>
          <w:rFonts w:ascii="Times New Roman" w:hAnsi="Times New Roman"/>
          <w:lang w:val="sr-Cyrl-CS"/>
        </w:rPr>
        <w:t>Сарадња са о</w:t>
      </w:r>
      <w:r w:rsidR="004C2045" w:rsidRPr="005A3FC8">
        <w:rPr>
          <w:rFonts w:ascii="Times New Roman" w:hAnsi="Times New Roman"/>
          <w:lang w:val="sr-Cyrl-CS"/>
        </w:rPr>
        <w:t>сновним школама са подручја општине и округа,</w:t>
      </w:r>
    </w:p>
    <w:p w14:paraId="730D2106" w14:textId="77777777" w:rsidR="004C2045" w:rsidRPr="005A3FC8" w:rsidRDefault="004C2045" w:rsidP="00676625">
      <w:pPr>
        <w:pStyle w:val="ListParagraph"/>
        <w:numPr>
          <w:ilvl w:val="0"/>
          <w:numId w:val="5"/>
        </w:numPr>
        <w:spacing w:before="60" w:after="60" w:line="360" w:lineRule="auto"/>
        <w:rPr>
          <w:rFonts w:ascii="Times New Roman" w:hAnsi="Times New Roman"/>
          <w:lang w:val="sr-Cyrl-CS"/>
        </w:rPr>
      </w:pPr>
      <w:r w:rsidRPr="005A3FC8">
        <w:rPr>
          <w:rFonts w:ascii="Times New Roman" w:hAnsi="Times New Roman"/>
          <w:lang w:val="sr-Cyrl-CS"/>
        </w:rPr>
        <w:t>Сарадња са одговарајућим органима Министарства просвете -Ужице,</w:t>
      </w:r>
    </w:p>
    <w:p w14:paraId="59B8D43F" w14:textId="3835A387" w:rsidR="004C2045" w:rsidRDefault="00726032" w:rsidP="00676625">
      <w:pPr>
        <w:pStyle w:val="ListParagraph"/>
        <w:numPr>
          <w:ilvl w:val="0"/>
          <w:numId w:val="5"/>
        </w:numPr>
        <w:spacing w:before="60" w:after="60" w:line="360" w:lineRule="auto"/>
        <w:rPr>
          <w:rFonts w:ascii="Times New Roman" w:hAnsi="Times New Roman"/>
          <w:lang w:val="sr-Cyrl-CS"/>
        </w:rPr>
      </w:pPr>
      <w:r>
        <w:rPr>
          <w:rFonts w:ascii="Times New Roman" w:hAnsi="Times New Roman"/>
          <w:lang w:val="sr-Cyrl-CS"/>
        </w:rPr>
        <w:t>Сарадња са МУП Ариље,</w:t>
      </w:r>
    </w:p>
    <w:p w14:paraId="7CCF37A6" w14:textId="6650752B" w:rsidR="00726032" w:rsidRDefault="00726032" w:rsidP="00676625">
      <w:pPr>
        <w:pStyle w:val="ListParagraph"/>
        <w:numPr>
          <w:ilvl w:val="0"/>
          <w:numId w:val="5"/>
        </w:numPr>
        <w:spacing w:before="60" w:after="60" w:line="360" w:lineRule="auto"/>
        <w:rPr>
          <w:rFonts w:ascii="Times New Roman" w:hAnsi="Times New Roman"/>
          <w:lang w:val="sr-Cyrl-CS"/>
        </w:rPr>
      </w:pPr>
      <w:r>
        <w:rPr>
          <w:rFonts w:ascii="Times New Roman" w:hAnsi="Times New Roman"/>
          <w:lang w:val="sr-Cyrl-CS"/>
        </w:rPr>
        <w:t>Сарадња са Црвеним крстом С</w:t>
      </w:r>
      <w:r w:rsidR="009C5286">
        <w:rPr>
          <w:rFonts w:ascii="Times New Roman" w:hAnsi="Times New Roman"/>
          <w:lang w:val="sr-Cyrl-CS"/>
        </w:rPr>
        <w:t xml:space="preserve">рбије </w:t>
      </w:r>
      <w:r w:rsidR="009C5286">
        <w:rPr>
          <w:rFonts w:ascii="Times New Roman" w:hAnsi="Times New Roman"/>
          <w:lang w:val="sr-Cyrl-RS"/>
        </w:rPr>
        <w:t xml:space="preserve">( </w:t>
      </w:r>
      <w:r w:rsidR="006B7C4E">
        <w:rPr>
          <w:rFonts w:ascii="Times New Roman" w:hAnsi="Times New Roman"/>
          <w:lang w:val="sr-Cyrl-RS"/>
        </w:rPr>
        <w:t>План предвиђених активности се налази у документацији школе),</w:t>
      </w:r>
    </w:p>
    <w:p w14:paraId="77B34695" w14:textId="47D214B4" w:rsidR="004572C2" w:rsidRPr="00761897" w:rsidRDefault="00CC1DA1" w:rsidP="00761897">
      <w:pPr>
        <w:pStyle w:val="ListParagraph"/>
        <w:numPr>
          <w:ilvl w:val="0"/>
          <w:numId w:val="5"/>
        </w:numPr>
        <w:spacing w:before="60" w:after="60" w:line="360" w:lineRule="auto"/>
        <w:rPr>
          <w:rFonts w:ascii="Times New Roman" w:hAnsi="Times New Roman"/>
          <w:lang w:val="sr-Cyrl-CS"/>
        </w:rPr>
      </w:pPr>
      <w:r>
        <w:rPr>
          <w:rFonts w:ascii="Times New Roman" w:hAnsi="Times New Roman"/>
          <w:lang w:val="sr-Cyrl-CS"/>
        </w:rPr>
        <w:t>Сарадња са Ватрогасном станицом А</w:t>
      </w:r>
      <w:r w:rsidR="004572C2">
        <w:rPr>
          <w:rFonts w:ascii="Times New Roman" w:hAnsi="Times New Roman"/>
          <w:lang w:val="sr-Cyrl-CS"/>
        </w:rPr>
        <w:t>риље.</w:t>
      </w:r>
    </w:p>
    <w:p w14:paraId="22B35279" w14:textId="77777777" w:rsidR="004C2045" w:rsidRPr="005A3FC8" w:rsidRDefault="004C2045" w:rsidP="00EF0D1A">
      <w:pPr>
        <w:spacing w:before="60" w:after="60"/>
        <w:ind w:firstLine="360"/>
        <w:jc w:val="both"/>
        <w:rPr>
          <w:rFonts w:ascii="Times New Roman" w:hAnsi="Times New Roman"/>
          <w:lang w:val="sr-Cyrl-CS"/>
        </w:rPr>
      </w:pPr>
      <w:r w:rsidRPr="005A3FC8">
        <w:rPr>
          <w:rFonts w:ascii="Times New Roman" w:hAnsi="Times New Roman"/>
          <w:lang w:val="sr-Cyrl-CS"/>
        </w:rPr>
        <w:t>Циљ сарадње школе са наведеним установама, организацијама, предузећима и службама је пружање узајамне помоћи, размена искустава и побољшање рада школе у свим областима.</w:t>
      </w:r>
    </w:p>
    <w:p w14:paraId="546FC0C6" w14:textId="19F370DF" w:rsidR="004C2045" w:rsidRPr="005A3FC8" w:rsidRDefault="004C2045" w:rsidP="00EF0D1A">
      <w:pPr>
        <w:spacing w:before="60" w:after="60"/>
        <w:ind w:firstLine="360"/>
        <w:jc w:val="both"/>
        <w:rPr>
          <w:rFonts w:ascii="Times New Roman" w:hAnsi="Times New Roman"/>
          <w:lang w:val="sr-Cyrl-CS"/>
        </w:rPr>
      </w:pPr>
      <w:r w:rsidRPr="005A3FC8">
        <w:rPr>
          <w:rFonts w:ascii="Times New Roman" w:hAnsi="Times New Roman"/>
          <w:lang w:val="sr-Cyrl-CS"/>
        </w:rPr>
        <w:t>Сарадњу са наведеним институцијама реализоваће одељенске старешине, предметни наставници, директор, помоћник директора, пед</w:t>
      </w:r>
      <w:r w:rsidR="009C5286">
        <w:rPr>
          <w:rFonts w:ascii="Times New Roman" w:hAnsi="Times New Roman"/>
          <w:lang w:val="sr-Cyrl-CS"/>
        </w:rPr>
        <w:t>агог, психолог</w:t>
      </w:r>
      <w:r w:rsidRPr="005A3FC8">
        <w:rPr>
          <w:rFonts w:ascii="Times New Roman" w:hAnsi="Times New Roman"/>
          <w:lang w:val="sr-Cyrl-CS"/>
        </w:rPr>
        <w:t xml:space="preserve"> и с</w:t>
      </w:r>
      <w:r w:rsidR="001240E9">
        <w:rPr>
          <w:rFonts w:ascii="Times New Roman" w:hAnsi="Times New Roman"/>
          <w:lang w:val="sr-Cyrl-CS"/>
        </w:rPr>
        <w:t>ек</w:t>
      </w:r>
      <w:r w:rsidRPr="005A3FC8">
        <w:rPr>
          <w:rFonts w:ascii="Times New Roman" w:hAnsi="Times New Roman"/>
          <w:lang w:val="sr-Cyrl-CS"/>
        </w:rPr>
        <w:t>ретар школе.</w:t>
      </w:r>
    </w:p>
    <w:p w14:paraId="2860856F" w14:textId="025DBF6E" w:rsidR="00B462F1" w:rsidRDefault="004C2045" w:rsidP="00362C59">
      <w:pPr>
        <w:spacing w:before="60" w:after="60"/>
        <w:ind w:firstLine="360"/>
        <w:jc w:val="both"/>
        <w:rPr>
          <w:rFonts w:ascii="Times New Roman" w:hAnsi="Times New Roman"/>
          <w:lang w:val="sr-Cyrl-CS"/>
        </w:rPr>
      </w:pPr>
      <w:r w:rsidRPr="005A3FC8">
        <w:rPr>
          <w:rFonts w:ascii="Times New Roman" w:hAnsi="Times New Roman"/>
          <w:lang w:val="sr-Cyrl-CS"/>
        </w:rPr>
        <w:t>На почетку школске године није могуће планирати тачно време ове сарадње, јер она не зависи само од наше школе.</w:t>
      </w:r>
    </w:p>
    <w:p w14:paraId="6185A252" w14:textId="62F049F4" w:rsidR="00B462F1" w:rsidRDefault="004946D0">
      <w:pPr>
        <w:spacing w:after="0" w:line="240" w:lineRule="auto"/>
        <w:rPr>
          <w:rFonts w:ascii="Times New Roman" w:hAnsi="Times New Roman"/>
          <w:lang w:val="sr-Cyrl-CS"/>
        </w:rPr>
      </w:pPr>
      <w:r>
        <w:rPr>
          <w:rFonts w:ascii="Times New Roman" w:hAnsi="Times New Roman"/>
          <w:lang w:val="sr-Cyrl-CS"/>
        </w:rPr>
        <w:t xml:space="preserve">      Осим наведених институција, увек се може догодити сарадња са институцијама које нису наведене у Плану. Све реализовано биће написано у Извештају.</w:t>
      </w:r>
      <w:r w:rsidR="00B462F1">
        <w:rPr>
          <w:rFonts w:ascii="Times New Roman" w:hAnsi="Times New Roman"/>
          <w:lang w:val="sr-Cyrl-CS"/>
        </w:rPr>
        <w:br w:type="page"/>
      </w:r>
    </w:p>
    <w:p w14:paraId="19EBC42D" w14:textId="77777777" w:rsidR="00AE4CD1" w:rsidRPr="001A417F" w:rsidRDefault="00593F00" w:rsidP="001A417F">
      <w:pPr>
        <w:pStyle w:val="druginaslov"/>
      </w:pPr>
      <w:bookmarkStart w:id="451" w:name="_Toc145451460"/>
      <w:bookmarkStart w:id="452" w:name="_Toc208751631"/>
      <w:bookmarkStart w:id="453" w:name="_Toc239346407"/>
      <w:bookmarkStart w:id="454" w:name="_Toc239348394"/>
      <w:bookmarkStart w:id="455" w:name="_Toc239348577"/>
      <w:bookmarkStart w:id="456" w:name="_Toc240224496"/>
      <w:r w:rsidRPr="005A3FC8">
        <w:lastRenderedPageBreak/>
        <w:t>10.2</w:t>
      </w:r>
      <w:r w:rsidR="00BC3221" w:rsidRPr="005A3FC8">
        <w:t>.</w:t>
      </w:r>
      <w:bookmarkEnd w:id="451"/>
      <w:r w:rsidRPr="005A3FC8">
        <w:t>1.</w:t>
      </w:r>
      <w:r w:rsidR="00AE4CD1" w:rsidRPr="005A3FC8">
        <w:t xml:space="preserve">  ПЛАН АДАПТАЦИЈЕ НОВОПРИДОШЛИХ УЧЕНИКА НА НОВУ ШКОЛСКУ СРЕДИНУ</w:t>
      </w:r>
      <w:bookmarkEnd w:id="452"/>
      <w:bookmarkEnd w:id="453"/>
      <w:bookmarkEnd w:id="454"/>
      <w:bookmarkEnd w:id="455"/>
      <w:bookmarkEnd w:id="456"/>
      <w:r w:rsidR="00AE4CD1" w:rsidRPr="005A3FC8">
        <w:t xml:space="preserve"> </w:t>
      </w:r>
    </w:p>
    <w:p w14:paraId="04D1A574" w14:textId="77777777" w:rsidR="00AE4CD1" w:rsidRPr="005A3FC8" w:rsidRDefault="00AE4CD1" w:rsidP="00AE4CD1">
      <w:pPr>
        <w:spacing w:after="0" w:line="240" w:lineRule="auto"/>
        <w:rPr>
          <w:rFonts w:ascii="Times New Roman" w:hAnsi="Times New Roman"/>
          <w:sz w:val="24"/>
          <w:szCs w:val="24"/>
          <w:lang w:val="sr-Cyrl-RS"/>
        </w:rPr>
      </w:pPr>
    </w:p>
    <w:tbl>
      <w:tblPr>
        <w:tblW w:w="9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566"/>
        <w:gridCol w:w="1525"/>
        <w:gridCol w:w="1946"/>
      </w:tblGrid>
      <w:tr w:rsidR="00AE4CD1" w:rsidRPr="005A3FC8" w14:paraId="27A41ED0" w14:textId="77777777" w:rsidTr="001A417F">
        <w:trPr>
          <w:trHeight w:val="306"/>
        </w:trPr>
        <w:tc>
          <w:tcPr>
            <w:tcW w:w="3227" w:type="dxa"/>
            <w:shd w:val="clear" w:color="auto" w:fill="F2F2F2"/>
            <w:vAlign w:val="center"/>
          </w:tcPr>
          <w:p w14:paraId="79C501F8" w14:textId="77777777" w:rsidR="00AE4CD1" w:rsidRPr="005A3FC8" w:rsidRDefault="00AE4CD1" w:rsidP="001A417F">
            <w:pPr>
              <w:spacing w:after="0" w:line="240" w:lineRule="auto"/>
              <w:jc w:val="center"/>
              <w:rPr>
                <w:rFonts w:ascii="Times New Roman" w:eastAsia="Times New Roman" w:hAnsi="Times New Roman"/>
                <w:b/>
                <w:bCs/>
                <w:lang w:val="sr-Cyrl-RS" w:eastAsia="sr-Latn-RS"/>
              </w:rPr>
            </w:pPr>
            <w:r w:rsidRPr="005A3FC8">
              <w:rPr>
                <w:rFonts w:ascii="Times New Roman" w:eastAsia="Times New Roman" w:hAnsi="Times New Roman"/>
                <w:b/>
                <w:bCs/>
                <w:lang w:val="sr-Cyrl-RS" w:eastAsia="sr-Latn-RS"/>
              </w:rPr>
              <w:t>Активности</w:t>
            </w:r>
          </w:p>
        </w:tc>
        <w:tc>
          <w:tcPr>
            <w:tcW w:w="2566" w:type="dxa"/>
            <w:shd w:val="clear" w:color="auto" w:fill="F2F2F2"/>
            <w:vAlign w:val="center"/>
          </w:tcPr>
          <w:p w14:paraId="15E97517" w14:textId="77777777" w:rsidR="00AE4CD1" w:rsidRPr="005A3FC8" w:rsidRDefault="00AE4CD1" w:rsidP="001A417F">
            <w:pPr>
              <w:spacing w:after="0" w:line="240" w:lineRule="auto"/>
              <w:jc w:val="center"/>
              <w:rPr>
                <w:rFonts w:ascii="Times New Roman" w:eastAsia="Times New Roman" w:hAnsi="Times New Roman"/>
                <w:b/>
                <w:bCs/>
                <w:lang w:val="sr-Cyrl-RS" w:eastAsia="sr-Latn-RS"/>
              </w:rPr>
            </w:pPr>
            <w:r w:rsidRPr="005A3FC8">
              <w:rPr>
                <w:rFonts w:ascii="Times New Roman" w:eastAsia="Times New Roman" w:hAnsi="Times New Roman"/>
                <w:b/>
                <w:bCs/>
                <w:lang w:val="sr-Cyrl-RS" w:eastAsia="sr-Latn-RS"/>
              </w:rPr>
              <w:t xml:space="preserve">Начин реализације </w:t>
            </w:r>
          </w:p>
        </w:tc>
        <w:tc>
          <w:tcPr>
            <w:tcW w:w="1525" w:type="dxa"/>
            <w:shd w:val="clear" w:color="auto" w:fill="F2F2F2"/>
            <w:vAlign w:val="center"/>
          </w:tcPr>
          <w:p w14:paraId="383DBFB5" w14:textId="77777777" w:rsidR="00AE4CD1" w:rsidRPr="005A3FC8" w:rsidRDefault="00AE4CD1" w:rsidP="001A417F">
            <w:pPr>
              <w:spacing w:after="0" w:line="240" w:lineRule="auto"/>
              <w:jc w:val="center"/>
              <w:rPr>
                <w:rFonts w:ascii="Times New Roman" w:eastAsia="Times New Roman" w:hAnsi="Times New Roman"/>
                <w:b/>
                <w:bCs/>
                <w:lang w:val="sr-Cyrl-RS" w:eastAsia="sr-Latn-RS"/>
              </w:rPr>
            </w:pPr>
            <w:r w:rsidRPr="005A3FC8">
              <w:rPr>
                <w:rFonts w:ascii="Times New Roman" w:eastAsia="Times New Roman" w:hAnsi="Times New Roman"/>
                <w:b/>
                <w:bCs/>
                <w:lang w:val="sr-Cyrl-RS" w:eastAsia="sr-Latn-RS"/>
              </w:rPr>
              <w:t>Носиоци активности</w:t>
            </w:r>
          </w:p>
        </w:tc>
        <w:tc>
          <w:tcPr>
            <w:tcW w:w="1946" w:type="dxa"/>
            <w:shd w:val="clear" w:color="auto" w:fill="F2F2F2"/>
            <w:vAlign w:val="center"/>
          </w:tcPr>
          <w:p w14:paraId="33F0601E" w14:textId="77777777" w:rsidR="00AE4CD1" w:rsidRPr="005A3FC8" w:rsidRDefault="00AE4CD1" w:rsidP="001A417F">
            <w:pPr>
              <w:spacing w:after="0" w:line="240" w:lineRule="auto"/>
              <w:jc w:val="center"/>
              <w:rPr>
                <w:rFonts w:ascii="Times New Roman" w:eastAsia="Times New Roman" w:hAnsi="Times New Roman"/>
                <w:b/>
                <w:bCs/>
                <w:lang w:val="sr-Cyrl-RS" w:eastAsia="sr-Latn-RS"/>
              </w:rPr>
            </w:pPr>
            <w:r w:rsidRPr="005A3FC8">
              <w:rPr>
                <w:rFonts w:ascii="Times New Roman" w:eastAsia="Times New Roman" w:hAnsi="Times New Roman"/>
                <w:b/>
                <w:bCs/>
                <w:lang w:val="sr-Cyrl-RS" w:eastAsia="sr-Latn-RS"/>
              </w:rPr>
              <w:t>Време реализације</w:t>
            </w:r>
          </w:p>
        </w:tc>
      </w:tr>
      <w:tr w:rsidR="00AE4CD1" w:rsidRPr="005A3FC8" w14:paraId="351B6D43" w14:textId="77777777" w:rsidTr="00382D84">
        <w:trPr>
          <w:trHeight w:val="389"/>
        </w:trPr>
        <w:tc>
          <w:tcPr>
            <w:tcW w:w="3227" w:type="dxa"/>
            <w:vAlign w:val="center"/>
          </w:tcPr>
          <w:p w14:paraId="5E3EE914" w14:textId="77777777" w:rsidR="00AE4CD1" w:rsidRPr="005A3FC8" w:rsidRDefault="00AE4CD1" w:rsidP="001A417F">
            <w:pPr>
              <w:spacing w:after="0" w:line="240" w:lineRule="auto"/>
              <w:rPr>
                <w:rFonts w:ascii="Times New Roman" w:eastAsia="Times New Roman" w:hAnsi="Times New Roman"/>
                <w:b/>
                <w:bCs/>
                <w:lang w:val="sr-Cyrl-RS" w:eastAsia="sr-Latn-RS"/>
              </w:rPr>
            </w:pPr>
            <w:r w:rsidRPr="005A3FC8">
              <w:rPr>
                <w:rFonts w:ascii="Times New Roman" w:eastAsia="Times New Roman" w:hAnsi="Times New Roman"/>
                <w:lang w:val="sr-Cyrl-RS" w:eastAsia="sr-Latn-RS"/>
              </w:rPr>
              <w:t>Прикупљање података о ученику</w:t>
            </w:r>
          </w:p>
        </w:tc>
        <w:tc>
          <w:tcPr>
            <w:tcW w:w="2566" w:type="dxa"/>
            <w:vAlign w:val="center"/>
          </w:tcPr>
          <w:p w14:paraId="2E80841A"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Анкетирање и интервју са родитељима  </w:t>
            </w:r>
          </w:p>
        </w:tc>
        <w:tc>
          <w:tcPr>
            <w:tcW w:w="1525" w:type="dxa"/>
            <w:vAlign w:val="center"/>
          </w:tcPr>
          <w:p w14:paraId="13589923" w14:textId="77777777" w:rsidR="00AE4CD1" w:rsidRPr="005A3FC8" w:rsidRDefault="00AE4CD1" w:rsidP="00382D84">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Психолог</w:t>
            </w:r>
          </w:p>
          <w:p w14:paraId="48F79653" w14:textId="77777777" w:rsidR="00AE4CD1" w:rsidRPr="005A3FC8" w:rsidRDefault="00AE4CD1" w:rsidP="00382D84">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Педагог </w:t>
            </w:r>
          </w:p>
        </w:tc>
        <w:tc>
          <w:tcPr>
            <w:tcW w:w="1946" w:type="dxa"/>
            <w:vAlign w:val="center"/>
          </w:tcPr>
          <w:p w14:paraId="5D4EDA59" w14:textId="77777777" w:rsidR="00AE4CD1" w:rsidRPr="005A3FC8" w:rsidRDefault="00AE4CD1" w:rsidP="001A417F">
            <w:pPr>
              <w:spacing w:after="0" w:line="240" w:lineRule="auto"/>
              <w:jc w:val="center"/>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По доласку ученика </w:t>
            </w:r>
          </w:p>
        </w:tc>
      </w:tr>
      <w:tr w:rsidR="00AE4CD1" w:rsidRPr="005A3FC8" w14:paraId="362B9F01" w14:textId="77777777" w:rsidTr="00382D84">
        <w:trPr>
          <w:trHeight w:val="414"/>
        </w:trPr>
        <w:tc>
          <w:tcPr>
            <w:tcW w:w="3227" w:type="dxa"/>
            <w:vAlign w:val="center"/>
          </w:tcPr>
          <w:p w14:paraId="783B7083"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Одабир одговарајућег одељења </w:t>
            </w:r>
          </w:p>
        </w:tc>
        <w:tc>
          <w:tcPr>
            <w:tcW w:w="2566" w:type="dxa"/>
            <w:vAlign w:val="center"/>
          </w:tcPr>
          <w:p w14:paraId="1B58553E"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Анализа карактеристика ученика  </w:t>
            </w:r>
          </w:p>
        </w:tc>
        <w:tc>
          <w:tcPr>
            <w:tcW w:w="1525" w:type="dxa"/>
            <w:vAlign w:val="center"/>
          </w:tcPr>
          <w:p w14:paraId="26CAE48C" w14:textId="77777777" w:rsidR="00AE4CD1" w:rsidRPr="005A3FC8" w:rsidRDefault="00AE4CD1" w:rsidP="00382D84">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Психолог</w:t>
            </w:r>
          </w:p>
          <w:p w14:paraId="50AE8B1A" w14:textId="77777777" w:rsidR="00AE4CD1" w:rsidRPr="005A3FC8" w:rsidRDefault="00AE4CD1" w:rsidP="00382D84">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Педагог </w:t>
            </w:r>
          </w:p>
          <w:p w14:paraId="531B3FC8" w14:textId="77777777" w:rsidR="00AE4CD1" w:rsidRPr="005A3FC8" w:rsidRDefault="00AE4CD1" w:rsidP="00382D84">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Дирек</w:t>
            </w:r>
            <w:r w:rsidR="001A417F">
              <w:rPr>
                <w:rFonts w:ascii="Times New Roman" w:eastAsia="Times New Roman" w:hAnsi="Times New Roman"/>
                <w:lang w:val="sr-Cyrl-RS" w:eastAsia="sr-Latn-RS"/>
              </w:rPr>
              <w:t>тор</w:t>
            </w:r>
          </w:p>
        </w:tc>
        <w:tc>
          <w:tcPr>
            <w:tcW w:w="1946" w:type="dxa"/>
            <w:vAlign w:val="center"/>
          </w:tcPr>
          <w:p w14:paraId="576AC59B" w14:textId="77777777" w:rsidR="00AE4CD1" w:rsidRPr="005A3FC8" w:rsidRDefault="00AE4CD1" w:rsidP="001A417F">
            <w:pPr>
              <w:spacing w:after="0" w:line="240" w:lineRule="auto"/>
              <w:jc w:val="center"/>
              <w:rPr>
                <w:rFonts w:ascii="Times New Roman" w:eastAsia="Times New Roman" w:hAnsi="Times New Roman"/>
                <w:lang w:val="sr-Cyrl-RS" w:eastAsia="sr-Latn-RS"/>
              </w:rPr>
            </w:pPr>
            <w:r w:rsidRPr="005A3FC8">
              <w:rPr>
                <w:rFonts w:ascii="Times New Roman" w:eastAsia="Times New Roman" w:hAnsi="Times New Roman"/>
                <w:lang w:val="sr-Cyrl-RS" w:eastAsia="sr-Latn-RS"/>
              </w:rPr>
              <w:t>По доласку ученика</w:t>
            </w:r>
          </w:p>
        </w:tc>
      </w:tr>
      <w:tr w:rsidR="00AE4CD1" w:rsidRPr="005A3FC8" w14:paraId="145D7C4B" w14:textId="77777777" w:rsidTr="00382D84">
        <w:trPr>
          <w:trHeight w:val="819"/>
        </w:trPr>
        <w:tc>
          <w:tcPr>
            <w:tcW w:w="3227" w:type="dxa"/>
            <w:vAlign w:val="center"/>
          </w:tcPr>
          <w:p w14:paraId="427FBF15"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Упознавање ученика са организацијом рада школе, изборним програмима и ваннаставним активностима </w:t>
            </w:r>
          </w:p>
        </w:tc>
        <w:tc>
          <w:tcPr>
            <w:tcW w:w="2566" w:type="dxa"/>
            <w:vAlign w:val="center"/>
          </w:tcPr>
          <w:p w14:paraId="39D25AAD"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Попуњавање анкетног листа, разговор </w:t>
            </w:r>
          </w:p>
        </w:tc>
        <w:tc>
          <w:tcPr>
            <w:tcW w:w="1525" w:type="dxa"/>
            <w:vAlign w:val="center"/>
          </w:tcPr>
          <w:p w14:paraId="55ED74B7" w14:textId="77777777" w:rsidR="00AE4CD1" w:rsidRPr="005A3FC8" w:rsidRDefault="00AE4CD1" w:rsidP="00382D84">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Психолог </w:t>
            </w:r>
          </w:p>
          <w:p w14:paraId="11A37077" w14:textId="77777777" w:rsidR="00AE4CD1" w:rsidRPr="005A3FC8" w:rsidRDefault="00382D84" w:rsidP="00382D84">
            <w:pPr>
              <w:spacing w:after="0" w:line="240" w:lineRule="auto"/>
              <w:rPr>
                <w:rFonts w:ascii="Times New Roman" w:eastAsia="Times New Roman" w:hAnsi="Times New Roman"/>
                <w:lang w:val="sr-Cyrl-RS" w:eastAsia="sr-Latn-RS"/>
              </w:rPr>
            </w:pPr>
            <w:r>
              <w:rPr>
                <w:rFonts w:ascii="Times New Roman" w:eastAsia="Times New Roman" w:hAnsi="Times New Roman"/>
                <w:lang w:val="sr-Cyrl-RS" w:eastAsia="sr-Latn-RS"/>
              </w:rPr>
              <w:t>Педагог</w:t>
            </w:r>
          </w:p>
        </w:tc>
        <w:tc>
          <w:tcPr>
            <w:tcW w:w="1946" w:type="dxa"/>
            <w:vAlign w:val="center"/>
          </w:tcPr>
          <w:p w14:paraId="461E52DB" w14:textId="77777777" w:rsidR="00AE4CD1" w:rsidRPr="005A3FC8" w:rsidRDefault="00AE4CD1" w:rsidP="001A417F">
            <w:pPr>
              <w:spacing w:after="0" w:line="240" w:lineRule="auto"/>
              <w:jc w:val="center"/>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По доласку ученика </w:t>
            </w:r>
          </w:p>
        </w:tc>
      </w:tr>
      <w:tr w:rsidR="00AE4CD1" w:rsidRPr="005A3FC8" w14:paraId="19CC4D4A" w14:textId="77777777" w:rsidTr="001A417F">
        <w:trPr>
          <w:trHeight w:val="341"/>
        </w:trPr>
        <w:tc>
          <w:tcPr>
            <w:tcW w:w="3227" w:type="dxa"/>
            <w:vAlign w:val="center"/>
          </w:tcPr>
          <w:p w14:paraId="61760FD4"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Обавештавање одељењског старешине </w:t>
            </w:r>
          </w:p>
        </w:tc>
        <w:tc>
          <w:tcPr>
            <w:tcW w:w="2566" w:type="dxa"/>
            <w:vAlign w:val="center"/>
          </w:tcPr>
          <w:p w14:paraId="094A15E8"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Састанак </w:t>
            </w:r>
          </w:p>
        </w:tc>
        <w:tc>
          <w:tcPr>
            <w:tcW w:w="1525" w:type="dxa"/>
            <w:vAlign w:val="center"/>
          </w:tcPr>
          <w:p w14:paraId="7A37093E"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Психолог </w:t>
            </w:r>
          </w:p>
          <w:p w14:paraId="2C6A96EC"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Пе</w:t>
            </w:r>
            <w:r w:rsidR="001A417F">
              <w:rPr>
                <w:rFonts w:ascii="Times New Roman" w:eastAsia="Times New Roman" w:hAnsi="Times New Roman"/>
                <w:lang w:val="sr-Cyrl-RS" w:eastAsia="sr-Latn-RS"/>
              </w:rPr>
              <w:t>дагог</w:t>
            </w:r>
          </w:p>
        </w:tc>
        <w:tc>
          <w:tcPr>
            <w:tcW w:w="1946" w:type="dxa"/>
            <w:vAlign w:val="center"/>
          </w:tcPr>
          <w:p w14:paraId="102C97E8" w14:textId="77777777" w:rsidR="00AE4CD1" w:rsidRPr="005A3FC8" w:rsidRDefault="00AE4CD1" w:rsidP="001A417F">
            <w:pPr>
              <w:spacing w:after="0" w:line="240" w:lineRule="auto"/>
              <w:jc w:val="center"/>
              <w:rPr>
                <w:rFonts w:ascii="Times New Roman" w:eastAsia="Times New Roman" w:hAnsi="Times New Roman"/>
                <w:lang w:val="sr-Cyrl-RS" w:eastAsia="sr-Latn-RS"/>
              </w:rPr>
            </w:pPr>
            <w:r w:rsidRPr="005A3FC8">
              <w:rPr>
                <w:rFonts w:ascii="Times New Roman" w:eastAsia="Times New Roman" w:hAnsi="Times New Roman"/>
                <w:lang w:val="sr-Cyrl-RS" w:eastAsia="sr-Latn-RS"/>
              </w:rPr>
              <w:t>По доласку ученика</w:t>
            </w:r>
          </w:p>
        </w:tc>
      </w:tr>
      <w:tr w:rsidR="00AE4CD1" w:rsidRPr="005A3FC8" w14:paraId="28FDF670" w14:textId="77777777" w:rsidTr="001A417F">
        <w:trPr>
          <w:trHeight w:val="264"/>
        </w:trPr>
        <w:tc>
          <w:tcPr>
            <w:tcW w:w="3227" w:type="dxa"/>
            <w:vAlign w:val="center"/>
          </w:tcPr>
          <w:p w14:paraId="4DBDD797"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Упознавање са одељењем  </w:t>
            </w:r>
          </w:p>
        </w:tc>
        <w:tc>
          <w:tcPr>
            <w:tcW w:w="2566" w:type="dxa"/>
            <w:vAlign w:val="center"/>
          </w:tcPr>
          <w:p w14:paraId="07048F2E"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Представљање на ЧОС-у  </w:t>
            </w:r>
          </w:p>
        </w:tc>
        <w:tc>
          <w:tcPr>
            <w:tcW w:w="1525" w:type="dxa"/>
            <w:vAlign w:val="center"/>
          </w:tcPr>
          <w:p w14:paraId="54F58A96"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Одељењски старешина </w:t>
            </w:r>
          </w:p>
        </w:tc>
        <w:tc>
          <w:tcPr>
            <w:tcW w:w="1946" w:type="dxa"/>
            <w:vAlign w:val="center"/>
          </w:tcPr>
          <w:p w14:paraId="6AD28324" w14:textId="77777777" w:rsidR="00AE4CD1" w:rsidRPr="005A3FC8" w:rsidRDefault="00AE4CD1" w:rsidP="001A417F">
            <w:pPr>
              <w:spacing w:after="0" w:line="240" w:lineRule="auto"/>
              <w:jc w:val="center"/>
              <w:rPr>
                <w:rFonts w:ascii="Times New Roman" w:eastAsia="Times New Roman" w:hAnsi="Times New Roman"/>
                <w:lang w:val="sr-Cyrl-RS" w:eastAsia="sr-Latn-RS"/>
              </w:rPr>
            </w:pPr>
            <w:r w:rsidRPr="005A3FC8">
              <w:rPr>
                <w:rFonts w:ascii="Times New Roman" w:eastAsia="Times New Roman" w:hAnsi="Times New Roman"/>
                <w:lang w:val="sr-Cyrl-RS" w:eastAsia="sr-Latn-RS"/>
              </w:rPr>
              <w:t>По доласку ученика</w:t>
            </w:r>
          </w:p>
        </w:tc>
      </w:tr>
      <w:tr w:rsidR="00AE4CD1" w:rsidRPr="005A3FC8" w14:paraId="4316E223" w14:textId="77777777" w:rsidTr="001A417F">
        <w:trPr>
          <w:trHeight w:val="391"/>
        </w:trPr>
        <w:tc>
          <w:tcPr>
            <w:tcW w:w="3227" w:type="dxa"/>
            <w:vAlign w:val="center"/>
          </w:tcPr>
          <w:p w14:paraId="31E3F1FE"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Упознавање одељењског већа </w:t>
            </w:r>
          </w:p>
        </w:tc>
        <w:tc>
          <w:tcPr>
            <w:tcW w:w="2566" w:type="dxa"/>
            <w:vAlign w:val="center"/>
          </w:tcPr>
          <w:p w14:paraId="10C765CF"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Седница одељењског већа </w:t>
            </w:r>
          </w:p>
        </w:tc>
        <w:tc>
          <w:tcPr>
            <w:tcW w:w="1525" w:type="dxa"/>
            <w:vAlign w:val="center"/>
          </w:tcPr>
          <w:p w14:paraId="4C996315"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Одељењски старешина</w:t>
            </w:r>
          </w:p>
        </w:tc>
        <w:tc>
          <w:tcPr>
            <w:tcW w:w="1946" w:type="dxa"/>
            <w:vAlign w:val="center"/>
          </w:tcPr>
          <w:p w14:paraId="337AEEE7"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      По доласку    </w:t>
            </w:r>
          </w:p>
          <w:p w14:paraId="0E2BD855"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      ученика </w:t>
            </w:r>
          </w:p>
        </w:tc>
      </w:tr>
      <w:tr w:rsidR="00AE4CD1" w:rsidRPr="005A3FC8" w14:paraId="56F04141" w14:textId="77777777" w:rsidTr="00382D84">
        <w:trPr>
          <w:trHeight w:val="439"/>
        </w:trPr>
        <w:tc>
          <w:tcPr>
            <w:tcW w:w="3227" w:type="dxa"/>
            <w:vAlign w:val="center"/>
          </w:tcPr>
          <w:p w14:paraId="5FEE2776"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Састанак са родитељима, психологом и педагогом </w:t>
            </w:r>
          </w:p>
        </w:tc>
        <w:tc>
          <w:tcPr>
            <w:tcW w:w="2566" w:type="dxa"/>
            <w:vAlign w:val="center"/>
          </w:tcPr>
          <w:p w14:paraId="4E6CD666"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Састанак </w:t>
            </w:r>
          </w:p>
        </w:tc>
        <w:tc>
          <w:tcPr>
            <w:tcW w:w="1525" w:type="dxa"/>
            <w:vAlign w:val="center"/>
          </w:tcPr>
          <w:p w14:paraId="4069DC8C"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Одељењски старешина</w:t>
            </w:r>
          </w:p>
        </w:tc>
        <w:tc>
          <w:tcPr>
            <w:tcW w:w="1946" w:type="dxa"/>
            <w:vAlign w:val="center"/>
          </w:tcPr>
          <w:p w14:paraId="383ECA5D" w14:textId="77777777" w:rsidR="00AE4CD1" w:rsidRPr="005A3FC8" w:rsidRDefault="00AE4CD1" w:rsidP="00382D84">
            <w:pPr>
              <w:spacing w:after="0" w:line="240" w:lineRule="auto"/>
              <w:jc w:val="center"/>
              <w:rPr>
                <w:rFonts w:ascii="Times New Roman" w:eastAsia="Times New Roman" w:hAnsi="Times New Roman"/>
                <w:lang w:val="sr-Cyrl-RS" w:eastAsia="sr-Latn-RS"/>
              </w:rPr>
            </w:pPr>
            <w:r w:rsidRPr="005A3FC8">
              <w:rPr>
                <w:rFonts w:ascii="Times New Roman" w:eastAsia="Times New Roman" w:hAnsi="Times New Roman"/>
                <w:lang w:val="sr-Cyrl-RS" w:eastAsia="sr-Latn-RS"/>
              </w:rPr>
              <w:t>Тридесет дана</w:t>
            </w:r>
          </w:p>
          <w:p w14:paraId="5BE63404" w14:textId="77777777" w:rsidR="00AE4CD1" w:rsidRPr="005A3FC8" w:rsidRDefault="00AE4CD1" w:rsidP="00382D84">
            <w:pPr>
              <w:spacing w:after="0" w:line="240" w:lineRule="auto"/>
              <w:jc w:val="center"/>
              <w:rPr>
                <w:rFonts w:ascii="Times New Roman" w:eastAsia="Times New Roman" w:hAnsi="Times New Roman"/>
                <w:lang w:val="sr-Cyrl-RS" w:eastAsia="sr-Latn-RS"/>
              </w:rPr>
            </w:pPr>
            <w:r w:rsidRPr="005A3FC8">
              <w:rPr>
                <w:rFonts w:ascii="Times New Roman" w:eastAsia="Times New Roman" w:hAnsi="Times New Roman"/>
                <w:lang w:val="sr-Cyrl-RS" w:eastAsia="sr-Latn-RS"/>
              </w:rPr>
              <w:t>по доласку</w:t>
            </w:r>
          </w:p>
          <w:p w14:paraId="29665C50" w14:textId="77777777" w:rsidR="00AE4CD1" w:rsidRPr="005A3FC8" w:rsidRDefault="00AE4CD1" w:rsidP="00382D84">
            <w:pPr>
              <w:spacing w:after="0" w:line="240" w:lineRule="auto"/>
              <w:jc w:val="center"/>
              <w:rPr>
                <w:rFonts w:ascii="Times New Roman" w:eastAsia="Times New Roman" w:hAnsi="Times New Roman"/>
                <w:lang w:val="sr-Cyrl-RS" w:eastAsia="sr-Latn-RS"/>
              </w:rPr>
            </w:pPr>
            <w:r w:rsidRPr="005A3FC8">
              <w:rPr>
                <w:rFonts w:ascii="Times New Roman" w:eastAsia="Times New Roman" w:hAnsi="Times New Roman"/>
                <w:lang w:val="sr-Cyrl-RS" w:eastAsia="sr-Latn-RS"/>
              </w:rPr>
              <w:t>ученика</w:t>
            </w:r>
          </w:p>
        </w:tc>
      </w:tr>
      <w:tr w:rsidR="00AE4CD1" w:rsidRPr="005A3FC8" w14:paraId="14512159" w14:textId="77777777" w:rsidTr="001A417F">
        <w:trPr>
          <w:trHeight w:val="431"/>
        </w:trPr>
        <w:tc>
          <w:tcPr>
            <w:tcW w:w="3227" w:type="dxa"/>
            <w:vAlign w:val="center"/>
          </w:tcPr>
          <w:p w14:paraId="5A042C6F"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Праћење адаптације </w:t>
            </w:r>
          </w:p>
        </w:tc>
        <w:tc>
          <w:tcPr>
            <w:tcW w:w="2566" w:type="dxa"/>
            <w:vAlign w:val="center"/>
          </w:tcPr>
          <w:p w14:paraId="6D2985A6"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Разговор, анализа писаних извештаја одељењског старешине након класификационих  периода </w:t>
            </w:r>
          </w:p>
        </w:tc>
        <w:tc>
          <w:tcPr>
            <w:tcW w:w="1525" w:type="dxa"/>
            <w:vAlign w:val="center"/>
          </w:tcPr>
          <w:p w14:paraId="6CF91DA6"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Одељењски старешина </w:t>
            </w:r>
          </w:p>
          <w:p w14:paraId="2BF35C52"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Психолог </w:t>
            </w:r>
          </w:p>
          <w:p w14:paraId="322988BC"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Педагог </w:t>
            </w:r>
          </w:p>
        </w:tc>
        <w:tc>
          <w:tcPr>
            <w:tcW w:w="1946" w:type="dxa"/>
            <w:vAlign w:val="center"/>
          </w:tcPr>
          <w:p w14:paraId="7E6F710E" w14:textId="77777777" w:rsidR="00AE4CD1" w:rsidRPr="005A3FC8" w:rsidRDefault="00AE4CD1" w:rsidP="001A417F">
            <w:pPr>
              <w:spacing w:after="0" w:line="240" w:lineRule="auto"/>
              <w:jc w:val="center"/>
              <w:rPr>
                <w:rFonts w:ascii="Times New Roman" w:eastAsia="Times New Roman" w:hAnsi="Times New Roman"/>
                <w:lang w:val="sr-Cyrl-RS" w:eastAsia="sr-Latn-RS"/>
              </w:rPr>
            </w:pPr>
            <w:r w:rsidRPr="005A3FC8">
              <w:rPr>
                <w:rFonts w:ascii="Times New Roman" w:eastAsia="Times New Roman" w:hAnsi="Times New Roman"/>
                <w:lang w:val="sr-Cyrl-RS" w:eastAsia="sr-Latn-RS"/>
              </w:rPr>
              <w:t>Током школске године</w:t>
            </w:r>
          </w:p>
        </w:tc>
      </w:tr>
      <w:tr w:rsidR="00AE4CD1" w:rsidRPr="005A3FC8" w14:paraId="7638B73A" w14:textId="77777777" w:rsidTr="001A417F">
        <w:trPr>
          <w:trHeight w:val="606"/>
        </w:trPr>
        <w:tc>
          <w:tcPr>
            <w:tcW w:w="3227" w:type="dxa"/>
            <w:vAlign w:val="center"/>
          </w:tcPr>
          <w:p w14:paraId="0778FF2B"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Предузимање оедговарајућих активности у случају адаптивних тешкоћа </w:t>
            </w:r>
          </w:p>
          <w:p w14:paraId="47E1D210" w14:textId="77777777" w:rsidR="00AE4CD1" w:rsidRPr="005A3FC8" w:rsidRDefault="00AE4CD1" w:rsidP="001A417F">
            <w:pPr>
              <w:spacing w:after="0" w:line="240" w:lineRule="auto"/>
              <w:rPr>
                <w:rFonts w:ascii="Times New Roman" w:eastAsia="Times New Roman" w:hAnsi="Times New Roman"/>
                <w:lang w:val="sr-Cyrl-RS" w:eastAsia="sr-Latn-RS"/>
              </w:rPr>
            </w:pPr>
          </w:p>
        </w:tc>
        <w:tc>
          <w:tcPr>
            <w:tcW w:w="2566" w:type="dxa"/>
            <w:vAlign w:val="center"/>
          </w:tcPr>
          <w:p w14:paraId="3D44878E"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Зависно од врсте тешкоћа </w:t>
            </w:r>
          </w:p>
        </w:tc>
        <w:tc>
          <w:tcPr>
            <w:tcW w:w="1525" w:type="dxa"/>
            <w:vAlign w:val="center"/>
          </w:tcPr>
          <w:p w14:paraId="091120F7"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Одељењски старешина </w:t>
            </w:r>
          </w:p>
          <w:p w14:paraId="712A570E"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 xml:space="preserve">Психолог </w:t>
            </w:r>
          </w:p>
          <w:p w14:paraId="005A9E30" w14:textId="77777777" w:rsidR="00AE4CD1" w:rsidRPr="005A3FC8" w:rsidRDefault="00AE4CD1" w:rsidP="001A417F">
            <w:pPr>
              <w:spacing w:after="0" w:line="240" w:lineRule="auto"/>
              <w:rPr>
                <w:rFonts w:ascii="Times New Roman" w:eastAsia="Times New Roman" w:hAnsi="Times New Roman"/>
                <w:lang w:val="sr-Cyrl-RS" w:eastAsia="sr-Latn-RS"/>
              </w:rPr>
            </w:pPr>
            <w:r w:rsidRPr="005A3FC8">
              <w:rPr>
                <w:rFonts w:ascii="Times New Roman" w:eastAsia="Times New Roman" w:hAnsi="Times New Roman"/>
                <w:lang w:val="sr-Cyrl-RS" w:eastAsia="sr-Latn-RS"/>
              </w:rPr>
              <w:t>Педагог</w:t>
            </w:r>
          </w:p>
        </w:tc>
        <w:tc>
          <w:tcPr>
            <w:tcW w:w="1946" w:type="dxa"/>
            <w:vAlign w:val="center"/>
          </w:tcPr>
          <w:p w14:paraId="2F7352B5" w14:textId="77777777" w:rsidR="00AE4CD1" w:rsidRPr="005A3FC8" w:rsidRDefault="00AE4CD1" w:rsidP="001A417F">
            <w:pPr>
              <w:spacing w:after="0" w:line="240" w:lineRule="auto"/>
              <w:jc w:val="center"/>
              <w:rPr>
                <w:rFonts w:ascii="Times New Roman" w:eastAsia="Times New Roman" w:hAnsi="Times New Roman"/>
                <w:lang w:val="sr-Cyrl-RS" w:eastAsia="sr-Latn-RS"/>
              </w:rPr>
            </w:pPr>
            <w:r w:rsidRPr="005A3FC8">
              <w:rPr>
                <w:rFonts w:ascii="Times New Roman" w:eastAsia="Times New Roman" w:hAnsi="Times New Roman"/>
                <w:lang w:val="sr-Cyrl-RS" w:eastAsia="sr-Latn-RS"/>
              </w:rPr>
              <w:t>Током школске године</w:t>
            </w:r>
          </w:p>
        </w:tc>
      </w:tr>
    </w:tbl>
    <w:p w14:paraId="78DA339D" w14:textId="77777777" w:rsidR="00BC3221" w:rsidRPr="005A3FC8" w:rsidRDefault="00BC3221" w:rsidP="00BC3221">
      <w:pPr>
        <w:spacing w:after="0" w:line="240" w:lineRule="auto"/>
        <w:rPr>
          <w:rFonts w:ascii="Times New Roman" w:hAnsi="Times New Roman"/>
          <w:b/>
          <w:bCs/>
          <w:kern w:val="2"/>
          <w:lang w:val="sr-Cyrl-RS"/>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297"/>
        <w:gridCol w:w="2551"/>
      </w:tblGrid>
      <w:tr w:rsidR="00BC3221" w:rsidRPr="005A3FC8" w14:paraId="4927CA1A" w14:textId="77777777" w:rsidTr="001A417F">
        <w:tc>
          <w:tcPr>
            <w:tcW w:w="4644" w:type="dxa"/>
            <w:shd w:val="clear" w:color="auto" w:fill="F2F2F2"/>
            <w:vAlign w:val="center"/>
          </w:tcPr>
          <w:p w14:paraId="65FAFE80" w14:textId="77777777" w:rsidR="00BC3221" w:rsidRPr="005A3FC8" w:rsidRDefault="00BC3221" w:rsidP="00DA076C">
            <w:pPr>
              <w:spacing w:after="0" w:line="240" w:lineRule="auto"/>
              <w:jc w:val="center"/>
              <w:rPr>
                <w:rFonts w:ascii="Times New Roman" w:hAnsi="Times New Roman"/>
                <w:b/>
                <w:kern w:val="2"/>
                <w:sz w:val="20"/>
                <w:szCs w:val="20"/>
                <w:lang w:val="sr-Cyrl-RS"/>
              </w:rPr>
            </w:pPr>
            <w:r w:rsidRPr="005A3FC8">
              <w:rPr>
                <w:rFonts w:ascii="Times New Roman" w:hAnsi="Times New Roman"/>
                <w:b/>
                <w:kern w:val="2"/>
                <w:sz w:val="20"/>
                <w:szCs w:val="20"/>
                <w:lang w:val="sr-Cyrl-RS"/>
              </w:rPr>
              <w:t>ПЛАНИРАНЕ АКТИВНОСТИ</w:t>
            </w:r>
          </w:p>
        </w:tc>
        <w:tc>
          <w:tcPr>
            <w:tcW w:w="2297" w:type="dxa"/>
            <w:shd w:val="clear" w:color="auto" w:fill="F2F2F2"/>
            <w:vAlign w:val="center"/>
          </w:tcPr>
          <w:p w14:paraId="69026710" w14:textId="77777777" w:rsidR="00BC3221" w:rsidRPr="005A3FC8" w:rsidRDefault="00BC3221" w:rsidP="00DA076C">
            <w:pPr>
              <w:spacing w:after="0" w:line="240" w:lineRule="auto"/>
              <w:jc w:val="center"/>
              <w:rPr>
                <w:rFonts w:ascii="Times New Roman" w:hAnsi="Times New Roman"/>
                <w:b/>
                <w:kern w:val="2"/>
                <w:sz w:val="20"/>
                <w:szCs w:val="20"/>
                <w:lang w:val="sr-Cyrl-RS"/>
              </w:rPr>
            </w:pPr>
            <w:r w:rsidRPr="005A3FC8">
              <w:rPr>
                <w:rFonts w:ascii="Times New Roman" w:hAnsi="Times New Roman"/>
                <w:b/>
                <w:kern w:val="2"/>
                <w:sz w:val="20"/>
                <w:szCs w:val="20"/>
                <w:lang w:val="sr-Cyrl-RS"/>
              </w:rPr>
              <w:t>ДИНАМИКА РЕАЛИЗАЦИЈЕ</w:t>
            </w:r>
          </w:p>
        </w:tc>
        <w:tc>
          <w:tcPr>
            <w:tcW w:w="2551" w:type="dxa"/>
            <w:shd w:val="clear" w:color="auto" w:fill="F2F2F2"/>
            <w:vAlign w:val="center"/>
          </w:tcPr>
          <w:p w14:paraId="1C38C69A" w14:textId="77777777" w:rsidR="00BC3221" w:rsidRPr="005A3FC8" w:rsidRDefault="00BC3221" w:rsidP="00DA076C">
            <w:pPr>
              <w:spacing w:after="0" w:line="240" w:lineRule="auto"/>
              <w:jc w:val="center"/>
              <w:rPr>
                <w:rFonts w:ascii="Times New Roman" w:hAnsi="Times New Roman"/>
                <w:b/>
                <w:kern w:val="2"/>
                <w:sz w:val="20"/>
                <w:szCs w:val="20"/>
                <w:lang w:val="sr-Cyrl-RS"/>
              </w:rPr>
            </w:pPr>
            <w:r w:rsidRPr="005A3FC8">
              <w:rPr>
                <w:rFonts w:ascii="Times New Roman" w:hAnsi="Times New Roman"/>
                <w:b/>
                <w:kern w:val="2"/>
                <w:sz w:val="20"/>
                <w:szCs w:val="20"/>
                <w:lang w:val="sr-Cyrl-RS"/>
              </w:rPr>
              <w:t>НОСИОЦИ РЕАЛИЗАЦИЈЕ</w:t>
            </w:r>
          </w:p>
        </w:tc>
      </w:tr>
      <w:tr w:rsidR="00BC3221" w:rsidRPr="005A3FC8" w14:paraId="7CA611B6" w14:textId="77777777" w:rsidTr="001A417F">
        <w:trPr>
          <w:trHeight w:val="1770"/>
        </w:trPr>
        <w:tc>
          <w:tcPr>
            <w:tcW w:w="4644" w:type="dxa"/>
            <w:vAlign w:val="center"/>
          </w:tcPr>
          <w:p w14:paraId="16811E37" w14:textId="77777777" w:rsidR="00BC3221" w:rsidRPr="005A3FC8" w:rsidRDefault="00BC3221" w:rsidP="00DA076C">
            <w:pPr>
              <w:spacing w:after="0" w:line="240" w:lineRule="auto"/>
              <w:rPr>
                <w:rFonts w:ascii="Times New Roman" w:hAnsi="Times New Roman"/>
                <w:kern w:val="2"/>
                <w:lang w:val="sr-Latn-RS"/>
              </w:rPr>
            </w:pPr>
            <w:r w:rsidRPr="005A3FC8">
              <w:rPr>
                <w:rFonts w:ascii="Times New Roman" w:hAnsi="Times New Roman"/>
                <w:kern w:val="2"/>
                <w:lang w:val="sr-Latn-RS"/>
              </w:rPr>
              <w:t>Заједнички састанак стручних сарадника из ПУ и ОШ, учитеља и васпитача на коме ће се разматрати коришћење дечјег пор</w:t>
            </w:r>
            <w:r w:rsidRPr="005A3FC8">
              <w:rPr>
                <w:rFonts w:ascii="Times New Roman" w:hAnsi="Times New Roman"/>
                <w:kern w:val="2"/>
                <w:lang w:val="sr-Cyrl-RS"/>
              </w:rPr>
              <w:t>т</w:t>
            </w:r>
            <w:r w:rsidRPr="005A3FC8">
              <w:rPr>
                <w:rFonts w:ascii="Times New Roman" w:hAnsi="Times New Roman"/>
                <w:kern w:val="2"/>
                <w:lang w:val="sr-Latn-RS"/>
              </w:rPr>
              <w:t xml:space="preserve">фолија у сарадњи између вртића, школе и породице, </w:t>
            </w:r>
            <w:r w:rsidRPr="005A3FC8">
              <w:rPr>
                <w:rFonts w:ascii="Times New Roman" w:hAnsi="Times New Roman"/>
                <w:kern w:val="2"/>
                <w:lang w:val="sr-Cyrl-RS"/>
              </w:rPr>
              <w:t xml:space="preserve">за </w:t>
            </w:r>
            <w:r w:rsidRPr="005A3FC8">
              <w:rPr>
                <w:rFonts w:ascii="Times New Roman" w:hAnsi="Times New Roman"/>
                <w:kern w:val="2"/>
                <w:lang w:val="sr-Latn-RS"/>
              </w:rPr>
              <w:t>унапређивање плана подршке за дете и као  допринос остваривању континуитета учења на прелазу између предшколске установе и основне школе</w:t>
            </w:r>
          </w:p>
        </w:tc>
        <w:tc>
          <w:tcPr>
            <w:tcW w:w="2297" w:type="dxa"/>
            <w:vAlign w:val="center"/>
          </w:tcPr>
          <w:p w14:paraId="7270E47E" w14:textId="56C249A0" w:rsidR="00BC3221" w:rsidRPr="005A3FC8" w:rsidRDefault="00A92219" w:rsidP="00DA076C">
            <w:pPr>
              <w:spacing w:after="0" w:line="240" w:lineRule="auto"/>
              <w:jc w:val="center"/>
              <w:rPr>
                <w:rFonts w:ascii="Times New Roman" w:hAnsi="Times New Roman"/>
                <w:kern w:val="2"/>
                <w:lang w:val="sr-Cyrl-RS"/>
              </w:rPr>
            </w:pPr>
            <w:r w:rsidRPr="005A3FC8">
              <w:rPr>
                <w:rFonts w:ascii="Times New Roman" w:hAnsi="Times New Roman"/>
                <w:kern w:val="2"/>
                <w:lang w:val="sr-Cyrl-RS"/>
              </w:rPr>
              <w:t>Ф</w:t>
            </w:r>
            <w:r w:rsidR="00BC3221" w:rsidRPr="005A3FC8">
              <w:rPr>
                <w:rFonts w:ascii="Times New Roman" w:hAnsi="Times New Roman"/>
                <w:kern w:val="2"/>
                <w:lang w:val="sr-Cyrl-RS"/>
              </w:rPr>
              <w:t>ебруар</w:t>
            </w:r>
          </w:p>
        </w:tc>
        <w:tc>
          <w:tcPr>
            <w:tcW w:w="2551" w:type="dxa"/>
            <w:vAlign w:val="center"/>
          </w:tcPr>
          <w:p w14:paraId="6FFA9EAC" w14:textId="77777777" w:rsidR="00BC3221" w:rsidRPr="005A3FC8" w:rsidRDefault="00BC3221" w:rsidP="00DA076C">
            <w:pPr>
              <w:spacing w:after="0" w:line="240" w:lineRule="auto"/>
              <w:jc w:val="center"/>
              <w:rPr>
                <w:rFonts w:ascii="Times New Roman" w:hAnsi="Times New Roman"/>
                <w:kern w:val="2"/>
                <w:lang w:val="sr-Latn-RS"/>
              </w:rPr>
            </w:pPr>
            <w:r w:rsidRPr="005A3FC8">
              <w:rPr>
                <w:rFonts w:ascii="Times New Roman" w:hAnsi="Times New Roman"/>
                <w:kern w:val="2"/>
                <w:lang w:val="sr-Latn-RS"/>
              </w:rPr>
              <w:t>стручни сарадници из ПУ и ОШ</w:t>
            </w:r>
          </w:p>
        </w:tc>
      </w:tr>
      <w:tr w:rsidR="00BC3221" w:rsidRPr="005A3FC8" w14:paraId="4D5D77A4" w14:textId="77777777" w:rsidTr="001A417F">
        <w:trPr>
          <w:trHeight w:val="312"/>
        </w:trPr>
        <w:tc>
          <w:tcPr>
            <w:tcW w:w="4644" w:type="dxa"/>
            <w:vAlign w:val="center"/>
          </w:tcPr>
          <w:p w14:paraId="0A025C3F" w14:textId="77777777" w:rsidR="00BC3221" w:rsidRPr="005A3FC8" w:rsidRDefault="00BC3221" w:rsidP="00DA076C">
            <w:pPr>
              <w:spacing w:after="0" w:line="240" w:lineRule="auto"/>
              <w:rPr>
                <w:rFonts w:ascii="Times New Roman" w:hAnsi="Times New Roman"/>
                <w:kern w:val="2"/>
                <w:lang w:val="sr-Cyrl-RS"/>
              </w:rPr>
            </w:pPr>
            <w:r w:rsidRPr="005A3FC8">
              <w:rPr>
                <w:rFonts w:ascii="Times New Roman" w:hAnsi="Times New Roman"/>
                <w:kern w:val="2"/>
                <w:lang w:val="sr-Cyrl-RS"/>
              </w:rPr>
              <w:t>Дан отворених врата – посета деце из ПУ и њихових васпитача/ица школи</w:t>
            </w:r>
          </w:p>
        </w:tc>
        <w:tc>
          <w:tcPr>
            <w:tcW w:w="2297" w:type="dxa"/>
            <w:vAlign w:val="center"/>
          </w:tcPr>
          <w:p w14:paraId="17998A5F" w14:textId="77777777" w:rsidR="00BC3221" w:rsidRPr="005A3FC8" w:rsidRDefault="00BC3221" w:rsidP="00DA076C">
            <w:pPr>
              <w:spacing w:after="0" w:line="240" w:lineRule="auto"/>
              <w:jc w:val="center"/>
              <w:rPr>
                <w:rFonts w:ascii="Times New Roman" w:hAnsi="Times New Roman"/>
                <w:kern w:val="2"/>
                <w:lang w:val="sr-Cyrl-RS"/>
              </w:rPr>
            </w:pPr>
            <w:r w:rsidRPr="005A3FC8">
              <w:rPr>
                <w:rFonts w:ascii="Times New Roman" w:hAnsi="Times New Roman"/>
                <w:kern w:val="2"/>
                <w:lang w:val="sr-Cyrl-RS"/>
              </w:rPr>
              <w:t xml:space="preserve">март </w:t>
            </w:r>
          </w:p>
        </w:tc>
        <w:tc>
          <w:tcPr>
            <w:tcW w:w="2551" w:type="dxa"/>
            <w:vAlign w:val="center"/>
          </w:tcPr>
          <w:p w14:paraId="785E1BCD" w14:textId="77777777" w:rsidR="00BC3221" w:rsidRPr="005A3FC8" w:rsidRDefault="00BC3221" w:rsidP="00DA076C">
            <w:pPr>
              <w:spacing w:after="0" w:line="240" w:lineRule="auto"/>
              <w:jc w:val="center"/>
              <w:rPr>
                <w:rFonts w:ascii="Times New Roman" w:hAnsi="Times New Roman"/>
                <w:kern w:val="2"/>
                <w:lang w:val="sr-Cyrl-RS"/>
              </w:rPr>
            </w:pPr>
            <w:r w:rsidRPr="005A3FC8">
              <w:rPr>
                <w:rFonts w:ascii="Times New Roman" w:hAnsi="Times New Roman"/>
                <w:kern w:val="2"/>
                <w:lang w:val="sr-Cyrl-RS"/>
              </w:rPr>
              <w:t>васпитачи/це и учитељи/це</w:t>
            </w:r>
          </w:p>
        </w:tc>
      </w:tr>
      <w:tr w:rsidR="00BC3221" w:rsidRPr="005A3FC8" w14:paraId="683EF52C" w14:textId="77777777" w:rsidTr="001A417F">
        <w:trPr>
          <w:trHeight w:val="362"/>
        </w:trPr>
        <w:tc>
          <w:tcPr>
            <w:tcW w:w="4644" w:type="dxa"/>
            <w:vAlign w:val="center"/>
          </w:tcPr>
          <w:p w14:paraId="15C3A546" w14:textId="77777777" w:rsidR="00BC3221" w:rsidRPr="005A3FC8" w:rsidRDefault="00BC3221" w:rsidP="00DA076C">
            <w:pPr>
              <w:spacing w:after="0" w:line="240" w:lineRule="auto"/>
              <w:rPr>
                <w:rFonts w:ascii="Times New Roman" w:hAnsi="Times New Roman"/>
                <w:kern w:val="2"/>
                <w:lang w:val="sr-Cyrl-RS"/>
              </w:rPr>
            </w:pPr>
            <w:r w:rsidRPr="005A3FC8">
              <w:rPr>
                <w:rFonts w:ascii="Times New Roman" w:hAnsi="Times New Roman"/>
                <w:kern w:val="2"/>
                <w:lang w:val="sr-Cyrl-RS"/>
              </w:rPr>
              <w:t>Упитник за васпитаче предшколских група у циљу квалитетног и адкватног планирања образовног процеса и праћења ученка</w:t>
            </w:r>
          </w:p>
        </w:tc>
        <w:tc>
          <w:tcPr>
            <w:tcW w:w="2297" w:type="dxa"/>
            <w:vAlign w:val="center"/>
          </w:tcPr>
          <w:p w14:paraId="0DA827FA" w14:textId="77777777" w:rsidR="00BC3221" w:rsidRPr="005A3FC8" w:rsidRDefault="00BC3221" w:rsidP="00DA076C">
            <w:pPr>
              <w:spacing w:after="0" w:line="240" w:lineRule="auto"/>
              <w:jc w:val="center"/>
              <w:rPr>
                <w:rFonts w:ascii="Times New Roman" w:hAnsi="Times New Roman"/>
                <w:kern w:val="2"/>
                <w:lang w:val="sr-Cyrl-RS"/>
              </w:rPr>
            </w:pPr>
            <w:r w:rsidRPr="005A3FC8">
              <w:rPr>
                <w:rFonts w:ascii="Times New Roman" w:hAnsi="Times New Roman"/>
                <w:kern w:val="2"/>
                <w:lang w:val="sr-Cyrl-RS"/>
              </w:rPr>
              <w:t xml:space="preserve">април </w:t>
            </w:r>
          </w:p>
        </w:tc>
        <w:tc>
          <w:tcPr>
            <w:tcW w:w="2551" w:type="dxa"/>
            <w:vAlign w:val="center"/>
          </w:tcPr>
          <w:p w14:paraId="0712687B" w14:textId="77777777" w:rsidR="00BC3221" w:rsidRPr="005A3FC8" w:rsidRDefault="00BC3221" w:rsidP="00DA076C">
            <w:pPr>
              <w:spacing w:after="0" w:line="240" w:lineRule="auto"/>
              <w:jc w:val="center"/>
              <w:rPr>
                <w:rFonts w:ascii="Times New Roman" w:hAnsi="Times New Roman"/>
                <w:kern w:val="2"/>
                <w:lang w:val="sr-Cyrl-RS"/>
              </w:rPr>
            </w:pPr>
            <w:r w:rsidRPr="005A3FC8">
              <w:rPr>
                <w:rFonts w:ascii="Times New Roman" w:hAnsi="Times New Roman"/>
                <w:kern w:val="2"/>
                <w:lang w:val="sr-Cyrl-RS"/>
              </w:rPr>
              <w:t xml:space="preserve">стручни сарадници из ОШ </w:t>
            </w:r>
          </w:p>
        </w:tc>
      </w:tr>
      <w:tr w:rsidR="00BC3221" w:rsidRPr="005A3FC8" w14:paraId="0BE3A47E" w14:textId="77777777" w:rsidTr="001A417F">
        <w:trPr>
          <w:trHeight w:val="988"/>
        </w:trPr>
        <w:tc>
          <w:tcPr>
            <w:tcW w:w="4644" w:type="dxa"/>
            <w:vAlign w:val="center"/>
          </w:tcPr>
          <w:p w14:paraId="5250858E" w14:textId="77777777" w:rsidR="00BC3221" w:rsidRPr="005A3FC8" w:rsidRDefault="00BC3221" w:rsidP="00DA076C">
            <w:pPr>
              <w:spacing w:after="0" w:line="240" w:lineRule="auto"/>
              <w:rPr>
                <w:rFonts w:ascii="Times New Roman" w:hAnsi="Times New Roman"/>
                <w:kern w:val="2"/>
                <w:lang w:val="sr-Cyrl-RS"/>
              </w:rPr>
            </w:pPr>
            <w:r w:rsidRPr="005A3FC8">
              <w:rPr>
                <w:rFonts w:ascii="Times New Roman" w:hAnsi="Times New Roman"/>
                <w:kern w:val="2"/>
                <w:lang w:val="sr-Cyrl-RS"/>
              </w:rPr>
              <w:t xml:space="preserve">Родитељски састанци са родитељима ученика првог разреда на тему: </w:t>
            </w:r>
            <w:r w:rsidRPr="005A3FC8">
              <w:rPr>
                <w:rFonts w:ascii="Times New Roman" w:hAnsi="Times New Roman"/>
                <w:kern w:val="2"/>
                <w:lang w:val="sr-Latn-RS"/>
              </w:rPr>
              <w:t>A</w:t>
            </w:r>
            <w:r w:rsidRPr="005A3FC8">
              <w:rPr>
                <w:rFonts w:ascii="Times New Roman" w:hAnsi="Times New Roman"/>
                <w:kern w:val="2"/>
                <w:lang w:val="sr-Cyrl-RS"/>
              </w:rPr>
              <w:t>даптацијa деце на школу</w:t>
            </w:r>
            <w:r w:rsidRPr="005A3FC8">
              <w:rPr>
                <w:rFonts w:ascii="Times New Roman" w:hAnsi="Times New Roman"/>
                <w:kern w:val="2"/>
                <w:lang w:val="sr-Latn-RS"/>
              </w:rPr>
              <w:t xml:space="preserve"> </w:t>
            </w:r>
          </w:p>
        </w:tc>
        <w:tc>
          <w:tcPr>
            <w:tcW w:w="2297" w:type="dxa"/>
            <w:vAlign w:val="center"/>
          </w:tcPr>
          <w:p w14:paraId="762079FD" w14:textId="07C05D62" w:rsidR="00BC3221" w:rsidRPr="005A3FC8" w:rsidRDefault="00A92219" w:rsidP="00DA076C">
            <w:pPr>
              <w:spacing w:after="0" w:line="240" w:lineRule="auto"/>
              <w:jc w:val="center"/>
              <w:rPr>
                <w:rFonts w:ascii="Times New Roman" w:hAnsi="Times New Roman"/>
                <w:kern w:val="2"/>
                <w:lang w:val="sr-Cyrl-RS"/>
              </w:rPr>
            </w:pPr>
            <w:r w:rsidRPr="005A3FC8">
              <w:rPr>
                <w:rFonts w:ascii="Times New Roman" w:hAnsi="Times New Roman"/>
                <w:kern w:val="2"/>
                <w:lang w:val="sr-Cyrl-RS"/>
              </w:rPr>
              <w:t>О</w:t>
            </w:r>
            <w:r w:rsidR="00BC3221" w:rsidRPr="005A3FC8">
              <w:rPr>
                <w:rFonts w:ascii="Times New Roman" w:hAnsi="Times New Roman"/>
                <w:kern w:val="2"/>
                <w:lang w:val="sr-Cyrl-RS"/>
              </w:rPr>
              <w:t>ктобар</w:t>
            </w:r>
          </w:p>
        </w:tc>
        <w:tc>
          <w:tcPr>
            <w:tcW w:w="2551" w:type="dxa"/>
            <w:vAlign w:val="center"/>
          </w:tcPr>
          <w:p w14:paraId="56F4E435" w14:textId="77777777" w:rsidR="00BC3221" w:rsidRPr="005A3FC8" w:rsidRDefault="00BC3221" w:rsidP="00DA076C">
            <w:pPr>
              <w:spacing w:after="0" w:line="240" w:lineRule="auto"/>
              <w:jc w:val="center"/>
              <w:rPr>
                <w:rFonts w:ascii="Times New Roman" w:hAnsi="Times New Roman"/>
                <w:kern w:val="2"/>
                <w:lang w:val="sr-Cyrl-RS"/>
              </w:rPr>
            </w:pPr>
            <w:r w:rsidRPr="005A3FC8">
              <w:rPr>
                <w:rFonts w:ascii="Times New Roman" w:hAnsi="Times New Roman"/>
                <w:kern w:val="2"/>
                <w:lang w:val="sr-Cyrl-RS"/>
              </w:rPr>
              <w:t xml:space="preserve">психолог </w:t>
            </w:r>
          </w:p>
        </w:tc>
      </w:tr>
      <w:tr w:rsidR="00BC3221" w:rsidRPr="005A3FC8" w14:paraId="1EFEAF7D" w14:textId="77777777" w:rsidTr="001A417F">
        <w:trPr>
          <w:trHeight w:val="846"/>
        </w:trPr>
        <w:tc>
          <w:tcPr>
            <w:tcW w:w="4644" w:type="dxa"/>
            <w:vAlign w:val="center"/>
          </w:tcPr>
          <w:p w14:paraId="372A2414" w14:textId="77777777" w:rsidR="00BC3221" w:rsidRPr="005A3FC8" w:rsidRDefault="00BC3221" w:rsidP="00DA076C">
            <w:pPr>
              <w:spacing w:after="0" w:line="240" w:lineRule="auto"/>
              <w:rPr>
                <w:rFonts w:ascii="Times New Roman" w:hAnsi="Times New Roman"/>
                <w:kern w:val="2"/>
                <w:lang w:val="sr-Cyrl-RS"/>
              </w:rPr>
            </w:pPr>
            <w:r w:rsidRPr="005A3FC8">
              <w:rPr>
                <w:rFonts w:ascii="Times New Roman" w:hAnsi="Times New Roman"/>
                <w:kern w:val="2"/>
                <w:lang w:val="sr-Cyrl-RS"/>
              </w:rPr>
              <w:t>Родитељски састанци са родитељима ученика првог разреда на тему:</w:t>
            </w:r>
          </w:p>
          <w:p w14:paraId="66B6F6D8" w14:textId="77777777" w:rsidR="00BC3221" w:rsidRPr="005A3FC8" w:rsidRDefault="00BC3221" w:rsidP="00DA076C">
            <w:pPr>
              <w:spacing w:after="0" w:line="240" w:lineRule="auto"/>
              <w:rPr>
                <w:rFonts w:ascii="Times New Roman" w:hAnsi="Times New Roman"/>
                <w:kern w:val="2"/>
                <w:lang w:val="sr-Cyrl-RS"/>
              </w:rPr>
            </w:pPr>
            <w:r w:rsidRPr="005A3FC8">
              <w:rPr>
                <w:rFonts w:ascii="Times New Roman" w:hAnsi="Times New Roman"/>
                <w:kern w:val="2"/>
                <w:lang w:val="sr-Cyrl-RS"/>
              </w:rPr>
              <w:t xml:space="preserve">Лепо понашање </w:t>
            </w:r>
          </w:p>
        </w:tc>
        <w:tc>
          <w:tcPr>
            <w:tcW w:w="2297" w:type="dxa"/>
            <w:vAlign w:val="center"/>
          </w:tcPr>
          <w:p w14:paraId="1428A5AC" w14:textId="4D98B0E1" w:rsidR="00BC3221" w:rsidRPr="005A3FC8" w:rsidRDefault="00A92219" w:rsidP="00DA076C">
            <w:pPr>
              <w:spacing w:after="0" w:line="240" w:lineRule="auto"/>
              <w:jc w:val="center"/>
              <w:rPr>
                <w:rFonts w:ascii="Times New Roman" w:hAnsi="Times New Roman"/>
                <w:kern w:val="2"/>
                <w:lang w:val="sr-Cyrl-RS"/>
              </w:rPr>
            </w:pPr>
            <w:r w:rsidRPr="005A3FC8">
              <w:rPr>
                <w:rFonts w:ascii="Times New Roman" w:hAnsi="Times New Roman"/>
                <w:kern w:val="2"/>
                <w:lang w:val="sr-Cyrl-RS"/>
              </w:rPr>
              <w:t>О</w:t>
            </w:r>
            <w:r w:rsidR="00BC3221" w:rsidRPr="005A3FC8">
              <w:rPr>
                <w:rFonts w:ascii="Times New Roman" w:hAnsi="Times New Roman"/>
                <w:kern w:val="2"/>
                <w:lang w:val="sr-Cyrl-RS"/>
              </w:rPr>
              <w:t>ктобар</w:t>
            </w:r>
          </w:p>
        </w:tc>
        <w:tc>
          <w:tcPr>
            <w:tcW w:w="2551" w:type="dxa"/>
            <w:vAlign w:val="center"/>
          </w:tcPr>
          <w:p w14:paraId="76686BDB" w14:textId="77777777" w:rsidR="00BC3221" w:rsidRPr="005A3FC8" w:rsidRDefault="00BC3221" w:rsidP="00DA076C">
            <w:pPr>
              <w:spacing w:after="0" w:line="240" w:lineRule="auto"/>
              <w:rPr>
                <w:rFonts w:ascii="Times New Roman" w:hAnsi="Times New Roman"/>
                <w:kern w:val="2"/>
                <w:lang w:val="sr-Cyrl-RS"/>
              </w:rPr>
            </w:pPr>
            <w:r w:rsidRPr="005A3FC8">
              <w:rPr>
                <w:rFonts w:ascii="Times New Roman" w:hAnsi="Times New Roman"/>
                <w:kern w:val="2"/>
                <w:lang w:val="sr-Cyrl-RS"/>
              </w:rPr>
              <w:t xml:space="preserve">               педагог </w:t>
            </w:r>
          </w:p>
        </w:tc>
      </w:tr>
    </w:tbl>
    <w:p w14:paraId="2B9F1CDD" w14:textId="77777777" w:rsidR="00BC3221" w:rsidRPr="005A3FC8" w:rsidRDefault="00BC3221" w:rsidP="00BC3221">
      <w:pPr>
        <w:spacing w:after="0" w:line="240" w:lineRule="auto"/>
        <w:jc w:val="both"/>
        <w:rPr>
          <w:rFonts w:ascii="Times New Roman" w:hAnsi="Times New Roman"/>
          <w:b/>
          <w:bCs/>
          <w:kern w:val="2"/>
          <w:lang w:val="sr-Cyrl-RS"/>
        </w:rPr>
      </w:pPr>
    </w:p>
    <w:p w14:paraId="12230495" w14:textId="16BDE55B" w:rsidR="00BC3221" w:rsidRPr="005A3FC8" w:rsidRDefault="00F2618E" w:rsidP="00B31924">
      <w:pPr>
        <w:pStyle w:val="prvinaslov"/>
        <w:numPr>
          <w:ilvl w:val="0"/>
          <w:numId w:val="0"/>
        </w:numPr>
        <w:spacing w:before="0" w:after="0"/>
        <w:rPr>
          <w:lang w:val="sr-Latn-RS"/>
        </w:rPr>
      </w:pPr>
      <w:bookmarkStart w:id="457" w:name="_Toc114179934"/>
      <w:bookmarkStart w:id="458" w:name="_Toc145451461"/>
      <w:bookmarkStart w:id="459" w:name="_Toc176988572"/>
      <w:bookmarkStart w:id="460" w:name="_Toc208751632"/>
      <w:bookmarkStart w:id="461" w:name="_Toc239346408"/>
      <w:bookmarkStart w:id="462" w:name="_Toc239348395"/>
      <w:bookmarkStart w:id="463" w:name="_Toc239348578"/>
      <w:bookmarkStart w:id="464" w:name="_Toc240224497"/>
      <w:r w:rsidRPr="005A3FC8">
        <w:lastRenderedPageBreak/>
        <w:t>11.</w:t>
      </w:r>
      <w:r w:rsidR="00BC3221" w:rsidRPr="005A3FC8">
        <w:t>ПРОГРАМ РАДА ТИМ</w:t>
      </w:r>
      <w:r w:rsidR="00DB3D28">
        <w:t>А</w:t>
      </w:r>
      <w:r w:rsidR="00BC3221" w:rsidRPr="005A3FC8">
        <w:t xml:space="preserve"> ЗА ПРОФЕСИОНАЛНИ РАЗВОЈ УЧЕНИКА</w:t>
      </w:r>
      <w:bookmarkEnd w:id="457"/>
      <w:bookmarkEnd w:id="458"/>
      <w:bookmarkEnd w:id="459"/>
      <w:bookmarkEnd w:id="460"/>
      <w:bookmarkEnd w:id="461"/>
      <w:bookmarkEnd w:id="462"/>
      <w:bookmarkEnd w:id="463"/>
      <w:bookmarkEnd w:id="464"/>
      <w:r w:rsidR="00BC3221" w:rsidRPr="005A3FC8">
        <w:rPr>
          <w:lang w:val="sr-Latn-RS"/>
        </w:rPr>
        <w:t xml:space="preserve"> </w:t>
      </w:r>
    </w:p>
    <w:p w14:paraId="647387BE" w14:textId="34DF6600" w:rsidR="00BC3221" w:rsidRDefault="0077323B" w:rsidP="001A417F">
      <w:pPr>
        <w:pStyle w:val="druginaslov"/>
      </w:pPr>
      <w:bookmarkStart w:id="465" w:name="_Toc145451462"/>
      <w:bookmarkStart w:id="466" w:name="_Toc176988573"/>
      <w:bookmarkStart w:id="467" w:name="_Toc208751633"/>
      <w:bookmarkStart w:id="468" w:name="_Toc239346409"/>
      <w:bookmarkStart w:id="469" w:name="_Toc239348396"/>
      <w:bookmarkStart w:id="470" w:name="_Toc239348579"/>
      <w:bookmarkStart w:id="471" w:name="_Toc240224498"/>
      <w:r>
        <w:t>11.1.</w:t>
      </w:r>
      <w:r>
        <w:rPr>
          <w:lang w:val="sr-Latn-RS"/>
        </w:rPr>
        <w:t xml:space="preserve"> </w:t>
      </w:r>
      <w:r w:rsidR="00BC3221" w:rsidRPr="005A3FC8">
        <w:t>СЕДМИ РАЗРЕД</w:t>
      </w:r>
      <w:bookmarkEnd w:id="465"/>
      <w:bookmarkEnd w:id="466"/>
      <w:bookmarkEnd w:id="467"/>
      <w:bookmarkEnd w:id="468"/>
      <w:bookmarkEnd w:id="469"/>
      <w:bookmarkEnd w:id="470"/>
      <w:bookmarkEnd w:id="471"/>
    </w:p>
    <w:tbl>
      <w:tblPr>
        <w:tblStyle w:val="TableGrid"/>
        <w:tblW w:w="0" w:type="auto"/>
        <w:tblLook w:val="04A0" w:firstRow="1" w:lastRow="0" w:firstColumn="1" w:lastColumn="0" w:noHBand="0" w:noVBand="1"/>
      </w:tblPr>
      <w:tblGrid>
        <w:gridCol w:w="2337"/>
        <w:gridCol w:w="2337"/>
        <w:gridCol w:w="1801"/>
        <w:gridCol w:w="2875"/>
      </w:tblGrid>
      <w:tr w:rsidR="00507989" w:rsidRPr="00507989" w14:paraId="6DC3EA40" w14:textId="77777777" w:rsidTr="00584DD4">
        <w:tc>
          <w:tcPr>
            <w:tcW w:w="2337" w:type="dxa"/>
            <w:shd w:val="clear" w:color="auto" w:fill="D0CECE" w:themeFill="background2" w:themeFillShade="E6"/>
            <w:vAlign w:val="center"/>
          </w:tcPr>
          <w:p w14:paraId="2E95ADD6" w14:textId="77777777" w:rsidR="00507989" w:rsidRPr="00507989" w:rsidRDefault="00507989" w:rsidP="00584DD4">
            <w:pPr>
              <w:jc w:val="center"/>
              <w:rPr>
                <w:rFonts w:ascii="Times New Roman" w:hAnsi="Times New Roman"/>
                <w:sz w:val="20"/>
                <w:szCs w:val="20"/>
              </w:rPr>
            </w:pPr>
            <w:r w:rsidRPr="00507989">
              <w:rPr>
                <w:rFonts w:ascii="Times New Roman" w:hAnsi="Times New Roman"/>
                <w:sz w:val="20"/>
                <w:szCs w:val="20"/>
              </w:rPr>
              <w:t>АКТИВНОСТ</w:t>
            </w:r>
          </w:p>
        </w:tc>
        <w:tc>
          <w:tcPr>
            <w:tcW w:w="2337" w:type="dxa"/>
            <w:shd w:val="clear" w:color="auto" w:fill="D0CECE" w:themeFill="background2" w:themeFillShade="E6"/>
            <w:vAlign w:val="center"/>
          </w:tcPr>
          <w:p w14:paraId="3F3AB2C0" w14:textId="77777777" w:rsidR="00507989" w:rsidRPr="00507989" w:rsidRDefault="00507989" w:rsidP="00584DD4">
            <w:pPr>
              <w:jc w:val="center"/>
              <w:rPr>
                <w:rFonts w:ascii="Times New Roman" w:hAnsi="Times New Roman"/>
                <w:sz w:val="20"/>
                <w:szCs w:val="20"/>
              </w:rPr>
            </w:pPr>
            <w:r w:rsidRPr="00507989">
              <w:rPr>
                <w:rFonts w:ascii="Times New Roman" w:hAnsi="Times New Roman"/>
                <w:sz w:val="20"/>
                <w:szCs w:val="20"/>
              </w:rPr>
              <w:t>НОСИЛАЦ АКТИВНОСТИ</w:t>
            </w:r>
          </w:p>
        </w:tc>
        <w:tc>
          <w:tcPr>
            <w:tcW w:w="1801" w:type="dxa"/>
            <w:shd w:val="clear" w:color="auto" w:fill="D0CECE" w:themeFill="background2" w:themeFillShade="E6"/>
            <w:vAlign w:val="center"/>
          </w:tcPr>
          <w:p w14:paraId="49E83894" w14:textId="77777777" w:rsidR="00507989" w:rsidRPr="00507989" w:rsidRDefault="00507989" w:rsidP="00584DD4">
            <w:pPr>
              <w:jc w:val="center"/>
              <w:rPr>
                <w:rFonts w:ascii="Times New Roman" w:hAnsi="Times New Roman"/>
                <w:sz w:val="20"/>
                <w:szCs w:val="20"/>
              </w:rPr>
            </w:pPr>
            <w:r w:rsidRPr="00507989">
              <w:rPr>
                <w:rFonts w:ascii="Times New Roman" w:hAnsi="Times New Roman"/>
                <w:sz w:val="20"/>
                <w:szCs w:val="20"/>
              </w:rPr>
              <w:t>ВРЕМЕ РЕАЛИЗАЦИЈЕ</w:t>
            </w:r>
          </w:p>
        </w:tc>
        <w:tc>
          <w:tcPr>
            <w:tcW w:w="2875" w:type="dxa"/>
            <w:shd w:val="clear" w:color="auto" w:fill="D0CECE" w:themeFill="background2" w:themeFillShade="E6"/>
            <w:vAlign w:val="center"/>
          </w:tcPr>
          <w:p w14:paraId="6CCF74E2" w14:textId="77777777" w:rsidR="00507989" w:rsidRPr="00507989" w:rsidRDefault="00507989" w:rsidP="00584DD4">
            <w:pPr>
              <w:jc w:val="center"/>
              <w:rPr>
                <w:rFonts w:ascii="Times New Roman" w:hAnsi="Times New Roman"/>
                <w:sz w:val="20"/>
                <w:szCs w:val="20"/>
              </w:rPr>
            </w:pPr>
            <w:r w:rsidRPr="00507989">
              <w:rPr>
                <w:rFonts w:ascii="Times New Roman" w:hAnsi="Times New Roman"/>
                <w:sz w:val="20"/>
                <w:szCs w:val="20"/>
              </w:rPr>
              <w:t>НАЧИН ПРАЋЕЊА И ИЗВЕШТАВАЊА</w:t>
            </w:r>
          </w:p>
        </w:tc>
      </w:tr>
      <w:tr w:rsidR="00507989" w:rsidRPr="00507989" w14:paraId="14DB7931" w14:textId="77777777" w:rsidTr="00584DD4">
        <w:tc>
          <w:tcPr>
            <w:tcW w:w="2337" w:type="dxa"/>
            <w:vAlign w:val="center"/>
          </w:tcPr>
          <w:p w14:paraId="0FFE85AD"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Шта је професионална оријентација?</w:t>
            </w:r>
          </w:p>
        </w:tc>
        <w:tc>
          <w:tcPr>
            <w:tcW w:w="2337" w:type="dxa"/>
            <w:vAlign w:val="center"/>
          </w:tcPr>
          <w:p w14:paraId="325AEB08" w14:textId="7C7621AD" w:rsidR="00507989" w:rsidRPr="00507989" w:rsidRDefault="00507989" w:rsidP="00584DD4">
            <w:pPr>
              <w:rPr>
                <w:rFonts w:ascii="Times New Roman" w:hAnsi="Times New Roman"/>
                <w:sz w:val="20"/>
                <w:szCs w:val="20"/>
                <w:lang w:val="sr-Cyrl-RS"/>
              </w:rPr>
            </w:pPr>
            <w:r>
              <w:rPr>
                <w:rFonts w:ascii="Times New Roman" w:hAnsi="Times New Roman"/>
                <w:sz w:val="20"/>
                <w:szCs w:val="20"/>
              </w:rPr>
              <w:t xml:space="preserve">Психолог школе Гордана </w:t>
            </w:r>
            <w:r>
              <w:rPr>
                <w:rFonts w:ascii="Times New Roman" w:hAnsi="Times New Roman"/>
                <w:sz w:val="20"/>
                <w:szCs w:val="20"/>
                <w:lang w:val="sr-Cyrl-RS"/>
              </w:rPr>
              <w:t>Васиљевић</w:t>
            </w:r>
          </w:p>
        </w:tc>
        <w:tc>
          <w:tcPr>
            <w:tcW w:w="1801" w:type="dxa"/>
            <w:vAlign w:val="center"/>
          </w:tcPr>
          <w:p w14:paraId="64F759B0"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Новембар, децембар</w:t>
            </w:r>
          </w:p>
        </w:tc>
        <w:tc>
          <w:tcPr>
            <w:tcW w:w="2875" w:type="dxa"/>
            <w:vAlign w:val="center"/>
          </w:tcPr>
          <w:p w14:paraId="00388F3B"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Програм рада ЧОС, евиденција у ЕС Дневнику</w:t>
            </w:r>
          </w:p>
        </w:tc>
      </w:tr>
      <w:tr w:rsidR="00507989" w:rsidRPr="00507989" w14:paraId="3D34D7F6" w14:textId="77777777" w:rsidTr="00584DD4">
        <w:tc>
          <w:tcPr>
            <w:tcW w:w="2337" w:type="dxa"/>
            <w:vAlign w:val="center"/>
          </w:tcPr>
          <w:p w14:paraId="42C50D77"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Каква су ми интересовања?</w:t>
            </w:r>
          </w:p>
        </w:tc>
        <w:tc>
          <w:tcPr>
            <w:tcW w:w="2337" w:type="dxa"/>
            <w:vAlign w:val="center"/>
          </w:tcPr>
          <w:p w14:paraId="1CA26D13"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Педагог школе Снежана Илић</w:t>
            </w:r>
          </w:p>
        </w:tc>
        <w:tc>
          <w:tcPr>
            <w:tcW w:w="1801" w:type="dxa"/>
            <w:vAlign w:val="center"/>
          </w:tcPr>
          <w:p w14:paraId="1E3F2B99"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Новембар, децембар</w:t>
            </w:r>
          </w:p>
        </w:tc>
        <w:tc>
          <w:tcPr>
            <w:tcW w:w="2875" w:type="dxa"/>
            <w:vAlign w:val="center"/>
          </w:tcPr>
          <w:p w14:paraId="7878612C"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Програм рада ЧОС, евиденција у ЕС Дневнику</w:t>
            </w:r>
          </w:p>
        </w:tc>
      </w:tr>
      <w:tr w:rsidR="00507989" w:rsidRPr="00507989" w14:paraId="613C3DFB" w14:textId="77777777" w:rsidTr="00584DD4">
        <w:tc>
          <w:tcPr>
            <w:tcW w:w="2337" w:type="dxa"/>
            <w:vAlign w:val="center"/>
          </w:tcPr>
          <w:p w14:paraId="2F4DBF53"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Захтеви данашњег света рада</w:t>
            </w:r>
          </w:p>
        </w:tc>
        <w:tc>
          <w:tcPr>
            <w:tcW w:w="2337" w:type="dxa"/>
            <w:vAlign w:val="center"/>
          </w:tcPr>
          <w:p w14:paraId="54B1AD84"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Одељењске старешине 7. разреда</w:t>
            </w:r>
          </w:p>
        </w:tc>
        <w:tc>
          <w:tcPr>
            <w:tcW w:w="1801" w:type="dxa"/>
            <w:vAlign w:val="center"/>
          </w:tcPr>
          <w:p w14:paraId="3F5A7D0A"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Новембар</w:t>
            </w:r>
          </w:p>
        </w:tc>
        <w:tc>
          <w:tcPr>
            <w:tcW w:w="2875" w:type="dxa"/>
            <w:vAlign w:val="center"/>
          </w:tcPr>
          <w:p w14:paraId="0D7BCB8B"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Програм рада ЧОС, евиденција у ЕС Дневнику</w:t>
            </w:r>
          </w:p>
        </w:tc>
      </w:tr>
      <w:tr w:rsidR="00507989" w:rsidRPr="00507989" w14:paraId="2C9728D4" w14:textId="77777777" w:rsidTr="00584DD4">
        <w:tc>
          <w:tcPr>
            <w:tcW w:w="2337" w:type="dxa"/>
            <w:vAlign w:val="center"/>
          </w:tcPr>
          <w:p w14:paraId="5F229FA5"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Пружање информација о школама и занимањима</w:t>
            </w:r>
          </w:p>
        </w:tc>
        <w:tc>
          <w:tcPr>
            <w:tcW w:w="2337" w:type="dxa"/>
            <w:vAlign w:val="center"/>
          </w:tcPr>
          <w:p w14:paraId="4E53787F"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 xml:space="preserve">Одељењске старешине 7. разреда </w:t>
            </w:r>
          </w:p>
        </w:tc>
        <w:tc>
          <w:tcPr>
            <w:tcW w:w="1801" w:type="dxa"/>
            <w:vAlign w:val="center"/>
          </w:tcPr>
          <w:p w14:paraId="73428E21"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Новембар, децембар</w:t>
            </w:r>
          </w:p>
        </w:tc>
        <w:tc>
          <w:tcPr>
            <w:tcW w:w="2875" w:type="dxa"/>
            <w:vAlign w:val="center"/>
          </w:tcPr>
          <w:p w14:paraId="5B537AB4"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Програм рада ЧОС, евиденција у ЕС Дневнику</w:t>
            </w:r>
          </w:p>
        </w:tc>
      </w:tr>
      <w:tr w:rsidR="00507989" w:rsidRPr="00507989" w14:paraId="00E74C24" w14:textId="77777777" w:rsidTr="00584DD4">
        <w:tc>
          <w:tcPr>
            <w:tcW w:w="2337" w:type="dxa"/>
            <w:vAlign w:val="center"/>
          </w:tcPr>
          <w:p w14:paraId="3E0613E6"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Приказ сајта „Мала матура“</w:t>
            </w:r>
          </w:p>
        </w:tc>
        <w:tc>
          <w:tcPr>
            <w:tcW w:w="2337" w:type="dxa"/>
            <w:vAlign w:val="center"/>
          </w:tcPr>
          <w:p w14:paraId="0A3631F4" w14:textId="77777777" w:rsidR="00507989" w:rsidRPr="00507989" w:rsidRDefault="00507989" w:rsidP="00584DD4">
            <w:pPr>
              <w:rPr>
                <w:rFonts w:ascii="Times New Roman" w:hAnsi="Times New Roman"/>
                <w:sz w:val="20"/>
                <w:szCs w:val="20"/>
                <w:lang w:val="sr-Cyrl-RS"/>
              </w:rPr>
            </w:pPr>
            <w:r w:rsidRPr="00507989">
              <w:rPr>
                <w:rFonts w:ascii="Times New Roman" w:hAnsi="Times New Roman"/>
                <w:sz w:val="20"/>
                <w:szCs w:val="20"/>
                <w:lang w:val="sr-Cyrl-RS"/>
              </w:rPr>
              <w:t>Наставник информатике</w:t>
            </w:r>
          </w:p>
        </w:tc>
        <w:tc>
          <w:tcPr>
            <w:tcW w:w="1801" w:type="dxa"/>
            <w:vAlign w:val="center"/>
          </w:tcPr>
          <w:p w14:paraId="5C27177C"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Јануар</w:t>
            </w:r>
          </w:p>
        </w:tc>
        <w:tc>
          <w:tcPr>
            <w:tcW w:w="2875" w:type="dxa"/>
            <w:vAlign w:val="center"/>
          </w:tcPr>
          <w:p w14:paraId="62BCD293"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План за Информатику и рачунарство, евиденција у ЕС Дневнику</w:t>
            </w:r>
          </w:p>
        </w:tc>
      </w:tr>
      <w:tr w:rsidR="00507989" w:rsidRPr="00507989" w14:paraId="28B68A9B" w14:textId="77777777" w:rsidTr="00584DD4">
        <w:tc>
          <w:tcPr>
            <w:tcW w:w="2337" w:type="dxa"/>
            <w:vAlign w:val="center"/>
          </w:tcPr>
          <w:p w14:paraId="4460A26C"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Шта смо научили на радионицама професионалне оријентације</w:t>
            </w:r>
          </w:p>
        </w:tc>
        <w:tc>
          <w:tcPr>
            <w:tcW w:w="2337" w:type="dxa"/>
            <w:vAlign w:val="center"/>
          </w:tcPr>
          <w:p w14:paraId="4A43DC8E"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Новембар, децембар</w:t>
            </w:r>
          </w:p>
        </w:tc>
        <w:tc>
          <w:tcPr>
            <w:tcW w:w="1801" w:type="dxa"/>
            <w:vAlign w:val="center"/>
          </w:tcPr>
          <w:p w14:paraId="2871184B"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Мај</w:t>
            </w:r>
          </w:p>
        </w:tc>
        <w:tc>
          <w:tcPr>
            <w:tcW w:w="2875" w:type="dxa"/>
            <w:vAlign w:val="center"/>
          </w:tcPr>
          <w:p w14:paraId="15BDAD85"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Програм рада ЧОС, евиденција у ЕС Дневнику</w:t>
            </w:r>
          </w:p>
        </w:tc>
      </w:tr>
    </w:tbl>
    <w:p w14:paraId="7DF01420" w14:textId="77777777" w:rsidR="00507989" w:rsidRPr="00507989" w:rsidRDefault="00507989" w:rsidP="00507989">
      <w:pPr>
        <w:rPr>
          <w:rFonts w:ascii="Times New Roman" w:hAnsi="Times New Roman"/>
          <w:sz w:val="20"/>
          <w:szCs w:val="20"/>
        </w:rPr>
      </w:pPr>
    </w:p>
    <w:p w14:paraId="7E411C30" w14:textId="084CCFE7" w:rsidR="00507989" w:rsidRPr="00C101E4" w:rsidRDefault="006F1B83" w:rsidP="00C101E4">
      <w:pPr>
        <w:pStyle w:val="druginaslov"/>
      </w:pPr>
      <w:bookmarkStart w:id="472" w:name="_Toc240224499"/>
      <w:r w:rsidRPr="00C101E4">
        <w:rPr>
          <w:rStyle w:val="druginaslovChar"/>
          <w:rFonts w:eastAsia="Calibri"/>
          <w:b/>
        </w:rPr>
        <w:t>11.2</w:t>
      </w:r>
      <w:bookmarkEnd w:id="472"/>
      <w:r w:rsidRPr="00C101E4">
        <w:t xml:space="preserve">. </w:t>
      </w:r>
      <w:r w:rsidR="00507989" w:rsidRPr="00C101E4">
        <w:rPr>
          <w:rStyle w:val="druginaslovChar"/>
          <w:rFonts w:eastAsia="Calibri"/>
          <w:b/>
        </w:rPr>
        <w:t>ОСМИ РАЗРЕД</w:t>
      </w:r>
    </w:p>
    <w:tbl>
      <w:tblPr>
        <w:tblStyle w:val="TableGrid"/>
        <w:tblW w:w="0" w:type="auto"/>
        <w:tblLook w:val="04A0" w:firstRow="1" w:lastRow="0" w:firstColumn="1" w:lastColumn="0" w:noHBand="0" w:noVBand="1"/>
      </w:tblPr>
      <w:tblGrid>
        <w:gridCol w:w="2337"/>
        <w:gridCol w:w="2337"/>
        <w:gridCol w:w="1801"/>
        <w:gridCol w:w="2875"/>
      </w:tblGrid>
      <w:tr w:rsidR="00507989" w:rsidRPr="00507989" w14:paraId="4A84BC09" w14:textId="77777777" w:rsidTr="00584DD4">
        <w:tc>
          <w:tcPr>
            <w:tcW w:w="2337" w:type="dxa"/>
            <w:shd w:val="clear" w:color="auto" w:fill="D0CECE" w:themeFill="background2" w:themeFillShade="E6"/>
            <w:vAlign w:val="center"/>
          </w:tcPr>
          <w:p w14:paraId="22E3545A" w14:textId="77777777" w:rsidR="00507989" w:rsidRPr="00507989" w:rsidRDefault="00507989" w:rsidP="00584DD4">
            <w:pPr>
              <w:jc w:val="center"/>
              <w:rPr>
                <w:rFonts w:ascii="Times New Roman" w:hAnsi="Times New Roman"/>
                <w:sz w:val="20"/>
                <w:szCs w:val="20"/>
              </w:rPr>
            </w:pPr>
            <w:r w:rsidRPr="00507989">
              <w:rPr>
                <w:rFonts w:ascii="Times New Roman" w:hAnsi="Times New Roman"/>
                <w:sz w:val="20"/>
                <w:szCs w:val="20"/>
              </w:rPr>
              <w:t>АКТИВНОСТ</w:t>
            </w:r>
          </w:p>
        </w:tc>
        <w:tc>
          <w:tcPr>
            <w:tcW w:w="2337" w:type="dxa"/>
            <w:shd w:val="clear" w:color="auto" w:fill="D0CECE" w:themeFill="background2" w:themeFillShade="E6"/>
            <w:vAlign w:val="center"/>
          </w:tcPr>
          <w:p w14:paraId="0627BE5D" w14:textId="77777777" w:rsidR="00507989" w:rsidRPr="00507989" w:rsidRDefault="00507989" w:rsidP="00584DD4">
            <w:pPr>
              <w:jc w:val="center"/>
              <w:rPr>
                <w:rFonts w:ascii="Times New Roman" w:hAnsi="Times New Roman"/>
                <w:sz w:val="20"/>
                <w:szCs w:val="20"/>
              </w:rPr>
            </w:pPr>
            <w:r w:rsidRPr="00507989">
              <w:rPr>
                <w:rFonts w:ascii="Times New Roman" w:hAnsi="Times New Roman"/>
                <w:sz w:val="20"/>
                <w:szCs w:val="20"/>
              </w:rPr>
              <w:t>НОСИЛАЦ АКТИВНОСТИ</w:t>
            </w:r>
          </w:p>
        </w:tc>
        <w:tc>
          <w:tcPr>
            <w:tcW w:w="1801" w:type="dxa"/>
            <w:shd w:val="clear" w:color="auto" w:fill="D0CECE" w:themeFill="background2" w:themeFillShade="E6"/>
            <w:vAlign w:val="center"/>
          </w:tcPr>
          <w:p w14:paraId="3DBEBC12" w14:textId="77777777" w:rsidR="00507989" w:rsidRPr="00507989" w:rsidRDefault="00507989" w:rsidP="00584DD4">
            <w:pPr>
              <w:jc w:val="center"/>
              <w:rPr>
                <w:rFonts w:ascii="Times New Roman" w:hAnsi="Times New Roman"/>
                <w:sz w:val="20"/>
                <w:szCs w:val="20"/>
              </w:rPr>
            </w:pPr>
            <w:r w:rsidRPr="00507989">
              <w:rPr>
                <w:rFonts w:ascii="Times New Roman" w:hAnsi="Times New Roman"/>
                <w:sz w:val="20"/>
                <w:szCs w:val="20"/>
              </w:rPr>
              <w:t>ВРЕМЕ РЕАЛИЗАЦИЈЕ</w:t>
            </w:r>
          </w:p>
        </w:tc>
        <w:tc>
          <w:tcPr>
            <w:tcW w:w="2875" w:type="dxa"/>
            <w:shd w:val="clear" w:color="auto" w:fill="D0CECE" w:themeFill="background2" w:themeFillShade="E6"/>
            <w:vAlign w:val="center"/>
          </w:tcPr>
          <w:p w14:paraId="5941C08D" w14:textId="77777777" w:rsidR="00507989" w:rsidRPr="00507989" w:rsidRDefault="00507989" w:rsidP="00584DD4">
            <w:pPr>
              <w:jc w:val="center"/>
              <w:rPr>
                <w:rFonts w:ascii="Times New Roman" w:hAnsi="Times New Roman"/>
                <w:sz w:val="20"/>
                <w:szCs w:val="20"/>
              </w:rPr>
            </w:pPr>
            <w:r w:rsidRPr="00507989">
              <w:rPr>
                <w:rFonts w:ascii="Times New Roman" w:hAnsi="Times New Roman"/>
                <w:sz w:val="20"/>
                <w:szCs w:val="20"/>
              </w:rPr>
              <w:t>НАЧИН ПРАЋЕЊА И ИЗВЕШТАВАЊА</w:t>
            </w:r>
          </w:p>
        </w:tc>
      </w:tr>
      <w:tr w:rsidR="00507989" w:rsidRPr="00507989" w14:paraId="35AE489A" w14:textId="77777777" w:rsidTr="00584DD4">
        <w:tc>
          <w:tcPr>
            <w:tcW w:w="2337" w:type="dxa"/>
            <w:vAlign w:val="center"/>
          </w:tcPr>
          <w:p w14:paraId="612E84CD"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Пружање информација о школама и занимањима</w:t>
            </w:r>
          </w:p>
        </w:tc>
        <w:tc>
          <w:tcPr>
            <w:tcW w:w="2337" w:type="dxa"/>
            <w:vAlign w:val="center"/>
          </w:tcPr>
          <w:p w14:paraId="50A99D04"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lang w:val="sr-Cyrl-RS"/>
              </w:rPr>
              <w:t>Наставник информатике</w:t>
            </w:r>
          </w:p>
        </w:tc>
        <w:tc>
          <w:tcPr>
            <w:tcW w:w="1801" w:type="dxa"/>
            <w:vAlign w:val="center"/>
          </w:tcPr>
          <w:p w14:paraId="15F9758D"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Октобар</w:t>
            </w:r>
          </w:p>
        </w:tc>
        <w:tc>
          <w:tcPr>
            <w:tcW w:w="2875" w:type="dxa"/>
            <w:vAlign w:val="center"/>
          </w:tcPr>
          <w:p w14:paraId="1E1F668F"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План за Информатику и рачунарство, евиденција у ЕС Дневнику, Гугл учионица</w:t>
            </w:r>
          </w:p>
        </w:tc>
      </w:tr>
      <w:tr w:rsidR="00507989" w:rsidRPr="00507989" w14:paraId="5806235E" w14:textId="77777777" w:rsidTr="00584DD4">
        <w:tc>
          <w:tcPr>
            <w:tcW w:w="2337" w:type="dxa"/>
            <w:vAlign w:val="center"/>
          </w:tcPr>
          <w:p w14:paraId="7A240ED0"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Приказ портала „МОЈА СРЕДЊА ШКОЛА “</w:t>
            </w:r>
          </w:p>
        </w:tc>
        <w:tc>
          <w:tcPr>
            <w:tcW w:w="2337" w:type="dxa"/>
            <w:vAlign w:val="center"/>
          </w:tcPr>
          <w:p w14:paraId="54593DB8"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lang w:val="sr-Cyrl-RS"/>
              </w:rPr>
              <w:t>Наставник информатике</w:t>
            </w:r>
          </w:p>
        </w:tc>
        <w:tc>
          <w:tcPr>
            <w:tcW w:w="1801" w:type="dxa"/>
            <w:vAlign w:val="center"/>
          </w:tcPr>
          <w:p w14:paraId="7EA194EE"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Октобар</w:t>
            </w:r>
          </w:p>
        </w:tc>
        <w:tc>
          <w:tcPr>
            <w:tcW w:w="2875" w:type="dxa"/>
            <w:vAlign w:val="center"/>
          </w:tcPr>
          <w:p w14:paraId="17DB6D8B"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План за Информатику и рачунарство, евиденција у ЕС Дневнику, Гугл учионица</w:t>
            </w:r>
          </w:p>
        </w:tc>
      </w:tr>
      <w:tr w:rsidR="00507989" w:rsidRPr="00507989" w14:paraId="788C1E6B" w14:textId="77777777" w:rsidTr="00584DD4">
        <w:tc>
          <w:tcPr>
            <w:tcW w:w="2337" w:type="dxa"/>
            <w:vAlign w:val="center"/>
          </w:tcPr>
          <w:p w14:paraId="7E87BDFD"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Какав сам у очима других</w:t>
            </w:r>
          </w:p>
        </w:tc>
        <w:tc>
          <w:tcPr>
            <w:tcW w:w="2337" w:type="dxa"/>
            <w:vAlign w:val="center"/>
          </w:tcPr>
          <w:p w14:paraId="389081E1"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Одељењске старешине 8. разреда</w:t>
            </w:r>
          </w:p>
        </w:tc>
        <w:tc>
          <w:tcPr>
            <w:tcW w:w="1801" w:type="dxa"/>
            <w:vAlign w:val="center"/>
          </w:tcPr>
          <w:p w14:paraId="1AD36F08"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Новембар</w:t>
            </w:r>
          </w:p>
        </w:tc>
        <w:tc>
          <w:tcPr>
            <w:tcW w:w="2875" w:type="dxa"/>
            <w:vAlign w:val="center"/>
          </w:tcPr>
          <w:p w14:paraId="3C5734A9"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План тима, евиденција присутности родитеља на састанку, фотографије.</w:t>
            </w:r>
          </w:p>
        </w:tc>
      </w:tr>
      <w:tr w:rsidR="00507989" w:rsidRPr="00507989" w14:paraId="135E997E" w14:textId="77777777" w:rsidTr="00584DD4">
        <w:tc>
          <w:tcPr>
            <w:tcW w:w="2337" w:type="dxa"/>
            <w:vAlign w:val="center"/>
          </w:tcPr>
          <w:p w14:paraId="3277E5B5"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»Велики родитељски састанак “</w:t>
            </w:r>
          </w:p>
        </w:tc>
        <w:tc>
          <w:tcPr>
            <w:tcW w:w="2337" w:type="dxa"/>
            <w:vAlign w:val="center"/>
          </w:tcPr>
          <w:p w14:paraId="3CB42DE4"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Координатор тима  Диана Николић</w:t>
            </w:r>
          </w:p>
        </w:tc>
        <w:tc>
          <w:tcPr>
            <w:tcW w:w="1801" w:type="dxa"/>
            <w:vAlign w:val="center"/>
          </w:tcPr>
          <w:p w14:paraId="67515533"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новембар, децембар</w:t>
            </w:r>
          </w:p>
        </w:tc>
        <w:tc>
          <w:tcPr>
            <w:tcW w:w="2875" w:type="dxa"/>
            <w:vAlign w:val="center"/>
          </w:tcPr>
          <w:p w14:paraId="363E6968"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План тима, евиденција присутности родитеља на састанку, фотографије.</w:t>
            </w:r>
          </w:p>
        </w:tc>
      </w:tr>
      <w:tr w:rsidR="00507989" w:rsidRPr="00507989" w14:paraId="06194D20" w14:textId="77777777" w:rsidTr="00584DD4">
        <w:tc>
          <w:tcPr>
            <w:tcW w:w="2337" w:type="dxa"/>
            <w:vAlign w:val="center"/>
          </w:tcPr>
          <w:p w14:paraId="2F334107"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Појам професионалне оријентације</w:t>
            </w:r>
          </w:p>
        </w:tc>
        <w:tc>
          <w:tcPr>
            <w:tcW w:w="2337" w:type="dxa"/>
            <w:vAlign w:val="center"/>
          </w:tcPr>
          <w:p w14:paraId="5C52839B"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Педагог школе  Снежана Илић</w:t>
            </w:r>
          </w:p>
        </w:tc>
        <w:tc>
          <w:tcPr>
            <w:tcW w:w="1801" w:type="dxa"/>
            <w:vAlign w:val="center"/>
          </w:tcPr>
          <w:p w14:paraId="648FB7E2"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децембар, јануар</w:t>
            </w:r>
          </w:p>
        </w:tc>
        <w:tc>
          <w:tcPr>
            <w:tcW w:w="2875" w:type="dxa"/>
            <w:vAlign w:val="center"/>
          </w:tcPr>
          <w:p w14:paraId="788E4C7D"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План за Информатику и рачунарство, евиденција у ЕС Дневнику, Гугл учионица</w:t>
            </w:r>
          </w:p>
        </w:tc>
      </w:tr>
      <w:tr w:rsidR="00507989" w:rsidRPr="00507989" w14:paraId="77967DC3" w14:textId="77777777" w:rsidTr="00584DD4">
        <w:tc>
          <w:tcPr>
            <w:tcW w:w="2337" w:type="dxa"/>
            <w:vAlign w:val="center"/>
          </w:tcPr>
          <w:p w14:paraId="13B085E4"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Самоспознаја – способности, интересовања, вредности</w:t>
            </w:r>
          </w:p>
        </w:tc>
        <w:tc>
          <w:tcPr>
            <w:tcW w:w="2337" w:type="dxa"/>
            <w:vAlign w:val="center"/>
          </w:tcPr>
          <w:p w14:paraId="760D3751" w14:textId="2D4CFD67" w:rsidR="00507989" w:rsidRPr="00507989" w:rsidRDefault="00507989" w:rsidP="00584DD4">
            <w:pPr>
              <w:rPr>
                <w:rFonts w:ascii="Times New Roman" w:hAnsi="Times New Roman"/>
                <w:sz w:val="20"/>
                <w:szCs w:val="20"/>
                <w:lang w:val="sr-Cyrl-RS"/>
              </w:rPr>
            </w:pPr>
            <w:r w:rsidRPr="00507989">
              <w:rPr>
                <w:rFonts w:ascii="Times New Roman" w:hAnsi="Times New Roman"/>
                <w:sz w:val="20"/>
                <w:szCs w:val="20"/>
              </w:rPr>
              <w:t xml:space="preserve">Психолог школе Гордана </w:t>
            </w:r>
            <w:r>
              <w:rPr>
                <w:rFonts w:ascii="Times New Roman" w:hAnsi="Times New Roman"/>
                <w:sz w:val="20"/>
                <w:szCs w:val="20"/>
                <w:lang w:val="sr-Cyrl-RS"/>
              </w:rPr>
              <w:t>Васиљевић</w:t>
            </w:r>
          </w:p>
        </w:tc>
        <w:tc>
          <w:tcPr>
            <w:tcW w:w="1801" w:type="dxa"/>
            <w:vAlign w:val="center"/>
          </w:tcPr>
          <w:p w14:paraId="7410272B"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децембар, јануар</w:t>
            </w:r>
          </w:p>
        </w:tc>
        <w:tc>
          <w:tcPr>
            <w:tcW w:w="2875" w:type="dxa"/>
            <w:vAlign w:val="center"/>
          </w:tcPr>
          <w:p w14:paraId="2ABB897E"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Програм рада ЧОС, евиденција у ЕС Дневнику</w:t>
            </w:r>
          </w:p>
        </w:tc>
      </w:tr>
      <w:tr w:rsidR="00507989" w:rsidRPr="00507989" w14:paraId="22B223A7" w14:textId="77777777" w:rsidTr="00584DD4">
        <w:tc>
          <w:tcPr>
            <w:tcW w:w="2337" w:type="dxa"/>
            <w:vAlign w:val="center"/>
          </w:tcPr>
          <w:p w14:paraId="63639D9F"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lastRenderedPageBreak/>
              <w:t>Разговор о будућем занимању</w:t>
            </w:r>
          </w:p>
        </w:tc>
        <w:tc>
          <w:tcPr>
            <w:tcW w:w="2337" w:type="dxa"/>
            <w:vAlign w:val="center"/>
          </w:tcPr>
          <w:p w14:paraId="7FA2B94B" w14:textId="1DEE67B9" w:rsidR="00507989" w:rsidRPr="00507989" w:rsidRDefault="00507989" w:rsidP="00584DD4">
            <w:pPr>
              <w:rPr>
                <w:rFonts w:ascii="Times New Roman" w:hAnsi="Times New Roman"/>
                <w:sz w:val="20"/>
                <w:szCs w:val="20"/>
              </w:rPr>
            </w:pPr>
            <w:r>
              <w:rPr>
                <w:rFonts w:ascii="Times New Roman" w:hAnsi="Times New Roman"/>
                <w:sz w:val="20"/>
                <w:szCs w:val="20"/>
              </w:rPr>
              <w:t>Одељењске старешине 8. разреда</w:t>
            </w:r>
          </w:p>
        </w:tc>
        <w:tc>
          <w:tcPr>
            <w:tcW w:w="1801" w:type="dxa"/>
            <w:vAlign w:val="center"/>
          </w:tcPr>
          <w:p w14:paraId="20AB7EF7"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Фебруар</w:t>
            </w:r>
          </w:p>
        </w:tc>
        <w:tc>
          <w:tcPr>
            <w:tcW w:w="2875" w:type="dxa"/>
            <w:vAlign w:val="center"/>
          </w:tcPr>
          <w:p w14:paraId="6E328200"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План за Информатику и рачунарство, евиденција у ЕС Дневнику, Гугл учионица</w:t>
            </w:r>
          </w:p>
        </w:tc>
      </w:tr>
      <w:tr w:rsidR="00507989" w:rsidRPr="00507989" w14:paraId="0F79EAEB" w14:textId="77777777" w:rsidTr="00584DD4">
        <w:tc>
          <w:tcPr>
            <w:tcW w:w="2337" w:type="dxa"/>
            <w:vAlign w:val="center"/>
          </w:tcPr>
          <w:p w14:paraId="270E75A4"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Примена теста рофесионалног интересовања ТПИ</w:t>
            </w:r>
          </w:p>
        </w:tc>
        <w:tc>
          <w:tcPr>
            <w:tcW w:w="2337" w:type="dxa"/>
            <w:vAlign w:val="center"/>
          </w:tcPr>
          <w:p w14:paraId="70C3E25A" w14:textId="5D1940AA" w:rsidR="00507989" w:rsidRPr="00507989" w:rsidRDefault="00507989" w:rsidP="00584DD4">
            <w:pPr>
              <w:rPr>
                <w:rFonts w:ascii="Times New Roman" w:hAnsi="Times New Roman"/>
                <w:sz w:val="20"/>
                <w:szCs w:val="20"/>
                <w:lang w:val="sr-Cyrl-RS"/>
              </w:rPr>
            </w:pPr>
            <w:r>
              <w:rPr>
                <w:rFonts w:ascii="Times New Roman" w:hAnsi="Times New Roman"/>
                <w:sz w:val="20"/>
                <w:szCs w:val="20"/>
              </w:rPr>
              <w:t xml:space="preserve">Психолог школе Гордана </w:t>
            </w:r>
            <w:r>
              <w:rPr>
                <w:rFonts w:ascii="Times New Roman" w:hAnsi="Times New Roman"/>
                <w:sz w:val="20"/>
                <w:szCs w:val="20"/>
                <w:lang w:val="sr-Cyrl-RS"/>
              </w:rPr>
              <w:t>Васиљевић</w:t>
            </w:r>
          </w:p>
        </w:tc>
        <w:tc>
          <w:tcPr>
            <w:tcW w:w="1801" w:type="dxa"/>
            <w:vAlign w:val="center"/>
          </w:tcPr>
          <w:p w14:paraId="25CF855E"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март, април</w:t>
            </w:r>
          </w:p>
        </w:tc>
        <w:tc>
          <w:tcPr>
            <w:tcW w:w="2875" w:type="dxa"/>
            <w:vAlign w:val="center"/>
          </w:tcPr>
          <w:p w14:paraId="253C2591"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Програм рада психолога, евиденција у  Дневнику рада психолога</w:t>
            </w:r>
          </w:p>
        </w:tc>
      </w:tr>
      <w:tr w:rsidR="00507989" w:rsidRPr="00507989" w14:paraId="2B49386C" w14:textId="77777777" w:rsidTr="00584DD4">
        <w:tc>
          <w:tcPr>
            <w:tcW w:w="2337" w:type="dxa"/>
            <w:vAlign w:val="center"/>
          </w:tcPr>
          <w:p w14:paraId="5335F889"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Упознавање са мрежом средњих школа и условима уписа</w:t>
            </w:r>
          </w:p>
        </w:tc>
        <w:tc>
          <w:tcPr>
            <w:tcW w:w="2337" w:type="dxa"/>
            <w:vAlign w:val="center"/>
          </w:tcPr>
          <w:p w14:paraId="588C7E54"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lang w:val="sr-Cyrl-RS"/>
              </w:rPr>
              <w:t>Наставник информатике</w:t>
            </w:r>
          </w:p>
        </w:tc>
        <w:tc>
          <w:tcPr>
            <w:tcW w:w="1801" w:type="dxa"/>
            <w:vAlign w:val="center"/>
          </w:tcPr>
          <w:p w14:paraId="20D73F33"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март, април</w:t>
            </w:r>
          </w:p>
        </w:tc>
        <w:tc>
          <w:tcPr>
            <w:tcW w:w="2875" w:type="dxa"/>
            <w:vAlign w:val="center"/>
          </w:tcPr>
          <w:p w14:paraId="7CA04377"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План за Информатику и рачунарство, евиденција у ЕС Дневнику, Гугл учионица</w:t>
            </w:r>
          </w:p>
        </w:tc>
      </w:tr>
      <w:tr w:rsidR="00507989" w:rsidRPr="00507989" w14:paraId="55B8442A" w14:textId="77777777" w:rsidTr="00584DD4">
        <w:tc>
          <w:tcPr>
            <w:tcW w:w="2337" w:type="dxa"/>
            <w:vAlign w:val="center"/>
          </w:tcPr>
          <w:p w14:paraId="33065B61"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Индивидуално саветодавни рад на ПО</w:t>
            </w:r>
          </w:p>
        </w:tc>
        <w:tc>
          <w:tcPr>
            <w:tcW w:w="2337" w:type="dxa"/>
            <w:vAlign w:val="center"/>
          </w:tcPr>
          <w:p w14:paraId="15EC7168" w14:textId="343CAE8A" w:rsidR="00507989" w:rsidRPr="00507989" w:rsidRDefault="00507989" w:rsidP="00584DD4">
            <w:pPr>
              <w:rPr>
                <w:rFonts w:ascii="Times New Roman" w:hAnsi="Times New Roman"/>
                <w:sz w:val="20"/>
                <w:szCs w:val="20"/>
                <w:lang w:val="sr-Cyrl-RS"/>
              </w:rPr>
            </w:pPr>
            <w:r>
              <w:rPr>
                <w:rFonts w:ascii="Times New Roman" w:hAnsi="Times New Roman"/>
                <w:sz w:val="20"/>
                <w:szCs w:val="20"/>
              </w:rPr>
              <w:t xml:space="preserve">Психолог школе Гордана </w:t>
            </w:r>
            <w:r>
              <w:rPr>
                <w:rFonts w:ascii="Times New Roman" w:hAnsi="Times New Roman"/>
                <w:sz w:val="20"/>
                <w:szCs w:val="20"/>
                <w:lang w:val="sr-Cyrl-RS"/>
              </w:rPr>
              <w:t>Васиљевић</w:t>
            </w:r>
          </w:p>
        </w:tc>
        <w:tc>
          <w:tcPr>
            <w:tcW w:w="1801" w:type="dxa"/>
            <w:vAlign w:val="center"/>
          </w:tcPr>
          <w:p w14:paraId="2AC75C1A"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Март - мај</w:t>
            </w:r>
          </w:p>
        </w:tc>
        <w:tc>
          <w:tcPr>
            <w:tcW w:w="2875" w:type="dxa"/>
            <w:vAlign w:val="center"/>
          </w:tcPr>
          <w:p w14:paraId="3D252990"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Програм рада психолога, евиденција у  Дневнику рада психолога</w:t>
            </w:r>
          </w:p>
        </w:tc>
      </w:tr>
      <w:tr w:rsidR="00507989" w:rsidRPr="00507989" w14:paraId="71AF4ED2" w14:textId="77777777" w:rsidTr="00584DD4">
        <w:tc>
          <w:tcPr>
            <w:tcW w:w="2337" w:type="dxa"/>
            <w:vAlign w:val="center"/>
          </w:tcPr>
          <w:p w14:paraId="191BEAB5"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Припреме за разговор приликом презентација средњих школа</w:t>
            </w:r>
          </w:p>
        </w:tc>
        <w:tc>
          <w:tcPr>
            <w:tcW w:w="2337" w:type="dxa"/>
            <w:vAlign w:val="center"/>
          </w:tcPr>
          <w:p w14:paraId="5F07E75C"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 xml:space="preserve">Одељењске старешине 8. </w:t>
            </w:r>
            <w:r w:rsidRPr="00507989">
              <w:rPr>
                <w:rFonts w:ascii="Times New Roman" w:hAnsi="Times New Roman"/>
                <w:sz w:val="20"/>
                <w:szCs w:val="20"/>
                <w:lang w:val="sr-Cyrl-RS"/>
              </w:rPr>
              <w:t>р</w:t>
            </w:r>
            <w:r w:rsidRPr="00507989">
              <w:rPr>
                <w:rFonts w:ascii="Times New Roman" w:hAnsi="Times New Roman"/>
                <w:sz w:val="20"/>
                <w:szCs w:val="20"/>
              </w:rPr>
              <w:t>азреда</w:t>
            </w:r>
          </w:p>
        </w:tc>
        <w:tc>
          <w:tcPr>
            <w:tcW w:w="1801" w:type="dxa"/>
            <w:vAlign w:val="center"/>
          </w:tcPr>
          <w:p w14:paraId="4D43AACF"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мај, јун</w:t>
            </w:r>
          </w:p>
        </w:tc>
        <w:tc>
          <w:tcPr>
            <w:tcW w:w="2875" w:type="dxa"/>
            <w:vAlign w:val="center"/>
          </w:tcPr>
          <w:p w14:paraId="37FCA0BD"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Програм рада ЧОС, евиденција у ЕС Дневнику, Гугл учионица</w:t>
            </w:r>
          </w:p>
        </w:tc>
      </w:tr>
      <w:tr w:rsidR="00507989" w:rsidRPr="00507989" w14:paraId="0DCB7BA6" w14:textId="77777777" w:rsidTr="00584DD4">
        <w:tc>
          <w:tcPr>
            <w:tcW w:w="2337" w:type="dxa"/>
            <w:vAlign w:val="center"/>
          </w:tcPr>
          <w:p w14:paraId="6D6FB829"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Презентација средњих школа</w:t>
            </w:r>
          </w:p>
        </w:tc>
        <w:tc>
          <w:tcPr>
            <w:tcW w:w="2337" w:type="dxa"/>
            <w:vAlign w:val="center"/>
          </w:tcPr>
          <w:p w14:paraId="71F8F00E"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 xml:space="preserve">Одељењске старешине 8. </w:t>
            </w:r>
            <w:r w:rsidRPr="00507989">
              <w:rPr>
                <w:rFonts w:ascii="Times New Roman" w:hAnsi="Times New Roman"/>
                <w:sz w:val="20"/>
                <w:szCs w:val="20"/>
                <w:lang w:val="sr-Cyrl-RS"/>
              </w:rPr>
              <w:t>р</w:t>
            </w:r>
            <w:r w:rsidRPr="00507989">
              <w:rPr>
                <w:rFonts w:ascii="Times New Roman" w:hAnsi="Times New Roman"/>
                <w:sz w:val="20"/>
                <w:szCs w:val="20"/>
              </w:rPr>
              <w:t>азреда</w:t>
            </w:r>
          </w:p>
        </w:tc>
        <w:tc>
          <w:tcPr>
            <w:tcW w:w="1801" w:type="dxa"/>
            <w:vAlign w:val="center"/>
          </w:tcPr>
          <w:p w14:paraId="761E5054"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мај, јун</w:t>
            </w:r>
          </w:p>
        </w:tc>
        <w:tc>
          <w:tcPr>
            <w:tcW w:w="2875" w:type="dxa"/>
            <w:vAlign w:val="center"/>
          </w:tcPr>
          <w:p w14:paraId="03FCA17A"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План тима, обавештења за ученике</w:t>
            </w:r>
          </w:p>
        </w:tc>
      </w:tr>
    </w:tbl>
    <w:p w14:paraId="7958ED88" w14:textId="7056A06E" w:rsidR="00507989" w:rsidRPr="005A3FC8" w:rsidRDefault="00507989" w:rsidP="001A417F">
      <w:pPr>
        <w:pStyle w:val="druginaslov"/>
      </w:pPr>
    </w:p>
    <w:p w14:paraId="3D757800" w14:textId="3EC4422A" w:rsidR="00BC3221" w:rsidRPr="00507989" w:rsidRDefault="0077323B" w:rsidP="00B31924">
      <w:pPr>
        <w:pStyle w:val="druginaslov"/>
        <w:rPr>
          <w:lang w:val="sl-SI"/>
        </w:rPr>
      </w:pPr>
      <w:bookmarkStart w:id="473" w:name="_Toc114179937"/>
      <w:bookmarkStart w:id="474" w:name="_Toc145451464"/>
      <w:bookmarkStart w:id="475" w:name="_Toc176988575"/>
      <w:bookmarkStart w:id="476" w:name="_Toc208751635"/>
      <w:bookmarkStart w:id="477" w:name="_Toc239346410"/>
      <w:bookmarkStart w:id="478" w:name="_Toc239348397"/>
      <w:bookmarkStart w:id="479" w:name="_Toc239348580"/>
      <w:bookmarkStart w:id="480" w:name="_Toc240224500"/>
      <w:r w:rsidRPr="00507989">
        <w:t>11.3</w:t>
      </w:r>
      <w:r w:rsidR="00B31924" w:rsidRPr="00507989">
        <w:t>.</w:t>
      </w:r>
      <w:r w:rsidRPr="00507989">
        <w:rPr>
          <w:lang w:val="sr-Latn-RS"/>
        </w:rPr>
        <w:t xml:space="preserve"> </w:t>
      </w:r>
      <w:r w:rsidR="00BC3221" w:rsidRPr="00507989">
        <w:t>ГОДИШЊИ ПЛАН РАДА ТИМА ЗА ПРОФЕСИОНАЛНИ РАЗВОЈ</w:t>
      </w:r>
      <w:bookmarkEnd w:id="473"/>
      <w:bookmarkEnd w:id="474"/>
      <w:bookmarkEnd w:id="475"/>
      <w:bookmarkEnd w:id="476"/>
      <w:bookmarkEnd w:id="477"/>
      <w:bookmarkEnd w:id="478"/>
      <w:bookmarkEnd w:id="479"/>
      <w:bookmarkEnd w:id="480"/>
    </w:p>
    <w:p w14:paraId="5E895CDC" w14:textId="77777777" w:rsidR="00BC3221" w:rsidRPr="00507989" w:rsidRDefault="00BC3221" w:rsidP="00BC3221">
      <w:pPr>
        <w:spacing w:before="60" w:after="60"/>
        <w:rPr>
          <w:rFonts w:ascii="Times New Roman" w:hAnsi="Times New Roman"/>
          <w:b/>
          <w:bCs/>
          <w:color w:val="000000" w:themeColor="text1"/>
          <w:lang w:val="sr-Cyrl-CS"/>
        </w:rPr>
      </w:pPr>
      <w:r w:rsidRPr="00507989">
        <w:rPr>
          <w:rFonts w:ascii="Times New Roman" w:hAnsi="Times New Roman"/>
          <w:b/>
          <w:bCs/>
          <w:color w:val="000000" w:themeColor="text1"/>
          <w:u w:val="single"/>
          <w:lang w:val="sr-Cyrl-CS"/>
        </w:rPr>
        <w:t>Чланови Тима за професионални развој:</w:t>
      </w:r>
    </w:p>
    <w:p w14:paraId="56BC3AFD" w14:textId="106C7419" w:rsidR="00BC3221" w:rsidRPr="00507989" w:rsidRDefault="00C97ADD" w:rsidP="00EE2E05">
      <w:pPr>
        <w:numPr>
          <w:ilvl w:val="0"/>
          <w:numId w:val="6"/>
        </w:numPr>
        <w:spacing w:before="60" w:after="60"/>
        <w:ind w:left="648"/>
        <w:contextualSpacing/>
        <w:rPr>
          <w:rFonts w:ascii="Times New Roman" w:hAnsi="Times New Roman"/>
          <w:color w:val="000000" w:themeColor="text1"/>
          <w:lang w:val="sr-Cyrl-CS"/>
        </w:rPr>
      </w:pPr>
      <w:r w:rsidRPr="00507989">
        <w:rPr>
          <w:rFonts w:ascii="Times New Roman" w:hAnsi="Times New Roman"/>
          <w:color w:val="000000" w:themeColor="text1"/>
          <w:lang w:val="sr-Cyrl-CS"/>
        </w:rPr>
        <w:t>Диана Николић, наставник математике</w:t>
      </w:r>
      <w:r w:rsidR="00BC3221" w:rsidRPr="00507989">
        <w:rPr>
          <w:rFonts w:ascii="Times New Roman" w:hAnsi="Times New Roman"/>
          <w:color w:val="000000" w:themeColor="text1"/>
          <w:lang w:val="sr-Cyrl-CS"/>
        </w:rPr>
        <w:t xml:space="preserve">, координатор тима </w:t>
      </w:r>
    </w:p>
    <w:p w14:paraId="0E2FD84D" w14:textId="48F4A6AA" w:rsidR="00BC3221" w:rsidRPr="00507989" w:rsidRDefault="00507989" w:rsidP="00EE2E05">
      <w:pPr>
        <w:numPr>
          <w:ilvl w:val="0"/>
          <w:numId w:val="6"/>
        </w:numPr>
        <w:spacing w:before="60" w:after="60"/>
        <w:ind w:left="648"/>
        <w:contextualSpacing/>
        <w:rPr>
          <w:rFonts w:ascii="Times New Roman" w:hAnsi="Times New Roman"/>
          <w:color w:val="000000" w:themeColor="text1"/>
          <w:lang w:val="sr-Cyrl-CS"/>
        </w:rPr>
      </w:pPr>
      <w:r>
        <w:rPr>
          <w:rFonts w:ascii="Times New Roman" w:hAnsi="Times New Roman"/>
          <w:color w:val="000000" w:themeColor="text1"/>
          <w:lang w:val="sr-Cyrl-CS"/>
        </w:rPr>
        <w:t>Гордана Васиљевић</w:t>
      </w:r>
      <w:r w:rsidR="00BC3221" w:rsidRPr="00507989">
        <w:rPr>
          <w:rFonts w:ascii="Times New Roman" w:hAnsi="Times New Roman"/>
          <w:color w:val="000000" w:themeColor="text1"/>
          <w:lang w:val="sr-Cyrl-CS"/>
        </w:rPr>
        <w:t>, психолог</w:t>
      </w:r>
    </w:p>
    <w:p w14:paraId="5C89B406" w14:textId="77777777" w:rsidR="00BC3221" w:rsidRPr="00507989" w:rsidRDefault="00BC3221" w:rsidP="00EE2E05">
      <w:pPr>
        <w:numPr>
          <w:ilvl w:val="0"/>
          <w:numId w:val="6"/>
        </w:numPr>
        <w:spacing w:before="60" w:after="60"/>
        <w:ind w:left="648"/>
        <w:contextualSpacing/>
        <w:rPr>
          <w:rFonts w:ascii="Times New Roman" w:hAnsi="Times New Roman"/>
          <w:color w:val="000000" w:themeColor="text1"/>
          <w:lang w:val="sr-Cyrl-CS"/>
        </w:rPr>
      </w:pPr>
      <w:r w:rsidRPr="00507989">
        <w:rPr>
          <w:rFonts w:ascii="Times New Roman" w:hAnsi="Times New Roman"/>
          <w:color w:val="000000" w:themeColor="text1"/>
          <w:lang w:val="sr-Cyrl-CS"/>
        </w:rPr>
        <w:t xml:space="preserve">Снежана Илић, педагог </w:t>
      </w:r>
    </w:p>
    <w:p w14:paraId="29CC30E8" w14:textId="48834A5F" w:rsidR="00BC3221" w:rsidRDefault="00BC3221" w:rsidP="00EE2E05">
      <w:pPr>
        <w:numPr>
          <w:ilvl w:val="0"/>
          <w:numId w:val="6"/>
        </w:numPr>
        <w:spacing w:before="60" w:after="60"/>
        <w:ind w:left="648"/>
        <w:contextualSpacing/>
        <w:rPr>
          <w:rFonts w:ascii="Times New Roman" w:hAnsi="Times New Roman"/>
          <w:color w:val="000000" w:themeColor="text1"/>
          <w:lang w:val="sr-Cyrl-CS"/>
        </w:rPr>
      </w:pPr>
      <w:r w:rsidRPr="00507989">
        <w:rPr>
          <w:rFonts w:ascii="Times New Roman" w:hAnsi="Times New Roman"/>
          <w:color w:val="000000" w:themeColor="text1"/>
          <w:lang w:val="sr-Cyrl-CS"/>
        </w:rPr>
        <w:t>Одељењске старешине седмог и осмог разреда</w:t>
      </w:r>
    </w:p>
    <w:p w14:paraId="6FC8FE1E" w14:textId="77777777" w:rsidR="00D359BC" w:rsidRPr="00507989" w:rsidRDefault="00D359BC" w:rsidP="00D359BC">
      <w:pPr>
        <w:spacing w:before="60" w:after="60"/>
        <w:ind w:left="288"/>
        <w:contextualSpacing/>
        <w:rPr>
          <w:rFonts w:ascii="Times New Roman" w:hAnsi="Times New Roman"/>
          <w:color w:val="000000" w:themeColor="text1"/>
          <w:lang w:val="sr-Cyrl-CS"/>
        </w:rPr>
      </w:pPr>
    </w:p>
    <w:tbl>
      <w:tblPr>
        <w:tblStyle w:val="TableGrid"/>
        <w:tblW w:w="0" w:type="auto"/>
        <w:tblLook w:val="04A0" w:firstRow="1" w:lastRow="0" w:firstColumn="1" w:lastColumn="0" w:noHBand="0" w:noVBand="1"/>
      </w:tblPr>
      <w:tblGrid>
        <w:gridCol w:w="2310"/>
        <w:gridCol w:w="2299"/>
        <w:gridCol w:w="1925"/>
        <w:gridCol w:w="2816"/>
      </w:tblGrid>
      <w:tr w:rsidR="00507989" w:rsidRPr="00EF4221" w14:paraId="50DC1F00" w14:textId="77777777" w:rsidTr="00584DD4">
        <w:tc>
          <w:tcPr>
            <w:tcW w:w="2310" w:type="dxa"/>
            <w:shd w:val="clear" w:color="auto" w:fill="D0CECE" w:themeFill="background2" w:themeFillShade="E6"/>
            <w:vAlign w:val="center"/>
          </w:tcPr>
          <w:p w14:paraId="46D1694F" w14:textId="77777777" w:rsidR="00507989" w:rsidRPr="00EF4221" w:rsidRDefault="00507989" w:rsidP="00584DD4">
            <w:pPr>
              <w:jc w:val="center"/>
              <w:rPr>
                <w:rFonts w:ascii="Cambria" w:hAnsi="Cambria"/>
              </w:rPr>
            </w:pPr>
            <w:r w:rsidRPr="00EF4221">
              <w:rPr>
                <w:rFonts w:ascii="Cambria" w:hAnsi="Cambria"/>
              </w:rPr>
              <w:t>АКТИВНОСТ</w:t>
            </w:r>
          </w:p>
        </w:tc>
        <w:tc>
          <w:tcPr>
            <w:tcW w:w="2299" w:type="dxa"/>
            <w:shd w:val="clear" w:color="auto" w:fill="D0CECE" w:themeFill="background2" w:themeFillShade="E6"/>
            <w:vAlign w:val="center"/>
          </w:tcPr>
          <w:p w14:paraId="6AC1D862" w14:textId="77777777" w:rsidR="00507989" w:rsidRPr="00EF4221" w:rsidRDefault="00507989" w:rsidP="00584DD4">
            <w:pPr>
              <w:jc w:val="center"/>
              <w:rPr>
                <w:rFonts w:ascii="Cambria" w:hAnsi="Cambria"/>
              </w:rPr>
            </w:pPr>
            <w:r w:rsidRPr="00EF4221">
              <w:rPr>
                <w:rFonts w:ascii="Cambria" w:hAnsi="Cambria"/>
              </w:rPr>
              <w:t>НОСИЛАЦ АКТИВНОСТИ</w:t>
            </w:r>
          </w:p>
        </w:tc>
        <w:tc>
          <w:tcPr>
            <w:tcW w:w="1925" w:type="dxa"/>
            <w:shd w:val="clear" w:color="auto" w:fill="D0CECE" w:themeFill="background2" w:themeFillShade="E6"/>
            <w:vAlign w:val="center"/>
          </w:tcPr>
          <w:p w14:paraId="29971BE4" w14:textId="77777777" w:rsidR="00507989" w:rsidRPr="00EF4221" w:rsidRDefault="00507989" w:rsidP="00584DD4">
            <w:pPr>
              <w:jc w:val="center"/>
              <w:rPr>
                <w:rFonts w:ascii="Cambria" w:hAnsi="Cambria"/>
              </w:rPr>
            </w:pPr>
            <w:r w:rsidRPr="00EF4221">
              <w:rPr>
                <w:rFonts w:ascii="Cambria" w:hAnsi="Cambria"/>
              </w:rPr>
              <w:t>ВРЕМЕ РЕАЛИЗАЦИЈЕ</w:t>
            </w:r>
          </w:p>
        </w:tc>
        <w:tc>
          <w:tcPr>
            <w:tcW w:w="2816" w:type="dxa"/>
            <w:shd w:val="clear" w:color="auto" w:fill="D0CECE" w:themeFill="background2" w:themeFillShade="E6"/>
            <w:vAlign w:val="center"/>
          </w:tcPr>
          <w:p w14:paraId="2515D013" w14:textId="77777777" w:rsidR="00507989" w:rsidRPr="00EF4221" w:rsidRDefault="00507989" w:rsidP="00584DD4">
            <w:pPr>
              <w:jc w:val="center"/>
              <w:rPr>
                <w:rFonts w:ascii="Cambria" w:hAnsi="Cambria"/>
              </w:rPr>
            </w:pPr>
            <w:r w:rsidRPr="00EF4221">
              <w:rPr>
                <w:rFonts w:ascii="Cambria" w:hAnsi="Cambria"/>
              </w:rPr>
              <w:t>НАЧИН ПРАЋЕЊА И ИЗВЕШТАВАЊА</w:t>
            </w:r>
          </w:p>
        </w:tc>
      </w:tr>
      <w:tr w:rsidR="00507989" w:rsidRPr="00507989" w14:paraId="2EE57C67" w14:textId="77777777" w:rsidTr="00584DD4">
        <w:tc>
          <w:tcPr>
            <w:tcW w:w="2310" w:type="dxa"/>
            <w:vAlign w:val="center"/>
          </w:tcPr>
          <w:p w14:paraId="279E2263"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Израда Годишњег плана рада тима за професионалну оријентацију</w:t>
            </w:r>
          </w:p>
        </w:tc>
        <w:tc>
          <w:tcPr>
            <w:tcW w:w="2299" w:type="dxa"/>
            <w:vAlign w:val="center"/>
          </w:tcPr>
          <w:p w14:paraId="7899EC34"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lang w:val="sr-Cyrl-RS"/>
              </w:rPr>
              <w:t>С</w:t>
            </w:r>
            <w:r w:rsidRPr="00507989">
              <w:rPr>
                <w:rFonts w:ascii="Times New Roman" w:hAnsi="Times New Roman"/>
                <w:sz w:val="20"/>
                <w:szCs w:val="20"/>
              </w:rPr>
              <w:t>ептембар, 202</w:t>
            </w:r>
            <w:r w:rsidRPr="00507989">
              <w:rPr>
                <w:rFonts w:ascii="Times New Roman" w:hAnsi="Times New Roman"/>
                <w:sz w:val="20"/>
                <w:szCs w:val="20"/>
                <w:lang w:val="sr-Cyrl-RS"/>
              </w:rPr>
              <w:t>6</w:t>
            </w:r>
            <w:r w:rsidRPr="00507989">
              <w:rPr>
                <w:rFonts w:ascii="Times New Roman" w:hAnsi="Times New Roman"/>
                <w:sz w:val="20"/>
                <w:szCs w:val="20"/>
              </w:rPr>
              <w:t>. године</w:t>
            </w:r>
          </w:p>
        </w:tc>
        <w:tc>
          <w:tcPr>
            <w:tcW w:w="1925" w:type="dxa"/>
            <w:vAlign w:val="center"/>
          </w:tcPr>
          <w:p w14:paraId="44078897"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Тим за професионалну оријентацију</w:t>
            </w:r>
          </w:p>
        </w:tc>
        <w:tc>
          <w:tcPr>
            <w:tcW w:w="2816" w:type="dxa"/>
            <w:vAlign w:val="center"/>
          </w:tcPr>
          <w:p w14:paraId="700FF2E0"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Дневни ред и записник са састанка</w:t>
            </w:r>
          </w:p>
        </w:tc>
      </w:tr>
      <w:tr w:rsidR="00507989" w:rsidRPr="00507989" w14:paraId="0ACE9BBC" w14:textId="77777777" w:rsidTr="00584DD4">
        <w:tc>
          <w:tcPr>
            <w:tcW w:w="2310" w:type="dxa"/>
            <w:vAlign w:val="center"/>
          </w:tcPr>
          <w:p w14:paraId="34E24D2A"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Информисање одељењских старешина 7. и 8. разреда о плану рада за професионалну оријентацију</w:t>
            </w:r>
          </w:p>
        </w:tc>
        <w:tc>
          <w:tcPr>
            <w:tcW w:w="2299" w:type="dxa"/>
            <w:vAlign w:val="center"/>
          </w:tcPr>
          <w:p w14:paraId="68B7249D"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lang w:val="sr-Cyrl-RS"/>
              </w:rPr>
              <w:t>С</w:t>
            </w:r>
            <w:r w:rsidRPr="00507989">
              <w:rPr>
                <w:rFonts w:ascii="Times New Roman" w:hAnsi="Times New Roman"/>
                <w:sz w:val="20"/>
                <w:szCs w:val="20"/>
              </w:rPr>
              <w:t>ептембар, 202</w:t>
            </w:r>
            <w:r w:rsidRPr="00507989">
              <w:rPr>
                <w:rFonts w:ascii="Times New Roman" w:hAnsi="Times New Roman"/>
                <w:sz w:val="20"/>
                <w:szCs w:val="20"/>
                <w:lang w:val="sr-Cyrl-RS"/>
              </w:rPr>
              <w:t>6</w:t>
            </w:r>
            <w:r w:rsidRPr="00507989">
              <w:rPr>
                <w:rFonts w:ascii="Times New Roman" w:hAnsi="Times New Roman"/>
                <w:sz w:val="20"/>
                <w:szCs w:val="20"/>
              </w:rPr>
              <w:t>. године</w:t>
            </w:r>
          </w:p>
        </w:tc>
        <w:tc>
          <w:tcPr>
            <w:tcW w:w="1925" w:type="dxa"/>
            <w:vAlign w:val="center"/>
          </w:tcPr>
          <w:p w14:paraId="55048B80"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 xml:space="preserve">Координатор тима  </w:t>
            </w:r>
          </w:p>
        </w:tc>
        <w:tc>
          <w:tcPr>
            <w:tcW w:w="2816" w:type="dxa"/>
            <w:vAlign w:val="center"/>
          </w:tcPr>
          <w:p w14:paraId="2A689FFE"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Дневни ред и записник са састанка</w:t>
            </w:r>
          </w:p>
        </w:tc>
      </w:tr>
      <w:tr w:rsidR="00507989" w:rsidRPr="00507989" w14:paraId="0FDCE290" w14:textId="77777777" w:rsidTr="00584DD4">
        <w:tc>
          <w:tcPr>
            <w:tcW w:w="2310" w:type="dxa"/>
            <w:vAlign w:val="center"/>
          </w:tcPr>
          <w:p w14:paraId="33392136"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Договор о реализацији активности из плана за ПО и подела задужења</w:t>
            </w:r>
          </w:p>
        </w:tc>
        <w:tc>
          <w:tcPr>
            <w:tcW w:w="2299" w:type="dxa"/>
            <w:vAlign w:val="center"/>
          </w:tcPr>
          <w:p w14:paraId="31BBEB03"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lang w:val="sr-Cyrl-RS"/>
              </w:rPr>
              <w:t>С</w:t>
            </w:r>
            <w:r w:rsidRPr="00507989">
              <w:rPr>
                <w:rFonts w:ascii="Times New Roman" w:hAnsi="Times New Roman"/>
                <w:sz w:val="20"/>
                <w:szCs w:val="20"/>
              </w:rPr>
              <w:t>ептембар, 202</w:t>
            </w:r>
            <w:r w:rsidRPr="00507989">
              <w:rPr>
                <w:rFonts w:ascii="Times New Roman" w:hAnsi="Times New Roman"/>
                <w:sz w:val="20"/>
                <w:szCs w:val="20"/>
                <w:lang w:val="sr-Cyrl-RS"/>
              </w:rPr>
              <w:t>6</w:t>
            </w:r>
            <w:r w:rsidRPr="00507989">
              <w:rPr>
                <w:rFonts w:ascii="Times New Roman" w:hAnsi="Times New Roman"/>
                <w:sz w:val="20"/>
                <w:szCs w:val="20"/>
              </w:rPr>
              <w:t>. године</w:t>
            </w:r>
          </w:p>
        </w:tc>
        <w:tc>
          <w:tcPr>
            <w:tcW w:w="1925" w:type="dxa"/>
            <w:vAlign w:val="center"/>
          </w:tcPr>
          <w:p w14:paraId="11339621"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Тим за професионалну оријентацију</w:t>
            </w:r>
          </w:p>
        </w:tc>
        <w:tc>
          <w:tcPr>
            <w:tcW w:w="2816" w:type="dxa"/>
            <w:vAlign w:val="center"/>
          </w:tcPr>
          <w:p w14:paraId="031320C5"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Дневни ред и записник са састанка</w:t>
            </w:r>
          </w:p>
        </w:tc>
      </w:tr>
      <w:tr w:rsidR="00507989" w:rsidRPr="00507989" w14:paraId="6BEE578E" w14:textId="77777777" w:rsidTr="00584DD4">
        <w:tc>
          <w:tcPr>
            <w:tcW w:w="2310" w:type="dxa"/>
            <w:vAlign w:val="center"/>
          </w:tcPr>
          <w:p w14:paraId="27EC5C3F"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Евалуација програма ПО</w:t>
            </w:r>
          </w:p>
        </w:tc>
        <w:tc>
          <w:tcPr>
            <w:tcW w:w="2299" w:type="dxa"/>
            <w:vAlign w:val="center"/>
          </w:tcPr>
          <w:p w14:paraId="319BB4A1"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Јун-јул 202</w:t>
            </w:r>
            <w:r w:rsidRPr="00507989">
              <w:rPr>
                <w:rFonts w:ascii="Times New Roman" w:hAnsi="Times New Roman"/>
                <w:sz w:val="20"/>
                <w:szCs w:val="20"/>
                <w:lang w:val="sr-Cyrl-RS"/>
              </w:rPr>
              <w:t>7</w:t>
            </w:r>
            <w:r w:rsidRPr="00507989">
              <w:rPr>
                <w:rFonts w:ascii="Times New Roman" w:hAnsi="Times New Roman"/>
                <w:sz w:val="20"/>
                <w:szCs w:val="20"/>
              </w:rPr>
              <w:t>. Године</w:t>
            </w:r>
          </w:p>
        </w:tc>
        <w:tc>
          <w:tcPr>
            <w:tcW w:w="1925" w:type="dxa"/>
            <w:vAlign w:val="center"/>
          </w:tcPr>
          <w:p w14:paraId="3D6D52DD"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Тим за професионалну оријентацију</w:t>
            </w:r>
          </w:p>
        </w:tc>
        <w:tc>
          <w:tcPr>
            <w:tcW w:w="2816" w:type="dxa"/>
            <w:vAlign w:val="center"/>
          </w:tcPr>
          <w:p w14:paraId="2610C1FA"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Дневни ред и записник са састанка</w:t>
            </w:r>
          </w:p>
        </w:tc>
      </w:tr>
      <w:tr w:rsidR="00507989" w:rsidRPr="00507989" w14:paraId="68F2CD43" w14:textId="77777777" w:rsidTr="00584DD4">
        <w:tc>
          <w:tcPr>
            <w:tcW w:w="2310" w:type="dxa"/>
            <w:vAlign w:val="center"/>
          </w:tcPr>
          <w:p w14:paraId="31A1C438"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Писање извештаја о реализацији активности ПО</w:t>
            </w:r>
          </w:p>
        </w:tc>
        <w:tc>
          <w:tcPr>
            <w:tcW w:w="2299" w:type="dxa"/>
            <w:vAlign w:val="center"/>
          </w:tcPr>
          <w:p w14:paraId="25F165E5" w14:textId="77777777" w:rsidR="00507989" w:rsidRPr="00507989" w:rsidRDefault="00507989" w:rsidP="00584DD4">
            <w:pPr>
              <w:rPr>
                <w:rFonts w:ascii="Times New Roman" w:hAnsi="Times New Roman"/>
                <w:sz w:val="20"/>
                <w:szCs w:val="20"/>
                <w:lang w:val="sr-Cyrl-RS"/>
              </w:rPr>
            </w:pPr>
            <w:r w:rsidRPr="00507989">
              <w:rPr>
                <w:rFonts w:ascii="Times New Roman" w:hAnsi="Times New Roman"/>
                <w:sz w:val="20"/>
                <w:szCs w:val="20"/>
                <w:lang w:val="sr-Cyrl-RS"/>
              </w:rPr>
              <w:t>Август 2027. године</w:t>
            </w:r>
          </w:p>
        </w:tc>
        <w:tc>
          <w:tcPr>
            <w:tcW w:w="1925" w:type="dxa"/>
            <w:vAlign w:val="center"/>
          </w:tcPr>
          <w:p w14:paraId="38DEDBF5"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Тим за професионалну оријентацију</w:t>
            </w:r>
          </w:p>
        </w:tc>
        <w:tc>
          <w:tcPr>
            <w:tcW w:w="2816" w:type="dxa"/>
            <w:vAlign w:val="center"/>
          </w:tcPr>
          <w:p w14:paraId="58A910B5" w14:textId="77777777" w:rsidR="00507989" w:rsidRPr="00507989" w:rsidRDefault="00507989" w:rsidP="00584DD4">
            <w:pPr>
              <w:rPr>
                <w:rFonts w:ascii="Times New Roman" w:hAnsi="Times New Roman"/>
                <w:sz w:val="20"/>
                <w:szCs w:val="20"/>
              </w:rPr>
            </w:pPr>
            <w:r w:rsidRPr="00507989">
              <w:rPr>
                <w:rFonts w:ascii="Times New Roman" w:hAnsi="Times New Roman"/>
                <w:sz w:val="20"/>
                <w:szCs w:val="20"/>
              </w:rPr>
              <w:t>Дневни ред и записник са састанка</w:t>
            </w:r>
          </w:p>
        </w:tc>
      </w:tr>
    </w:tbl>
    <w:p w14:paraId="197D0F3F" w14:textId="06D8D5BD" w:rsidR="006F1B83" w:rsidRDefault="006F1B83" w:rsidP="00AA23BB">
      <w:pPr>
        <w:spacing w:before="60" w:after="60"/>
        <w:ind w:left="360"/>
        <w:contextualSpacing/>
        <w:rPr>
          <w:rFonts w:ascii="Times New Roman" w:hAnsi="Times New Roman"/>
          <w:lang w:val="sr-Cyrl-CS"/>
        </w:rPr>
      </w:pPr>
    </w:p>
    <w:p w14:paraId="478C72C0" w14:textId="77777777" w:rsidR="006F1B83" w:rsidRDefault="006F1B83">
      <w:pPr>
        <w:spacing w:after="0" w:line="240" w:lineRule="auto"/>
        <w:rPr>
          <w:rFonts w:ascii="Times New Roman" w:hAnsi="Times New Roman"/>
          <w:lang w:val="sr-Cyrl-CS"/>
        </w:rPr>
      </w:pPr>
      <w:r>
        <w:rPr>
          <w:rFonts w:ascii="Times New Roman" w:hAnsi="Times New Roman"/>
          <w:lang w:val="sr-Cyrl-CS"/>
        </w:rPr>
        <w:br w:type="page"/>
      </w:r>
    </w:p>
    <w:p w14:paraId="3385474D" w14:textId="29F26181" w:rsidR="00BC3221" w:rsidRPr="006C1BBB" w:rsidRDefault="00BC3221" w:rsidP="00D06543">
      <w:pPr>
        <w:pStyle w:val="prvinaslov"/>
        <w:numPr>
          <w:ilvl w:val="0"/>
          <w:numId w:val="91"/>
        </w:numPr>
        <w:ind w:left="284"/>
      </w:pPr>
      <w:bookmarkStart w:id="481" w:name="_Toc114179938"/>
      <w:bookmarkStart w:id="482" w:name="_Toc145451465"/>
      <w:bookmarkStart w:id="483" w:name="_Toc176988576"/>
      <w:bookmarkStart w:id="484" w:name="_Toc208751636"/>
      <w:bookmarkStart w:id="485" w:name="_Toc239346411"/>
      <w:bookmarkStart w:id="486" w:name="_Toc239348398"/>
      <w:bookmarkStart w:id="487" w:name="_Toc239348581"/>
      <w:bookmarkStart w:id="488" w:name="_Toc240224501"/>
      <w:r w:rsidRPr="006C1BBB">
        <w:lastRenderedPageBreak/>
        <w:t>ПЛАН АКТИВНОСТ</w:t>
      </w:r>
      <w:r w:rsidR="00880BB7">
        <w:t xml:space="preserve">И </w:t>
      </w:r>
      <w:r w:rsidRPr="006C1BBB">
        <w:t xml:space="preserve"> ШКОЛСКОГ РАЗВОЈНОГ ПЛА</w:t>
      </w:r>
      <w:bookmarkEnd w:id="481"/>
      <w:bookmarkEnd w:id="482"/>
      <w:r w:rsidR="00BA2101" w:rsidRPr="006C1BBB">
        <w:t>НИРАЊА</w:t>
      </w:r>
      <w:bookmarkEnd w:id="483"/>
      <w:bookmarkEnd w:id="484"/>
      <w:bookmarkEnd w:id="485"/>
      <w:bookmarkEnd w:id="486"/>
      <w:bookmarkEnd w:id="487"/>
      <w:bookmarkEnd w:id="488"/>
    </w:p>
    <w:p w14:paraId="1B0D1989" w14:textId="354F8659" w:rsidR="00BC3221" w:rsidRPr="00507989" w:rsidRDefault="00BC3221" w:rsidP="00BC3221">
      <w:pPr>
        <w:spacing w:after="0" w:line="276" w:lineRule="auto"/>
        <w:rPr>
          <w:rFonts w:ascii="Times New Roman" w:hAnsi="Times New Roman"/>
          <w:color w:val="000000" w:themeColor="text1"/>
          <w:u w:val="single"/>
          <w:lang w:val="sr-Cyrl-RS"/>
        </w:rPr>
      </w:pPr>
      <w:r w:rsidRPr="00507989">
        <w:rPr>
          <w:rFonts w:ascii="Times New Roman" w:hAnsi="Times New Roman"/>
          <w:color w:val="000000" w:themeColor="text1"/>
          <w:u w:val="single"/>
          <w:lang w:val="sr-Cyrl-RS"/>
        </w:rPr>
        <w:t>Чланови Актива за развојно планирање</w:t>
      </w:r>
      <w:r w:rsidR="00704092">
        <w:rPr>
          <w:rFonts w:ascii="Times New Roman" w:hAnsi="Times New Roman"/>
          <w:color w:val="000000" w:themeColor="text1"/>
          <w:u w:val="single"/>
          <w:lang w:val="sr-Cyrl-RS"/>
        </w:rPr>
        <w:t>:</w:t>
      </w:r>
      <w:r w:rsidRPr="00507989">
        <w:rPr>
          <w:rFonts w:ascii="Times New Roman" w:hAnsi="Times New Roman"/>
          <w:color w:val="000000" w:themeColor="text1"/>
          <w:u w:val="single"/>
          <w:lang w:val="sr-Cyrl-RS"/>
        </w:rPr>
        <w:t xml:space="preserve"> </w:t>
      </w:r>
    </w:p>
    <w:p w14:paraId="609957F6" w14:textId="14433C79" w:rsidR="00BC3221" w:rsidRPr="00507989" w:rsidRDefault="00AA23BB"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 xml:space="preserve">1. </w:t>
      </w:r>
      <w:r w:rsidR="00DA15CC" w:rsidRPr="00507989">
        <w:rPr>
          <w:rFonts w:ascii="Times New Roman" w:hAnsi="Times New Roman"/>
          <w:color w:val="000000" w:themeColor="text1"/>
          <w:lang w:val="sr-Cyrl-RS"/>
        </w:rPr>
        <w:t xml:space="preserve">Игор Јовановић, наставник </w:t>
      </w:r>
      <w:r w:rsidR="009D72A8">
        <w:rPr>
          <w:rFonts w:ascii="Times New Roman" w:hAnsi="Times New Roman"/>
          <w:color w:val="000000" w:themeColor="text1"/>
          <w:lang w:val="sr-Cyrl-RS"/>
        </w:rPr>
        <w:t>енглеског језика</w:t>
      </w:r>
    </w:p>
    <w:p w14:paraId="75D0653C" w14:textId="3EEF43C0" w:rsidR="00BA2101" w:rsidRPr="00507989" w:rsidRDefault="00AA23BB"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 xml:space="preserve">2. </w:t>
      </w:r>
      <w:r w:rsidR="00BA2101" w:rsidRPr="00507989">
        <w:rPr>
          <w:rFonts w:ascii="Times New Roman" w:hAnsi="Times New Roman"/>
          <w:color w:val="000000" w:themeColor="text1"/>
          <w:lang w:val="sr-Cyrl-RS"/>
        </w:rPr>
        <w:t>Љиљана Лазовић, директор школе</w:t>
      </w:r>
    </w:p>
    <w:p w14:paraId="56C8AC13" w14:textId="5B76FA94" w:rsidR="00BC3221" w:rsidRPr="00507989" w:rsidRDefault="00AA23BB"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3.</w:t>
      </w:r>
      <w:r w:rsidR="00DA15CC" w:rsidRPr="00507989">
        <w:rPr>
          <w:rFonts w:ascii="Times New Roman" w:hAnsi="Times New Roman"/>
          <w:color w:val="000000" w:themeColor="text1"/>
          <w:lang w:val="sr-Cyrl-RS"/>
        </w:rPr>
        <w:t xml:space="preserve">Александар Чоланић, наставник </w:t>
      </w:r>
      <w:r w:rsidR="009D72A8">
        <w:rPr>
          <w:rFonts w:ascii="Times New Roman" w:hAnsi="Times New Roman"/>
          <w:color w:val="000000" w:themeColor="text1"/>
          <w:lang w:val="sr-Cyrl-RS"/>
        </w:rPr>
        <w:t>математике</w:t>
      </w:r>
    </w:p>
    <w:p w14:paraId="6B7E49B7" w14:textId="49EDEDF6" w:rsidR="00BC3221" w:rsidRPr="00507989" w:rsidRDefault="00AA23BB"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 xml:space="preserve">4. </w:t>
      </w:r>
      <w:r w:rsidR="00DA15CC" w:rsidRPr="00507989">
        <w:rPr>
          <w:rFonts w:ascii="Times New Roman" w:hAnsi="Times New Roman"/>
          <w:color w:val="000000" w:themeColor="text1"/>
          <w:lang w:val="sr-Cyrl-RS"/>
        </w:rPr>
        <w:t xml:space="preserve">Неда Вукашиновић, наставник </w:t>
      </w:r>
      <w:r w:rsidR="009D72A8">
        <w:rPr>
          <w:rFonts w:ascii="Times New Roman" w:hAnsi="Times New Roman"/>
          <w:color w:val="000000" w:themeColor="text1"/>
          <w:lang w:val="sr-Cyrl-RS"/>
        </w:rPr>
        <w:t>енглеског језика</w:t>
      </w:r>
      <w:r w:rsidR="00BC3221" w:rsidRPr="00507989">
        <w:rPr>
          <w:rFonts w:ascii="Times New Roman" w:hAnsi="Times New Roman"/>
          <w:color w:val="000000" w:themeColor="text1"/>
          <w:lang w:val="sr-Cyrl-RS"/>
        </w:rPr>
        <w:t xml:space="preserve"> </w:t>
      </w:r>
    </w:p>
    <w:p w14:paraId="66DED223" w14:textId="42D46C5B" w:rsidR="00BC3221" w:rsidRPr="00507989" w:rsidRDefault="00AA23BB"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 xml:space="preserve">5. </w:t>
      </w:r>
      <w:r w:rsidR="00BC3221" w:rsidRPr="00507989">
        <w:rPr>
          <w:rFonts w:ascii="Times New Roman" w:hAnsi="Times New Roman"/>
          <w:color w:val="000000" w:themeColor="text1"/>
          <w:lang w:val="sr-Cyrl-RS"/>
        </w:rPr>
        <w:t xml:space="preserve">Весна Ђорђевић, </w:t>
      </w:r>
      <w:r w:rsidR="009D72A8">
        <w:rPr>
          <w:rFonts w:ascii="Times New Roman" w:hAnsi="Times New Roman"/>
          <w:color w:val="000000" w:themeColor="text1"/>
          <w:lang w:val="sr-Cyrl-RS"/>
        </w:rPr>
        <w:t>наставник технике и технологије</w:t>
      </w:r>
    </w:p>
    <w:p w14:paraId="0D306ED8" w14:textId="2E6C579E" w:rsidR="00BA2101" w:rsidRPr="00507989" w:rsidRDefault="00AA23BB"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 xml:space="preserve">6. </w:t>
      </w:r>
      <w:r w:rsidR="00BA2101" w:rsidRPr="00507989">
        <w:rPr>
          <w:rFonts w:ascii="Times New Roman" w:hAnsi="Times New Roman"/>
          <w:color w:val="000000" w:themeColor="text1"/>
          <w:lang w:val="sr-Cyrl-RS"/>
        </w:rPr>
        <w:t>Нена Булатовић, учитељ</w:t>
      </w:r>
    </w:p>
    <w:p w14:paraId="16191E0D" w14:textId="38421DCB" w:rsidR="00BC3221" w:rsidRPr="00507989" w:rsidRDefault="00AA23BB"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 xml:space="preserve">7. </w:t>
      </w:r>
      <w:r w:rsidR="00880BB7" w:rsidRPr="00507989">
        <w:rPr>
          <w:rFonts w:ascii="Times New Roman" w:hAnsi="Times New Roman"/>
          <w:color w:val="000000" w:themeColor="text1"/>
          <w:lang w:val="sr-Cyrl-RS"/>
        </w:rPr>
        <w:t>Вера Исаиловић, наставник</w:t>
      </w:r>
      <w:r w:rsidR="00DA15CC" w:rsidRPr="00507989">
        <w:rPr>
          <w:rFonts w:ascii="Times New Roman" w:hAnsi="Times New Roman"/>
          <w:color w:val="000000" w:themeColor="text1"/>
          <w:lang w:val="sr-Cyrl-RS"/>
        </w:rPr>
        <w:t xml:space="preserve"> и</w:t>
      </w:r>
      <w:r w:rsidR="009D72A8">
        <w:rPr>
          <w:rFonts w:ascii="Times New Roman" w:hAnsi="Times New Roman"/>
          <w:color w:val="000000" w:themeColor="text1"/>
          <w:lang w:val="sr-Cyrl-RS"/>
        </w:rPr>
        <w:t xml:space="preserve">сторије </w:t>
      </w:r>
      <w:r w:rsidR="001134E5">
        <w:rPr>
          <w:rFonts w:ascii="Times New Roman" w:hAnsi="Times New Roman"/>
          <w:color w:val="000000" w:themeColor="text1"/>
          <w:lang w:val="sr-Cyrl-RS"/>
        </w:rPr>
        <w:t>(</w:t>
      </w:r>
      <w:r w:rsidR="009D72A8">
        <w:rPr>
          <w:rFonts w:ascii="Times New Roman" w:hAnsi="Times New Roman"/>
          <w:color w:val="000000" w:themeColor="text1"/>
          <w:lang w:val="sr-Cyrl-RS"/>
        </w:rPr>
        <w:t>просветни саветник</w:t>
      </w:r>
      <w:r w:rsidR="001134E5">
        <w:rPr>
          <w:rFonts w:ascii="Times New Roman" w:hAnsi="Times New Roman"/>
          <w:color w:val="000000" w:themeColor="text1"/>
          <w:lang w:val="sr-Cyrl-RS"/>
        </w:rPr>
        <w:t>)</w:t>
      </w:r>
    </w:p>
    <w:p w14:paraId="5CA29A6F" w14:textId="5ADD33AB" w:rsidR="00BC3221" w:rsidRPr="00507989" w:rsidRDefault="00AA23BB"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 xml:space="preserve">8. </w:t>
      </w:r>
      <w:r w:rsidR="00BC3221" w:rsidRPr="00507989">
        <w:rPr>
          <w:rFonts w:ascii="Times New Roman" w:hAnsi="Times New Roman"/>
          <w:color w:val="000000" w:themeColor="text1"/>
          <w:lang w:val="sr-Cyrl-RS"/>
        </w:rPr>
        <w:t>Снежана Илић, педагог школе</w:t>
      </w:r>
    </w:p>
    <w:p w14:paraId="650B79A0" w14:textId="0D0F902C" w:rsidR="00BC3221" w:rsidRPr="00507989" w:rsidRDefault="00AA23BB"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9.</w:t>
      </w:r>
      <w:r w:rsidR="00067DB7" w:rsidRPr="00507989">
        <w:rPr>
          <w:rFonts w:ascii="Times New Roman" w:hAnsi="Times New Roman"/>
          <w:color w:val="000000" w:themeColor="text1"/>
          <w:lang w:val="sr-Cyrl-RS"/>
        </w:rPr>
        <w:t xml:space="preserve"> </w:t>
      </w:r>
      <w:r w:rsidR="00231AC5" w:rsidRPr="00507989">
        <w:rPr>
          <w:rFonts w:ascii="Times New Roman" w:hAnsi="Times New Roman"/>
          <w:color w:val="000000" w:themeColor="text1"/>
          <w:lang w:val="sr-Cyrl-RS"/>
        </w:rPr>
        <w:t>Гордана Ивановић</w:t>
      </w:r>
      <w:r w:rsidR="006D140D" w:rsidRPr="00507989">
        <w:rPr>
          <w:rFonts w:ascii="Times New Roman" w:hAnsi="Times New Roman"/>
          <w:color w:val="000000" w:themeColor="text1"/>
          <w:lang w:val="sr-Cyrl-RS"/>
        </w:rPr>
        <w:t>, психолог школе</w:t>
      </w:r>
    </w:p>
    <w:p w14:paraId="0445DF26" w14:textId="13779430" w:rsidR="00BA2101" w:rsidRPr="00507989" w:rsidRDefault="00067DB7"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 xml:space="preserve">10. </w:t>
      </w:r>
      <w:r w:rsidR="00DC584E" w:rsidRPr="00507989">
        <w:rPr>
          <w:rFonts w:ascii="Times New Roman" w:hAnsi="Times New Roman"/>
          <w:color w:val="000000" w:themeColor="text1"/>
          <w:lang w:val="sr-Cyrl-RS"/>
        </w:rPr>
        <w:t xml:space="preserve">Олгица Митрић, </w:t>
      </w:r>
      <w:r w:rsidR="00BA2101" w:rsidRPr="00507989">
        <w:rPr>
          <w:rFonts w:ascii="Times New Roman" w:hAnsi="Times New Roman"/>
          <w:color w:val="000000" w:themeColor="text1"/>
          <w:lang w:val="sr-Cyrl-RS"/>
        </w:rPr>
        <w:t>представник родитеља</w:t>
      </w:r>
    </w:p>
    <w:p w14:paraId="078E5720" w14:textId="5783C59F" w:rsidR="00BC3221" w:rsidRPr="00507989" w:rsidRDefault="00752025"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11.</w:t>
      </w:r>
      <w:r w:rsidR="000E01BD" w:rsidRPr="00507989">
        <w:rPr>
          <w:rFonts w:ascii="Times New Roman" w:hAnsi="Times New Roman"/>
          <w:color w:val="000000" w:themeColor="text1"/>
          <w:lang w:val="sr-Cyrl-RS"/>
        </w:rPr>
        <w:t xml:space="preserve"> п</w:t>
      </w:r>
      <w:r w:rsidR="00BA2101" w:rsidRPr="00507989">
        <w:rPr>
          <w:rFonts w:ascii="Times New Roman" w:hAnsi="Times New Roman"/>
          <w:color w:val="000000" w:themeColor="text1"/>
          <w:lang w:val="sr-Cyrl-RS"/>
        </w:rPr>
        <w:t xml:space="preserve">редставник испред локалне самоуправе </w:t>
      </w:r>
    </w:p>
    <w:p w14:paraId="7AB12171" w14:textId="2BFE2DBA" w:rsidR="00BC3221" w:rsidRPr="00507989" w:rsidRDefault="00067DB7" w:rsidP="00BC3221">
      <w:pPr>
        <w:spacing w:after="0" w:line="276" w:lineRule="auto"/>
        <w:rPr>
          <w:rFonts w:ascii="Times New Roman" w:hAnsi="Times New Roman"/>
          <w:color w:val="000000" w:themeColor="text1"/>
          <w:lang w:val="sr-Cyrl-RS"/>
        </w:rPr>
      </w:pPr>
      <w:r w:rsidRPr="00507989">
        <w:rPr>
          <w:rFonts w:ascii="Times New Roman" w:hAnsi="Times New Roman"/>
          <w:color w:val="000000" w:themeColor="text1"/>
          <w:lang w:val="sr-Cyrl-RS"/>
        </w:rPr>
        <w:t xml:space="preserve">12. </w:t>
      </w:r>
      <w:r w:rsidR="000E01BD" w:rsidRPr="00507989">
        <w:rPr>
          <w:rFonts w:ascii="Times New Roman" w:hAnsi="Times New Roman"/>
          <w:color w:val="000000" w:themeColor="text1"/>
          <w:lang w:val="sr-Cyrl-RS"/>
        </w:rPr>
        <w:t>п</w:t>
      </w:r>
      <w:r w:rsidR="00BC3221" w:rsidRPr="00507989">
        <w:rPr>
          <w:rFonts w:ascii="Times New Roman" w:hAnsi="Times New Roman"/>
          <w:color w:val="000000" w:themeColor="text1"/>
          <w:lang w:val="sr-Cyrl-RS"/>
        </w:rPr>
        <w:t>редставник Ученичког парламента</w:t>
      </w:r>
    </w:p>
    <w:tbl>
      <w:tblPr>
        <w:tblpPr w:leftFromText="180" w:rightFromText="180" w:vertAnchor="text" w:horzAnchor="margin" w:tblpY="35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4642"/>
        <w:gridCol w:w="1856"/>
        <w:gridCol w:w="2113"/>
      </w:tblGrid>
      <w:tr w:rsidR="006F1B83" w:rsidRPr="006C1BBB" w14:paraId="5BAB03BD" w14:textId="77777777" w:rsidTr="006F1B83">
        <w:trPr>
          <w:trHeight w:val="889"/>
        </w:trPr>
        <w:tc>
          <w:tcPr>
            <w:tcW w:w="1420" w:type="dxa"/>
            <w:tcBorders>
              <w:top w:val="double" w:sz="4" w:space="0" w:color="auto"/>
              <w:left w:val="double" w:sz="4" w:space="0" w:color="auto"/>
              <w:bottom w:val="double" w:sz="4" w:space="0" w:color="auto"/>
              <w:right w:val="double" w:sz="4" w:space="0" w:color="auto"/>
            </w:tcBorders>
            <w:shd w:val="clear" w:color="auto" w:fill="F2F2F2"/>
            <w:vAlign w:val="center"/>
          </w:tcPr>
          <w:p w14:paraId="58B80C55" w14:textId="77777777" w:rsidR="006F1B83" w:rsidRPr="006C1BBB" w:rsidRDefault="006F1B83" w:rsidP="006F1B83">
            <w:pPr>
              <w:spacing w:after="0" w:line="240" w:lineRule="auto"/>
              <w:jc w:val="center"/>
              <w:rPr>
                <w:rFonts w:ascii="Times New Roman" w:hAnsi="Times New Roman"/>
                <w:b/>
                <w:bCs/>
                <w:lang w:val="sr-Cyrl-RS"/>
              </w:rPr>
            </w:pPr>
            <w:r>
              <w:rPr>
                <w:rFonts w:ascii="Times New Roman" w:hAnsi="Times New Roman"/>
                <w:lang w:val="sr-Cyrl-RS"/>
              </w:rPr>
              <w:br w:type="page"/>
            </w:r>
            <w:r w:rsidRPr="006C1BBB">
              <w:rPr>
                <w:rFonts w:ascii="Times New Roman" w:hAnsi="Times New Roman"/>
                <w:b/>
                <w:bCs/>
                <w:lang w:val="sr-Cyrl-RS"/>
              </w:rPr>
              <w:t>Време реализације</w:t>
            </w:r>
          </w:p>
        </w:tc>
        <w:tc>
          <w:tcPr>
            <w:tcW w:w="4642" w:type="dxa"/>
            <w:tcBorders>
              <w:top w:val="double" w:sz="4" w:space="0" w:color="auto"/>
              <w:left w:val="double" w:sz="4" w:space="0" w:color="auto"/>
              <w:bottom w:val="double" w:sz="4" w:space="0" w:color="auto"/>
              <w:right w:val="double" w:sz="4" w:space="0" w:color="auto"/>
            </w:tcBorders>
            <w:shd w:val="clear" w:color="auto" w:fill="F2F2F2"/>
            <w:vAlign w:val="center"/>
          </w:tcPr>
          <w:p w14:paraId="27BDF69E" w14:textId="77777777" w:rsidR="006F1B83" w:rsidRPr="006C1BBB" w:rsidRDefault="006F1B83" w:rsidP="006F1B83">
            <w:pPr>
              <w:spacing w:after="0" w:line="240" w:lineRule="auto"/>
              <w:jc w:val="center"/>
              <w:rPr>
                <w:rFonts w:ascii="Times New Roman" w:hAnsi="Times New Roman"/>
                <w:b/>
                <w:bCs/>
                <w:lang w:val="sr-Cyrl-RS"/>
              </w:rPr>
            </w:pPr>
            <w:r w:rsidRPr="006C1BBB">
              <w:rPr>
                <w:rFonts w:ascii="Times New Roman" w:hAnsi="Times New Roman"/>
                <w:b/>
                <w:bCs/>
                <w:lang w:val="sr-Cyrl-RS"/>
              </w:rPr>
              <w:t>Активности/теме</w:t>
            </w:r>
          </w:p>
        </w:tc>
        <w:tc>
          <w:tcPr>
            <w:tcW w:w="1856" w:type="dxa"/>
            <w:tcBorders>
              <w:top w:val="double" w:sz="4" w:space="0" w:color="auto"/>
              <w:left w:val="double" w:sz="4" w:space="0" w:color="auto"/>
              <w:bottom w:val="double" w:sz="4" w:space="0" w:color="auto"/>
              <w:right w:val="double" w:sz="4" w:space="0" w:color="auto"/>
            </w:tcBorders>
            <w:shd w:val="clear" w:color="auto" w:fill="F2F2F2"/>
            <w:vAlign w:val="center"/>
          </w:tcPr>
          <w:p w14:paraId="3DAAC7CB" w14:textId="77777777" w:rsidR="006F1B83" w:rsidRPr="006C1BBB" w:rsidRDefault="006F1B83" w:rsidP="006F1B83">
            <w:pPr>
              <w:spacing w:after="0" w:line="240" w:lineRule="auto"/>
              <w:jc w:val="center"/>
              <w:rPr>
                <w:rFonts w:ascii="Times New Roman" w:hAnsi="Times New Roman"/>
                <w:b/>
                <w:bCs/>
                <w:lang w:val="sr-Cyrl-RS"/>
              </w:rPr>
            </w:pPr>
            <w:r w:rsidRPr="006C1BBB">
              <w:rPr>
                <w:rFonts w:ascii="Times New Roman" w:hAnsi="Times New Roman"/>
                <w:b/>
                <w:bCs/>
                <w:lang w:val="sr-Cyrl-RS"/>
              </w:rPr>
              <w:t>Начин реализације</w:t>
            </w:r>
          </w:p>
        </w:tc>
        <w:tc>
          <w:tcPr>
            <w:tcW w:w="2113" w:type="dxa"/>
            <w:tcBorders>
              <w:top w:val="double" w:sz="4" w:space="0" w:color="auto"/>
              <w:left w:val="double" w:sz="4" w:space="0" w:color="auto"/>
              <w:bottom w:val="double" w:sz="4" w:space="0" w:color="auto"/>
              <w:right w:val="double" w:sz="4" w:space="0" w:color="auto"/>
            </w:tcBorders>
            <w:shd w:val="clear" w:color="auto" w:fill="F2F2F2"/>
            <w:vAlign w:val="center"/>
          </w:tcPr>
          <w:p w14:paraId="5BBF79A8" w14:textId="77777777" w:rsidR="006F1B83" w:rsidRPr="006C1BBB" w:rsidRDefault="006F1B83" w:rsidP="006F1B83">
            <w:pPr>
              <w:spacing w:after="0" w:line="240" w:lineRule="auto"/>
              <w:jc w:val="center"/>
              <w:rPr>
                <w:rFonts w:ascii="Times New Roman" w:hAnsi="Times New Roman"/>
                <w:b/>
                <w:bCs/>
                <w:lang w:val="sr-Cyrl-RS"/>
              </w:rPr>
            </w:pPr>
            <w:r w:rsidRPr="006C1BBB">
              <w:rPr>
                <w:rFonts w:ascii="Times New Roman" w:hAnsi="Times New Roman"/>
                <w:b/>
                <w:bCs/>
                <w:lang w:val="sr-Cyrl-RS"/>
              </w:rPr>
              <w:t>Носиоци реализације</w:t>
            </w:r>
          </w:p>
        </w:tc>
      </w:tr>
      <w:tr w:rsidR="006F1B83" w:rsidRPr="006C1BBB" w14:paraId="1688A13E" w14:textId="77777777" w:rsidTr="006F1B83">
        <w:trPr>
          <w:trHeight w:val="1399"/>
        </w:trPr>
        <w:tc>
          <w:tcPr>
            <w:tcW w:w="1420" w:type="dxa"/>
            <w:tcBorders>
              <w:top w:val="double" w:sz="4" w:space="0" w:color="auto"/>
              <w:left w:val="double" w:sz="4" w:space="0" w:color="auto"/>
            </w:tcBorders>
            <w:vAlign w:val="center"/>
          </w:tcPr>
          <w:p w14:paraId="4ABB3E1B" w14:textId="77777777" w:rsidR="006F1B83" w:rsidRPr="006C1BBB" w:rsidRDefault="006F1B83" w:rsidP="006F1B83">
            <w:pPr>
              <w:spacing w:after="0" w:line="240" w:lineRule="auto"/>
              <w:jc w:val="center"/>
              <w:rPr>
                <w:rFonts w:ascii="Times New Roman" w:hAnsi="Times New Roman"/>
              </w:rPr>
            </w:pPr>
            <w:r w:rsidRPr="006C1BBB">
              <w:rPr>
                <w:rFonts w:ascii="Times New Roman" w:hAnsi="Times New Roman"/>
              </w:rPr>
              <w:t>IX</w:t>
            </w:r>
          </w:p>
        </w:tc>
        <w:tc>
          <w:tcPr>
            <w:tcW w:w="4642" w:type="dxa"/>
            <w:tcBorders>
              <w:top w:val="double" w:sz="4" w:space="0" w:color="auto"/>
            </w:tcBorders>
          </w:tcPr>
          <w:p w14:paraId="0C4A607D"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Разматрање реализације активности из Школског развојног плана за претход</w:t>
            </w:r>
            <w:r w:rsidRPr="006C1BBB">
              <w:rPr>
                <w:rFonts w:ascii="Times New Roman" w:hAnsi="Times New Roman"/>
                <w:lang w:val="ru-RU"/>
              </w:rPr>
              <w:t xml:space="preserve">ну </w:t>
            </w:r>
            <w:r w:rsidRPr="006C1BBB">
              <w:rPr>
                <w:rFonts w:ascii="Times New Roman" w:hAnsi="Times New Roman"/>
                <w:lang w:val="sr-Cyrl-RS"/>
              </w:rPr>
              <w:t xml:space="preserve"> годину </w:t>
            </w:r>
          </w:p>
          <w:p w14:paraId="1C644440"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Израда Плана активности из Школског развојног плана за текућу годину</w:t>
            </w:r>
          </w:p>
        </w:tc>
        <w:tc>
          <w:tcPr>
            <w:tcW w:w="1856" w:type="dxa"/>
            <w:tcBorders>
              <w:top w:val="double" w:sz="4" w:space="0" w:color="auto"/>
            </w:tcBorders>
            <w:vAlign w:val="center"/>
          </w:tcPr>
          <w:p w14:paraId="4D9AFE80"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Састанак Актива</w:t>
            </w:r>
          </w:p>
        </w:tc>
        <w:tc>
          <w:tcPr>
            <w:tcW w:w="2113" w:type="dxa"/>
            <w:tcBorders>
              <w:top w:val="double" w:sz="4" w:space="0" w:color="auto"/>
              <w:right w:val="double" w:sz="4" w:space="0" w:color="auto"/>
            </w:tcBorders>
            <w:vAlign w:val="center"/>
          </w:tcPr>
          <w:p w14:paraId="4E2257A1"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Чланови Актива</w:t>
            </w:r>
          </w:p>
        </w:tc>
      </w:tr>
      <w:tr w:rsidR="006F1B83" w:rsidRPr="006C1BBB" w14:paraId="4F053602" w14:textId="77777777" w:rsidTr="006F1B83">
        <w:trPr>
          <w:trHeight w:val="1313"/>
        </w:trPr>
        <w:tc>
          <w:tcPr>
            <w:tcW w:w="1420" w:type="dxa"/>
            <w:tcBorders>
              <w:top w:val="double" w:sz="4" w:space="0" w:color="auto"/>
              <w:left w:val="double" w:sz="4" w:space="0" w:color="auto"/>
            </w:tcBorders>
            <w:vAlign w:val="center"/>
          </w:tcPr>
          <w:p w14:paraId="129E94A1"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rPr>
              <w:t>X</w:t>
            </w:r>
            <w:r w:rsidRPr="006C1BBB">
              <w:rPr>
                <w:rFonts w:ascii="Times New Roman" w:hAnsi="Times New Roman"/>
                <w:lang w:val="sr-Cyrl-RS"/>
              </w:rPr>
              <w:t>-</w:t>
            </w:r>
            <w:r w:rsidRPr="006C1BBB">
              <w:rPr>
                <w:rFonts w:ascii="Times New Roman" w:hAnsi="Times New Roman"/>
                <w:lang w:val="sr-Latn-RS"/>
              </w:rPr>
              <w:t xml:space="preserve"> </w:t>
            </w:r>
            <w:r w:rsidRPr="006C1BBB">
              <w:rPr>
                <w:rFonts w:ascii="Times New Roman" w:hAnsi="Times New Roman"/>
                <w:lang w:val="sr-Cyrl-RS"/>
              </w:rPr>
              <w:t>VI</w:t>
            </w:r>
          </w:p>
        </w:tc>
        <w:tc>
          <w:tcPr>
            <w:tcW w:w="4642" w:type="dxa"/>
            <w:tcBorders>
              <w:top w:val="double" w:sz="4" w:space="0" w:color="auto"/>
            </w:tcBorders>
          </w:tcPr>
          <w:p w14:paraId="68B89471" w14:textId="77777777" w:rsidR="006F1B83" w:rsidRPr="006C1BBB" w:rsidRDefault="006F1B83" w:rsidP="006F1B83">
            <w:pPr>
              <w:spacing w:after="0" w:line="240" w:lineRule="auto"/>
              <w:ind w:hanging="9"/>
              <w:jc w:val="center"/>
              <w:rPr>
                <w:rFonts w:ascii="Times New Roman" w:hAnsi="Times New Roman"/>
                <w:lang w:val="sr-Cyrl-RS"/>
              </w:rPr>
            </w:pPr>
            <w:r w:rsidRPr="006C1BBB">
              <w:rPr>
                <w:rFonts w:ascii="Times New Roman" w:hAnsi="Times New Roman"/>
                <w:lang w:val="sr-Cyrl-RS"/>
              </w:rPr>
              <w:t xml:space="preserve">Унапређење развоја свести о изразито негативном ставу према насиљу </w:t>
            </w:r>
          </w:p>
          <w:p w14:paraId="0C23967C"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Организација прославе Дана школе Фестивала науке,</w:t>
            </w:r>
            <w:r>
              <w:rPr>
                <w:rFonts w:ascii="Times New Roman" w:hAnsi="Times New Roman"/>
                <w:lang w:val="sr-Latn-RS"/>
              </w:rPr>
              <w:t xml:space="preserve"> </w:t>
            </w:r>
            <w:r w:rsidRPr="006C1BBB">
              <w:rPr>
                <w:rFonts w:ascii="Times New Roman" w:hAnsi="Times New Roman"/>
                <w:lang w:val="sr-Cyrl-RS"/>
              </w:rPr>
              <w:t>Дечијег базара и Дечије недеље.</w:t>
            </w:r>
          </w:p>
        </w:tc>
        <w:tc>
          <w:tcPr>
            <w:tcW w:w="1856" w:type="dxa"/>
            <w:tcBorders>
              <w:top w:val="double" w:sz="4" w:space="0" w:color="auto"/>
            </w:tcBorders>
            <w:vAlign w:val="center"/>
          </w:tcPr>
          <w:p w14:paraId="4C50C7F2" w14:textId="77777777" w:rsidR="006F1B83" w:rsidRPr="006C1BBB" w:rsidRDefault="006F1B83" w:rsidP="006F1B83">
            <w:pPr>
              <w:spacing w:after="0" w:line="240" w:lineRule="auto"/>
              <w:ind w:hanging="9"/>
              <w:jc w:val="center"/>
              <w:rPr>
                <w:rFonts w:ascii="Times New Roman" w:hAnsi="Times New Roman"/>
                <w:lang w:val="sr-Cyrl-RS"/>
              </w:rPr>
            </w:pPr>
            <w:r w:rsidRPr="006C1BBB">
              <w:rPr>
                <w:rFonts w:ascii="Times New Roman" w:hAnsi="Times New Roman"/>
                <w:lang w:val="sr-Cyrl-RS"/>
              </w:rPr>
              <w:t>Извештај</w:t>
            </w:r>
          </w:p>
        </w:tc>
        <w:tc>
          <w:tcPr>
            <w:tcW w:w="2113" w:type="dxa"/>
            <w:tcBorders>
              <w:top w:val="double" w:sz="4" w:space="0" w:color="auto"/>
              <w:right w:val="double" w:sz="4" w:space="0" w:color="auto"/>
            </w:tcBorders>
            <w:vAlign w:val="center"/>
          </w:tcPr>
          <w:p w14:paraId="521371E5"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Неда Вукашиновић</w:t>
            </w:r>
          </w:p>
        </w:tc>
      </w:tr>
      <w:tr w:rsidR="006F1B83" w:rsidRPr="006C1BBB" w14:paraId="53010123" w14:textId="77777777" w:rsidTr="006F1B83">
        <w:trPr>
          <w:trHeight w:val="1126"/>
        </w:trPr>
        <w:tc>
          <w:tcPr>
            <w:tcW w:w="1420" w:type="dxa"/>
            <w:tcBorders>
              <w:left w:val="double" w:sz="4" w:space="0" w:color="auto"/>
            </w:tcBorders>
            <w:vAlign w:val="center"/>
          </w:tcPr>
          <w:p w14:paraId="15F5C013"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rPr>
              <w:t>IX</w:t>
            </w:r>
            <w:r w:rsidRPr="006C1BBB">
              <w:rPr>
                <w:rFonts w:ascii="Times New Roman" w:hAnsi="Times New Roman"/>
                <w:lang w:val="sr-Cyrl-RS"/>
              </w:rPr>
              <w:t>-V</w:t>
            </w:r>
            <w:r w:rsidRPr="006C1BBB">
              <w:rPr>
                <w:rFonts w:ascii="Times New Roman" w:hAnsi="Times New Roman"/>
              </w:rPr>
              <w:t>I</w:t>
            </w:r>
          </w:p>
        </w:tc>
        <w:tc>
          <w:tcPr>
            <w:tcW w:w="4642" w:type="dxa"/>
          </w:tcPr>
          <w:p w14:paraId="0FD6481C"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Праћење ефеката допунске, додатне и припремне наставе</w:t>
            </w:r>
          </w:p>
          <w:p w14:paraId="2A991E49"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Праћење степена успешности ученика на пробном тестирању и Завршном испиту</w:t>
            </w:r>
          </w:p>
          <w:p w14:paraId="4F2B8E44" w14:textId="77777777" w:rsidR="006F1B83" w:rsidRPr="006C1BBB" w:rsidRDefault="006F1B83" w:rsidP="006F1B83">
            <w:pPr>
              <w:spacing w:after="0" w:line="240" w:lineRule="auto"/>
              <w:jc w:val="center"/>
              <w:rPr>
                <w:rFonts w:ascii="Times New Roman" w:hAnsi="Times New Roman"/>
                <w:lang w:val="sr-Cyrl-RS"/>
              </w:rPr>
            </w:pPr>
          </w:p>
        </w:tc>
        <w:tc>
          <w:tcPr>
            <w:tcW w:w="1856" w:type="dxa"/>
            <w:vAlign w:val="center"/>
          </w:tcPr>
          <w:p w14:paraId="54FDA5F0"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Извештај и анализа</w:t>
            </w:r>
          </w:p>
        </w:tc>
        <w:tc>
          <w:tcPr>
            <w:tcW w:w="2113" w:type="dxa"/>
            <w:tcBorders>
              <w:right w:val="double" w:sz="4" w:space="0" w:color="auto"/>
            </w:tcBorders>
            <w:vAlign w:val="center"/>
          </w:tcPr>
          <w:p w14:paraId="21D3BCDC"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Александар Чоланић</w:t>
            </w:r>
          </w:p>
        </w:tc>
      </w:tr>
      <w:tr w:rsidR="006F1B83" w:rsidRPr="006C1BBB" w14:paraId="1C52C2C7" w14:textId="77777777" w:rsidTr="006F1B83">
        <w:tc>
          <w:tcPr>
            <w:tcW w:w="1420" w:type="dxa"/>
            <w:tcBorders>
              <w:left w:val="double" w:sz="4" w:space="0" w:color="auto"/>
            </w:tcBorders>
            <w:vAlign w:val="center"/>
          </w:tcPr>
          <w:p w14:paraId="689584E9" w14:textId="77777777" w:rsidR="006F1B83" w:rsidRPr="006C1BBB" w:rsidRDefault="006F1B83" w:rsidP="006F1B83">
            <w:pPr>
              <w:spacing w:after="0" w:line="240" w:lineRule="auto"/>
              <w:jc w:val="center"/>
              <w:rPr>
                <w:rFonts w:ascii="Times New Roman" w:hAnsi="Times New Roman"/>
              </w:rPr>
            </w:pPr>
            <w:r w:rsidRPr="006C1BBB">
              <w:rPr>
                <w:rFonts w:ascii="Times New Roman" w:hAnsi="Times New Roman"/>
              </w:rPr>
              <w:t>IX-VI</w:t>
            </w:r>
          </w:p>
        </w:tc>
        <w:tc>
          <w:tcPr>
            <w:tcW w:w="4642" w:type="dxa"/>
          </w:tcPr>
          <w:p w14:paraId="4B18DFBF"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 xml:space="preserve">Планирање и рад органа, тела и тимова у школи </w:t>
            </w:r>
          </w:p>
          <w:p w14:paraId="144C7AF4"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 xml:space="preserve">Тематски дани </w:t>
            </w:r>
          </w:p>
        </w:tc>
        <w:tc>
          <w:tcPr>
            <w:tcW w:w="1856" w:type="dxa"/>
            <w:vAlign w:val="center"/>
          </w:tcPr>
          <w:p w14:paraId="5515B0F1"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Извештај</w:t>
            </w:r>
          </w:p>
        </w:tc>
        <w:tc>
          <w:tcPr>
            <w:tcW w:w="2113" w:type="dxa"/>
            <w:tcBorders>
              <w:right w:val="double" w:sz="4" w:space="0" w:color="auto"/>
            </w:tcBorders>
            <w:vAlign w:val="center"/>
          </w:tcPr>
          <w:p w14:paraId="3C31E046"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Љиљана Савић</w:t>
            </w:r>
          </w:p>
          <w:p w14:paraId="6075A549" w14:textId="77777777" w:rsidR="006F1B83" w:rsidRPr="006C1BBB" w:rsidRDefault="006F1B83" w:rsidP="006F1B83">
            <w:pPr>
              <w:spacing w:after="0" w:line="240" w:lineRule="auto"/>
              <w:jc w:val="center"/>
              <w:rPr>
                <w:rFonts w:ascii="Times New Roman" w:hAnsi="Times New Roman"/>
                <w:lang w:val="sr-Cyrl-RS"/>
              </w:rPr>
            </w:pPr>
          </w:p>
        </w:tc>
      </w:tr>
      <w:tr w:rsidR="006F1B83" w:rsidRPr="006C1BBB" w14:paraId="259ACF58" w14:textId="77777777" w:rsidTr="006F1B83">
        <w:tc>
          <w:tcPr>
            <w:tcW w:w="1420" w:type="dxa"/>
            <w:tcBorders>
              <w:left w:val="double" w:sz="4" w:space="0" w:color="auto"/>
            </w:tcBorders>
            <w:vAlign w:val="center"/>
          </w:tcPr>
          <w:p w14:paraId="2E071D4B" w14:textId="77777777" w:rsidR="006F1B83" w:rsidRPr="006C1BBB" w:rsidRDefault="006F1B83" w:rsidP="006F1B83">
            <w:pPr>
              <w:spacing w:after="0" w:line="240" w:lineRule="auto"/>
              <w:jc w:val="center"/>
              <w:rPr>
                <w:rFonts w:ascii="Times New Roman" w:hAnsi="Times New Roman"/>
              </w:rPr>
            </w:pPr>
            <w:r w:rsidRPr="006C1BBB">
              <w:rPr>
                <w:rFonts w:ascii="Times New Roman" w:hAnsi="Times New Roman"/>
              </w:rPr>
              <w:t>IX-VI</w:t>
            </w:r>
          </w:p>
        </w:tc>
        <w:tc>
          <w:tcPr>
            <w:tcW w:w="4642" w:type="dxa"/>
          </w:tcPr>
          <w:p w14:paraId="61FB8748"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Организација угледних и огледних часова</w:t>
            </w:r>
          </w:p>
          <w:p w14:paraId="0981C879"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 xml:space="preserve">Изналажење начина проширења понуде ваннаставних активности </w:t>
            </w:r>
          </w:p>
        </w:tc>
        <w:tc>
          <w:tcPr>
            <w:tcW w:w="1856" w:type="dxa"/>
            <w:vAlign w:val="center"/>
          </w:tcPr>
          <w:p w14:paraId="52F49256"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Извештај и анализа</w:t>
            </w:r>
          </w:p>
        </w:tc>
        <w:tc>
          <w:tcPr>
            <w:tcW w:w="2113" w:type="dxa"/>
            <w:tcBorders>
              <w:right w:val="double" w:sz="4" w:space="0" w:color="auto"/>
            </w:tcBorders>
            <w:vAlign w:val="center"/>
          </w:tcPr>
          <w:p w14:paraId="0B9ED8EB"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Неда Вукашиновић</w:t>
            </w:r>
          </w:p>
          <w:p w14:paraId="67F46385"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Љиљана Савић</w:t>
            </w:r>
          </w:p>
        </w:tc>
      </w:tr>
      <w:tr w:rsidR="006F1B83" w:rsidRPr="006C1BBB" w14:paraId="1C8A5484" w14:textId="77777777" w:rsidTr="006F1B83">
        <w:trPr>
          <w:trHeight w:val="644"/>
        </w:trPr>
        <w:tc>
          <w:tcPr>
            <w:tcW w:w="1420" w:type="dxa"/>
            <w:tcBorders>
              <w:left w:val="double" w:sz="4" w:space="0" w:color="auto"/>
            </w:tcBorders>
            <w:vAlign w:val="center"/>
          </w:tcPr>
          <w:p w14:paraId="3F111745"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IX-VI</w:t>
            </w:r>
          </w:p>
        </w:tc>
        <w:tc>
          <w:tcPr>
            <w:tcW w:w="4642" w:type="dxa"/>
          </w:tcPr>
          <w:p w14:paraId="0DB683AB"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Набавка нових наставних средстава и санација крова школе</w:t>
            </w:r>
          </w:p>
          <w:p w14:paraId="2DE5E32E" w14:textId="77777777" w:rsidR="006F1B83" w:rsidRPr="006C1BBB" w:rsidRDefault="006F1B83" w:rsidP="006F1B83">
            <w:pPr>
              <w:spacing w:after="0" w:line="240" w:lineRule="auto"/>
              <w:jc w:val="both"/>
              <w:rPr>
                <w:rFonts w:ascii="Times New Roman" w:hAnsi="Times New Roman"/>
                <w:lang w:val="sr-Cyrl-RS"/>
              </w:rPr>
            </w:pPr>
            <w:r w:rsidRPr="006C1BBB">
              <w:rPr>
                <w:rFonts w:ascii="Times New Roman" w:hAnsi="Times New Roman"/>
                <w:lang w:val="sr-Cyrl-RS"/>
              </w:rPr>
              <w:t xml:space="preserve">Континуирано информисање свих запослених </w:t>
            </w:r>
          </w:p>
        </w:tc>
        <w:tc>
          <w:tcPr>
            <w:tcW w:w="1856" w:type="dxa"/>
            <w:vAlign w:val="center"/>
          </w:tcPr>
          <w:p w14:paraId="67492E0E"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Извештај</w:t>
            </w:r>
          </w:p>
        </w:tc>
        <w:tc>
          <w:tcPr>
            <w:tcW w:w="2113" w:type="dxa"/>
            <w:tcBorders>
              <w:right w:val="double" w:sz="4" w:space="0" w:color="auto"/>
            </w:tcBorders>
            <w:vAlign w:val="center"/>
          </w:tcPr>
          <w:p w14:paraId="7D78C0D3"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Игор Јовановић</w:t>
            </w:r>
          </w:p>
        </w:tc>
      </w:tr>
      <w:tr w:rsidR="006F1B83" w:rsidRPr="006C1BBB" w14:paraId="533970E7" w14:textId="77777777" w:rsidTr="006F1B83">
        <w:trPr>
          <w:trHeight w:val="808"/>
        </w:trPr>
        <w:tc>
          <w:tcPr>
            <w:tcW w:w="1420" w:type="dxa"/>
            <w:tcBorders>
              <w:left w:val="double" w:sz="4" w:space="0" w:color="auto"/>
            </w:tcBorders>
            <w:vAlign w:val="center"/>
          </w:tcPr>
          <w:p w14:paraId="01D91B28" w14:textId="77777777" w:rsidR="006F1B83" w:rsidRPr="006C1BBB" w:rsidRDefault="006F1B83" w:rsidP="006F1B83">
            <w:pPr>
              <w:spacing w:after="0" w:line="240" w:lineRule="auto"/>
              <w:jc w:val="center"/>
              <w:rPr>
                <w:rFonts w:ascii="Times New Roman" w:hAnsi="Times New Roman"/>
              </w:rPr>
            </w:pPr>
            <w:r w:rsidRPr="006C1BBB">
              <w:rPr>
                <w:rFonts w:ascii="Times New Roman" w:hAnsi="Times New Roman"/>
              </w:rPr>
              <w:t>IX-VI</w:t>
            </w:r>
          </w:p>
        </w:tc>
        <w:tc>
          <w:tcPr>
            <w:tcW w:w="4642" w:type="dxa"/>
          </w:tcPr>
          <w:p w14:paraId="00F380C9"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 xml:space="preserve">Организовање наставе  у 4. Разреду од стране предметних наставника </w:t>
            </w:r>
          </w:p>
          <w:p w14:paraId="18A05BCB"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Професионална оријентација</w:t>
            </w:r>
          </w:p>
        </w:tc>
        <w:tc>
          <w:tcPr>
            <w:tcW w:w="1856" w:type="dxa"/>
            <w:vAlign w:val="center"/>
          </w:tcPr>
          <w:p w14:paraId="5AEE2AC5"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Извештај, евиденција у ел. дневнику</w:t>
            </w:r>
          </w:p>
        </w:tc>
        <w:tc>
          <w:tcPr>
            <w:tcW w:w="2113" w:type="dxa"/>
            <w:tcBorders>
              <w:right w:val="double" w:sz="4" w:space="0" w:color="auto"/>
            </w:tcBorders>
            <w:vAlign w:val="center"/>
          </w:tcPr>
          <w:p w14:paraId="7DEB9ED6" w14:textId="77777777" w:rsidR="006F1B83" w:rsidRPr="006C1BBB" w:rsidRDefault="006F1B83" w:rsidP="006F1B83">
            <w:pPr>
              <w:spacing w:after="0" w:line="240" w:lineRule="auto"/>
              <w:jc w:val="center"/>
              <w:rPr>
                <w:rFonts w:ascii="Times New Roman" w:hAnsi="Times New Roman"/>
                <w:lang w:val="sr-Cyrl-RS"/>
              </w:rPr>
            </w:pPr>
            <w:r>
              <w:rPr>
                <w:rFonts w:ascii="Times New Roman" w:hAnsi="Times New Roman"/>
                <w:lang w:val="sr-Cyrl-RS"/>
              </w:rPr>
              <w:t>Учитељи 4. разреда</w:t>
            </w:r>
          </w:p>
        </w:tc>
      </w:tr>
      <w:tr w:rsidR="006F1B83" w:rsidRPr="006C1BBB" w14:paraId="0735FE36" w14:textId="77777777" w:rsidTr="006F1B83">
        <w:tc>
          <w:tcPr>
            <w:tcW w:w="1420" w:type="dxa"/>
            <w:tcBorders>
              <w:left w:val="double" w:sz="4" w:space="0" w:color="auto"/>
            </w:tcBorders>
            <w:vAlign w:val="center"/>
          </w:tcPr>
          <w:p w14:paraId="5DAD1CD1" w14:textId="77777777" w:rsidR="006F1B83" w:rsidRPr="006C1BBB" w:rsidRDefault="006F1B83" w:rsidP="006F1B83">
            <w:pPr>
              <w:spacing w:after="0" w:line="240" w:lineRule="auto"/>
              <w:jc w:val="center"/>
              <w:rPr>
                <w:rFonts w:ascii="Times New Roman" w:hAnsi="Times New Roman"/>
              </w:rPr>
            </w:pPr>
            <w:r w:rsidRPr="006C1BBB">
              <w:rPr>
                <w:rFonts w:ascii="Times New Roman" w:hAnsi="Times New Roman"/>
              </w:rPr>
              <w:t>VIII</w:t>
            </w:r>
          </w:p>
        </w:tc>
        <w:tc>
          <w:tcPr>
            <w:tcW w:w="4642" w:type="dxa"/>
          </w:tcPr>
          <w:p w14:paraId="55376207" w14:textId="096758B3"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Анализа реализованих активности из Школског развојног плана за 202</w:t>
            </w:r>
            <w:r w:rsidRPr="006C1BBB">
              <w:rPr>
                <w:rFonts w:ascii="Times New Roman" w:hAnsi="Times New Roman"/>
                <w:lang w:val="sr-Latn-RS"/>
              </w:rPr>
              <w:t>4</w:t>
            </w:r>
            <w:r w:rsidRPr="006C1BBB">
              <w:rPr>
                <w:rFonts w:ascii="Times New Roman" w:hAnsi="Times New Roman"/>
                <w:lang w:val="sr-Cyrl-RS"/>
              </w:rPr>
              <w:t>/202</w:t>
            </w:r>
            <w:r w:rsidRPr="006C1BBB">
              <w:rPr>
                <w:rFonts w:ascii="Times New Roman" w:hAnsi="Times New Roman"/>
                <w:lang w:val="sr-Latn-RS"/>
              </w:rPr>
              <w:t>5</w:t>
            </w:r>
            <w:r w:rsidR="00BE3BE6">
              <w:rPr>
                <w:rFonts w:ascii="Times New Roman" w:hAnsi="Times New Roman"/>
                <w:lang w:val="sr-Cyrl-RS"/>
              </w:rPr>
              <w:t>. годину</w:t>
            </w:r>
          </w:p>
        </w:tc>
        <w:tc>
          <w:tcPr>
            <w:tcW w:w="1856" w:type="dxa"/>
            <w:vAlign w:val="center"/>
          </w:tcPr>
          <w:p w14:paraId="48B89A28"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Састанак Актива</w:t>
            </w:r>
          </w:p>
        </w:tc>
        <w:tc>
          <w:tcPr>
            <w:tcW w:w="2113" w:type="dxa"/>
            <w:tcBorders>
              <w:right w:val="double" w:sz="4" w:space="0" w:color="auto"/>
            </w:tcBorders>
            <w:vAlign w:val="center"/>
          </w:tcPr>
          <w:p w14:paraId="6CFED4C8"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Чланови Актива</w:t>
            </w:r>
          </w:p>
        </w:tc>
      </w:tr>
      <w:tr w:rsidR="006F1B83" w:rsidRPr="006C1BBB" w14:paraId="0762285D" w14:textId="77777777" w:rsidTr="006F1B83">
        <w:tc>
          <w:tcPr>
            <w:tcW w:w="1420" w:type="dxa"/>
            <w:tcBorders>
              <w:left w:val="double" w:sz="4" w:space="0" w:color="auto"/>
              <w:bottom w:val="double" w:sz="4" w:space="0" w:color="auto"/>
            </w:tcBorders>
            <w:vAlign w:val="center"/>
          </w:tcPr>
          <w:p w14:paraId="3D661357" w14:textId="77777777" w:rsidR="006F1B83" w:rsidRPr="006C1BBB" w:rsidRDefault="006F1B83" w:rsidP="006F1B83">
            <w:pPr>
              <w:spacing w:after="0" w:line="240" w:lineRule="auto"/>
              <w:jc w:val="center"/>
              <w:rPr>
                <w:rFonts w:ascii="Times New Roman" w:hAnsi="Times New Roman"/>
              </w:rPr>
            </w:pPr>
            <w:r w:rsidRPr="006C1BBB">
              <w:rPr>
                <w:rFonts w:ascii="Times New Roman" w:hAnsi="Times New Roman"/>
              </w:rPr>
              <w:t>VIII</w:t>
            </w:r>
          </w:p>
        </w:tc>
        <w:tc>
          <w:tcPr>
            <w:tcW w:w="4642" w:type="dxa"/>
            <w:tcBorders>
              <w:bottom w:val="double" w:sz="4" w:space="0" w:color="auto"/>
            </w:tcBorders>
          </w:tcPr>
          <w:p w14:paraId="1000D384"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Подношење Извештаја о реализованим активностима из Школског развојног плана за 202</w:t>
            </w:r>
            <w:r w:rsidRPr="006C1BBB">
              <w:rPr>
                <w:rFonts w:ascii="Times New Roman" w:hAnsi="Times New Roman"/>
                <w:lang w:val="sr-Latn-RS"/>
              </w:rPr>
              <w:t>4</w:t>
            </w:r>
            <w:r w:rsidRPr="006C1BBB">
              <w:rPr>
                <w:rFonts w:ascii="Times New Roman" w:hAnsi="Times New Roman"/>
                <w:lang w:val="sr-Cyrl-RS"/>
              </w:rPr>
              <w:t>/202</w:t>
            </w:r>
            <w:r w:rsidRPr="006C1BBB">
              <w:rPr>
                <w:rFonts w:ascii="Times New Roman" w:hAnsi="Times New Roman"/>
                <w:lang w:val="sr-Latn-RS"/>
              </w:rPr>
              <w:t>5</w:t>
            </w:r>
            <w:r w:rsidRPr="006C1BBB">
              <w:rPr>
                <w:rFonts w:ascii="Times New Roman" w:hAnsi="Times New Roman"/>
                <w:lang w:val="sr-Cyrl-RS"/>
              </w:rPr>
              <w:t xml:space="preserve">. </w:t>
            </w:r>
          </w:p>
        </w:tc>
        <w:tc>
          <w:tcPr>
            <w:tcW w:w="1856" w:type="dxa"/>
            <w:tcBorders>
              <w:bottom w:val="double" w:sz="4" w:space="0" w:color="auto"/>
            </w:tcBorders>
            <w:vAlign w:val="center"/>
          </w:tcPr>
          <w:p w14:paraId="0ABF1971" w14:textId="77777777" w:rsidR="006F1B83" w:rsidRPr="006C1BBB" w:rsidRDefault="006F1B83" w:rsidP="006F1B83">
            <w:pPr>
              <w:spacing w:after="0" w:line="240" w:lineRule="auto"/>
              <w:jc w:val="center"/>
              <w:rPr>
                <w:rFonts w:ascii="Times New Roman" w:hAnsi="Times New Roman"/>
                <w:lang w:val="sr-Cyrl-RS"/>
              </w:rPr>
            </w:pPr>
            <w:r w:rsidRPr="006C1BBB">
              <w:rPr>
                <w:rFonts w:ascii="Times New Roman" w:hAnsi="Times New Roman"/>
                <w:lang w:val="sr-Cyrl-RS"/>
              </w:rPr>
              <w:t>Наставничко Веће</w:t>
            </w:r>
          </w:p>
        </w:tc>
        <w:tc>
          <w:tcPr>
            <w:tcW w:w="2113" w:type="dxa"/>
            <w:tcBorders>
              <w:bottom w:val="double" w:sz="4" w:space="0" w:color="auto"/>
              <w:right w:val="double" w:sz="4" w:space="0" w:color="auto"/>
            </w:tcBorders>
            <w:vAlign w:val="center"/>
          </w:tcPr>
          <w:p w14:paraId="603FB726" w14:textId="77777777" w:rsidR="006F1B83" w:rsidRPr="006C1BBB" w:rsidRDefault="006F1B83" w:rsidP="006F1B83">
            <w:pPr>
              <w:spacing w:after="0" w:line="240" w:lineRule="auto"/>
              <w:jc w:val="center"/>
              <w:rPr>
                <w:rFonts w:ascii="Times New Roman" w:hAnsi="Times New Roman"/>
              </w:rPr>
            </w:pPr>
            <w:r w:rsidRPr="006C1BBB">
              <w:rPr>
                <w:rFonts w:ascii="Times New Roman" w:hAnsi="Times New Roman"/>
                <w:lang w:val="sr-Cyrl-RS"/>
              </w:rPr>
              <w:t>Игор Јовановић</w:t>
            </w:r>
          </w:p>
        </w:tc>
      </w:tr>
      <w:tr w:rsidR="006F1B83" w:rsidRPr="006C1BBB" w14:paraId="0694B83A" w14:textId="77777777" w:rsidTr="006F1B83">
        <w:tc>
          <w:tcPr>
            <w:tcW w:w="10031" w:type="dxa"/>
            <w:gridSpan w:val="4"/>
            <w:tcBorders>
              <w:top w:val="double" w:sz="4" w:space="0" w:color="auto"/>
              <w:left w:val="double" w:sz="4" w:space="0" w:color="auto"/>
              <w:bottom w:val="double" w:sz="4" w:space="0" w:color="auto"/>
              <w:right w:val="double" w:sz="4" w:space="0" w:color="auto"/>
            </w:tcBorders>
          </w:tcPr>
          <w:p w14:paraId="5BB33F6A" w14:textId="77777777" w:rsidR="006F1B83" w:rsidRPr="006C1BBB" w:rsidRDefault="006F1B83" w:rsidP="006F1B83">
            <w:pPr>
              <w:spacing w:after="0" w:line="240" w:lineRule="auto"/>
              <w:rPr>
                <w:rFonts w:ascii="Times New Roman" w:hAnsi="Times New Roman"/>
                <w:lang w:val="ru-RU"/>
              </w:rPr>
            </w:pPr>
            <w:r w:rsidRPr="006C1BBB">
              <w:rPr>
                <w:rFonts w:ascii="Times New Roman" w:hAnsi="Times New Roman"/>
                <w:lang w:val="sr-Cyrl-RS"/>
              </w:rPr>
              <w:t>Праћење реализације Програма стручног актива вршиће се подношењем Извештаја на седници Наставничког Већа и прикупљањем документације о планираним активностима.</w:t>
            </w:r>
          </w:p>
        </w:tc>
      </w:tr>
    </w:tbl>
    <w:p w14:paraId="785CDC71" w14:textId="77777777" w:rsidR="00B31924" w:rsidRPr="00507989" w:rsidRDefault="00B31924">
      <w:pPr>
        <w:rPr>
          <w:color w:val="000000" w:themeColor="text1"/>
        </w:rPr>
      </w:pPr>
      <w:r w:rsidRPr="00507989">
        <w:rPr>
          <w:color w:val="000000" w:themeColor="text1"/>
        </w:rPr>
        <w:br w:type="page"/>
      </w:r>
    </w:p>
    <w:p w14:paraId="3C21FFCD" w14:textId="7596B0AA" w:rsidR="00BC3221" w:rsidRPr="00507989" w:rsidRDefault="003D25F7" w:rsidP="003D25F7">
      <w:pPr>
        <w:pStyle w:val="prvinaslov"/>
        <w:numPr>
          <w:ilvl w:val="0"/>
          <w:numId w:val="0"/>
        </w:numPr>
        <w:spacing w:before="0" w:after="0"/>
        <w:rPr>
          <w:color w:val="000000" w:themeColor="text1"/>
        </w:rPr>
      </w:pPr>
      <w:bookmarkStart w:id="489" w:name="_Toc114179939"/>
      <w:bookmarkStart w:id="490" w:name="_Toc145451466"/>
      <w:bookmarkStart w:id="491" w:name="_Toc176988577"/>
      <w:bookmarkStart w:id="492" w:name="_Toc208751637"/>
      <w:bookmarkStart w:id="493" w:name="_Toc239346412"/>
      <w:bookmarkStart w:id="494" w:name="_Toc239348399"/>
      <w:bookmarkStart w:id="495" w:name="_Toc239348582"/>
      <w:bookmarkStart w:id="496" w:name="_Toc240224502"/>
      <w:r>
        <w:rPr>
          <w:lang w:val="sr-Latn-RS"/>
        </w:rPr>
        <w:lastRenderedPageBreak/>
        <w:t>13</w:t>
      </w:r>
      <w:r w:rsidRPr="00507989">
        <w:rPr>
          <w:color w:val="000000" w:themeColor="text1"/>
          <w:lang w:val="sr-Latn-RS"/>
        </w:rPr>
        <w:t xml:space="preserve">. </w:t>
      </w:r>
      <w:r w:rsidR="00BC3221" w:rsidRPr="00507989">
        <w:rPr>
          <w:color w:val="000000" w:themeColor="text1"/>
        </w:rPr>
        <w:t>Г</w:t>
      </w:r>
      <w:r w:rsidR="00BC3221" w:rsidRPr="00507989">
        <w:rPr>
          <w:color w:val="000000" w:themeColor="text1"/>
          <w:lang w:val="sr-Cyrl-CS"/>
        </w:rPr>
        <w:t xml:space="preserve">ОДИШЊИ </w:t>
      </w:r>
      <w:r w:rsidR="00BC3221" w:rsidRPr="00507989">
        <w:rPr>
          <w:color w:val="000000" w:themeColor="text1"/>
        </w:rPr>
        <w:t xml:space="preserve">ПЛАН </w:t>
      </w:r>
      <w:r w:rsidR="00BC3221" w:rsidRPr="00507989">
        <w:rPr>
          <w:color w:val="000000" w:themeColor="text1"/>
          <w:lang w:val="sr-Cyrl-CS"/>
        </w:rPr>
        <w:t xml:space="preserve">РАДА </w:t>
      </w:r>
      <w:r w:rsidR="00BC3221" w:rsidRPr="00507989">
        <w:rPr>
          <w:color w:val="000000" w:themeColor="text1"/>
        </w:rPr>
        <w:t>ТИМА ЗА КУЛТУРНЕ АКТИВНОСТИ</w:t>
      </w:r>
      <w:bookmarkEnd w:id="489"/>
      <w:bookmarkEnd w:id="490"/>
      <w:bookmarkEnd w:id="491"/>
      <w:bookmarkEnd w:id="492"/>
      <w:bookmarkEnd w:id="493"/>
      <w:bookmarkEnd w:id="494"/>
      <w:bookmarkEnd w:id="495"/>
      <w:bookmarkEnd w:id="496"/>
    </w:p>
    <w:p w14:paraId="7F5F2978" w14:textId="2E04129A" w:rsidR="00C2358D" w:rsidRPr="00507989" w:rsidRDefault="00067DB7" w:rsidP="005A3FC8">
      <w:pPr>
        <w:spacing w:before="60" w:after="60"/>
        <w:rPr>
          <w:rFonts w:ascii="Times New Roman" w:hAnsi="Times New Roman"/>
          <w:color w:val="000000" w:themeColor="text1"/>
          <w:lang w:val="sr-Cyrl-RS"/>
        </w:rPr>
      </w:pPr>
      <w:r w:rsidRPr="00507989">
        <w:rPr>
          <w:rFonts w:ascii="Times New Roman" w:hAnsi="Times New Roman"/>
          <w:color w:val="000000" w:themeColor="text1"/>
          <w:lang w:val="sr-Cyrl-RS"/>
        </w:rPr>
        <w:t xml:space="preserve"> </w:t>
      </w:r>
      <w:r w:rsidR="00BC3221" w:rsidRPr="00507989">
        <w:rPr>
          <w:rFonts w:ascii="Times New Roman" w:hAnsi="Times New Roman"/>
          <w:color w:val="000000" w:themeColor="text1"/>
          <w:lang w:val="sr-Cyrl-RS"/>
        </w:rPr>
        <w:t>Славица Ристивојевић</w:t>
      </w:r>
      <w:r w:rsidR="00C32B99">
        <w:rPr>
          <w:rFonts w:ascii="Times New Roman" w:hAnsi="Times New Roman"/>
          <w:color w:val="000000" w:themeColor="text1"/>
          <w:lang w:val="sr-Cyrl-RS"/>
        </w:rPr>
        <w:t xml:space="preserve"> </w:t>
      </w:r>
      <w:r w:rsidR="005A3FC8" w:rsidRPr="00507989">
        <w:rPr>
          <w:rFonts w:ascii="Times New Roman" w:hAnsi="Times New Roman"/>
          <w:color w:val="000000" w:themeColor="text1"/>
          <w:lang w:val="sr-Cyrl-RS"/>
        </w:rPr>
        <w:t>-</w:t>
      </w:r>
      <w:r w:rsidR="0047688A" w:rsidRPr="00507989">
        <w:rPr>
          <w:rFonts w:ascii="Times New Roman" w:hAnsi="Times New Roman"/>
          <w:color w:val="000000" w:themeColor="text1"/>
          <w:lang w:val="sr-Cyrl-RS"/>
        </w:rPr>
        <w:t xml:space="preserve"> Координатор тима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3700"/>
        <w:gridCol w:w="1377"/>
        <w:gridCol w:w="3768"/>
      </w:tblGrid>
      <w:tr w:rsidR="00507989" w:rsidRPr="00507989" w14:paraId="12A19111" w14:textId="77777777" w:rsidTr="00A32183">
        <w:trPr>
          <w:trHeight w:val="109"/>
        </w:trPr>
        <w:tc>
          <w:tcPr>
            <w:tcW w:w="1328" w:type="dxa"/>
            <w:vAlign w:val="center"/>
          </w:tcPr>
          <w:p w14:paraId="00C6E42C" w14:textId="77777777" w:rsidR="00C2358D" w:rsidRPr="00507989" w:rsidRDefault="00C2358D" w:rsidP="00916A9A">
            <w:pPr>
              <w:spacing w:after="0"/>
              <w:jc w:val="center"/>
              <w:rPr>
                <w:rFonts w:ascii="Times New Roman" w:hAnsi="Times New Roman"/>
                <w:color w:val="000000" w:themeColor="text1"/>
                <w:szCs w:val="20"/>
                <w:lang w:val="sr-Cyrl-RS"/>
              </w:rPr>
            </w:pPr>
            <w:r w:rsidRPr="00507989">
              <w:rPr>
                <w:rFonts w:ascii="Times New Roman" w:hAnsi="Times New Roman"/>
                <w:color w:val="000000" w:themeColor="text1"/>
                <w:szCs w:val="20"/>
                <w:lang w:val="sr-Cyrl-RS"/>
              </w:rPr>
              <w:t>Време реализације</w:t>
            </w:r>
          </w:p>
        </w:tc>
        <w:tc>
          <w:tcPr>
            <w:tcW w:w="3700" w:type="dxa"/>
            <w:vAlign w:val="center"/>
          </w:tcPr>
          <w:p w14:paraId="692C1DF6" w14:textId="77777777" w:rsidR="00C2358D" w:rsidRPr="00507989" w:rsidRDefault="00C2358D" w:rsidP="00916A9A">
            <w:pPr>
              <w:spacing w:after="0"/>
              <w:jc w:val="center"/>
              <w:rPr>
                <w:rFonts w:ascii="Times New Roman" w:hAnsi="Times New Roman"/>
                <w:color w:val="000000" w:themeColor="text1"/>
                <w:szCs w:val="20"/>
                <w:lang w:val="sr-Cyrl-RS"/>
              </w:rPr>
            </w:pPr>
            <w:r w:rsidRPr="00507989">
              <w:rPr>
                <w:rFonts w:ascii="Times New Roman" w:hAnsi="Times New Roman"/>
                <w:color w:val="000000" w:themeColor="text1"/>
                <w:szCs w:val="20"/>
                <w:lang w:val="sr-Cyrl-RS"/>
              </w:rPr>
              <w:t>Активности/теме</w:t>
            </w:r>
          </w:p>
        </w:tc>
        <w:tc>
          <w:tcPr>
            <w:tcW w:w="1377" w:type="dxa"/>
            <w:vAlign w:val="center"/>
          </w:tcPr>
          <w:p w14:paraId="5C864620" w14:textId="77777777" w:rsidR="00C2358D" w:rsidRPr="00507989" w:rsidRDefault="00C2358D" w:rsidP="00916A9A">
            <w:pPr>
              <w:spacing w:after="0"/>
              <w:jc w:val="center"/>
              <w:rPr>
                <w:rFonts w:ascii="Times New Roman" w:hAnsi="Times New Roman"/>
                <w:color w:val="000000" w:themeColor="text1"/>
                <w:szCs w:val="20"/>
                <w:lang w:val="sr-Cyrl-RS"/>
              </w:rPr>
            </w:pPr>
            <w:r w:rsidRPr="00507989">
              <w:rPr>
                <w:rFonts w:ascii="Times New Roman" w:hAnsi="Times New Roman"/>
                <w:color w:val="000000" w:themeColor="text1"/>
                <w:szCs w:val="20"/>
                <w:lang w:val="sr-Cyrl-RS"/>
              </w:rPr>
              <w:t>Начин реализације</w:t>
            </w:r>
          </w:p>
        </w:tc>
        <w:tc>
          <w:tcPr>
            <w:tcW w:w="3768" w:type="dxa"/>
            <w:vAlign w:val="center"/>
          </w:tcPr>
          <w:p w14:paraId="263D242D" w14:textId="77777777" w:rsidR="00C2358D" w:rsidRPr="00507989" w:rsidRDefault="00C2358D" w:rsidP="00916A9A">
            <w:pPr>
              <w:spacing w:after="0"/>
              <w:jc w:val="center"/>
              <w:rPr>
                <w:rFonts w:ascii="Times New Roman" w:hAnsi="Times New Roman"/>
                <w:color w:val="000000" w:themeColor="text1"/>
                <w:szCs w:val="20"/>
                <w:lang w:val="sr-Cyrl-RS"/>
              </w:rPr>
            </w:pPr>
            <w:r w:rsidRPr="00507989">
              <w:rPr>
                <w:rFonts w:ascii="Times New Roman" w:hAnsi="Times New Roman"/>
                <w:color w:val="000000" w:themeColor="text1"/>
                <w:szCs w:val="20"/>
                <w:lang w:val="sr-Cyrl-RS"/>
              </w:rPr>
              <w:t>Носиоци активности</w:t>
            </w:r>
          </w:p>
        </w:tc>
      </w:tr>
      <w:tr w:rsidR="00C2358D" w:rsidRPr="0091688E" w14:paraId="692B972E" w14:textId="77777777" w:rsidTr="00916A9A">
        <w:trPr>
          <w:trHeight w:val="60"/>
        </w:trPr>
        <w:tc>
          <w:tcPr>
            <w:tcW w:w="1328" w:type="dxa"/>
            <w:vMerge w:val="restart"/>
            <w:vAlign w:val="center"/>
          </w:tcPr>
          <w:p w14:paraId="0381AF24"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АВГУСТ</w:t>
            </w:r>
          </w:p>
        </w:tc>
        <w:tc>
          <w:tcPr>
            <w:tcW w:w="3700" w:type="dxa"/>
            <w:vAlign w:val="center"/>
          </w:tcPr>
          <w:p w14:paraId="2128A650"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Договор о Програму рада</w:t>
            </w:r>
          </w:p>
        </w:tc>
        <w:tc>
          <w:tcPr>
            <w:tcW w:w="1377" w:type="dxa"/>
            <w:vAlign w:val="center"/>
          </w:tcPr>
          <w:p w14:paraId="2F810150"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Седница</w:t>
            </w:r>
          </w:p>
        </w:tc>
        <w:tc>
          <w:tcPr>
            <w:tcW w:w="3768" w:type="dxa"/>
            <w:vAlign w:val="center"/>
          </w:tcPr>
          <w:p w14:paraId="031C2106"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w:t>
            </w:r>
          </w:p>
        </w:tc>
      </w:tr>
      <w:tr w:rsidR="00C2358D" w:rsidRPr="0091688E" w14:paraId="3AD9D122" w14:textId="77777777" w:rsidTr="00A32183">
        <w:trPr>
          <w:trHeight w:val="60"/>
        </w:trPr>
        <w:tc>
          <w:tcPr>
            <w:tcW w:w="1328" w:type="dxa"/>
            <w:vMerge/>
          </w:tcPr>
          <w:p w14:paraId="48539BCD" w14:textId="77777777" w:rsidR="00C2358D" w:rsidRPr="0091688E" w:rsidRDefault="00C2358D" w:rsidP="00916A9A">
            <w:pPr>
              <w:spacing w:after="0"/>
              <w:rPr>
                <w:rFonts w:ascii="Times New Roman" w:hAnsi="Times New Roman"/>
                <w:sz w:val="20"/>
                <w:szCs w:val="20"/>
                <w:lang w:val="sr-Cyrl-RS"/>
              </w:rPr>
            </w:pPr>
          </w:p>
        </w:tc>
        <w:tc>
          <w:tcPr>
            <w:tcW w:w="3700" w:type="dxa"/>
            <w:vAlign w:val="center"/>
          </w:tcPr>
          <w:p w14:paraId="4A8CDB04"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Израда Програма рада</w:t>
            </w:r>
          </w:p>
        </w:tc>
        <w:tc>
          <w:tcPr>
            <w:tcW w:w="1377" w:type="dxa"/>
            <w:vAlign w:val="center"/>
          </w:tcPr>
          <w:p w14:paraId="18BB169A"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Седница</w:t>
            </w:r>
          </w:p>
        </w:tc>
        <w:tc>
          <w:tcPr>
            <w:tcW w:w="3768" w:type="dxa"/>
            <w:vAlign w:val="center"/>
          </w:tcPr>
          <w:p w14:paraId="5C5EC5DF"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w:t>
            </w:r>
          </w:p>
        </w:tc>
      </w:tr>
      <w:tr w:rsidR="00C2358D" w:rsidRPr="0091688E" w14:paraId="351490B8" w14:textId="77777777" w:rsidTr="00A32183">
        <w:trPr>
          <w:trHeight w:val="339"/>
        </w:trPr>
        <w:tc>
          <w:tcPr>
            <w:tcW w:w="1328" w:type="dxa"/>
            <w:vMerge/>
          </w:tcPr>
          <w:p w14:paraId="5138C604" w14:textId="77777777" w:rsidR="00C2358D" w:rsidRPr="0091688E" w:rsidRDefault="00C2358D" w:rsidP="00916A9A">
            <w:pPr>
              <w:spacing w:after="0"/>
              <w:rPr>
                <w:rFonts w:ascii="Times New Roman" w:hAnsi="Times New Roman"/>
                <w:sz w:val="20"/>
                <w:szCs w:val="20"/>
                <w:lang w:val="sr-Cyrl-RS"/>
              </w:rPr>
            </w:pPr>
          </w:p>
        </w:tc>
        <w:tc>
          <w:tcPr>
            <w:tcW w:w="3700" w:type="dxa"/>
            <w:vAlign w:val="center"/>
          </w:tcPr>
          <w:p w14:paraId="0A1157EE"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Израда пројекта везаног за обележавање Дечје недеље</w:t>
            </w:r>
          </w:p>
        </w:tc>
        <w:tc>
          <w:tcPr>
            <w:tcW w:w="1377" w:type="dxa"/>
            <w:vAlign w:val="center"/>
          </w:tcPr>
          <w:p w14:paraId="5666FC15"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Седница</w:t>
            </w:r>
          </w:p>
        </w:tc>
        <w:tc>
          <w:tcPr>
            <w:tcW w:w="3768" w:type="dxa"/>
            <w:vAlign w:val="center"/>
          </w:tcPr>
          <w:p w14:paraId="47E19B6D"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 xml:space="preserve">Чланови Тима за културне </w:t>
            </w:r>
            <w:r w:rsidR="00916A9A">
              <w:rPr>
                <w:rFonts w:ascii="Times New Roman" w:hAnsi="Times New Roman"/>
                <w:sz w:val="20"/>
                <w:szCs w:val="20"/>
                <w:lang w:val="sr-Cyrl-RS"/>
              </w:rPr>
              <w:t>а</w:t>
            </w:r>
            <w:r w:rsidRPr="0091688E">
              <w:rPr>
                <w:rFonts w:ascii="Times New Roman" w:hAnsi="Times New Roman"/>
                <w:sz w:val="20"/>
                <w:szCs w:val="20"/>
                <w:lang w:val="sr-Cyrl-RS"/>
              </w:rPr>
              <w:t>ктивности, Тима за контролу квалитета рада установе и Тима за стручно усавршавање</w:t>
            </w:r>
          </w:p>
        </w:tc>
      </w:tr>
      <w:tr w:rsidR="00C2358D" w:rsidRPr="0091688E" w14:paraId="44D1D713" w14:textId="77777777" w:rsidTr="00A32183">
        <w:trPr>
          <w:trHeight w:val="66"/>
        </w:trPr>
        <w:tc>
          <w:tcPr>
            <w:tcW w:w="1328" w:type="dxa"/>
            <w:vMerge w:val="restart"/>
            <w:vAlign w:val="center"/>
          </w:tcPr>
          <w:p w14:paraId="7100C0CD"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Септембар</w:t>
            </w:r>
          </w:p>
        </w:tc>
        <w:tc>
          <w:tcPr>
            <w:tcW w:w="3700" w:type="dxa"/>
            <w:vAlign w:val="center"/>
          </w:tcPr>
          <w:p w14:paraId="44F17022" w14:textId="77777777" w:rsidR="00C2358D" w:rsidRPr="0091688E" w:rsidRDefault="00C2358D" w:rsidP="00916A9A">
            <w:pPr>
              <w:spacing w:after="0"/>
              <w:rPr>
                <w:rFonts w:ascii="Times New Roman" w:hAnsi="Times New Roman"/>
                <w:sz w:val="20"/>
                <w:szCs w:val="20"/>
              </w:rPr>
            </w:pPr>
            <w:r w:rsidRPr="0091688E">
              <w:rPr>
                <w:rFonts w:ascii="Times New Roman" w:hAnsi="Times New Roman"/>
                <w:sz w:val="20"/>
                <w:szCs w:val="20"/>
              </w:rPr>
              <w:t>Договор око обележавања Дечје недеље</w:t>
            </w:r>
          </w:p>
        </w:tc>
        <w:tc>
          <w:tcPr>
            <w:tcW w:w="1377" w:type="dxa"/>
            <w:vMerge w:val="restart"/>
            <w:vAlign w:val="center"/>
          </w:tcPr>
          <w:p w14:paraId="7D67A556"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Седница</w:t>
            </w:r>
          </w:p>
        </w:tc>
        <w:tc>
          <w:tcPr>
            <w:tcW w:w="3768" w:type="dxa"/>
            <w:vMerge w:val="restart"/>
          </w:tcPr>
          <w:p w14:paraId="0C3EBE0B" w14:textId="77777777" w:rsidR="00C2358D" w:rsidRPr="0091688E" w:rsidRDefault="00C2358D" w:rsidP="00A32183">
            <w:pPr>
              <w:spacing w:after="0" w:line="240" w:lineRule="auto"/>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w:t>
            </w:r>
          </w:p>
          <w:p w14:paraId="5E0D71C1" w14:textId="77777777" w:rsidR="00C2358D" w:rsidRPr="0091688E" w:rsidRDefault="00C2358D" w:rsidP="00A32183">
            <w:pPr>
              <w:spacing w:after="0" w:line="240" w:lineRule="auto"/>
              <w:rPr>
                <w:rFonts w:ascii="Times New Roman" w:hAnsi="Times New Roman"/>
                <w:sz w:val="20"/>
                <w:szCs w:val="20"/>
                <w:lang w:val="sr-Cyrl-RS"/>
              </w:rPr>
            </w:pPr>
            <w:r w:rsidRPr="0091688E">
              <w:rPr>
                <w:rFonts w:ascii="Times New Roman" w:hAnsi="Times New Roman"/>
                <w:sz w:val="20"/>
                <w:szCs w:val="20"/>
                <w:lang w:val="sr-Cyrl-RS"/>
              </w:rPr>
              <w:t xml:space="preserve">Стручно веће српског </w:t>
            </w:r>
            <w:r w:rsidR="00A32183">
              <w:rPr>
                <w:rFonts w:ascii="Times New Roman" w:hAnsi="Times New Roman"/>
                <w:sz w:val="20"/>
                <w:szCs w:val="20"/>
                <w:lang w:val="sr-Cyrl-RS"/>
              </w:rPr>
              <w:t>језика и књиж.</w:t>
            </w:r>
          </w:p>
        </w:tc>
      </w:tr>
      <w:tr w:rsidR="00C2358D" w:rsidRPr="0091688E" w14:paraId="0E57D0C1" w14:textId="77777777" w:rsidTr="00A32183">
        <w:trPr>
          <w:trHeight w:val="60"/>
        </w:trPr>
        <w:tc>
          <w:tcPr>
            <w:tcW w:w="1328" w:type="dxa"/>
            <w:vMerge/>
            <w:vAlign w:val="center"/>
          </w:tcPr>
          <w:p w14:paraId="4134C533" w14:textId="77777777" w:rsidR="00C2358D" w:rsidRPr="0091688E" w:rsidRDefault="00C2358D" w:rsidP="00916A9A">
            <w:pPr>
              <w:spacing w:after="0"/>
              <w:jc w:val="center"/>
              <w:rPr>
                <w:rFonts w:ascii="Times New Roman" w:hAnsi="Times New Roman"/>
                <w:sz w:val="20"/>
                <w:szCs w:val="20"/>
                <w:lang w:val="sr-Cyrl-RS"/>
              </w:rPr>
            </w:pPr>
          </w:p>
        </w:tc>
        <w:tc>
          <w:tcPr>
            <w:tcW w:w="3700" w:type="dxa"/>
            <w:vAlign w:val="center"/>
          </w:tcPr>
          <w:p w14:paraId="207E1271" w14:textId="77777777" w:rsidR="00C2358D" w:rsidRPr="0091688E" w:rsidRDefault="00C2358D" w:rsidP="00916A9A">
            <w:pPr>
              <w:spacing w:after="0"/>
              <w:rPr>
                <w:rFonts w:ascii="Times New Roman" w:hAnsi="Times New Roman"/>
                <w:sz w:val="20"/>
                <w:szCs w:val="20"/>
              </w:rPr>
            </w:pPr>
            <w:r w:rsidRPr="0091688E">
              <w:rPr>
                <w:rFonts w:ascii="Times New Roman" w:hAnsi="Times New Roman"/>
                <w:sz w:val="20"/>
                <w:szCs w:val="20"/>
              </w:rPr>
              <w:t>Oбележавање међународног дана писмености</w:t>
            </w:r>
          </w:p>
        </w:tc>
        <w:tc>
          <w:tcPr>
            <w:tcW w:w="1377" w:type="dxa"/>
            <w:vMerge/>
            <w:vAlign w:val="center"/>
          </w:tcPr>
          <w:p w14:paraId="1F963585" w14:textId="77777777" w:rsidR="00C2358D" w:rsidRPr="0091688E" w:rsidRDefault="00C2358D" w:rsidP="00916A9A">
            <w:pPr>
              <w:spacing w:after="0"/>
              <w:jc w:val="center"/>
              <w:rPr>
                <w:rFonts w:ascii="Times New Roman" w:hAnsi="Times New Roman"/>
                <w:sz w:val="20"/>
                <w:szCs w:val="20"/>
              </w:rPr>
            </w:pPr>
          </w:p>
        </w:tc>
        <w:tc>
          <w:tcPr>
            <w:tcW w:w="3768" w:type="dxa"/>
            <w:vMerge/>
          </w:tcPr>
          <w:p w14:paraId="608FF932" w14:textId="77777777" w:rsidR="00C2358D" w:rsidRPr="0091688E" w:rsidRDefault="00C2358D" w:rsidP="00916A9A">
            <w:pPr>
              <w:spacing w:after="0"/>
              <w:rPr>
                <w:rFonts w:ascii="Times New Roman" w:hAnsi="Times New Roman"/>
                <w:sz w:val="20"/>
                <w:szCs w:val="20"/>
              </w:rPr>
            </w:pPr>
          </w:p>
        </w:tc>
      </w:tr>
      <w:tr w:rsidR="00C2358D" w:rsidRPr="0091688E" w14:paraId="788FB40C" w14:textId="77777777" w:rsidTr="00A32183">
        <w:trPr>
          <w:trHeight w:val="108"/>
        </w:trPr>
        <w:tc>
          <w:tcPr>
            <w:tcW w:w="1328" w:type="dxa"/>
            <w:vMerge w:val="restart"/>
            <w:vAlign w:val="center"/>
          </w:tcPr>
          <w:p w14:paraId="59F02A91"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Октобар</w:t>
            </w:r>
          </w:p>
        </w:tc>
        <w:tc>
          <w:tcPr>
            <w:tcW w:w="3700" w:type="dxa"/>
            <w:vAlign w:val="center"/>
          </w:tcPr>
          <w:p w14:paraId="6D9DEE31" w14:textId="77777777" w:rsidR="00C2358D" w:rsidRPr="0091688E" w:rsidRDefault="00C2358D" w:rsidP="00916A9A">
            <w:pPr>
              <w:spacing w:after="0"/>
              <w:rPr>
                <w:rFonts w:ascii="Times New Roman" w:hAnsi="Times New Roman"/>
                <w:sz w:val="20"/>
                <w:szCs w:val="20"/>
              </w:rPr>
            </w:pPr>
            <w:r w:rsidRPr="0091688E">
              <w:rPr>
                <w:rFonts w:ascii="Times New Roman" w:hAnsi="Times New Roman"/>
                <w:sz w:val="20"/>
                <w:szCs w:val="20"/>
              </w:rPr>
              <w:t>Обележавање Дечје недеље</w:t>
            </w:r>
          </w:p>
        </w:tc>
        <w:tc>
          <w:tcPr>
            <w:tcW w:w="1377" w:type="dxa"/>
            <w:vMerge w:val="restart"/>
            <w:vAlign w:val="center"/>
          </w:tcPr>
          <w:p w14:paraId="5EC7AEC2" w14:textId="77777777" w:rsidR="00C2358D" w:rsidRPr="00A32183" w:rsidRDefault="00C2358D" w:rsidP="00A32183">
            <w:pPr>
              <w:spacing w:after="0"/>
              <w:jc w:val="center"/>
              <w:rPr>
                <w:rFonts w:ascii="Times New Roman" w:hAnsi="Times New Roman"/>
                <w:sz w:val="18"/>
                <w:szCs w:val="20"/>
                <w:lang w:val="sr-Cyrl-RS"/>
              </w:rPr>
            </w:pPr>
            <w:r w:rsidRPr="00A32183">
              <w:rPr>
                <w:rFonts w:ascii="Times New Roman" w:hAnsi="Times New Roman"/>
                <w:sz w:val="18"/>
                <w:szCs w:val="20"/>
                <w:lang w:val="sr-Cyrl-RS"/>
              </w:rPr>
              <w:t>Реализација пројектних активности</w:t>
            </w:r>
          </w:p>
          <w:p w14:paraId="2D88241E" w14:textId="77777777" w:rsidR="00C2358D" w:rsidRPr="0091688E" w:rsidRDefault="00A32183" w:rsidP="00A32183">
            <w:pPr>
              <w:spacing w:after="0"/>
              <w:ind w:left="-214" w:right="-193"/>
              <w:jc w:val="center"/>
              <w:rPr>
                <w:rFonts w:ascii="Times New Roman" w:hAnsi="Times New Roman"/>
                <w:sz w:val="20"/>
                <w:szCs w:val="20"/>
                <w:lang w:val="sr-Cyrl-RS"/>
              </w:rPr>
            </w:pPr>
            <w:r>
              <w:rPr>
                <w:rFonts w:ascii="Times New Roman" w:hAnsi="Times New Roman"/>
                <w:sz w:val="18"/>
                <w:szCs w:val="20"/>
                <w:lang w:val="sr-Cyrl-RS"/>
              </w:rPr>
              <w:t xml:space="preserve">Анализа реализованих прој. </w:t>
            </w:r>
            <w:r w:rsidR="00C2358D" w:rsidRPr="00A32183">
              <w:rPr>
                <w:rFonts w:ascii="Times New Roman" w:hAnsi="Times New Roman"/>
                <w:sz w:val="18"/>
                <w:szCs w:val="20"/>
                <w:lang w:val="sr-Cyrl-RS"/>
              </w:rPr>
              <w:t>активности</w:t>
            </w:r>
          </w:p>
        </w:tc>
        <w:tc>
          <w:tcPr>
            <w:tcW w:w="3768" w:type="dxa"/>
            <w:vMerge w:val="restart"/>
          </w:tcPr>
          <w:p w14:paraId="5ADE4BFE"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w:t>
            </w:r>
          </w:p>
          <w:p w14:paraId="1D1638DA" w14:textId="77777777" w:rsidR="00C2358D" w:rsidRPr="0091688E" w:rsidRDefault="00C2358D" w:rsidP="00916A9A">
            <w:pPr>
              <w:spacing w:after="0"/>
              <w:rPr>
                <w:rFonts w:ascii="Times New Roman" w:hAnsi="Times New Roman"/>
                <w:sz w:val="20"/>
                <w:szCs w:val="20"/>
              </w:rPr>
            </w:pPr>
            <w:r w:rsidRPr="0091688E">
              <w:rPr>
                <w:rFonts w:ascii="Times New Roman" w:hAnsi="Times New Roman"/>
                <w:sz w:val="20"/>
                <w:szCs w:val="20"/>
                <w:lang w:val="sr-Cyrl-RS"/>
              </w:rPr>
              <w:t>Стручно веће српског језика и књижевности</w:t>
            </w:r>
          </w:p>
        </w:tc>
      </w:tr>
      <w:tr w:rsidR="00C2358D" w:rsidRPr="0091688E" w14:paraId="76C78CB7" w14:textId="77777777" w:rsidTr="00916A9A">
        <w:trPr>
          <w:trHeight w:val="150"/>
        </w:trPr>
        <w:tc>
          <w:tcPr>
            <w:tcW w:w="1328" w:type="dxa"/>
            <w:vMerge/>
            <w:vAlign w:val="center"/>
          </w:tcPr>
          <w:p w14:paraId="3BFB1AAF" w14:textId="77777777" w:rsidR="00C2358D" w:rsidRPr="0091688E" w:rsidRDefault="00C2358D" w:rsidP="00916A9A">
            <w:pPr>
              <w:spacing w:after="0"/>
              <w:jc w:val="center"/>
              <w:rPr>
                <w:rFonts w:ascii="Times New Roman" w:hAnsi="Times New Roman"/>
                <w:sz w:val="20"/>
                <w:szCs w:val="20"/>
                <w:lang w:val="sr-Cyrl-RS"/>
              </w:rPr>
            </w:pPr>
          </w:p>
        </w:tc>
        <w:tc>
          <w:tcPr>
            <w:tcW w:w="3700" w:type="dxa"/>
            <w:vAlign w:val="center"/>
          </w:tcPr>
          <w:p w14:paraId="2B3B7BD3" w14:textId="77777777" w:rsidR="00C2358D" w:rsidRPr="0091688E" w:rsidRDefault="00C2358D" w:rsidP="00916A9A">
            <w:pPr>
              <w:spacing w:after="0"/>
              <w:rPr>
                <w:rFonts w:ascii="Times New Roman" w:hAnsi="Times New Roman"/>
                <w:sz w:val="20"/>
                <w:szCs w:val="20"/>
              </w:rPr>
            </w:pPr>
            <w:r w:rsidRPr="0091688E">
              <w:rPr>
                <w:rFonts w:ascii="Times New Roman" w:hAnsi="Times New Roman"/>
                <w:sz w:val="20"/>
                <w:szCs w:val="20"/>
              </w:rPr>
              <w:t>Обележавање светског дана учитеља</w:t>
            </w:r>
          </w:p>
        </w:tc>
        <w:tc>
          <w:tcPr>
            <w:tcW w:w="1377" w:type="dxa"/>
            <w:vMerge/>
            <w:vAlign w:val="center"/>
          </w:tcPr>
          <w:p w14:paraId="240A15BC" w14:textId="77777777" w:rsidR="00C2358D" w:rsidRPr="0091688E" w:rsidRDefault="00C2358D" w:rsidP="00916A9A">
            <w:pPr>
              <w:spacing w:after="0"/>
              <w:jc w:val="center"/>
              <w:rPr>
                <w:rFonts w:ascii="Times New Roman" w:hAnsi="Times New Roman"/>
                <w:sz w:val="20"/>
                <w:szCs w:val="20"/>
              </w:rPr>
            </w:pPr>
          </w:p>
        </w:tc>
        <w:tc>
          <w:tcPr>
            <w:tcW w:w="3768" w:type="dxa"/>
            <w:vMerge/>
          </w:tcPr>
          <w:p w14:paraId="31F09D19" w14:textId="77777777" w:rsidR="00C2358D" w:rsidRPr="0091688E" w:rsidRDefault="00C2358D" w:rsidP="00916A9A">
            <w:pPr>
              <w:spacing w:after="0"/>
              <w:rPr>
                <w:rFonts w:ascii="Times New Roman" w:hAnsi="Times New Roman"/>
                <w:sz w:val="20"/>
                <w:szCs w:val="20"/>
              </w:rPr>
            </w:pPr>
          </w:p>
        </w:tc>
      </w:tr>
      <w:tr w:rsidR="00C2358D" w:rsidRPr="0091688E" w14:paraId="63C445FC" w14:textId="77777777" w:rsidTr="00A32183">
        <w:trPr>
          <w:trHeight w:val="402"/>
        </w:trPr>
        <w:tc>
          <w:tcPr>
            <w:tcW w:w="1328" w:type="dxa"/>
            <w:vMerge/>
            <w:vAlign w:val="center"/>
          </w:tcPr>
          <w:p w14:paraId="606E3101" w14:textId="77777777" w:rsidR="00C2358D" w:rsidRPr="0091688E" w:rsidRDefault="00C2358D" w:rsidP="00916A9A">
            <w:pPr>
              <w:spacing w:after="0"/>
              <w:jc w:val="center"/>
              <w:rPr>
                <w:rFonts w:ascii="Times New Roman" w:hAnsi="Times New Roman"/>
                <w:sz w:val="20"/>
                <w:szCs w:val="20"/>
                <w:lang w:val="sr-Cyrl-RS"/>
              </w:rPr>
            </w:pPr>
          </w:p>
        </w:tc>
        <w:tc>
          <w:tcPr>
            <w:tcW w:w="3700" w:type="dxa"/>
            <w:vAlign w:val="center"/>
          </w:tcPr>
          <w:p w14:paraId="7E5ADC2F"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Анализа реализованих активности у оквиру пројекта Дечја недеља</w:t>
            </w:r>
          </w:p>
        </w:tc>
        <w:tc>
          <w:tcPr>
            <w:tcW w:w="1377" w:type="dxa"/>
            <w:vMerge/>
            <w:vAlign w:val="center"/>
          </w:tcPr>
          <w:p w14:paraId="7EBDFBB2" w14:textId="77777777" w:rsidR="00C2358D" w:rsidRPr="0091688E" w:rsidRDefault="00C2358D" w:rsidP="00916A9A">
            <w:pPr>
              <w:spacing w:after="0"/>
              <w:jc w:val="center"/>
              <w:rPr>
                <w:rFonts w:ascii="Times New Roman" w:hAnsi="Times New Roman"/>
                <w:sz w:val="20"/>
                <w:szCs w:val="20"/>
              </w:rPr>
            </w:pPr>
          </w:p>
        </w:tc>
        <w:tc>
          <w:tcPr>
            <w:tcW w:w="3768" w:type="dxa"/>
            <w:vMerge/>
          </w:tcPr>
          <w:p w14:paraId="596DC8FC" w14:textId="77777777" w:rsidR="00C2358D" w:rsidRPr="0091688E" w:rsidRDefault="00C2358D" w:rsidP="00916A9A">
            <w:pPr>
              <w:spacing w:after="0"/>
              <w:rPr>
                <w:rFonts w:ascii="Times New Roman" w:hAnsi="Times New Roman"/>
                <w:sz w:val="20"/>
                <w:szCs w:val="20"/>
              </w:rPr>
            </w:pPr>
          </w:p>
        </w:tc>
      </w:tr>
      <w:tr w:rsidR="00C2358D" w:rsidRPr="0091688E" w14:paraId="5AC766CC" w14:textId="77777777" w:rsidTr="00A32183">
        <w:trPr>
          <w:trHeight w:val="272"/>
        </w:trPr>
        <w:tc>
          <w:tcPr>
            <w:tcW w:w="1328" w:type="dxa"/>
            <w:vMerge w:val="restart"/>
            <w:vAlign w:val="center"/>
          </w:tcPr>
          <w:p w14:paraId="7BBDB799"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Новембар</w:t>
            </w:r>
          </w:p>
        </w:tc>
        <w:tc>
          <w:tcPr>
            <w:tcW w:w="3700" w:type="dxa"/>
            <w:vAlign w:val="center"/>
          </w:tcPr>
          <w:p w14:paraId="38396DBB" w14:textId="77777777" w:rsidR="00C2358D" w:rsidRPr="0091688E" w:rsidRDefault="00C2358D" w:rsidP="00916A9A">
            <w:pPr>
              <w:spacing w:after="0"/>
              <w:rPr>
                <w:rFonts w:ascii="Times New Roman" w:hAnsi="Times New Roman"/>
                <w:sz w:val="20"/>
                <w:szCs w:val="20"/>
              </w:rPr>
            </w:pPr>
            <w:r w:rsidRPr="0091688E">
              <w:rPr>
                <w:rFonts w:ascii="Times New Roman" w:hAnsi="Times New Roman"/>
                <w:sz w:val="20"/>
                <w:szCs w:val="20"/>
              </w:rPr>
              <w:t>Обележавање Евроског дана науке и дана проналазача</w:t>
            </w:r>
          </w:p>
        </w:tc>
        <w:tc>
          <w:tcPr>
            <w:tcW w:w="1377" w:type="dxa"/>
            <w:vAlign w:val="center"/>
          </w:tcPr>
          <w:p w14:paraId="0E33703C"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Реализација активности</w:t>
            </w:r>
          </w:p>
        </w:tc>
        <w:tc>
          <w:tcPr>
            <w:tcW w:w="3768" w:type="dxa"/>
          </w:tcPr>
          <w:p w14:paraId="66656458"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w:t>
            </w:r>
            <w:r w:rsidR="00916A9A">
              <w:rPr>
                <w:rFonts w:ascii="Times New Roman" w:hAnsi="Times New Roman"/>
                <w:sz w:val="20"/>
                <w:szCs w:val="20"/>
                <w:lang w:val="sr-Cyrl-RS"/>
              </w:rPr>
              <w:t xml:space="preserve">, </w:t>
            </w:r>
            <w:r w:rsidRPr="0091688E">
              <w:rPr>
                <w:rFonts w:ascii="Times New Roman" w:hAnsi="Times New Roman"/>
                <w:sz w:val="20"/>
                <w:szCs w:val="20"/>
                <w:lang w:val="sr-Cyrl-RS"/>
              </w:rPr>
              <w:t>Наставници Информатике и рачунарстава, Технике и технологије, Физике, Хемије, Биологије, Математике</w:t>
            </w:r>
          </w:p>
        </w:tc>
      </w:tr>
      <w:tr w:rsidR="00C2358D" w:rsidRPr="0091688E" w14:paraId="12732E7E" w14:textId="77777777" w:rsidTr="00916A9A">
        <w:trPr>
          <w:trHeight w:val="547"/>
        </w:trPr>
        <w:tc>
          <w:tcPr>
            <w:tcW w:w="1328" w:type="dxa"/>
            <w:vMerge/>
          </w:tcPr>
          <w:p w14:paraId="2EBF905A" w14:textId="77777777" w:rsidR="00C2358D" w:rsidRPr="0091688E" w:rsidRDefault="00C2358D" w:rsidP="00916A9A">
            <w:pPr>
              <w:spacing w:after="0"/>
              <w:rPr>
                <w:rFonts w:ascii="Times New Roman" w:hAnsi="Times New Roman"/>
                <w:sz w:val="20"/>
                <w:szCs w:val="20"/>
                <w:lang w:val="sr-Cyrl-RS"/>
              </w:rPr>
            </w:pPr>
          </w:p>
        </w:tc>
        <w:tc>
          <w:tcPr>
            <w:tcW w:w="3700" w:type="dxa"/>
            <w:vAlign w:val="center"/>
          </w:tcPr>
          <w:p w14:paraId="0611AA49"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Договор око израде пројекта везаног за обележавање Савиндана</w:t>
            </w:r>
          </w:p>
        </w:tc>
        <w:tc>
          <w:tcPr>
            <w:tcW w:w="1377" w:type="dxa"/>
            <w:vAlign w:val="center"/>
          </w:tcPr>
          <w:p w14:paraId="6EBE60F9"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Седница</w:t>
            </w:r>
          </w:p>
        </w:tc>
        <w:tc>
          <w:tcPr>
            <w:tcW w:w="3768" w:type="dxa"/>
          </w:tcPr>
          <w:p w14:paraId="189B21FA"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w:t>
            </w:r>
          </w:p>
        </w:tc>
      </w:tr>
      <w:tr w:rsidR="00C2358D" w:rsidRPr="0091688E" w14:paraId="2AD43D62" w14:textId="77777777" w:rsidTr="00A32183">
        <w:trPr>
          <w:trHeight w:val="353"/>
        </w:trPr>
        <w:tc>
          <w:tcPr>
            <w:tcW w:w="1328" w:type="dxa"/>
            <w:vAlign w:val="center"/>
          </w:tcPr>
          <w:p w14:paraId="67CB53DD"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Децембар</w:t>
            </w:r>
          </w:p>
        </w:tc>
        <w:tc>
          <w:tcPr>
            <w:tcW w:w="3700" w:type="dxa"/>
            <w:vAlign w:val="center"/>
          </w:tcPr>
          <w:p w14:paraId="7E5D390C"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Презеентација и давање конкретних задужења за носиоце активности у оквиру пројекта Савиндан</w:t>
            </w:r>
          </w:p>
        </w:tc>
        <w:tc>
          <w:tcPr>
            <w:tcW w:w="1377" w:type="dxa"/>
            <w:vAlign w:val="center"/>
          </w:tcPr>
          <w:p w14:paraId="5962738D"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Седница</w:t>
            </w:r>
          </w:p>
        </w:tc>
        <w:tc>
          <w:tcPr>
            <w:tcW w:w="3768" w:type="dxa"/>
          </w:tcPr>
          <w:p w14:paraId="30F7BB2B"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w:t>
            </w:r>
          </w:p>
        </w:tc>
      </w:tr>
      <w:tr w:rsidR="00916A9A" w:rsidRPr="0091688E" w14:paraId="7183E3CA" w14:textId="77777777" w:rsidTr="00A32183">
        <w:trPr>
          <w:trHeight w:val="591"/>
        </w:trPr>
        <w:tc>
          <w:tcPr>
            <w:tcW w:w="1328" w:type="dxa"/>
            <w:vAlign w:val="center"/>
          </w:tcPr>
          <w:p w14:paraId="2B43AD7F" w14:textId="77777777" w:rsidR="00916A9A" w:rsidRPr="0091688E" w:rsidRDefault="00916A9A"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Јануар</w:t>
            </w:r>
          </w:p>
        </w:tc>
        <w:tc>
          <w:tcPr>
            <w:tcW w:w="3700" w:type="dxa"/>
            <w:vAlign w:val="center"/>
          </w:tcPr>
          <w:p w14:paraId="5E63B342" w14:textId="77777777" w:rsidR="00916A9A" w:rsidRDefault="00916A9A" w:rsidP="00916A9A">
            <w:pPr>
              <w:spacing w:after="0"/>
              <w:rPr>
                <w:rFonts w:ascii="Times New Roman" w:hAnsi="Times New Roman"/>
                <w:sz w:val="20"/>
                <w:szCs w:val="20"/>
                <w:lang w:val="sr-Cyrl-RS"/>
              </w:rPr>
            </w:pPr>
            <w:r w:rsidRPr="0091688E">
              <w:rPr>
                <w:rFonts w:ascii="Times New Roman" w:hAnsi="Times New Roman"/>
                <w:sz w:val="20"/>
                <w:szCs w:val="20"/>
                <w:lang w:val="sr-Cyrl-RS"/>
              </w:rPr>
              <w:t xml:space="preserve">Обележавање Савиндана </w:t>
            </w:r>
          </w:p>
          <w:p w14:paraId="31E0C7D0" w14:textId="77777777" w:rsidR="00916A9A" w:rsidRPr="0091688E" w:rsidRDefault="00916A9A" w:rsidP="00916A9A">
            <w:pPr>
              <w:spacing w:after="0"/>
              <w:rPr>
                <w:rFonts w:ascii="Times New Roman" w:hAnsi="Times New Roman"/>
                <w:sz w:val="20"/>
                <w:szCs w:val="20"/>
                <w:lang w:val="sr-Cyrl-RS"/>
              </w:rPr>
            </w:pPr>
            <w:r w:rsidRPr="0091688E">
              <w:rPr>
                <w:rFonts w:ascii="Times New Roman" w:hAnsi="Times New Roman"/>
                <w:sz w:val="20"/>
                <w:szCs w:val="20"/>
                <w:lang w:val="sr-Cyrl-RS"/>
              </w:rPr>
              <w:t>Анализа реализованих пројектних активности</w:t>
            </w:r>
          </w:p>
        </w:tc>
        <w:tc>
          <w:tcPr>
            <w:tcW w:w="1377" w:type="dxa"/>
            <w:vAlign w:val="center"/>
          </w:tcPr>
          <w:p w14:paraId="175E526D" w14:textId="77777777" w:rsidR="00916A9A" w:rsidRPr="0091688E" w:rsidRDefault="00916A9A" w:rsidP="00916A9A">
            <w:pPr>
              <w:spacing w:after="0"/>
              <w:jc w:val="center"/>
              <w:rPr>
                <w:rFonts w:ascii="Times New Roman" w:hAnsi="Times New Roman"/>
                <w:sz w:val="20"/>
                <w:szCs w:val="20"/>
                <w:lang w:val="sr-Cyrl-RS"/>
              </w:rPr>
            </w:pPr>
            <w:r w:rsidRPr="00A32183">
              <w:rPr>
                <w:rFonts w:ascii="Times New Roman" w:hAnsi="Times New Roman"/>
                <w:sz w:val="18"/>
                <w:szCs w:val="20"/>
                <w:lang w:val="sr-Cyrl-RS"/>
              </w:rPr>
              <w:t>Реализација активности Анализирање спроведног пројекта</w:t>
            </w:r>
          </w:p>
        </w:tc>
        <w:tc>
          <w:tcPr>
            <w:tcW w:w="3768" w:type="dxa"/>
          </w:tcPr>
          <w:p w14:paraId="188CED9A" w14:textId="77777777" w:rsidR="00916A9A" w:rsidRPr="0091688E" w:rsidRDefault="00916A9A"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 учитељи и наставници</w:t>
            </w:r>
          </w:p>
        </w:tc>
      </w:tr>
      <w:tr w:rsidR="00C2358D" w:rsidRPr="0091688E" w14:paraId="6E3685DF" w14:textId="77777777" w:rsidTr="00A32183">
        <w:trPr>
          <w:trHeight w:val="60"/>
        </w:trPr>
        <w:tc>
          <w:tcPr>
            <w:tcW w:w="1328" w:type="dxa"/>
            <w:vMerge w:val="restart"/>
            <w:vAlign w:val="center"/>
          </w:tcPr>
          <w:p w14:paraId="6BC6BB16"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Фебруар</w:t>
            </w:r>
          </w:p>
        </w:tc>
        <w:tc>
          <w:tcPr>
            <w:tcW w:w="3700" w:type="dxa"/>
            <w:vAlign w:val="center"/>
          </w:tcPr>
          <w:p w14:paraId="42041AD3"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Договор о изради пројекта за обележавање Дана школе</w:t>
            </w:r>
          </w:p>
        </w:tc>
        <w:tc>
          <w:tcPr>
            <w:tcW w:w="1377" w:type="dxa"/>
            <w:vAlign w:val="center"/>
          </w:tcPr>
          <w:p w14:paraId="3285F6C8"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седница</w:t>
            </w:r>
          </w:p>
        </w:tc>
        <w:tc>
          <w:tcPr>
            <w:tcW w:w="3768" w:type="dxa"/>
          </w:tcPr>
          <w:p w14:paraId="5859203C"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w:t>
            </w:r>
          </w:p>
        </w:tc>
      </w:tr>
      <w:tr w:rsidR="00C2358D" w:rsidRPr="0091688E" w14:paraId="55541321" w14:textId="77777777" w:rsidTr="00A32183">
        <w:trPr>
          <w:trHeight w:val="60"/>
        </w:trPr>
        <w:tc>
          <w:tcPr>
            <w:tcW w:w="1328" w:type="dxa"/>
            <w:vMerge/>
            <w:vAlign w:val="center"/>
          </w:tcPr>
          <w:p w14:paraId="3CBAA151" w14:textId="77777777" w:rsidR="00C2358D" w:rsidRPr="0091688E" w:rsidRDefault="00C2358D" w:rsidP="00916A9A">
            <w:pPr>
              <w:spacing w:after="0"/>
              <w:jc w:val="center"/>
              <w:rPr>
                <w:rFonts w:ascii="Times New Roman" w:hAnsi="Times New Roman"/>
                <w:sz w:val="20"/>
                <w:szCs w:val="20"/>
                <w:lang w:val="sr-Cyrl-RS"/>
              </w:rPr>
            </w:pPr>
          </w:p>
        </w:tc>
        <w:tc>
          <w:tcPr>
            <w:tcW w:w="3700" w:type="dxa"/>
            <w:vAlign w:val="center"/>
          </w:tcPr>
          <w:p w14:paraId="5ECB6A14"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Обележвање дана матерњег језика</w:t>
            </w:r>
          </w:p>
        </w:tc>
        <w:tc>
          <w:tcPr>
            <w:tcW w:w="1377" w:type="dxa"/>
            <w:vAlign w:val="center"/>
          </w:tcPr>
          <w:p w14:paraId="3CB1704F"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Реализација активности</w:t>
            </w:r>
          </w:p>
        </w:tc>
        <w:tc>
          <w:tcPr>
            <w:tcW w:w="3768" w:type="dxa"/>
          </w:tcPr>
          <w:p w14:paraId="7E2E67E1"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Тим за културне активности и Стручно веће српског језика</w:t>
            </w:r>
          </w:p>
        </w:tc>
      </w:tr>
      <w:tr w:rsidR="00C2358D" w:rsidRPr="0091688E" w14:paraId="6A6E24DB" w14:textId="77777777" w:rsidTr="00A32183">
        <w:trPr>
          <w:trHeight w:val="328"/>
        </w:trPr>
        <w:tc>
          <w:tcPr>
            <w:tcW w:w="1328" w:type="dxa"/>
            <w:vAlign w:val="center"/>
          </w:tcPr>
          <w:p w14:paraId="156EC483"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Март</w:t>
            </w:r>
          </w:p>
        </w:tc>
        <w:tc>
          <w:tcPr>
            <w:tcW w:w="3700" w:type="dxa"/>
            <w:vAlign w:val="center"/>
          </w:tcPr>
          <w:p w14:paraId="5575A22A"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Израда пројектне документације за обележавање Дана школе</w:t>
            </w:r>
          </w:p>
        </w:tc>
        <w:tc>
          <w:tcPr>
            <w:tcW w:w="1377" w:type="dxa"/>
            <w:vAlign w:val="center"/>
          </w:tcPr>
          <w:p w14:paraId="1CDB1787"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седница</w:t>
            </w:r>
          </w:p>
        </w:tc>
        <w:tc>
          <w:tcPr>
            <w:tcW w:w="3768" w:type="dxa"/>
          </w:tcPr>
          <w:p w14:paraId="1C224999"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w:t>
            </w:r>
          </w:p>
        </w:tc>
      </w:tr>
      <w:tr w:rsidR="00C2358D" w:rsidRPr="0091688E" w14:paraId="70160663" w14:textId="77777777" w:rsidTr="00A32183">
        <w:trPr>
          <w:trHeight w:val="281"/>
        </w:trPr>
        <w:tc>
          <w:tcPr>
            <w:tcW w:w="1328" w:type="dxa"/>
            <w:vMerge w:val="restart"/>
            <w:vAlign w:val="center"/>
          </w:tcPr>
          <w:p w14:paraId="1E88E131"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Април</w:t>
            </w:r>
          </w:p>
        </w:tc>
        <w:tc>
          <w:tcPr>
            <w:tcW w:w="3700" w:type="dxa"/>
            <w:vAlign w:val="center"/>
          </w:tcPr>
          <w:p w14:paraId="0433E368"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Презентација и давање конкретних задужења за носиоце активности у оквиру пројекта Дан школе</w:t>
            </w:r>
          </w:p>
        </w:tc>
        <w:tc>
          <w:tcPr>
            <w:tcW w:w="1377" w:type="dxa"/>
            <w:vAlign w:val="center"/>
          </w:tcPr>
          <w:p w14:paraId="55A7AEA6"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седница</w:t>
            </w:r>
          </w:p>
        </w:tc>
        <w:tc>
          <w:tcPr>
            <w:tcW w:w="3768" w:type="dxa"/>
          </w:tcPr>
          <w:p w14:paraId="1CE3F40B"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w:t>
            </w:r>
          </w:p>
        </w:tc>
      </w:tr>
      <w:tr w:rsidR="00C2358D" w:rsidRPr="0091688E" w14:paraId="73EFE417" w14:textId="77777777" w:rsidTr="00A32183">
        <w:trPr>
          <w:trHeight w:val="377"/>
        </w:trPr>
        <w:tc>
          <w:tcPr>
            <w:tcW w:w="1328" w:type="dxa"/>
            <w:vMerge/>
            <w:vAlign w:val="center"/>
          </w:tcPr>
          <w:p w14:paraId="17FFED3E" w14:textId="77777777" w:rsidR="00C2358D" w:rsidRPr="0091688E" w:rsidRDefault="00C2358D" w:rsidP="00916A9A">
            <w:pPr>
              <w:spacing w:after="0"/>
              <w:jc w:val="center"/>
              <w:rPr>
                <w:rFonts w:ascii="Times New Roman" w:hAnsi="Times New Roman"/>
                <w:sz w:val="20"/>
                <w:szCs w:val="20"/>
                <w:lang w:val="sr-Cyrl-RS"/>
              </w:rPr>
            </w:pPr>
          </w:p>
        </w:tc>
        <w:tc>
          <w:tcPr>
            <w:tcW w:w="3700" w:type="dxa"/>
            <w:vAlign w:val="center"/>
          </w:tcPr>
          <w:p w14:paraId="503D1EF1"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Обележавање Светског дана књиге</w:t>
            </w:r>
          </w:p>
        </w:tc>
        <w:tc>
          <w:tcPr>
            <w:tcW w:w="1377" w:type="dxa"/>
            <w:vAlign w:val="center"/>
          </w:tcPr>
          <w:p w14:paraId="53D8DEF6"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Реализација активности</w:t>
            </w:r>
          </w:p>
        </w:tc>
        <w:tc>
          <w:tcPr>
            <w:tcW w:w="3768" w:type="dxa"/>
          </w:tcPr>
          <w:p w14:paraId="41EE7449"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Тима за културне активности, Стручно веће српског језика, библиотекари и чланови библиотечке секције</w:t>
            </w:r>
          </w:p>
        </w:tc>
      </w:tr>
      <w:tr w:rsidR="00C2358D" w:rsidRPr="0091688E" w14:paraId="08A1B233" w14:textId="77777777" w:rsidTr="00A32183">
        <w:trPr>
          <w:trHeight w:val="237"/>
        </w:trPr>
        <w:tc>
          <w:tcPr>
            <w:tcW w:w="1328" w:type="dxa"/>
            <w:vMerge w:val="restart"/>
            <w:vAlign w:val="center"/>
          </w:tcPr>
          <w:p w14:paraId="550E42CF"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Мај</w:t>
            </w:r>
          </w:p>
        </w:tc>
        <w:tc>
          <w:tcPr>
            <w:tcW w:w="3700" w:type="dxa"/>
            <w:vAlign w:val="center"/>
          </w:tcPr>
          <w:p w14:paraId="1F25F42A"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Обележавање Дана школе</w:t>
            </w:r>
          </w:p>
        </w:tc>
        <w:tc>
          <w:tcPr>
            <w:tcW w:w="1377" w:type="dxa"/>
            <w:vAlign w:val="center"/>
          </w:tcPr>
          <w:p w14:paraId="0E14B77E"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Реализација пројекта</w:t>
            </w:r>
          </w:p>
        </w:tc>
        <w:tc>
          <w:tcPr>
            <w:tcW w:w="3768" w:type="dxa"/>
          </w:tcPr>
          <w:p w14:paraId="4BD01425"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 учитељи и наставници</w:t>
            </w:r>
          </w:p>
        </w:tc>
      </w:tr>
      <w:tr w:rsidR="00C2358D" w:rsidRPr="0091688E" w14:paraId="11D28667" w14:textId="77777777" w:rsidTr="00A32183">
        <w:trPr>
          <w:trHeight w:val="317"/>
        </w:trPr>
        <w:tc>
          <w:tcPr>
            <w:tcW w:w="1328" w:type="dxa"/>
            <w:vMerge/>
            <w:vAlign w:val="center"/>
          </w:tcPr>
          <w:p w14:paraId="3E3E1170" w14:textId="77777777" w:rsidR="00C2358D" w:rsidRPr="0091688E" w:rsidRDefault="00C2358D" w:rsidP="00916A9A">
            <w:pPr>
              <w:spacing w:after="0"/>
              <w:jc w:val="center"/>
              <w:rPr>
                <w:rFonts w:ascii="Times New Roman" w:hAnsi="Times New Roman"/>
                <w:sz w:val="20"/>
                <w:szCs w:val="20"/>
                <w:lang w:val="sr-Cyrl-RS"/>
              </w:rPr>
            </w:pPr>
          </w:p>
        </w:tc>
        <w:tc>
          <w:tcPr>
            <w:tcW w:w="3700" w:type="dxa"/>
            <w:vAlign w:val="center"/>
          </w:tcPr>
          <w:p w14:paraId="6E2FD764"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Анализа пројекта</w:t>
            </w:r>
          </w:p>
        </w:tc>
        <w:tc>
          <w:tcPr>
            <w:tcW w:w="1377" w:type="dxa"/>
            <w:vAlign w:val="center"/>
          </w:tcPr>
          <w:p w14:paraId="3C671223" w14:textId="77777777" w:rsidR="00C2358D" w:rsidRPr="0091688E" w:rsidRDefault="00C2358D" w:rsidP="00916A9A">
            <w:pPr>
              <w:spacing w:after="0"/>
              <w:jc w:val="center"/>
              <w:rPr>
                <w:rFonts w:ascii="Times New Roman" w:hAnsi="Times New Roman"/>
                <w:sz w:val="20"/>
                <w:szCs w:val="20"/>
                <w:lang w:val="sr-Cyrl-RS"/>
              </w:rPr>
            </w:pPr>
            <w:r w:rsidRPr="00A32183">
              <w:rPr>
                <w:rFonts w:ascii="Times New Roman" w:hAnsi="Times New Roman"/>
                <w:sz w:val="18"/>
                <w:szCs w:val="20"/>
                <w:lang w:val="sr-Cyrl-RS"/>
              </w:rPr>
              <w:t>Анализа реализованих пројектних активности</w:t>
            </w:r>
          </w:p>
        </w:tc>
        <w:tc>
          <w:tcPr>
            <w:tcW w:w="3768" w:type="dxa"/>
          </w:tcPr>
          <w:p w14:paraId="592F9777"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w:t>
            </w:r>
          </w:p>
        </w:tc>
      </w:tr>
      <w:tr w:rsidR="00C2358D" w:rsidRPr="0091688E" w14:paraId="09543142" w14:textId="77777777" w:rsidTr="00916A9A">
        <w:tc>
          <w:tcPr>
            <w:tcW w:w="1328" w:type="dxa"/>
            <w:vAlign w:val="center"/>
          </w:tcPr>
          <w:p w14:paraId="547ACC8C"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Јун</w:t>
            </w:r>
          </w:p>
        </w:tc>
        <w:tc>
          <w:tcPr>
            <w:tcW w:w="3700" w:type="dxa"/>
            <w:vAlign w:val="center"/>
          </w:tcPr>
          <w:p w14:paraId="0605FA5E"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Презентација „Ми у школској 2025/26.“</w:t>
            </w:r>
          </w:p>
        </w:tc>
        <w:tc>
          <w:tcPr>
            <w:tcW w:w="1377" w:type="dxa"/>
            <w:vAlign w:val="center"/>
          </w:tcPr>
          <w:p w14:paraId="2E62A404" w14:textId="77777777" w:rsidR="00C2358D" w:rsidRPr="0091688E" w:rsidRDefault="00C2358D" w:rsidP="00916A9A">
            <w:pPr>
              <w:spacing w:after="0"/>
              <w:jc w:val="center"/>
              <w:rPr>
                <w:rFonts w:ascii="Times New Roman" w:hAnsi="Times New Roman"/>
                <w:sz w:val="20"/>
                <w:szCs w:val="20"/>
                <w:lang w:val="sr-Cyrl-RS"/>
              </w:rPr>
            </w:pPr>
            <w:r w:rsidRPr="0091688E">
              <w:rPr>
                <w:rFonts w:ascii="Times New Roman" w:hAnsi="Times New Roman"/>
                <w:sz w:val="20"/>
                <w:szCs w:val="20"/>
                <w:lang w:val="sr-Cyrl-RS"/>
              </w:rPr>
              <w:t>програм</w:t>
            </w:r>
          </w:p>
        </w:tc>
        <w:tc>
          <w:tcPr>
            <w:tcW w:w="3768" w:type="dxa"/>
          </w:tcPr>
          <w:p w14:paraId="193B0C51" w14:textId="77777777" w:rsidR="00C2358D" w:rsidRPr="0091688E" w:rsidRDefault="00C2358D" w:rsidP="00916A9A">
            <w:pPr>
              <w:spacing w:after="0"/>
              <w:rPr>
                <w:rFonts w:ascii="Times New Roman" w:hAnsi="Times New Roman"/>
                <w:sz w:val="20"/>
                <w:szCs w:val="20"/>
                <w:lang w:val="sr-Cyrl-RS"/>
              </w:rPr>
            </w:pPr>
            <w:r w:rsidRPr="0091688E">
              <w:rPr>
                <w:rFonts w:ascii="Times New Roman" w:hAnsi="Times New Roman"/>
                <w:sz w:val="20"/>
                <w:szCs w:val="20"/>
                <w:lang w:val="sr-Cyrl-RS"/>
              </w:rPr>
              <w:t>Чланови Тима за културне активности, Тима за контролу квалитета рада установе и Тима за стручно усавршавање, учитељи и наставници</w:t>
            </w:r>
          </w:p>
        </w:tc>
      </w:tr>
    </w:tbl>
    <w:p w14:paraId="7DF25C6E" w14:textId="15756934" w:rsidR="0078330F" w:rsidRPr="005E4326" w:rsidRDefault="00BC3221" w:rsidP="00D06543">
      <w:pPr>
        <w:pStyle w:val="prvinaslov"/>
        <w:numPr>
          <w:ilvl w:val="0"/>
          <w:numId w:val="58"/>
        </w:numPr>
        <w:rPr>
          <w:lang w:val="sr-Cyrl-CS"/>
        </w:rPr>
      </w:pPr>
      <w:bookmarkStart w:id="497" w:name="_Toc114179940"/>
      <w:bookmarkStart w:id="498" w:name="_Toc145451467"/>
      <w:bookmarkStart w:id="499" w:name="_Toc176988578"/>
      <w:bookmarkStart w:id="500" w:name="_Toc208751638"/>
      <w:bookmarkStart w:id="501" w:name="_Toc239346413"/>
      <w:bookmarkStart w:id="502" w:name="_Toc239348400"/>
      <w:bookmarkStart w:id="503" w:name="_Toc239348583"/>
      <w:bookmarkStart w:id="504" w:name="_Toc240224503"/>
      <w:r w:rsidRPr="005E4326">
        <w:lastRenderedPageBreak/>
        <w:t>САМОВРЕДНОВАЊЕ РАДА ШКОЛЕ</w:t>
      </w:r>
      <w:bookmarkEnd w:id="497"/>
      <w:bookmarkEnd w:id="498"/>
      <w:bookmarkEnd w:id="499"/>
      <w:bookmarkEnd w:id="500"/>
      <w:bookmarkEnd w:id="501"/>
      <w:bookmarkEnd w:id="502"/>
      <w:bookmarkEnd w:id="503"/>
      <w:bookmarkEnd w:id="504"/>
    </w:p>
    <w:p w14:paraId="051D2C0B" w14:textId="7F9E6D7A" w:rsidR="00067DB7" w:rsidRPr="009753BE" w:rsidRDefault="00067DB7" w:rsidP="00D06543">
      <w:pPr>
        <w:keepNext/>
        <w:keepLines/>
        <w:numPr>
          <w:ilvl w:val="1"/>
          <w:numId w:val="58"/>
        </w:numPr>
        <w:spacing w:before="60" w:after="60"/>
        <w:outlineLvl w:val="0"/>
        <w:rPr>
          <w:rFonts w:ascii="Times New Roman" w:eastAsia="Times New Roman" w:hAnsi="Times New Roman"/>
          <w:b/>
          <w:lang w:val="sr-Cyrl-CS"/>
        </w:rPr>
      </w:pPr>
      <w:bookmarkStart w:id="505" w:name="_Toc176988579"/>
      <w:r w:rsidRPr="00A32183">
        <w:rPr>
          <w:rStyle w:val="druginaslovChar"/>
          <w:rFonts w:eastAsia="Calibri"/>
        </w:rPr>
        <w:t xml:space="preserve"> </w:t>
      </w:r>
      <w:bookmarkStart w:id="506" w:name="_Toc240224504"/>
      <w:bookmarkStart w:id="507" w:name="_Toc208751639"/>
      <w:bookmarkStart w:id="508" w:name="_Toc239346414"/>
      <w:bookmarkStart w:id="509" w:name="_Toc239348401"/>
      <w:bookmarkStart w:id="510" w:name="_Toc239348584"/>
      <w:r w:rsidR="0078330F" w:rsidRPr="00A32183">
        <w:rPr>
          <w:rStyle w:val="druginaslovChar"/>
          <w:rFonts w:eastAsia="Calibri"/>
        </w:rPr>
        <w:t>ГОДИШЊИ ПЛАН РАДА</w:t>
      </w:r>
      <w:r w:rsidR="00D87861">
        <w:rPr>
          <w:rStyle w:val="druginaslovChar"/>
          <w:rFonts w:eastAsia="Calibri"/>
        </w:rPr>
        <w:t xml:space="preserve"> ТИМА ЗА САМОВРЕДНОВАЊЕ</w:t>
      </w:r>
      <w:bookmarkEnd w:id="506"/>
      <w:r w:rsidR="0078330F" w:rsidRPr="005E4326">
        <w:rPr>
          <w:rFonts w:ascii="Times New Roman" w:hAnsi="Times New Roman"/>
          <w:lang w:val="sr-Cyrl-RS"/>
        </w:rPr>
        <w:t xml:space="preserve"> је у</w:t>
      </w:r>
      <w:r w:rsidR="0078330F" w:rsidRPr="005E4326">
        <w:rPr>
          <w:rFonts w:ascii="Times New Roman" w:hAnsi="Times New Roman"/>
          <w:i/>
          <w:lang w:val="sr-Cyrl-RS"/>
        </w:rPr>
        <w:t xml:space="preserve"> прилогу </w:t>
      </w:r>
      <w:bookmarkEnd w:id="505"/>
      <w:bookmarkEnd w:id="507"/>
      <w:bookmarkEnd w:id="508"/>
      <w:bookmarkEnd w:id="509"/>
      <w:bookmarkEnd w:id="510"/>
      <w:r w:rsidR="008F15AD">
        <w:rPr>
          <w:rFonts w:ascii="Times New Roman" w:hAnsi="Times New Roman"/>
          <w:i/>
          <w:lang w:val="sr-Cyrl-RS"/>
        </w:rPr>
        <w:t>4</w:t>
      </w:r>
    </w:p>
    <w:p w14:paraId="4B2F62CF" w14:textId="2D9DE570" w:rsidR="00BC3221" w:rsidRPr="005E4326" w:rsidRDefault="00232B9D" w:rsidP="00A32183">
      <w:pPr>
        <w:pStyle w:val="prvinaslov"/>
        <w:numPr>
          <w:ilvl w:val="0"/>
          <w:numId w:val="0"/>
        </w:numPr>
        <w:rPr>
          <w:lang w:val="sr-Cyrl-CS"/>
        </w:rPr>
      </w:pPr>
      <w:bookmarkStart w:id="511" w:name="_Toc239346415"/>
      <w:bookmarkStart w:id="512" w:name="_Toc239348402"/>
      <w:bookmarkStart w:id="513" w:name="_Toc239348585"/>
      <w:bookmarkStart w:id="514" w:name="_Toc240224505"/>
      <w:bookmarkStart w:id="515" w:name="_Toc114179942"/>
      <w:bookmarkStart w:id="516" w:name="_Toc145451469"/>
      <w:bookmarkStart w:id="517" w:name="_Toc176988580"/>
      <w:bookmarkStart w:id="518" w:name="_Toc208751640"/>
      <w:r w:rsidRPr="005E4326">
        <w:t>15.</w:t>
      </w:r>
      <w:r w:rsidR="00067DB7" w:rsidRPr="005E4326">
        <w:t xml:space="preserve"> </w:t>
      </w:r>
      <w:r w:rsidR="00DD0FE9">
        <w:t xml:space="preserve">СТРУЧНИ ТИМОВИ И </w:t>
      </w:r>
      <w:r w:rsidR="00BC3221" w:rsidRPr="005E4326">
        <w:t>АКТИВИ</w:t>
      </w:r>
      <w:bookmarkEnd w:id="511"/>
      <w:bookmarkEnd w:id="512"/>
      <w:bookmarkEnd w:id="513"/>
      <w:bookmarkEnd w:id="514"/>
      <w:r w:rsidR="00BC3221" w:rsidRPr="005E4326">
        <w:t xml:space="preserve"> </w:t>
      </w:r>
      <w:bookmarkEnd w:id="515"/>
      <w:bookmarkEnd w:id="516"/>
      <w:bookmarkEnd w:id="517"/>
      <w:bookmarkEnd w:id="518"/>
    </w:p>
    <w:p w14:paraId="61E6D1E1" w14:textId="7D8495B5" w:rsidR="00DD0FE9" w:rsidRDefault="00232B9D" w:rsidP="00DD0FE9">
      <w:pPr>
        <w:pStyle w:val="druginaslov"/>
      </w:pPr>
      <w:bookmarkStart w:id="519" w:name="_Toc114179943"/>
      <w:bookmarkStart w:id="520" w:name="_Toc145451470"/>
      <w:bookmarkStart w:id="521" w:name="_Toc176988581"/>
      <w:bookmarkStart w:id="522" w:name="_Toc208751641"/>
      <w:bookmarkStart w:id="523" w:name="_Toc239346416"/>
      <w:bookmarkStart w:id="524" w:name="_Toc239348403"/>
      <w:bookmarkStart w:id="525" w:name="_Toc239348586"/>
      <w:bookmarkStart w:id="526" w:name="_Toc240224506"/>
      <w:r w:rsidRPr="005E4326">
        <w:t>15.1.</w:t>
      </w:r>
      <w:r w:rsidR="00067DB7" w:rsidRPr="005E4326">
        <w:t xml:space="preserve"> </w:t>
      </w:r>
      <w:r w:rsidR="00DD0FE9">
        <w:t>САСТАВ СТРУЧНИХ ТИМОВА И</w:t>
      </w:r>
      <w:r w:rsidR="00BC3221" w:rsidRPr="005E4326">
        <w:t xml:space="preserve"> АКТИВА</w:t>
      </w:r>
      <w:bookmarkEnd w:id="519"/>
      <w:bookmarkEnd w:id="520"/>
      <w:bookmarkEnd w:id="521"/>
      <w:bookmarkEnd w:id="522"/>
      <w:bookmarkEnd w:id="523"/>
      <w:bookmarkEnd w:id="524"/>
      <w:bookmarkEnd w:id="525"/>
      <w:bookmarkEnd w:id="526"/>
    </w:p>
    <w:p w14:paraId="414EEB77" w14:textId="77777777" w:rsidR="00DD0FE9" w:rsidRPr="005E4326" w:rsidRDefault="00DD0FE9" w:rsidP="00DD0FE9">
      <w:pPr>
        <w:pStyle w:val="ListParagraph"/>
        <w:spacing w:line="240" w:lineRule="auto"/>
        <w:ind w:left="0"/>
        <w:rPr>
          <w:rFonts w:ascii="Times New Roman" w:hAnsi="Times New Roman"/>
          <w:b/>
          <w:lang w:val="sr-Cyrl-RS"/>
        </w:rPr>
      </w:pPr>
      <w:r w:rsidRPr="005E4326">
        <w:rPr>
          <w:rFonts w:ascii="Times New Roman" w:hAnsi="Times New Roman"/>
          <w:b/>
          <w:lang w:val="sr-Cyrl-RS"/>
        </w:rPr>
        <w:t xml:space="preserve">1. </w:t>
      </w:r>
      <w:r w:rsidRPr="005E4326">
        <w:rPr>
          <w:rFonts w:ascii="Times New Roman" w:hAnsi="Times New Roman"/>
          <w:b/>
        </w:rPr>
        <w:t>Састав стручног тима за ИНКЛУЗИВНО ОБРАЗОВАЊЕ</w:t>
      </w:r>
    </w:p>
    <w:p w14:paraId="0BAC0E13" w14:textId="77777777" w:rsidR="00DD0FE9" w:rsidRPr="005E4326" w:rsidRDefault="00DD0FE9" w:rsidP="00DD0FE9">
      <w:pPr>
        <w:pStyle w:val="ListParagraph"/>
        <w:spacing w:line="240" w:lineRule="auto"/>
        <w:ind w:left="0"/>
        <w:rPr>
          <w:rFonts w:ascii="Times New Roman" w:hAnsi="Times New Roman"/>
          <w:b/>
          <w:lang w:val="sr-Cyrl-RS"/>
        </w:rPr>
      </w:pPr>
    </w:p>
    <w:p w14:paraId="62A49A36" w14:textId="461ED935" w:rsidR="00DD0FE9" w:rsidRPr="00A32183" w:rsidRDefault="00DD0FE9" w:rsidP="00D06543">
      <w:pPr>
        <w:pStyle w:val="ListParagraph"/>
        <w:numPr>
          <w:ilvl w:val="0"/>
          <w:numId w:val="52"/>
        </w:numPr>
        <w:spacing w:after="200" w:line="276" w:lineRule="auto"/>
        <w:rPr>
          <w:rFonts w:ascii="Times New Roman" w:hAnsi="Times New Roman"/>
          <w:sz w:val="24"/>
        </w:rPr>
      </w:pPr>
      <w:r w:rsidRPr="00A32183">
        <w:rPr>
          <w:rFonts w:ascii="Times New Roman" w:hAnsi="Times New Roman"/>
          <w:sz w:val="24"/>
          <w:lang w:val="sr-Cyrl-RS"/>
        </w:rPr>
        <w:t>Јелена Марковић</w:t>
      </w:r>
      <w:r w:rsidRPr="00A32183">
        <w:rPr>
          <w:rFonts w:ascii="Times New Roman" w:hAnsi="Times New Roman"/>
          <w:sz w:val="24"/>
        </w:rPr>
        <w:t xml:space="preserve"> </w:t>
      </w:r>
      <w:r w:rsidR="001134E5">
        <w:rPr>
          <w:rFonts w:ascii="Times New Roman" w:hAnsi="Times New Roman"/>
          <w:sz w:val="24"/>
        </w:rPr>
        <w:t>(</w:t>
      </w:r>
      <w:r w:rsidRPr="00A32183">
        <w:rPr>
          <w:rFonts w:ascii="Times New Roman" w:hAnsi="Times New Roman"/>
          <w:sz w:val="24"/>
        </w:rPr>
        <w:t xml:space="preserve">координатор), </w:t>
      </w:r>
      <w:r w:rsidRPr="00A32183">
        <w:rPr>
          <w:rFonts w:ascii="Times New Roman" w:hAnsi="Times New Roman"/>
          <w:sz w:val="24"/>
          <w:lang w:val="sr-Cyrl-RS"/>
        </w:rPr>
        <w:t>логопед</w:t>
      </w:r>
    </w:p>
    <w:p w14:paraId="5FBCE301" w14:textId="77777777" w:rsidR="00DD0FE9" w:rsidRPr="00A32183" w:rsidRDefault="00DD0FE9" w:rsidP="00D06543">
      <w:pPr>
        <w:pStyle w:val="ListParagraph"/>
        <w:numPr>
          <w:ilvl w:val="0"/>
          <w:numId w:val="52"/>
        </w:numPr>
        <w:spacing w:after="200" w:line="276" w:lineRule="auto"/>
        <w:rPr>
          <w:rFonts w:ascii="Times New Roman" w:hAnsi="Times New Roman"/>
          <w:sz w:val="24"/>
        </w:rPr>
      </w:pPr>
      <w:r>
        <w:rPr>
          <w:rFonts w:ascii="Times New Roman" w:hAnsi="Times New Roman"/>
          <w:sz w:val="24"/>
          <w:lang w:val="sr-Cyrl-RS"/>
        </w:rPr>
        <w:t xml:space="preserve">Љиљана Лазовић, </w:t>
      </w:r>
      <w:r w:rsidRPr="00A32183">
        <w:rPr>
          <w:rFonts w:ascii="Times New Roman" w:hAnsi="Times New Roman"/>
          <w:sz w:val="24"/>
          <w:lang w:val="sr-Cyrl-RS"/>
        </w:rPr>
        <w:t>директор</w:t>
      </w:r>
    </w:p>
    <w:p w14:paraId="6C5D91F3" w14:textId="0221B870" w:rsidR="00DD0FE9" w:rsidRPr="002922B4" w:rsidRDefault="00DD0FE9" w:rsidP="00D06543">
      <w:pPr>
        <w:pStyle w:val="ListParagraph"/>
        <w:numPr>
          <w:ilvl w:val="0"/>
          <w:numId w:val="52"/>
        </w:numPr>
        <w:spacing w:after="200" w:line="276" w:lineRule="auto"/>
        <w:rPr>
          <w:rFonts w:ascii="Times New Roman" w:hAnsi="Times New Roman"/>
          <w:sz w:val="24"/>
        </w:rPr>
      </w:pPr>
      <w:r w:rsidRPr="00A32183">
        <w:rPr>
          <w:rFonts w:ascii="Times New Roman" w:hAnsi="Times New Roman"/>
          <w:sz w:val="24"/>
        </w:rPr>
        <w:t>Снежана Илић</w:t>
      </w:r>
      <w:r w:rsidRPr="00A32183">
        <w:rPr>
          <w:rFonts w:ascii="Times New Roman" w:hAnsi="Times New Roman"/>
          <w:sz w:val="24"/>
          <w:lang w:val="sr-Cyrl-RS"/>
        </w:rPr>
        <w:t>, педагог</w:t>
      </w:r>
    </w:p>
    <w:p w14:paraId="62AD4ADF" w14:textId="0AF6967C" w:rsidR="002922B4" w:rsidRPr="00A32183" w:rsidRDefault="002922B4" w:rsidP="00D06543">
      <w:pPr>
        <w:pStyle w:val="ListParagraph"/>
        <w:numPr>
          <w:ilvl w:val="0"/>
          <w:numId w:val="52"/>
        </w:numPr>
        <w:spacing w:after="200" w:line="276" w:lineRule="auto"/>
        <w:rPr>
          <w:rFonts w:ascii="Times New Roman" w:hAnsi="Times New Roman"/>
          <w:sz w:val="24"/>
        </w:rPr>
      </w:pPr>
      <w:r>
        <w:rPr>
          <w:rFonts w:ascii="Times New Roman" w:hAnsi="Times New Roman"/>
          <w:sz w:val="24"/>
          <w:lang w:val="sr-Cyrl-RS"/>
        </w:rPr>
        <w:t>Гордана Васиљевић, психолог</w:t>
      </w:r>
    </w:p>
    <w:p w14:paraId="5CB50964" w14:textId="77777777" w:rsidR="00DD0FE9" w:rsidRPr="00A32183" w:rsidRDefault="00DD0FE9" w:rsidP="00D06543">
      <w:pPr>
        <w:pStyle w:val="ListParagraph"/>
        <w:numPr>
          <w:ilvl w:val="0"/>
          <w:numId w:val="52"/>
        </w:numPr>
        <w:spacing w:after="200" w:line="276" w:lineRule="auto"/>
        <w:rPr>
          <w:rFonts w:ascii="Times New Roman" w:hAnsi="Times New Roman"/>
          <w:sz w:val="24"/>
        </w:rPr>
      </w:pPr>
      <w:r w:rsidRPr="00A32183">
        <w:rPr>
          <w:rFonts w:ascii="Times New Roman" w:hAnsi="Times New Roman"/>
          <w:sz w:val="24"/>
          <w:lang w:val="sr-Cyrl-CS"/>
        </w:rPr>
        <w:t>Славица Петровић, учитељ</w:t>
      </w:r>
      <w:r w:rsidRPr="00A32183">
        <w:rPr>
          <w:rFonts w:ascii="Times New Roman" w:hAnsi="Times New Roman"/>
          <w:sz w:val="24"/>
        </w:rPr>
        <w:t xml:space="preserve"> </w:t>
      </w:r>
    </w:p>
    <w:p w14:paraId="283633BF" w14:textId="77777777" w:rsidR="00DD0FE9" w:rsidRPr="003A079E" w:rsidRDefault="00DD0FE9" w:rsidP="00D06543">
      <w:pPr>
        <w:pStyle w:val="ListParagraph"/>
        <w:numPr>
          <w:ilvl w:val="0"/>
          <w:numId w:val="52"/>
        </w:numPr>
        <w:spacing w:after="200" w:line="276" w:lineRule="auto"/>
        <w:rPr>
          <w:rFonts w:ascii="Times New Roman" w:hAnsi="Times New Roman"/>
          <w:sz w:val="24"/>
        </w:rPr>
      </w:pPr>
      <w:r>
        <w:rPr>
          <w:rFonts w:ascii="Times New Roman" w:hAnsi="Times New Roman"/>
          <w:sz w:val="24"/>
          <w:lang w:val="sr-Cyrl-RS"/>
        </w:rPr>
        <w:t>Драгица Ћир</w:t>
      </w:r>
      <w:r w:rsidRPr="00A32183">
        <w:rPr>
          <w:rFonts w:ascii="Times New Roman" w:hAnsi="Times New Roman"/>
          <w:sz w:val="24"/>
          <w:lang w:val="sr-Cyrl-RS"/>
        </w:rPr>
        <w:t>овић, дефектолог</w:t>
      </w:r>
    </w:p>
    <w:p w14:paraId="426BE7E0" w14:textId="77777777" w:rsidR="00DD0FE9" w:rsidRPr="00A32183" w:rsidRDefault="00DD0FE9" w:rsidP="00D06543">
      <w:pPr>
        <w:pStyle w:val="ListParagraph"/>
        <w:numPr>
          <w:ilvl w:val="0"/>
          <w:numId w:val="52"/>
        </w:numPr>
        <w:spacing w:after="200" w:line="276" w:lineRule="auto"/>
        <w:rPr>
          <w:rFonts w:ascii="Times New Roman" w:hAnsi="Times New Roman"/>
          <w:sz w:val="24"/>
        </w:rPr>
      </w:pPr>
      <w:r w:rsidRPr="00A32183">
        <w:rPr>
          <w:rFonts w:ascii="Times New Roman" w:hAnsi="Times New Roman"/>
          <w:sz w:val="24"/>
          <w:lang w:val="sr-Cyrl-RS"/>
        </w:rPr>
        <w:t>Верица Јеремић, учитељ</w:t>
      </w:r>
    </w:p>
    <w:p w14:paraId="40AB4CC6" w14:textId="77777777" w:rsidR="00DD0FE9" w:rsidRPr="00A32183" w:rsidRDefault="00DD0FE9" w:rsidP="00D06543">
      <w:pPr>
        <w:pStyle w:val="ListParagraph"/>
        <w:numPr>
          <w:ilvl w:val="0"/>
          <w:numId w:val="52"/>
        </w:numPr>
        <w:spacing w:after="200" w:line="276" w:lineRule="auto"/>
        <w:rPr>
          <w:rFonts w:ascii="Times New Roman" w:hAnsi="Times New Roman"/>
          <w:sz w:val="24"/>
        </w:rPr>
      </w:pPr>
      <w:r w:rsidRPr="00A32183">
        <w:rPr>
          <w:rFonts w:ascii="Times New Roman" w:hAnsi="Times New Roman"/>
          <w:sz w:val="24"/>
          <w:lang w:val="sr-Cyrl-RS"/>
        </w:rPr>
        <w:t>Наташа Митровић,</w:t>
      </w:r>
      <w:r>
        <w:rPr>
          <w:rFonts w:ascii="Times New Roman" w:hAnsi="Times New Roman"/>
          <w:sz w:val="24"/>
          <w:lang w:val="sr-Cyrl-RS"/>
        </w:rPr>
        <w:t xml:space="preserve"> </w:t>
      </w:r>
      <w:r w:rsidRPr="00A32183">
        <w:rPr>
          <w:rFonts w:ascii="Times New Roman" w:hAnsi="Times New Roman"/>
          <w:sz w:val="24"/>
          <w:lang w:val="sr-Cyrl-RS"/>
        </w:rPr>
        <w:t>наставник биологије</w:t>
      </w:r>
    </w:p>
    <w:p w14:paraId="06AD1DF4" w14:textId="77777777" w:rsidR="00DD0FE9" w:rsidRPr="00A32183" w:rsidRDefault="00DD0FE9" w:rsidP="00D06543">
      <w:pPr>
        <w:pStyle w:val="ListParagraph"/>
        <w:numPr>
          <w:ilvl w:val="0"/>
          <w:numId w:val="52"/>
        </w:numPr>
        <w:spacing w:after="200" w:line="276" w:lineRule="auto"/>
        <w:rPr>
          <w:rFonts w:ascii="Times New Roman" w:hAnsi="Times New Roman"/>
          <w:sz w:val="24"/>
        </w:rPr>
      </w:pPr>
      <w:r w:rsidRPr="00A32183">
        <w:rPr>
          <w:rFonts w:ascii="Times New Roman" w:hAnsi="Times New Roman"/>
          <w:sz w:val="24"/>
          <w:lang w:val="sr-Cyrl-RS"/>
        </w:rPr>
        <w:t>Јелена Теофиловић, наставник српског језика</w:t>
      </w:r>
    </w:p>
    <w:p w14:paraId="3A62BAD6" w14:textId="77777777" w:rsidR="00DD0FE9" w:rsidRPr="00034585" w:rsidRDefault="00DD0FE9" w:rsidP="00D06543">
      <w:pPr>
        <w:pStyle w:val="ListParagraph"/>
        <w:numPr>
          <w:ilvl w:val="0"/>
          <w:numId w:val="52"/>
        </w:numPr>
        <w:spacing w:after="200" w:line="276" w:lineRule="auto"/>
        <w:rPr>
          <w:rFonts w:ascii="Times New Roman" w:hAnsi="Times New Roman"/>
          <w:sz w:val="24"/>
        </w:rPr>
      </w:pPr>
      <w:r>
        <w:rPr>
          <w:rFonts w:ascii="Times New Roman" w:hAnsi="Times New Roman"/>
          <w:sz w:val="24"/>
          <w:lang w:val="sr-Cyrl-RS"/>
        </w:rPr>
        <w:t xml:space="preserve"> Р</w:t>
      </w:r>
      <w:r w:rsidRPr="00A32183">
        <w:rPr>
          <w:rFonts w:ascii="Times New Roman" w:hAnsi="Times New Roman"/>
          <w:sz w:val="24"/>
          <w:lang w:val="sr-Cyrl-RS"/>
        </w:rPr>
        <w:t xml:space="preserve">одитељ </w:t>
      </w:r>
    </w:p>
    <w:p w14:paraId="78A6691F" w14:textId="77777777" w:rsidR="00DD0FE9" w:rsidRPr="00034585" w:rsidRDefault="00DD0FE9" w:rsidP="00D06543">
      <w:pPr>
        <w:pStyle w:val="ListParagraph"/>
        <w:numPr>
          <w:ilvl w:val="0"/>
          <w:numId w:val="52"/>
        </w:numPr>
        <w:spacing w:after="200" w:line="276" w:lineRule="auto"/>
        <w:rPr>
          <w:rFonts w:ascii="Times New Roman" w:hAnsi="Times New Roman"/>
          <w:sz w:val="24"/>
        </w:rPr>
      </w:pPr>
      <w:r>
        <w:rPr>
          <w:rFonts w:ascii="Times New Roman" w:hAnsi="Times New Roman"/>
          <w:sz w:val="24"/>
          <w:lang w:val="sr-Cyrl-RS"/>
        </w:rPr>
        <w:t>Лични пратилац</w:t>
      </w:r>
    </w:p>
    <w:p w14:paraId="231BD21C" w14:textId="77777777" w:rsidR="00DD0FE9" w:rsidRPr="005E4326" w:rsidRDefault="00DD0FE9" w:rsidP="00DD0FE9">
      <w:pPr>
        <w:pStyle w:val="ListParagraph"/>
        <w:spacing w:line="240" w:lineRule="auto"/>
        <w:rPr>
          <w:rFonts w:ascii="Times New Roman" w:hAnsi="Times New Roman"/>
        </w:rPr>
      </w:pPr>
    </w:p>
    <w:p w14:paraId="7D583BC8" w14:textId="77777777" w:rsidR="00DD0FE9" w:rsidRPr="005E4326" w:rsidRDefault="00DD0FE9" w:rsidP="00DD0FE9">
      <w:pPr>
        <w:pStyle w:val="ListParagraph"/>
        <w:tabs>
          <w:tab w:val="left" w:pos="360"/>
        </w:tabs>
        <w:spacing w:line="240" w:lineRule="auto"/>
        <w:ind w:left="284"/>
        <w:rPr>
          <w:rFonts w:ascii="Times New Roman" w:hAnsi="Times New Roman"/>
        </w:rPr>
      </w:pPr>
      <w:r w:rsidRPr="005E4326">
        <w:rPr>
          <w:rFonts w:ascii="Times New Roman" w:hAnsi="Times New Roman"/>
          <w:lang w:val="sr-Cyrl-RS"/>
        </w:rPr>
        <w:t>У састав тима улазе и родитељ ученика који раде по ИОП-у, као и педагошки асистент, односно пратилац.</w:t>
      </w:r>
    </w:p>
    <w:p w14:paraId="3CFA7007" w14:textId="77777777" w:rsidR="00DD0FE9" w:rsidRPr="005E4326" w:rsidRDefault="00DD0FE9" w:rsidP="00DD0FE9">
      <w:pPr>
        <w:pStyle w:val="ListParagraph"/>
        <w:tabs>
          <w:tab w:val="left" w:pos="360"/>
        </w:tabs>
        <w:spacing w:line="240" w:lineRule="auto"/>
        <w:ind w:left="0" w:hanging="720"/>
        <w:rPr>
          <w:rFonts w:ascii="Times New Roman" w:hAnsi="Times New Roman"/>
          <w:b/>
          <w:lang w:val="sr-Cyrl-RS"/>
        </w:rPr>
      </w:pPr>
    </w:p>
    <w:p w14:paraId="6EA8867F" w14:textId="77777777" w:rsidR="00DD0FE9" w:rsidRPr="005E4326" w:rsidRDefault="00DD0FE9" w:rsidP="00DD0FE9">
      <w:pPr>
        <w:pStyle w:val="ListParagraph"/>
        <w:spacing w:line="240" w:lineRule="auto"/>
        <w:ind w:left="0"/>
        <w:rPr>
          <w:rFonts w:ascii="Times New Roman" w:hAnsi="Times New Roman"/>
          <w:b/>
          <w:lang w:val="sr-Cyrl-RS"/>
        </w:rPr>
      </w:pPr>
      <w:r w:rsidRPr="005E4326">
        <w:rPr>
          <w:rFonts w:ascii="Times New Roman" w:hAnsi="Times New Roman"/>
          <w:b/>
          <w:lang w:val="sr-Cyrl-RS"/>
        </w:rPr>
        <w:t xml:space="preserve">2. </w:t>
      </w:r>
      <w:r w:rsidRPr="005E4326">
        <w:rPr>
          <w:rFonts w:ascii="Times New Roman" w:hAnsi="Times New Roman"/>
          <w:b/>
        </w:rPr>
        <w:t>Састав стручног тима за ПРОФЕСИНАЛН</w:t>
      </w:r>
      <w:r w:rsidRPr="005E4326">
        <w:rPr>
          <w:rFonts w:ascii="Times New Roman" w:hAnsi="Times New Roman"/>
          <w:b/>
          <w:lang w:val="sr-Cyrl-RS"/>
        </w:rPr>
        <w:t>И РАЗВОЈ</w:t>
      </w:r>
    </w:p>
    <w:p w14:paraId="523C9AB1" w14:textId="77777777" w:rsidR="00DD0FE9" w:rsidRPr="00A32183" w:rsidRDefault="00DD0FE9" w:rsidP="00D06543">
      <w:pPr>
        <w:pStyle w:val="NoSpacing"/>
        <w:numPr>
          <w:ilvl w:val="0"/>
          <w:numId w:val="53"/>
        </w:numPr>
        <w:suppressAutoHyphens/>
        <w:spacing w:after="100" w:afterAutospacing="1" w:line="276" w:lineRule="auto"/>
        <w:ind w:left="1003" w:hanging="294"/>
        <w:rPr>
          <w:rFonts w:ascii="Times New Roman" w:hAnsi="Times New Roman"/>
          <w:sz w:val="24"/>
          <w:lang w:val="sr-Cyrl-CS"/>
        </w:rPr>
      </w:pPr>
      <w:r w:rsidRPr="00A32183">
        <w:rPr>
          <w:rFonts w:ascii="Times New Roman" w:hAnsi="Times New Roman"/>
          <w:sz w:val="24"/>
          <w:lang w:val="sr-Cyrl-RS"/>
        </w:rPr>
        <w:t xml:space="preserve">Диана </w:t>
      </w:r>
      <w:r>
        <w:rPr>
          <w:rFonts w:ascii="Times New Roman" w:hAnsi="Times New Roman"/>
          <w:sz w:val="24"/>
          <w:lang w:val="sr-Cyrl-RS"/>
        </w:rPr>
        <w:t xml:space="preserve">Николић </w:t>
      </w:r>
      <w:r w:rsidRPr="00A32183">
        <w:rPr>
          <w:rFonts w:ascii="Times New Roman" w:hAnsi="Times New Roman"/>
          <w:sz w:val="24"/>
          <w:lang w:val="sl-SI"/>
        </w:rPr>
        <w:t xml:space="preserve"> </w:t>
      </w:r>
      <w:r w:rsidRPr="00A32183">
        <w:rPr>
          <w:rFonts w:ascii="Times New Roman" w:hAnsi="Times New Roman"/>
          <w:sz w:val="24"/>
          <w:lang w:val="sr-Cyrl-CS"/>
        </w:rPr>
        <w:t>(координа</w:t>
      </w:r>
      <w:r>
        <w:rPr>
          <w:rFonts w:ascii="Times New Roman" w:hAnsi="Times New Roman"/>
          <w:sz w:val="24"/>
          <w:lang w:val="sr-Cyrl-CS"/>
        </w:rPr>
        <w:t>тор тима), наставник математике</w:t>
      </w:r>
    </w:p>
    <w:p w14:paraId="7A074925" w14:textId="77777777" w:rsidR="00DD0FE9" w:rsidRPr="00A32183" w:rsidRDefault="00DD0FE9" w:rsidP="00D06543">
      <w:pPr>
        <w:pStyle w:val="NoSpacing"/>
        <w:numPr>
          <w:ilvl w:val="0"/>
          <w:numId w:val="53"/>
        </w:numPr>
        <w:suppressAutoHyphens/>
        <w:spacing w:after="100" w:afterAutospacing="1" w:line="276" w:lineRule="auto"/>
        <w:ind w:left="1003" w:hanging="294"/>
        <w:rPr>
          <w:rFonts w:ascii="Times New Roman" w:hAnsi="Times New Roman"/>
          <w:sz w:val="24"/>
        </w:rPr>
      </w:pPr>
      <w:r>
        <w:rPr>
          <w:rFonts w:ascii="Times New Roman" w:hAnsi="Times New Roman"/>
          <w:sz w:val="24"/>
          <w:lang w:val="sr-Cyrl-CS"/>
        </w:rPr>
        <w:t>Гордана Васиљевић</w:t>
      </w:r>
      <w:r w:rsidRPr="00A32183">
        <w:rPr>
          <w:rFonts w:ascii="Times New Roman" w:hAnsi="Times New Roman"/>
          <w:sz w:val="24"/>
          <w:lang w:val="sr-Cyrl-CS"/>
        </w:rPr>
        <w:t>, психолог</w:t>
      </w:r>
    </w:p>
    <w:p w14:paraId="048E1046" w14:textId="77777777" w:rsidR="00DD0FE9" w:rsidRPr="00A32183" w:rsidRDefault="00DD0FE9" w:rsidP="00D06543">
      <w:pPr>
        <w:pStyle w:val="NoSpacing"/>
        <w:numPr>
          <w:ilvl w:val="0"/>
          <w:numId w:val="53"/>
        </w:numPr>
        <w:suppressAutoHyphens/>
        <w:spacing w:after="100" w:afterAutospacing="1" w:line="276" w:lineRule="auto"/>
        <w:ind w:left="1003" w:hanging="294"/>
        <w:rPr>
          <w:rFonts w:ascii="Times New Roman" w:hAnsi="Times New Roman"/>
          <w:sz w:val="24"/>
        </w:rPr>
      </w:pPr>
      <w:r w:rsidRPr="00A32183">
        <w:rPr>
          <w:rFonts w:ascii="Times New Roman" w:hAnsi="Times New Roman"/>
          <w:sz w:val="24"/>
          <w:lang w:val="sr-Cyrl-CS"/>
        </w:rPr>
        <w:t>Снежана Илић, педагог</w:t>
      </w:r>
    </w:p>
    <w:p w14:paraId="5912FC69" w14:textId="77777777" w:rsidR="00DD0FE9" w:rsidRPr="00A32183" w:rsidRDefault="00DD0FE9" w:rsidP="00D06543">
      <w:pPr>
        <w:pStyle w:val="NoSpacing"/>
        <w:numPr>
          <w:ilvl w:val="0"/>
          <w:numId w:val="53"/>
        </w:numPr>
        <w:suppressAutoHyphens/>
        <w:spacing w:after="100" w:afterAutospacing="1" w:line="276" w:lineRule="auto"/>
        <w:ind w:left="1003" w:hanging="294"/>
        <w:rPr>
          <w:rFonts w:ascii="Times New Roman" w:hAnsi="Times New Roman"/>
          <w:sz w:val="24"/>
          <w:lang w:val="sl-SI"/>
        </w:rPr>
      </w:pPr>
      <w:r w:rsidRPr="00A32183">
        <w:rPr>
          <w:rFonts w:ascii="Times New Roman" w:hAnsi="Times New Roman"/>
          <w:sz w:val="24"/>
          <w:lang w:val="sr-Cyrl-RS"/>
        </w:rPr>
        <w:t>Одељењске старешине</w:t>
      </w:r>
      <w:r w:rsidRPr="00A32183">
        <w:rPr>
          <w:rFonts w:ascii="Times New Roman" w:hAnsi="Times New Roman"/>
          <w:sz w:val="24"/>
        </w:rPr>
        <w:t xml:space="preserve"> седмог и осмог разреда</w:t>
      </w:r>
    </w:p>
    <w:p w14:paraId="486A1DB6" w14:textId="77777777" w:rsidR="00DD0FE9" w:rsidRPr="005E4326" w:rsidRDefault="00DD0FE9" w:rsidP="00DD0FE9">
      <w:pPr>
        <w:pStyle w:val="NoSpacing"/>
        <w:suppressAutoHyphens/>
        <w:spacing w:after="100" w:afterAutospacing="1"/>
        <w:rPr>
          <w:rFonts w:ascii="Times New Roman" w:hAnsi="Times New Roman"/>
          <w:lang w:val="sl-SI"/>
        </w:rPr>
      </w:pPr>
      <w:r w:rsidRPr="005E4326">
        <w:rPr>
          <w:rFonts w:ascii="Times New Roman" w:hAnsi="Times New Roman"/>
          <w:b/>
          <w:lang w:val="sr-Cyrl-RS"/>
        </w:rPr>
        <w:t xml:space="preserve">3. Састав </w:t>
      </w:r>
      <w:r w:rsidRPr="005E4326">
        <w:rPr>
          <w:rFonts w:ascii="Times New Roman" w:hAnsi="Times New Roman"/>
          <w:b/>
        </w:rPr>
        <w:t xml:space="preserve"> </w:t>
      </w:r>
      <w:r w:rsidRPr="005E4326">
        <w:rPr>
          <w:rFonts w:ascii="Times New Roman" w:hAnsi="Times New Roman"/>
          <w:b/>
          <w:lang w:val="sr-Cyrl-RS"/>
        </w:rPr>
        <w:t xml:space="preserve"> стручног </w:t>
      </w:r>
      <w:r w:rsidRPr="005E4326">
        <w:rPr>
          <w:rFonts w:ascii="Times New Roman" w:hAnsi="Times New Roman"/>
          <w:b/>
        </w:rPr>
        <w:t>актива за</w:t>
      </w:r>
      <w:r w:rsidRPr="005E4326">
        <w:rPr>
          <w:rFonts w:ascii="Times New Roman" w:hAnsi="Times New Roman"/>
          <w:b/>
          <w:lang w:val="sr-Cyrl-RS"/>
        </w:rPr>
        <w:t xml:space="preserve"> ШКОЛСКО</w:t>
      </w:r>
      <w:r w:rsidRPr="005E4326">
        <w:rPr>
          <w:rFonts w:ascii="Times New Roman" w:hAnsi="Times New Roman"/>
          <w:b/>
        </w:rPr>
        <w:t xml:space="preserve"> РАЗВОЈНО ПЛАНИРАЊЕ</w:t>
      </w:r>
      <w:r w:rsidRPr="005E4326">
        <w:rPr>
          <w:rFonts w:ascii="Times New Roman" w:hAnsi="Times New Roman"/>
        </w:rPr>
        <w:t xml:space="preserve"> </w:t>
      </w:r>
    </w:p>
    <w:p w14:paraId="2A02B998" w14:textId="77777777" w:rsidR="00DD0FE9" w:rsidRPr="00A32183" w:rsidRDefault="00DD0FE9" w:rsidP="00D06543">
      <w:pPr>
        <w:pStyle w:val="ListParagraph"/>
        <w:numPr>
          <w:ilvl w:val="0"/>
          <w:numId w:val="90"/>
        </w:numPr>
        <w:spacing w:after="0" w:line="276" w:lineRule="auto"/>
        <w:contextualSpacing w:val="0"/>
        <w:rPr>
          <w:rFonts w:ascii="Times New Roman" w:hAnsi="Times New Roman"/>
          <w:sz w:val="24"/>
        </w:rPr>
      </w:pPr>
      <w:r w:rsidRPr="00A32183">
        <w:rPr>
          <w:rFonts w:ascii="Times New Roman" w:hAnsi="Times New Roman"/>
          <w:sz w:val="24"/>
        </w:rPr>
        <w:t>Игор Јовановић</w:t>
      </w:r>
      <w:r w:rsidRPr="00A32183">
        <w:rPr>
          <w:rFonts w:ascii="Times New Roman" w:hAnsi="Times New Roman"/>
          <w:sz w:val="24"/>
          <w:lang w:val="sr-Cyrl-RS"/>
        </w:rPr>
        <w:t xml:space="preserve"> (координатор), наставник енглеског језика</w:t>
      </w:r>
    </w:p>
    <w:p w14:paraId="4596B3F7" w14:textId="77777777" w:rsidR="00DD0FE9" w:rsidRPr="00C83144" w:rsidRDefault="00DD0FE9" w:rsidP="00D06543">
      <w:pPr>
        <w:pStyle w:val="ListParagraph"/>
        <w:numPr>
          <w:ilvl w:val="0"/>
          <w:numId w:val="90"/>
        </w:numPr>
        <w:spacing w:after="0" w:line="276" w:lineRule="auto"/>
        <w:contextualSpacing w:val="0"/>
        <w:rPr>
          <w:rFonts w:ascii="Times New Roman" w:hAnsi="Times New Roman"/>
          <w:sz w:val="24"/>
        </w:rPr>
      </w:pPr>
      <w:r w:rsidRPr="00A32183">
        <w:rPr>
          <w:rFonts w:ascii="Times New Roman" w:hAnsi="Times New Roman"/>
          <w:sz w:val="24"/>
          <w:lang w:val="sr-Cyrl-RS"/>
        </w:rPr>
        <w:t>Љиљана Лазовић, директор</w:t>
      </w:r>
    </w:p>
    <w:p w14:paraId="4182E9F7" w14:textId="77777777" w:rsidR="00DD0FE9" w:rsidRPr="00A32183" w:rsidRDefault="00DD0FE9" w:rsidP="00D06543">
      <w:pPr>
        <w:pStyle w:val="ListParagraph"/>
        <w:numPr>
          <w:ilvl w:val="0"/>
          <w:numId w:val="90"/>
        </w:numPr>
        <w:spacing w:after="0" w:line="276" w:lineRule="auto"/>
        <w:contextualSpacing w:val="0"/>
        <w:rPr>
          <w:rFonts w:ascii="Times New Roman" w:hAnsi="Times New Roman"/>
          <w:sz w:val="24"/>
        </w:rPr>
      </w:pPr>
      <w:r w:rsidRPr="00A32183">
        <w:rPr>
          <w:rFonts w:ascii="Times New Roman" w:hAnsi="Times New Roman"/>
          <w:sz w:val="24"/>
        </w:rPr>
        <w:t xml:space="preserve">Неда </w:t>
      </w:r>
      <w:r w:rsidRPr="00A32183">
        <w:rPr>
          <w:rFonts w:ascii="Times New Roman" w:hAnsi="Times New Roman"/>
          <w:sz w:val="24"/>
          <w:lang w:val="sr-Cyrl-RS"/>
        </w:rPr>
        <w:t>Вукашиновић, наставник енглеског језика</w:t>
      </w:r>
    </w:p>
    <w:p w14:paraId="56567D66" w14:textId="77777777" w:rsidR="00DD0FE9" w:rsidRPr="00A32183" w:rsidRDefault="00DD0FE9" w:rsidP="00D06543">
      <w:pPr>
        <w:pStyle w:val="ListParagraph"/>
        <w:numPr>
          <w:ilvl w:val="0"/>
          <w:numId w:val="90"/>
        </w:numPr>
        <w:spacing w:after="0" w:line="276" w:lineRule="auto"/>
        <w:contextualSpacing w:val="0"/>
        <w:rPr>
          <w:rFonts w:ascii="Times New Roman" w:hAnsi="Times New Roman"/>
          <w:sz w:val="24"/>
        </w:rPr>
      </w:pPr>
      <w:r w:rsidRPr="00A32183">
        <w:rPr>
          <w:rFonts w:ascii="Times New Roman" w:hAnsi="Times New Roman"/>
          <w:sz w:val="24"/>
          <w:lang w:val="sr-Cyrl-RS"/>
        </w:rPr>
        <w:t xml:space="preserve">Нена Булатовић,учитељ </w:t>
      </w:r>
    </w:p>
    <w:p w14:paraId="4F1595A2" w14:textId="77777777" w:rsidR="00DD0FE9" w:rsidRPr="00A32183" w:rsidRDefault="00DD0FE9" w:rsidP="00D06543">
      <w:pPr>
        <w:pStyle w:val="ListParagraph"/>
        <w:numPr>
          <w:ilvl w:val="0"/>
          <w:numId w:val="90"/>
        </w:numPr>
        <w:spacing w:after="0" w:line="276" w:lineRule="auto"/>
        <w:contextualSpacing w:val="0"/>
        <w:rPr>
          <w:rFonts w:ascii="Times New Roman" w:hAnsi="Times New Roman"/>
          <w:sz w:val="24"/>
        </w:rPr>
      </w:pPr>
      <w:r w:rsidRPr="00A32183">
        <w:rPr>
          <w:rFonts w:ascii="Times New Roman" w:hAnsi="Times New Roman"/>
          <w:sz w:val="24"/>
          <w:lang w:val="sr-Cyrl-RS"/>
        </w:rPr>
        <w:t>Весна Ђорђевић, наставник технике и технологије</w:t>
      </w:r>
    </w:p>
    <w:p w14:paraId="0A1A510E" w14:textId="77777777" w:rsidR="00DD0FE9" w:rsidRPr="00A32183" w:rsidRDefault="00DD0FE9" w:rsidP="00D06543">
      <w:pPr>
        <w:pStyle w:val="ListParagraph"/>
        <w:numPr>
          <w:ilvl w:val="0"/>
          <w:numId w:val="90"/>
        </w:numPr>
        <w:spacing w:after="0" w:line="276" w:lineRule="auto"/>
        <w:contextualSpacing w:val="0"/>
        <w:rPr>
          <w:rFonts w:ascii="Times New Roman" w:hAnsi="Times New Roman"/>
          <w:sz w:val="24"/>
        </w:rPr>
      </w:pPr>
      <w:r w:rsidRPr="00A32183">
        <w:rPr>
          <w:rFonts w:ascii="Times New Roman" w:hAnsi="Times New Roman"/>
          <w:sz w:val="24"/>
        </w:rPr>
        <w:t>Марија Дукић</w:t>
      </w:r>
      <w:r w:rsidRPr="00A32183">
        <w:rPr>
          <w:rFonts w:ascii="Times New Roman" w:hAnsi="Times New Roman"/>
          <w:sz w:val="24"/>
          <w:lang w:val="sr-Cyrl-RS"/>
        </w:rPr>
        <w:t>, учитељ</w:t>
      </w:r>
    </w:p>
    <w:p w14:paraId="2EA43A76" w14:textId="77777777" w:rsidR="00DD0FE9" w:rsidRPr="00A32183" w:rsidRDefault="00DD0FE9" w:rsidP="00D06543">
      <w:pPr>
        <w:pStyle w:val="ListParagraph"/>
        <w:numPr>
          <w:ilvl w:val="0"/>
          <w:numId w:val="90"/>
        </w:numPr>
        <w:spacing w:after="0" w:line="276" w:lineRule="auto"/>
        <w:rPr>
          <w:rFonts w:ascii="Times New Roman" w:hAnsi="Times New Roman"/>
          <w:sz w:val="24"/>
        </w:rPr>
      </w:pPr>
      <w:r w:rsidRPr="00A32183">
        <w:rPr>
          <w:rFonts w:ascii="Times New Roman" w:hAnsi="Times New Roman"/>
          <w:sz w:val="24"/>
        </w:rPr>
        <w:t>Вера Исаиловић, наставник историје</w:t>
      </w:r>
      <w:r w:rsidRPr="00A32183">
        <w:rPr>
          <w:rFonts w:ascii="Times New Roman" w:hAnsi="Times New Roman"/>
          <w:sz w:val="24"/>
          <w:lang w:val="sr-Cyrl-RS"/>
        </w:rPr>
        <w:t>,</w:t>
      </w:r>
      <w:r w:rsidRPr="00A32183">
        <w:rPr>
          <w:rFonts w:ascii="Times New Roman" w:hAnsi="Times New Roman"/>
          <w:sz w:val="24"/>
        </w:rPr>
        <w:t xml:space="preserve"> п</w:t>
      </w:r>
      <w:r w:rsidRPr="00A32183">
        <w:rPr>
          <w:rFonts w:ascii="Times New Roman" w:hAnsi="Times New Roman"/>
          <w:sz w:val="24"/>
          <w:lang w:val="sr-Cyrl-RS"/>
        </w:rPr>
        <w:t>едагошк</w:t>
      </w:r>
      <w:r w:rsidRPr="00A32183">
        <w:rPr>
          <w:rFonts w:ascii="Times New Roman" w:hAnsi="Times New Roman"/>
          <w:sz w:val="24"/>
        </w:rPr>
        <w:t>и саветн</w:t>
      </w:r>
      <w:r w:rsidRPr="00A32183">
        <w:rPr>
          <w:rFonts w:ascii="Times New Roman" w:hAnsi="Times New Roman"/>
          <w:sz w:val="24"/>
          <w:lang w:val="sr-Cyrl-RS"/>
        </w:rPr>
        <w:t>ик</w:t>
      </w:r>
    </w:p>
    <w:p w14:paraId="6D63996E" w14:textId="77777777" w:rsidR="00DD0FE9" w:rsidRPr="00A32183" w:rsidRDefault="00DD0FE9" w:rsidP="00D06543">
      <w:pPr>
        <w:pStyle w:val="ListParagraph"/>
        <w:numPr>
          <w:ilvl w:val="0"/>
          <w:numId w:val="90"/>
        </w:numPr>
        <w:spacing w:after="0" w:line="276" w:lineRule="auto"/>
        <w:rPr>
          <w:rFonts w:ascii="Times New Roman" w:hAnsi="Times New Roman"/>
          <w:sz w:val="24"/>
        </w:rPr>
      </w:pPr>
      <w:r w:rsidRPr="00A32183">
        <w:rPr>
          <w:rFonts w:ascii="Times New Roman" w:hAnsi="Times New Roman"/>
          <w:sz w:val="24"/>
          <w:lang w:val="sr-Cyrl-RS"/>
        </w:rPr>
        <w:t>Снежана Илић, педагог</w:t>
      </w:r>
    </w:p>
    <w:p w14:paraId="210205A0" w14:textId="77777777" w:rsidR="00DD0FE9" w:rsidRPr="00A32183" w:rsidRDefault="00DD0FE9" w:rsidP="00D06543">
      <w:pPr>
        <w:pStyle w:val="ListParagraph"/>
        <w:numPr>
          <w:ilvl w:val="0"/>
          <w:numId w:val="90"/>
        </w:numPr>
        <w:spacing w:after="0" w:line="276" w:lineRule="auto"/>
        <w:rPr>
          <w:rFonts w:ascii="Times New Roman" w:hAnsi="Times New Roman"/>
          <w:sz w:val="24"/>
        </w:rPr>
      </w:pPr>
      <w:r>
        <w:rPr>
          <w:rFonts w:ascii="Times New Roman" w:hAnsi="Times New Roman"/>
          <w:sz w:val="24"/>
          <w:lang w:val="sr-Cyrl-RS"/>
        </w:rPr>
        <w:t>Гордана Васиље</w:t>
      </w:r>
      <w:r w:rsidRPr="00A32183">
        <w:rPr>
          <w:rFonts w:ascii="Times New Roman" w:hAnsi="Times New Roman"/>
          <w:sz w:val="24"/>
          <w:lang w:val="sr-Cyrl-RS"/>
        </w:rPr>
        <w:t>вић, психолог</w:t>
      </w:r>
    </w:p>
    <w:p w14:paraId="659E9DEB" w14:textId="77777777" w:rsidR="00DD0FE9" w:rsidRPr="00A32183" w:rsidRDefault="00DD0FE9" w:rsidP="00D06543">
      <w:pPr>
        <w:pStyle w:val="ListParagraph"/>
        <w:numPr>
          <w:ilvl w:val="0"/>
          <w:numId w:val="90"/>
        </w:numPr>
        <w:spacing w:after="0" w:line="276" w:lineRule="auto"/>
        <w:rPr>
          <w:rFonts w:ascii="Times New Roman" w:hAnsi="Times New Roman"/>
          <w:sz w:val="24"/>
        </w:rPr>
      </w:pPr>
      <w:r>
        <w:rPr>
          <w:rFonts w:ascii="Times New Roman" w:hAnsi="Times New Roman"/>
          <w:sz w:val="24"/>
          <w:lang w:val="sr-Cyrl-RS"/>
        </w:rPr>
        <w:t>П</w:t>
      </w:r>
      <w:r w:rsidRPr="00A32183">
        <w:rPr>
          <w:rFonts w:ascii="Times New Roman" w:hAnsi="Times New Roman"/>
          <w:sz w:val="24"/>
          <w:lang w:val="sr-Cyrl-RS"/>
        </w:rPr>
        <w:t>редставник родитеља</w:t>
      </w:r>
    </w:p>
    <w:p w14:paraId="111D3590" w14:textId="77777777" w:rsidR="00DD0FE9" w:rsidRPr="00A32183" w:rsidRDefault="00DD0FE9" w:rsidP="00D06543">
      <w:pPr>
        <w:pStyle w:val="ListParagraph"/>
        <w:numPr>
          <w:ilvl w:val="0"/>
          <w:numId w:val="90"/>
        </w:numPr>
        <w:spacing w:after="0" w:line="276" w:lineRule="auto"/>
        <w:rPr>
          <w:rFonts w:ascii="Times New Roman" w:hAnsi="Times New Roman"/>
          <w:sz w:val="24"/>
        </w:rPr>
      </w:pPr>
      <w:r>
        <w:rPr>
          <w:rFonts w:ascii="Times New Roman" w:hAnsi="Times New Roman"/>
          <w:sz w:val="24"/>
          <w:lang w:val="sr-Cyrl-RS"/>
        </w:rPr>
        <w:t xml:space="preserve">Представник локалне самоуправе </w:t>
      </w:r>
    </w:p>
    <w:p w14:paraId="289C8C16" w14:textId="77777777" w:rsidR="00DD0FE9" w:rsidRPr="00A32183" w:rsidRDefault="00DD0FE9" w:rsidP="00D06543">
      <w:pPr>
        <w:pStyle w:val="ListParagraph"/>
        <w:numPr>
          <w:ilvl w:val="0"/>
          <w:numId w:val="90"/>
        </w:numPr>
        <w:spacing w:after="0" w:line="276" w:lineRule="auto"/>
        <w:rPr>
          <w:rFonts w:ascii="Times New Roman" w:hAnsi="Times New Roman"/>
          <w:sz w:val="24"/>
        </w:rPr>
      </w:pPr>
      <w:r w:rsidRPr="00A32183">
        <w:rPr>
          <w:rFonts w:ascii="Times New Roman" w:hAnsi="Times New Roman"/>
          <w:sz w:val="24"/>
          <w:lang w:val="sr-Cyrl-RS"/>
        </w:rPr>
        <w:t>Представник Ученичког парламента</w:t>
      </w:r>
    </w:p>
    <w:p w14:paraId="18B6F95E" w14:textId="77777777" w:rsidR="00DD0FE9" w:rsidRDefault="00DD0FE9" w:rsidP="00DD0FE9">
      <w:pPr>
        <w:spacing w:line="240" w:lineRule="auto"/>
        <w:ind w:left="851" w:firstLine="546"/>
        <w:rPr>
          <w:rFonts w:ascii="Times New Roman" w:hAnsi="Times New Roman"/>
          <w:lang w:val="sr-Cyrl-RS"/>
        </w:rPr>
      </w:pPr>
    </w:p>
    <w:p w14:paraId="3E8948AA" w14:textId="77777777" w:rsidR="00DD0FE9" w:rsidRPr="005E4326" w:rsidRDefault="00DD0FE9" w:rsidP="00DD0FE9">
      <w:pPr>
        <w:spacing w:line="240" w:lineRule="auto"/>
        <w:rPr>
          <w:rFonts w:ascii="Times New Roman" w:hAnsi="Times New Roman"/>
          <w:lang w:val="sr-Latn-RS"/>
        </w:rPr>
      </w:pPr>
      <w:r>
        <w:rPr>
          <w:rFonts w:ascii="Times New Roman" w:hAnsi="Times New Roman"/>
          <w:lang w:val="sr-Cyrl-RS"/>
        </w:rPr>
        <w:br w:type="page"/>
      </w:r>
    </w:p>
    <w:p w14:paraId="33B58078" w14:textId="77777777" w:rsidR="00DD0FE9" w:rsidRPr="005E4326" w:rsidRDefault="00DD0FE9" w:rsidP="00DD0FE9">
      <w:pPr>
        <w:rPr>
          <w:rFonts w:ascii="Times New Roman" w:hAnsi="Times New Roman"/>
          <w:b/>
          <w:lang w:val="sr-Cyrl-RS"/>
        </w:rPr>
      </w:pPr>
      <w:r w:rsidRPr="005E4326">
        <w:rPr>
          <w:rFonts w:ascii="Times New Roman" w:hAnsi="Times New Roman"/>
          <w:b/>
          <w:lang w:val="ru-RU"/>
        </w:rPr>
        <w:lastRenderedPageBreak/>
        <w:t xml:space="preserve">   </w:t>
      </w:r>
      <w:r w:rsidRPr="005E4326">
        <w:rPr>
          <w:rFonts w:ascii="Times New Roman" w:hAnsi="Times New Roman"/>
          <w:b/>
          <w:lang w:val="sr-Cyrl-RS"/>
        </w:rPr>
        <w:t xml:space="preserve"> 4. Састав стручног  </w:t>
      </w:r>
      <w:r w:rsidRPr="005E4326">
        <w:rPr>
          <w:rFonts w:ascii="Times New Roman" w:hAnsi="Times New Roman"/>
          <w:b/>
        </w:rPr>
        <w:t xml:space="preserve">актива за  развој </w:t>
      </w:r>
      <w:r w:rsidRPr="005E4326">
        <w:rPr>
          <w:rFonts w:ascii="Times New Roman" w:hAnsi="Times New Roman"/>
          <w:b/>
          <w:lang w:val="sr-Cyrl-RS"/>
        </w:rPr>
        <w:t>ШКОЛСКОГ ПРОГРАМА</w:t>
      </w:r>
    </w:p>
    <w:p w14:paraId="550E45D9" w14:textId="77777777" w:rsidR="00DD0FE9" w:rsidRPr="006760FF" w:rsidRDefault="00DD0FE9" w:rsidP="00D06543">
      <w:pPr>
        <w:pStyle w:val="ListParagraph"/>
        <w:numPr>
          <w:ilvl w:val="0"/>
          <w:numId w:val="54"/>
        </w:numPr>
        <w:spacing w:after="0" w:line="240" w:lineRule="auto"/>
        <w:ind w:left="993" w:hanging="284"/>
        <w:contextualSpacing w:val="0"/>
        <w:rPr>
          <w:rFonts w:ascii="Times New Roman" w:hAnsi="Times New Roman"/>
        </w:rPr>
      </w:pPr>
      <w:r>
        <w:rPr>
          <w:rFonts w:ascii="Times New Roman" w:hAnsi="Times New Roman"/>
          <w:lang w:val="sr-Cyrl-RS"/>
        </w:rPr>
        <w:t>Сенка Танасковић</w:t>
      </w:r>
      <w:r w:rsidRPr="005E4326">
        <w:rPr>
          <w:rFonts w:ascii="Times New Roman" w:hAnsi="Times New Roman"/>
          <w:lang w:val="sr-Cyrl-RS"/>
        </w:rPr>
        <w:t xml:space="preserve"> (руководил</w:t>
      </w:r>
      <w:r>
        <w:rPr>
          <w:rFonts w:ascii="Times New Roman" w:hAnsi="Times New Roman"/>
          <w:lang w:val="sr-Cyrl-RS"/>
        </w:rPr>
        <w:t>ац актива), наставник географије</w:t>
      </w:r>
    </w:p>
    <w:p w14:paraId="1F9A6FE6" w14:textId="77777777" w:rsidR="00DD0FE9" w:rsidRPr="005E4326" w:rsidRDefault="00DD0FE9" w:rsidP="00D06543">
      <w:pPr>
        <w:pStyle w:val="ListParagraph"/>
        <w:numPr>
          <w:ilvl w:val="0"/>
          <w:numId w:val="54"/>
        </w:numPr>
        <w:spacing w:after="0" w:line="240" w:lineRule="auto"/>
        <w:ind w:left="993" w:hanging="284"/>
        <w:contextualSpacing w:val="0"/>
        <w:rPr>
          <w:rFonts w:ascii="Times New Roman" w:hAnsi="Times New Roman"/>
          <w:lang w:val="sr-Cyrl-CS"/>
        </w:rPr>
      </w:pPr>
      <w:r w:rsidRPr="005E4326">
        <w:rPr>
          <w:rFonts w:ascii="Times New Roman" w:hAnsi="Times New Roman"/>
          <w:lang w:val="sr-Cyrl-CS"/>
        </w:rPr>
        <w:t xml:space="preserve">Вера Матијевић, наставник историје </w:t>
      </w:r>
    </w:p>
    <w:p w14:paraId="02C38AC6" w14:textId="77777777" w:rsidR="00DD0FE9" w:rsidRPr="005E4326" w:rsidRDefault="00DD0FE9" w:rsidP="00D06543">
      <w:pPr>
        <w:pStyle w:val="ListParagraph"/>
        <w:numPr>
          <w:ilvl w:val="0"/>
          <w:numId w:val="54"/>
        </w:numPr>
        <w:spacing w:after="0" w:line="240" w:lineRule="auto"/>
        <w:ind w:left="993" w:hanging="284"/>
        <w:contextualSpacing w:val="0"/>
        <w:rPr>
          <w:rFonts w:ascii="Times New Roman" w:hAnsi="Times New Roman"/>
          <w:lang w:val="sr-Cyrl-CS"/>
        </w:rPr>
      </w:pPr>
      <w:r w:rsidRPr="005E4326">
        <w:rPr>
          <w:rFonts w:ascii="Times New Roman" w:hAnsi="Times New Roman"/>
          <w:lang w:val="sr-Cyrl-CS"/>
        </w:rPr>
        <w:t>Весна Миливојевић, учитељ</w:t>
      </w:r>
    </w:p>
    <w:p w14:paraId="22AF7498" w14:textId="77777777" w:rsidR="00DD0FE9" w:rsidRPr="005E4326" w:rsidRDefault="00DD0FE9" w:rsidP="00D06543">
      <w:pPr>
        <w:pStyle w:val="ListParagraph"/>
        <w:numPr>
          <w:ilvl w:val="0"/>
          <w:numId w:val="54"/>
        </w:numPr>
        <w:spacing w:after="0" w:line="240" w:lineRule="auto"/>
        <w:ind w:left="993" w:hanging="284"/>
        <w:contextualSpacing w:val="0"/>
        <w:rPr>
          <w:rFonts w:ascii="Times New Roman" w:hAnsi="Times New Roman"/>
          <w:lang w:val="sr-Cyrl-CS"/>
        </w:rPr>
      </w:pPr>
      <w:r w:rsidRPr="005E4326">
        <w:rPr>
          <w:rFonts w:ascii="Times New Roman" w:hAnsi="Times New Roman"/>
          <w:lang w:val="sr-Cyrl-CS"/>
        </w:rPr>
        <w:t xml:space="preserve">Марина Марјановић, учитељ </w:t>
      </w:r>
    </w:p>
    <w:p w14:paraId="4018BA92" w14:textId="77777777" w:rsidR="00DD0FE9" w:rsidRPr="005E4326" w:rsidRDefault="00DD0FE9" w:rsidP="00D06543">
      <w:pPr>
        <w:pStyle w:val="ListParagraph"/>
        <w:numPr>
          <w:ilvl w:val="0"/>
          <w:numId w:val="54"/>
        </w:numPr>
        <w:spacing w:after="0" w:line="240" w:lineRule="auto"/>
        <w:ind w:left="993" w:hanging="284"/>
        <w:contextualSpacing w:val="0"/>
        <w:rPr>
          <w:rFonts w:ascii="Times New Roman" w:hAnsi="Times New Roman"/>
          <w:lang w:val="sr-Cyrl-CS"/>
        </w:rPr>
      </w:pPr>
      <w:r w:rsidRPr="005E4326">
        <w:rPr>
          <w:rFonts w:ascii="Times New Roman" w:hAnsi="Times New Roman"/>
          <w:lang w:val="sr-Cyrl-CS"/>
        </w:rPr>
        <w:t>Ана Миловановић, наставник музичке културе</w:t>
      </w:r>
    </w:p>
    <w:p w14:paraId="0FBA4B3C" w14:textId="77777777" w:rsidR="00DD0FE9" w:rsidRPr="005E4326" w:rsidRDefault="00DD0FE9" w:rsidP="00D06543">
      <w:pPr>
        <w:pStyle w:val="ListParagraph"/>
        <w:numPr>
          <w:ilvl w:val="0"/>
          <w:numId w:val="54"/>
        </w:numPr>
        <w:spacing w:after="0" w:line="240" w:lineRule="auto"/>
        <w:ind w:left="993" w:hanging="284"/>
        <w:contextualSpacing w:val="0"/>
        <w:rPr>
          <w:rFonts w:ascii="Times New Roman" w:hAnsi="Times New Roman"/>
        </w:rPr>
      </w:pPr>
      <w:r w:rsidRPr="005E4326">
        <w:rPr>
          <w:rFonts w:ascii="Times New Roman" w:hAnsi="Times New Roman"/>
          <w:lang w:val="sr-Cyrl-CS"/>
        </w:rPr>
        <w:t>Милица Мајсторовић, наставник биологије</w:t>
      </w:r>
    </w:p>
    <w:p w14:paraId="78E4E841" w14:textId="77777777" w:rsidR="00DD0FE9" w:rsidRPr="005E4326" w:rsidRDefault="00DD0FE9" w:rsidP="00D06543">
      <w:pPr>
        <w:pStyle w:val="ListParagraph"/>
        <w:numPr>
          <w:ilvl w:val="0"/>
          <w:numId w:val="54"/>
        </w:numPr>
        <w:spacing w:after="0" w:line="240" w:lineRule="auto"/>
        <w:ind w:left="993" w:hanging="284"/>
        <w:contextualSpacing w:val="0"/>
        <w:rPr>
          <w:rFonts w:ascii="Times New Roman" w:hAnsi="Times New Roman"/>
        </w:rPr>
      </w:pPr>
      <w:r w:rsidRPr="005E4326">
        <w:rPr>
          <w:rFonts w:ascii="Times New Roman" w:hAnsi="Times New Roman"/>
          <w:lang w:val="sr-Cyrl-CS"/>
        </w:rPr>
        <w:t>Верица Рајевић, наставник хемије</w:t>
      </w:r>
    </w:p>
    <w:p w14:paraId="00AEECF2" w14:textId="77777777" w:rsidR="00DD0FE9" w:rsidRPr="005E4326" w:rsidRDefault="00DD0FE9" w:rsidP="00D06543">
      <w:pPr>
        <w:pStyle w:val="ListParagraph"/>
        <w:numPr>
          <w:ilvl w:val="0"/>
          <w:numId w:val="54"/>
        </w:numPr>
        <w:spacing w:after="0" w:line="240" w:lineRule="auto"/>
        <w:ind w:left="993" w:hanging="284"/>
        <w:contextualSpacing w:val="0"/>
        <w:rPr>
          <w:rFonts w:ascii="Times New Roman" w:hAnsi="Times New Roman"/>
        </w:rPr>
      </w:pPr>
      <w:r w:rsidRPr="005E4326">
        <w:rPr>
          <w:rFonts w:ascii="Times New Roman" w:hAnsi="Times New Roman"/>
          <w:lang w:val="sr-Cyrl-RS"/>
        </w:rPr>
        <w:t>Данијела Гачановић, учитељ</w:t>
      </w:r>
    </w:p>
    <w:p w14:paraId="51C49F9C" w14:textId="77777777" w:rsidR="00DD0FE9" w:rsidRPr="005E4326" w:rsidRDefault="00DD0FE9" w:rsidP="00DD0FE9">
      <w:pPr>
        <w:pStyle w:val="ListParagraph"/>
        <w:spacing w:after="0" w:line="240" w:lineRule="auto"/>
        <w:contextualSpacing w:val="0"/>
        <w:rPr>
          <w:rFonts w:ascii="Times New Roman" w:hAnsi="Times New Roman"/>
          <w:lang w:val="sr-Cyrl-RS"/>
        </w:rPr>
      </w:pPr>
    </w:p>
    <w:p w14:paraId="7F2BF724" w14:textId="77777777" w:rsidR="00DD0FE9" w:rsidRPr="005E4326" w:rsidRDefault="00DD0FE9" w:rsidP="00DD0FE9">
      <w:pPr>
        <w:rPr>
          <w:rFonts w:ascii="Times New Roman" w:hAnsi="Times New Roman"/>
          <w:b/>
        </w:rPr>
      </w:pPr>
      <w:r w:rsidRPr="005E4326">
        <w:rPr>
          <w:rFonts w:ascii="Times New Roman" w:hAnsi="Times New Roman"/>
          <w:b/>
          <w:lang w:val="sr-Cyrl-RS"/>
        </w:rPr>
        <w:t xml:space="preserve">5. Састав </w:t>
      </w:r>
      <w:r w:rsidRPr="005E4326">
        <w:rPr>
          <w:rFonts w:ascii="Times New Roman" w:hAnsi="Times New Roman"/>
          <w:b/>
        </w:rPr>
        <w:t>Тим</w:t>
      </w:r>
      <w:r w:rsidRPr="005E4326">
        <w:rPr>
          <w:rFonts w:ascii="Times New Roman" w:hAnsi="Times New Roman"/>
          <w:b/>
          <w:lang w:val="sr-Cyrl-RS"/>
        </w:rPr>
        <w:t>а</w:t>
      </w:r>
      <w:r w:rsidRPr="005E4326">
        <w:rPr>
          <w:rFonts w:ascii="Times New Roman" w:hAnsi="Times New Roman"/>
          <w:b/>
        </w:rPr>
        <w:t xml:space="preserve"> за заштиту деце од  </w:t>
      </w:r>
      <w:r w:rsidRPr="005E4326">
        <w:rPr>
          <w:rFonts w:ascii="Times New Roman" w:hAnsi="Times New Roman"/>
          <w:b/>
          <w:lang w:val="sr-Cyrl-RS"/>
        </w:rPr>
        <w:t xml:space="preserve">ДИСКРИМИНАЦИЈЕ, </w:t>
      </w:r>
      <w:r w:rsidRPr="005E4326">
        <w:rPr>
          <w:rFonts w:ascii="Times New Roman" w:hAnsi="Times New Roman"/>
          <w:b/>
        </w:rPr>
        <w:t>НАСИЉА, ЗЛОСТАВЉАЊА И ЗАНЕМАРИВАЊА</w:t>
      </w:r>
    </w:p>
    <w:p w14:paraId="54B512B8" w14:textId="591D213D" w:rsidR="00DD0FE9" w:rsidRDefault="00DD0FE9" w:rsidP="00C101E4">
      <w:pPr>
        <w:spacing w:after="0"/>
        <w:ind w:left="709"/>
        <w:rPr>
          <w:rFonts w:ascii="Times New Roman" w:hAnsi="Times New Roman"/>
          <w:lang w:val="sr-Latn-RS"/>
        </w:rPr>
      </w:pPr>
      <w:r w:rsidRPr="005E4326">
        <w:rPr>
          <w:rFonts w:ascii="Times New Roman" w:hAnsi="Times New Roman"/>
        </w:rPr>
        <w:t>1.</w:t>
      </w:r>
      <w:r w:rsidR="00B462F1">
        <w:rPr>
          <w:rFonts w:ascii="Times New Roman" w:hAnsi="Times New Roman"/>
        </w:rPr>
        <w:t xml:space="preserve"> </w:t>
      </w:r>
      <w:r w:rsidRPr="005E4326">
        <w:rPr>
          <w:rFonts w:ascii="Times New Roman" w:hAnsi="Times New Roman"/>
          <w:lang w:val="sr-Cyrl-RS"/>
        </w:rPr>
        <w:t>Снежана Илић (координатор)</w:t>
      </w:r>
      <w:r>
        <w:rPr>
          <w:rFonts w:ascii="Times New Roman" w:hAnsi="Times New Roman"/>
          <w:lang w:val="sr-Latn-RS"/>
        </w:rPr>
        <w:t>, педагог</w:t>
      </w:r>
      <w:r w:rsidRPr="005E4326">
        <w:rPr>
          <w:rFonts w:ascii="Times New Roman" w:hAnsi="Times New Roman"/>
          <w:lang w:val="sr-Latn-RS"/>
        </w:rPr>
        <w:t xml:space="preserve">                                                                                                                                                                                  </w:t>
      </w:r>
      <w:r w:rsidRPr="005E4326">
        <w:rPr>
          <w:rFonts w:ascii="Times New Roman" w:hAnsi="Times New Roman"/>
          <w:lang w:val="sr-Cyrl-RS"/>
        </w:rPr>
        <w:t>2.</w:t>
      </w:r>
      <w:r w:rsidR="00B462F1">
        <w:rPr>
          <w:rFonts w:ascii="Times New Roman" w:hAnsi="Times New Roman"/>
          <w:lang w:val="sr-Latn-RS"/>
        </w:rPr>
        <w:t xml:space="preserve"> </w:t>
      </w:r>
      <w:r w:rsidRPr="005E4326">
        <w:rPr>
          <w:rFonts w:ascii="Times New Roman" w:hAnsi="Times New Roman"/>
          <w:lang w:val="sr-Cyrl-RS"/>
        </w:rPr>
        <w:t>Љиљана Лазовић, директор</w:t>
      </w:r>
      <w:r w:rsidRPr="005E4326">
        <w:rPr>
          <w:rFonts w:ascii="Times New Roman" w:hAnsi="Times New Roman"/>
          <w:lang w:val="sr-Latn-RS"/>
        </w:rPr>
        <w:t xml:space="preserve">                                                                                                                                                                                             </w:t>
      </w:r>
      <w:r w:rsidRPr="005E4326">
        <w:rPr>
          <w:rFonts w:ascii="Times New Roman" w:hAnsi="Times New Roman"/>
          <w:lang w:val="sr-Cyrl-RS"/>
        </w:rPr>
        <w:t>3.</w:t>
      </w:r>
      <w:r w:rsidRPr="005E4326">
        <w:rPr>
          <w:rFonts w:ascii="Times New Roman" w:hAnsi="Times New Roman"/>
        </w:rPr>
        <w:t xml:space="preserve"> </w:t>
      </w:r>
      <w:r>
        <w:rPr>
          <w:rFonts w:ascii="Times New Roman" w:hAnsi="Times New Roman"/>
          <w:lang w:val="sr-Cyrl-RS"/>
        </w:rPr>
        <w:t>Гордана Васиље</w:t>
      </w:r>
      <w:r w:rsidRPr="005E4326">
        <w:rPr>
          <w:rFonts w:ascii="Times New Roman" w:hAnsi="Times New Roman"/>
          <w:lang w:val="sr-Cyrl-RS"/>
        </w:rPr>
        <w:t>вић, психолог</w:t>
      </w:r>
      <w:r w:rsidRPr="005E4326">
        <w:rPr>
          <w:rFonts w:ascii="Times New Roman" w:hAnsi="Times New Roman"/>
          <w:lang w:val="sr-Latn-RS"/>
        </w:rPr>
        <w:t xml:space="preserve">                                                                                                                                                                                                                                                                                                                                                                     </w:t>
      </w:r>
      <w:r>
        <w:rPr>
          <w:rFonts w:ascii="Times New Roman" w:hAnsi="Times New Roman"/>
          <w:lang w:val="sr-Cyrl-RS"/>
        </w:rPr>
        <w:t>4</w:t>
      </w:r>
      <w:r w:rsidRPr="005E4326">
        <w:rPr>
          <w:rFonts w:ascii="Times New Roman" w:hAnsi="Times New Roman"/>
        </w:rPr>
        <w:t>. Дан</w:t>
      </w:r>
      <w:r w:rsidRPr="005E4326">
        <w:rPr>
          <w:rFonts w:ascii="Times New Roman" w:hAnsi="Times New Roman"/>
          <w:lang w:val="sr-Cyrl-RS"/>
        </w:rPr>
        <w:t>ица</w:t>
      </w:r>
      <w:r w:rsidRPr="005E4326">
        <w:rPr>
          <w:rFonts w:ascii="Times New Roman" w:hAnsi="Times New Roman"/>
        </w:rPr>
        <w:t xml:space="preserve"> Колев</w:t>
      </w:r>
      <w:r w:rsidR="001134E5">
        <w:rPr>
          <w:rFonts w:ascii="Times New Roman" w:hAnsi="Times New Roman"/>
        </w:rPr>
        <w:t>,</w:t>
      </w:r>
      <w:r w:rsidRPr="005E4326">
        <w:rPr>
          <w:rFonts w:ascii="Times New Roman" w:hAnsi="Times New Roman"/>
          <w:lang w:val="sr-Cyrl-RS"/>
        </w:rPr>
        <w:t xml:space="preserve"> учитељ</w:t>
      </w:r>
      <w:r w:rsidRPr="005E4326">
        <w:rPr>
          <w:rFonts w:ascii="Times New Roman" w:hAnsi="Times New Roman"/>
          <w:lang w:val="sr-Latn-RS"/>
        </w:rPr>
        <w:t xml:space="preserve">                                                                                                                                                                                                 </w:t>
      </w:r>
      <w:r>
        <w:rPr>
          <w:rFonts w:ascii="Times New Roman" w:hAnsi="Times New Roman"/>
          <w:lang w:val="sr-Cyrl-RS"/>
        </w:rPr>
        <w:t>5</w:t>
      </w:r>
      <w:r w:rsidRPr="005E4326">
        <w:rPr>
          <w:rFonts w:ascii="Times New Roman" w:hAnsi="Times New Roman"/>
        </w:rPr>
        <w:t>. Мира Вукотић</w:t>
      </w:r>
      <w:r w:rsidRPr="005E4326">
        <w:rPr>
          <w:rFonts w:ascii="Times New Roman" w:hAnsi="Times New Roman"/>
          <w:lang w:val="sr-Cyrl-RS"/>
        </w:rPr>
        <w:t>, учитељ</w:t>
      </w:r>
      <w:r w:rsidRPr="005E4326">
        <w:rPr>
          <w:rFonts w:ascii="Times New Roman" w:hAnsi="Times New Roman"/>
          <w:lang w:val="sr-Latn-RS"/>
        </w:rPr>
        <w:t xml:space="preserve">                                                                                                                                                                                                </w:t>
      </w:r>
      <w:r>
        <w:rPr>
          <w:rFonts w:ascii="Times New Roman" w:hAnsi="Times New Roman"/>
          <w:lang w:val="sr-Cyrl-RS"/>
        </w:rPr>
        <w:t>6</w:t>
      </w:r>
      <w:r w:rsidRPr="005E4326">
        <w:rPr>
          <w:rFonts w:ascii="Times New Roman" w:hAnsi="Times New Roman"/>
        </w:rPr>
        <w:t xml:space="preserve">. </w:t>
      </w:r>
      <w:r w:rsidRPr="005E4326">
        <w:rPr>
          <w:rFonts w:ascii="Times New Roman" w:hAnsi="Times New Roman"/>
          <w:lang w:val="sr-Cyrl-RS"/>
        </w:rPr>
        <w:t>Љиљана Савић, учитељ</w:t>
      </w:r>
      <w:r w:rsidRPr="005E4326">
        <w:rPr>
          <w:rFonts w:ascii="Times New Roman" w:hAnsi="Times New Roman"/>
          <w:lang w:val="sr-Latn-RS"/>
        </w:rPr>
        <w:t xml:space="preserve">                                                                                                                                                                                                 </w:t>
      </w:r>
      <w:r>
        <w:rPr>
          <w:rFonts w:ascii="Times New Roman" w:hAnsi="Times New Roman"/>
          <w:lang w:val="sr-Cyrl-RS"/>
        </w:rPr>
        <w:t>7</w:t>
      </w:r>
      <w:r w:rsidRPr="005E4326">
        <w:rPr>
          <w:rFonts w:ascii="Times New Roman" w:hAnsi="Times New Roman"/>
          <w:lang w:val="sr-Cyrl-RS"/>
        </w:rPr>
        <w:t>. Данијела Симићевић, наставник математике</w:t>
      </w:r>
      <w:r w:rsidRPr="005E4326">
        <w:rPr>
          <w:rFonts w:ascii="Times New Roman" w:hAnsi="Times New Roman"/>
          <w:lang w:val="sr-Latn-RS"/>
        </w:rPr>
        <w:t xml:space="preserve">   </w:t>
      </w:r>
    </w:p>
    <w:p w14:paraId="419BF363" w14:textId="50D34896" w:rsidR="00DD0FE9" w:rsidRDefault="00DD0FE9" w:rsidP="00C101E4">
      <w:pPr>
        <w:spacing w:after="0"/>
        <w:ind w:left="709"/>
        <w:rPr>
          <w:rFonts w:ascii="Times New Roman" w:hAnsi="Times New Roman"/>
          <w:lang w:val="sr-Latn-RS"/>
        </w:rPr>
      </w:pPr>
      <w:r>
        <w:rPr>
          <w:rFonts w:ascii="Times New Roman" w:hAnsi="Times New Roman"/>
          <w:lang w:val="sr-Cyrl-RS"/>
        </w:rPr>
        <w:t>8.</w:t>
      </w:r>
      <w:r w:rsidR="006C420B">
        <w:rPr>
          <w:rFonts w:ascii="Times New Roman" w:hAnsi="Times New Roman"/>
          <w:lang w:val="sr-Cyrl-RS"/>
        </w:rPr>
        <w:t xml:space="preserve"> </w:t>
      </w:r>
      <w:r>
        <w:rPr>
          <w:rFonts w:ascii="Times New Roman" w:hAnsi="Times New Roman"/>
          <w:lang w:val="sr-Cyrl-RS"/>
        </w:rPr>
        <w:t>Славица Дуканић, наставник географије</w:t>
      </w:r>
      <w:r w:rsidRPr="005E4326">
        <w:rPr>
          <w:rFonts w:ascii="Times New Roman" w:hAnsi="Times New Roman"/>
          <w:lang w:val="sr-Latn-RS"/>
        </w:rPr>
        <w:t xml:space="preserve">   </w:t>
      </w:r>
    </w:p>
    <w:p w14:paraId="16D4EEF0" w14:textId="611D5874" w:rsidR="00DD0FE9" w:rsidRPr="005E4326" w:rsidRDefault="00DD0FE9" w:rsidP="00C101E4">
      <w:pPr>
        <w:spacing w:after="0"/>
        <w:ind w:left="709"/>
        <w:rPr>
          <w:rFonts w:ascii="Times New Roman" w:hAnsi="Times New Roman"/>
          <w:lang w:val="sr-Cyrl-RS"/>
        </w:rPr>
      </w:pPr>
      <w:r>
        <w:rPr>
          <w:rFonts w:ascii="Times New Roman" w:hAnsi="Times New Roman"/>
          <w:lang w:val="sr-Cyrl-RS"/>
        </w:rPr>
        <w:t>9.</w:t>
      </w:r>
      <w:r>
        <w:rPr>
          <w:rFonts w:ascii="Times New Roman" w:hAnsi="Times New Roman"/>
          <w:lang w:val="sr-Latn-RS"/>
        </w:rPr>
        <w:t xml:space="preserve"> </w:t>
      </w:r>
      <w:r w:rsidRPr="005E4326">
        <w:rPr>
          <w:rFonts w:ascii="Times New Roman" w:hAnsi="Times New Roman"/>
          <w:lang w:val="sr-Cyrl-RS"/>
        </w:rPr>
        <w:t>Жанка Селаковић, учитељ, самостални педагошки саветник</w:t>
      </w:r>
      <w:r w:rsidRPr="005E4326">
        <w:rPr>
          <w:rFonts w:ascii="Times New Roman" w:hAnsi="Times New Roman"/>
          <w:lang w:val="sr-Latn-RS"/>
        </w:rPr>
        <w:t xml:space="preserve">                                                                                                                                                                                                                                                                                                                          </w:t>
      </w:r>
      <w:r>
        <w:rPr>
          <w:rFonts w:ascii="Times New Roman" w:hAnsi="Times New Roman"/>
          <w:lang w:val="sr-Cyrl-RS"/>
        </w:rPr>
        <w:t>10. Ш</w:t>
      </w:r>
      <w:r w:rsidRPr="005E4326">
        <w:rPr>
          <w:rFonts w:ascii="Times New Roman" w:hAnsi="Times New Roman"/>
          <w:lang w:val="sr-Cyrl-RS"/>
        </w:rPr>
        <w:t>колски полицајац</w:t>
      </w:r>
      <w:r w:rsidRPr="005E4326">
        <w:rPr>
          <w:rFonts w:ascii="Times New Roman" w:hAnsi="Times New Roman"/>
          <w:lang w:val="sr-Latn-RS"/>
        </w:rPr>
        <w:t xml:space="preserve">                                                                                                                                                                                                     </w:t>
      </w:r>
      <w:r>
        <w:rPr>
          <w:rFonts w:ascii="Times New Roman" w:hAnsi="Times New Roman"/>
          <w:lang w:val="sr-Cyrl-RS"/>
        </w:rPr>
        <w:t>11. П</w:t>
      </w:r>
      <w:r w:rsidRPr="005E4326">
        <w:rPr>
          <w:rFonts w:ascii="Times New Roman" w:hAnsi="Times New Roman"/>
          <w:lang w:val="sr-Cyrl-RS"/>
        </w:rPr>
        <w:t>редставник родитеља</w:t>
      </w:r>
      <w:r w:rsidRPr="005E4326">
        <w:rPr>
          <w:rFonts w:ascii="Times New Roman" w:hAnsi="Times New Roman"/>
          <w:lang w:val="sr-Latn-RS"/>
        </w:rPr>
        <w:t xml:space="preserve">                                                                                                                                                                                            </w:t>
      </w:r>
      <w:r w:rsidRPr="005E4326">
        <w:rPr>
          <w:rFonts w:ascii="Times New Roman" w:hAnsi="Times New Roman"/>
        </w:rPr>
        <w:t>1</w:t>
      </w:r>
      <w:r>
        <w:rPr>
          <w:rFonts w:ascii="Times New Roman" w:hAnsi="Times New Roman"/>
          <w:lang w:val="sr-Cyrl-RS"/>
        </w:rPr>
        <w:t>2</w:t>
      </w:r>
      <w:r>
        <w:rPr>
          <w:rFonts w:ascii="Times New Roman" w:hAnsi="Times New Roman"/>
        </w:rPr>
        <w:t>.</w:t>
      </w:r>
      <w:r>
        <w:rPr>
          <w:rFonts w:ascii="Times New Roman" w:hAnsi="Times New Roman"/>
          <w:lang w:val="sr-Cyrl-RS"/>
        </w:rPr>
        <w:t xml:space="preserve"> С</w:t>
      </w:r>
      <w:r w:rsidRPr="005E4326">
        <w:rPr>
          <w:rFonts w:ascii="Times New Roman" w:hAnsi="Times New Roman"/>
          <w:lang w:val="sr-Cyrl-RS"/>
        </w:rPr>
        <w:t xml:space="preserve">екретар </w:t>
      </w:r>
      <w:r>
        <w:rPr>
          <w:rFonts w:ascii="Times New Roman" w:hAnsi="Times New Roman"/>
          <w:lang w:val="sr-Latn-RS"/>
        </w:rPr>
        <w:t>школе</w:t>
      </w:r>
      <w:r w:rsidRPr="005E4326">
        <w:rPr>
          <w:rFonts w:ascii="Times New Roman" w:hAnsi="Times New Roman"/>
          <w:lang w:val="sr-Latn-RS"/>
        </w:rPr>
        <w:t xml:space="preserve">                                                                                                                                                                                                                                                                                                                                              </w:t>
      </w:r>
      <w:r>
        <w:rPr>
          <w:rFonts w:ascii="Times New Roman" w:hAnsi="Times New Roman"/>
          <w:lang w:val="sr-Cyrl-RS"/>
        </w:rPr>
        <w:t>13</w:t>
      </w:r>
      <w:r w:rsidRPr="005E4326">
        <w:rPr>
          <w:rFonts w:ascii="Times New Roman" w:hAnsi="Times New Roman"/>
          <w:lang w:val="sr-Cyrl-RS"/>
        </w:rPr>
        <w:t xml:space="preserve">. </w:t>
      </w:r>
      <w:r>
        <w:rPr>
          <w:rFonts w:ascii="Times New Roman" w:hAnsi="Times New Roman"/>
          <w:lang w:val="sr-Cyrl-RS"/>
        </w:rPr>
        <w:t>Представник</w:t>
      </w:r>
      <w:r w:rsidRPr="005E4326">
        <w:rPr>
          <w:rFonts w:ascii="Times New Roman" w:hAnsi="Times New Roman"/>
          <w:lang w:val="sr-Cyrl-RS"/>
        </w:rPr>
        <w:t xml:space="preserve"> локалне самоуправе</w:t>
      </w:r>
      <w:r w:rsidRPr="005E4326">
        <w:rPr>
          <w:rFonts w:ascii="Times New Roman" w:hAnsi="Times New Roman"/>
          <w:lang w:val="sr-Latn-RS"/>
        </w:rPr>
        <w:t xml:space="preserve">                                                                                                                                                        </w:t>
      </w:r>
      <w:r>
        <w:rPr>
          <w:rFonts w:ascii="Times New Roman" w:hAnsi="Times New Roman"/>
          <w:lang w:val="sr-Cyrl-RS"/>
        </w:rPr>
        <w:t>14</w:t>
      </w:r>
      <w:r w:rsidRPr="005E4326">
        <w:rPr>
          <w:rFonts w:ascii="Times New Roman" w:hAnsi="Times New Roman"/>
          <w:lang w:val="sr-Cyrl-RS"/>
        </w:rPr>
        <w:t>. Представник Ученичког парламента</w:t>
      </w:r>
    </w:p>
    <w:p w14:paraId="01DF3C17" w14:textId="77777777" w:rsidR="00DD0FE9" w:rsidRDefault="00DD0FE9" w:rsidP="00DD0FE9">
      <w:pPr>
        <w:rPr>
          <w:rFonts w:ascii="Times New Roman" w:hAnsi="Times New Roman"/>
          <w:lang w:val="sr-Cyrl-RS"/>
        </w:rPr>
      </w:pPr>
      <w:r w:rsidRPr="005E4326">
        <w:rPr>
          <w:rFonts w:ascii="Times New Roman" w:hAnsi="Times New Roman"/>
          <w:lang w:val="sr-Cyrl-RS"/>
        </w:rPr>
        <w:t>У састав тима улазе један представник локалне самоуправе и по потреби стручњаци за поједина питања ван школе</w:t>
      </w:r>
    </w:p>
    <w:p w14:paraId="62A41855" w14:textId="77777777" w:rsidR="00DD0FE9" w:rsidRPr="005E4326" w:rsidRDefault="00DD0FE9" w:rsidP="00DD0FE9">
      <w:pPr>
        <w:rPr>
          <w:rFonts w:ascii="Times New Roman" w:hAnsi="Times New Roman"/>
          <w:b/>
          <w:lang w:val="sr-Cyrl-RS"/>
        </w:rPr>
      </w:pPr>
      <w:r w:rsidRPr="005E4326">
        <w:rPr>
          <w:rFonts w:ascii="Times New Roman" w:hAnsi="Times New Roman"/>
          <w:lang w:val="sr-Cyrl-RS"/>
        </w:rPr>
        <w:t xml:space="preserve">6. </w:t>
      </w:r>
      <w:r w:rsidRPr="005E4326">
        <w:rPr>
          <w:rFonts w:ascii="Times New Roman" w:hAnsi="Times New Roman"/>
          <w:b/>
          <w:lang w:val="sr-Cyrl-RS"/>
        </w:rPr>
        <w:t>Састав тима за САМОВРЕДОВАЊЕ РАДА ШКОЛЕ</w:t>
      </w:r>
    </w:p>
    <w:p w14:paraId="4C467023" w14:textId="77777777" w:rsidR="00DD0FE9" w:rsidRPr="005E4326" w:rsidRDefault="00DD0FE9" w:rsidP="00D06543">
      <w:pPr>
        <w:numPr>
          <w:ilvl w:val="0"/>
          <w:numId w:val="92"/>
        </w:numPr>
        <w:tabs>
          <w:tab w:val="left" w:pos="851"/>
        </w:tabs>
        <w:spacing w:after="0" w:line="240" w:lineRule="auto"/>
        <w:rPr>
          <w:rFonts w:ascii="Times New Roman" w:hAnsi="Times New Roman"/>
          <w:lang w:val="sr-Cyrl-RS"/>
        </w:rPr>
      </w:pPr>
      <w:r w:rsidRPr="005E4326">
        <w:rPr>
          <w:rFonts w:ascii="Times New Roman" w:hAnsi="Times New Roman"/>
          <w:lang w:val="sr-Cyrl-RS"/>
        </w:rPr>
        <w:t xml:space="preserve">Весна Ненадић Крстонић (координатор тима)       </w:t>
      </w:r>
    </w:p>
    <w:p w14:paraId="4548C0D6" w14:textId="77777777" w:rsidR="00DD0FE9" w:rsidRDefault="00DD0FE9" w:rsidP="00D06543">
      <w:pPr>
        <w:numPr>
          <w:ilvl w:val="0"/>
          <w:numId w:val="92"/>
        </w:numPr>
        <w:tabs>
          <w:tab w:val="left" w:pos="851"/>
        </w:tabs>
        <w:spacing w:after="0" w:line="240" w:lineRule="auto"/>
        <w:rPr>
          <w:rFonts w:ascii="Times New Roman" w:hAnsi="Times New Roman"/>
          <w:lang w:val="sr-Cyrl-RS"/>
        </w:rPr>
      </w:pPr>
      <w:r>
        <w:rPr>
          <w:rFonts w:ascii="Times New Roman" w:hAnsi="Times New Roman"/>
          <w:lang w:val="sr-Cyrl-RS"/>
        </w:rPr>
        <w:t xml:space="preserve">Љиљана Лазовић, </w:t>
      </w:r>
      <w:r w:rsidRPr="005E4326">
        <w:rPr>
          <w:rFonts w:ascii="Times New Roman" w:hAnsi="Times New Roman"/>
          <w:lang w:val="sr-Cyrl-RS"/>
        </w:rPr>
        <w:t xml:space="preserve"> директор школе</w:t>
      </w:r>
    </w:p>
    <w:p w14:paraId="131AAE95" w14:textId="77777777" w:rsidR="00DD0FE9" w:rsidRDefault="00DD0FE9" w:rsidP="00D06543">
      <w:pPr>
        <w:numPr>
          <w:ilvl w:val="0"/>
          <w:numId w:val="92"/>
        </w:numPr>
        <w:spacing w:after="0" w:line="240" w:lineRule="auto"/>
        <w:rPr>
          <w:rFonts w:ascii="Times New Roman" w:hAnsi="Times New Roman"/>
          <w:lang w:val="sr-Cyrl-RS"/>
        </w:rPr>
      </w:pPr>
      <w:r>
        <w:rPr>
          <w:rFonts w:ascii="Times New Roman" w:hAnsi="Times New Roman"/>
          <w:lang w:val="sr-Cyrl-RS"/>
        </w:rPr>
        <w:t xml:space="preserve">Снежана Илић, </w:t>
      </w:r>
      <w:r w:rsidRPr="005E4326">
        <w:rPr>
          <w:rFonts w:ascii="Times New Roman" w:hAnsi="Times New Roman"/>
          <w:lang w:val="sr-Cyrl-RS"/>
        </w:rPr>
        <w:t>педагог</w:t>
      </w:r>
    </w:p>
    <w:p w14:paraId="01A83FA2" w14:textId="77777777" w:rsidR="00DD0FE9" w:rsidRDefault="00DD0FE9" w:rsidP="00D06543">
      <w:pPr>
        <w:numPr>
          <w:ilvl w:val="0"/>
          <w:numId w:val="92"/>
        </w:numPr>
        <w:spacing w:after="0" w:line="240" w:lineRule="auto"/>
        <w:rPr>
          <w:rFonts w:ascii="Times New Roman" w:hAnsi="Times New Roman"/>
          <w:lang w:val="sr-Cyrl-RS"/>
        </w:rPr>
      </w:pPr>
      <w:r w:rsidRPr="005E4326">
        <w:rPr>
          <w:rFonts w:ascii="Times New Roman" w:hAnsi="Times New Roman"/>
          <w:lang w:val="sr-Cyrl-RS"/>
        </w:rPr>
        <w:t>Зорица Стојић, учитељ</w:t>
      </w:r>
    </w:p>
    <w:p w14:paraId="2E9DD17D" w14:textId="77777777" w:rsidR="00DD0FE9" w:rsidRDefault="00DD0FE9" w:rsidP="00D06543">
      <w:pPr>
        <w:numPr>
          <w:ilvl w:val="0"/>
          <w:numId w:val="92"/>
        </w:numPr>
        <w:spacing w:after="0" w:line="240" w:lineRule="auto"/>
        <w:rPr>
          <w:rFonts w:ascii="Times New Roman" w:hAnsi="Times New Roman"/>
          <w:lang w:val="sr-Cyrl-RS"/>
        </w:rPr>
      </w:pPr>
      <w:r w:rsidRPr="005E4326">
        <w:rPr>
          <w:rFonts w:ascii="Times New Roman" w:hAnsi="Times New Roman"/>
          <w:lang w:val="sr-Latn-RS"/>
        </w:rPr>
        <w:t xml:space="preserve"> </w:t>
      </w:r>
      <w:r w:rsidRPr="005E4326">
        <w:rPr>
          <w:rFonts w:ascii="Times New Roman" w:hAnsi="Times New Roman"/>
          <w:lang w:val="sr-Cyrl-RS"/>
        </w:rPr>
        <w:t>Јелена Алемпијевић, наставник хемије</w:t>
      </w:r>
    </w:p>
    <w:p w14:paraId="777A859E" w14:textId="77777777" w:rsidR="00DD0FE9" w:rsidRDefault="00DD0FE9" w:rsidP="00D06543">
      <w:pPr>
        <w:numPr>
          <w:ilvl w:val="0"/>
          <w:numId w:val="92"/>
        </w:numPr>
        <w:spacing w:after="0" w:line="240" w:lineRule="auto"/>
        <w:rPr>
          <w:rFonts w:ascii="Times New Roman" w:hAnsi="Times New Roman"/>
          <w:lang w:val="sr-Cyrl-RS"/>
        </w:rPr>
      </w:pPr>
      <w:r w:rsidRPr="005E4326">
        <w:rPr>
          <w:rFonts w:ascii="Times New Roman" w:hAnsi="Times New Roman"/>
          <w:lang w:val="sr-Cyrl-RS"/>
        </w:rPr>
        <w:t>Анка Јоксимовић, учитељ</w:t>
      </w:r>
    </w:p>
    <w:p w14:paraId="3265089B" w14:textId="77777777" w:rsidR="00DD0FE9" w:rsidRDefault="00DD0FE9" w:rsidP="00D06543">
      <w:pPr>
        <w:numPr>
          <w:ilvl w:val="0"/>
          <w:numId w:val="92"/>
        </w:numPr>
        <w:spacing w:after="0" w:line="240" w:lineRule="auto"/>
        <w:rPr>
          <w:rFonts w:ascii="Times New Roman" w:hAnsi="Times New Roman"/>
          <w:lang w:val="sr-Cyrl-RS"/>
        </w:rPr>
      </w:pPr>
      <w:r w:rsidRPr="005E4326">
        <w:rPr>
          <w:rFonts w:ascii="Times New Roman" w:hAnsi="Times New Roman"/>
          <w:lang w:val="sr-Cyrl-RS"/>
        </w:rPr>
        <w:t>Мира Бјекић, учитељ</w:t>
      </w:r>
    </w:p>
    <w:p w14:paraId="6907EA76" w14:textId="77777777" w:rsidR="00DD0FE9" w:rsidRDefault="00DD0FE9" w:rsidP="00D06543">
      <w:pPr>
        <w:numPr>
          <w:ilvl w:val="0"/>
          <w:numId w:val="92"/>
        </w:numPr>
        <w:spacing w:after="0" w:line="240" w:lineRule="auto"/>
        <w:rPr>
          <w:rFonts w:ascii="Times New Roman" w:hAnsi="Times New Roman"/>
          <w:lang w:val="sr-Cyrl-RS"/>
        </w:rPr>
      </w:pPr>
      <w:r>
        <w:rPr>
          <w:rFonts w:ascii="Times New Roman" w:hAnsi="Times New Roman"/>
          <w:lang w:val="sr-Cyrl-RS"/>
        </w:rPr>
        <w:t>Данијела Вранић, учитељ</w:t>
      </w:r>
    </w:p>
    <w:p w14:paraId="6FBAADFF" w14:textId="77777777" w:rsidR="00DD0FE9" w:rsidRDefault="00DD0FE9" w:rsidP="00D06543">
      <w:pPr>
        <w:numPr>
          <w:ilvl w:val="0"/>
          <w:numId w:val="92"/>
        </w:numPr>
        <w:spacing w:after="0" w:line="240" w:lineRule="auto"/>
        <w:rPr>
          <w:rFonts w:ascii="Times New Roman" w:hAnsi="Times New Roman"/>
          <w:lang w:val="sr-Cyrl-RS"/>
        </w:rPr>
      </w:pPr>
      <w:r>
        <w:rPr>
          <w:rFonts w:ascii="Times New Roman" w:hAnsi="Times New Roman"/>
          <w:lang w:val="sr-Cyrl-RS"/>
        </w:rPr>
        <w:t>П</w:t>
      </w:r>
      <w:r w:rsidRPr="005E4326">
        <w:rPr>
          <w:rFonts w:ascii="Times New Roman" w:hAnsi="Times New Roman"/>
          <w:lang w:val="sr-Cyrl-RS"/>
        </w:rPr>
        <w:t>редставник родитеља</w:t>
      </w:r>
    </w:p>
    <w:p w14:paraId="67B1F683" w14:textId="77777777" w:rsidR="00DD0FE9" w:rsidRDefault="00DD0FE9" w:rsidP="00D06543">
      <w:pPr>
        <w:numPr>
          <w:ilvl w:val="0"/>
          <w:numId w:val="92"/>
        </w:numPr>
        <w:spacing w:after="0" w:line="240" w:lineRule="auto"/>
        <w:rPr>
          <w:rFonts w:ascii="Times New Roman" w:hAnsi="Times New Roman"/>
          <w:lang w:val="sr-Cyrl-RS"/>
        </w:rPr>
      </w:pPr>
      <w:r w:rsidRPr="005E4326">
        <w:rPr>
          <w:rFonts w:ascii="Times New Roman" w:hAnsi="Times New Roman"/>
          <w:lang w:val="sr-Cyrl-RS"/>
        </w:rPr>
        <w:t>Представник Ученичког парламента</w:t>
      </w:r>
    </w:p>
    <w:p w14:paraId="314AE891" w14:textId="77777777" w:rsidR="00DD0FE9" w:rsidRDefault="00DD0FE9" w:rsidP="00D06543">
      <w:pPr>
        <w:numPr>
          <w:ilvl w:val="0"/>
          <w:numId w:val="92"/>
        </w:numPr>
        <w:spacing w:after="0" w:line="240" w:lineRule="auto"/>
        <w:rPr>
          <w:rFonts w:ascii="Times New Roman" w:hAnsi="Times New Roman"/>
          <w:lang w:val="sr-Cyrl-RS"/>
        </w:rPr>
      </w:pPr>
      <w:r>
        <w:rPr>
          <w:rFonts w:ascii="Times New Roman" w:hAnsi="Times New Roman"/>
          <w:lang w:val="sr-Cyrl-RS"/>
        </w:rPr>
        <w:t>Представник</w:t>
      </w:r>
      <w:r w:rsidRPr="005E4326">
        <w:rPr>
          <w:rFonts w:ascii="Times New Roman" w:hAnsi="Times New Roman"/>
          <w:lang w:val="sr-Cyrl-RS"/>
        </w:rPr>
        <w:t xml:space="preserve"> локалне самоуправе</w:t>
      </w:r>
    </w:p>
    <w:p w14:paraId="21C8C883" w14:textId="77777777" w:rsidR="00DD0FE9" w:rsidRDefault="00DD0FE9" w:rsidP="00DD0FE9">
      <w:pPr>
        <w:spacing w:after="0" w:line="240" w:lineRule="auto"/>
        <w:rPr>
          <w:rFonts w:ascii="Times New Roman" w:hAnsi="Times New Roman"/>
          <w:lang w:val="sr-Cyrl-RS"/>
        </w:rPr>
      </w:pPr>
    </w:p>
    <w:p w14:paraId="09514331" w14:textId="77777777" w:rsidR="00DD0FE9" w:rsidRPr="005E4326" w:rsidRDefault="00DD0FE9" w:rsidP="00DD0FE9">
      <w:pPr>
        <w:rPr>
          <w:rFonts w:ascii="Times New Roman" w:hAnsi="Times New Roman"/>
          <w:b/>
          <w:lang w:val="sr-Cyrl-RS"/>
        </w:rPr>
      </w:pPr>
      <w:r w:rsidRPr="005E4326">
        <w:rPr>
          <w:rFonts w:ascii="Times New Roman" w:hAnsi="Times New Roman"/>
          <w:b/>
          <w:lang w:val="sr-Cyrl-RS"/>
        </w:rPr>
        <w:t>7. Састав тима за ОБЕЗБЕЂИВАЊЕ КВАЛИТЕТА И РАЗВОЈ ШКОЛЕ</w:t>
      </w:r>
    </w:p>
    <w:p w14:paraId="0D8B67E6" w14:textId="77777777" w:rsidR="00DD0FE9" w:rsidRPr="00291B05" w:rsidRDefault="00DD0FE9" w:rsidP="00D06543">
      <w:pPr>
        <w:numPr>
          <w:ilvl w:val="0"/>
          <w:numId w:val="57"/>
        </w:numPr>
        <w:tabs>
          <w:tab w:val="left" w:pos="993"/>
        </w:tabs>
        <w:spacing w:after="0" w:line="240" w:lineRule="auto"/>
        <w:ind w:left="567" w:firstLine="142"/>
        <w:rPr>
          <w:rFonts w:ascii="Times New Roman" w:hAnsi="Times New Roman"/>
          <w:color w:val="000000" w:themeColor="text1"/>
          <w:lang w:val="sr-Cyrl-RS"/>
        </w:rPr>
      </w:pPr>
      <w:r w:rsidRPr="00291B05">
        <w:rPr>
          <w:rFonts w:ascii="Times New Roman" w:hAnsi="Times New Roman"/>
          <w:color w:val="000000" w:themeColor="text1"/>
          <w:lang w:val="sr-Cyrl-RS"/>
        </w:rPr>
        <w:t>Зорица Стојић  (координатор), учитељ</w:t>
      </w:r>
    </w:p>
    <w:p w14:paraId="381DA5C4" w14:textId="77777777" w:rsidR="00DD0FE9" w:rsidRPr="00291B05" w:rsidRDefault="00DD0FE9" w:rsidP="00D06543">
      <w:pPr>
        <w:numPr>
          <w:ilvl w:val="0"/>
          <w:numId w:val="57"/>
        </w:numPr>
        <w:tabs>
          <w:tab w:val="left" w:pos="993"/>
        </w:tabs>
        <w:spacing w:after="0" w:line="240" w:lineRule="auto"/>
        <w:ind w:left="567" w:firstLine="142"/>
        <w:rPr>
          <w:rFonts w:ascii="Times New Roman" w:hAnsi="Times New Roman"/>
          <w:color w:val="000000" w:themeColor="text1"/>
          <w:lang w:val="sr-Cyrl-RS"/>
        </w:rPr>
      </w:pPr>
      <w:r w:rsidRPr="00291B05">
        <w:rPr>
          <w:rFonts w:ascii="Times New Roman" w:hAnsi="Times New Roman"/>
          <w:color w:val="000000" w:themeColor="text1"/>
          <w:lang w:val="sr-Cyrl-RS"/>
        </w:rPr>
        <w:t>Татјана Јовановић,  наставник српског језика</w:t>
      </w:r>
    </w:p>
    <w:p w14:paraId="646D276B" w14:textId="77777777" w:rsidR="00DD0FE9" w:rsidRPr="00291B05" w:rsidRDefault="00DD0FE9" w:rsidP="00D06543">
      <w:pPr>
        <w:numPr>
          <w:ilvl w:val="0"/>
          <w:numId w:val="57"/>
        </w:numPr>
        <w:tabs>
          <w:tab w:val="left" w:pos="993"/>
        </w:tabs>
        <w:spacing w:after="0" w:line="240" w:lineRule="auto"/>
        <w:ind w:left="567" w:firstLine="142"/>
        <w:rPr>
          <w:rFonts w:ascii="Times New Roman" w:hAnsi="Times New Roman"/>
          <w:color w:val="000000" w:themeColor="text1"/>
          <w:lang w:val="sr-Cyrl-RS"/>
        </w:rPr>
      </w:pPr>
      <w:r w:rsidRPr="00291B05">
        <w:rPr>
          <w:rFonts w:ascii="Times New Roman" w:hAnsi="Times New Roman"/>
          <w:color w:val="000000" w:themeColor="text1"/>
          <w:lang w:val="sr-Cyrl-RS"/>
        </w:rPr>
        <w:t>Снежана Илић, педагог</w:t>
      </w:r>
    </w:p>
    <w:p w14:paraId="4A8E1E32" w14:textId="77777777" w:rsidR="00DD0FE9" w:rsidRPr="005E4326" w:rsidRDefault="00DD0FE9" w:rsidP="00D06543">
      <w:pPr>
        <w:numPr>
          <w:ilvl w:val="0"/>
          <w:numId w:val="57"/>
        </w:numPr>
        <w:tabs>
          <w:tab w:val="left" w:pos="993"/>
        </w:tabs>
        <w:spacing w:after="0" w:line="240" w:lineRule="auto"/>
        <w:ind w:left="567" w:firstLine="142"/>
        <w:rPr>
          <w:rFonts w:ascii="Times New Roman" w:hAnsi="Times New Roman"/>
          <w:lang w:val="sr-Cyrl-RS"/>
        </w:rPr>
      </w:pPr>
      <w:r>
        <w:rPr>
          <w:rFonts w:ascii="Times New Roman" w:hAnsi="Times New Roman"/>
          <w:lang w:val="sr-Cyrl-RS"/>
        </w:rPr>
        <w:t>Гордана Васиље</w:t>
      </w:r>
      <w:r w:rsidRPr="005E4326">
        <w:rPr>
          <w:rFonts w:ascii="Times New Roman" w:hAnsi="Times New Roman"/>
          <w:lang w:val="sr-Cyrl-RS"/>
        </w:rPr>
        <w:t>вић, психолог</w:t>
      </w:r>
    </w:p>
    <w:p w14:paraId="49293456" w14:textId="77777777" w:rsidR="00DD0FE9" w:rsidRPr="005E4326" w:rsidRDefault="00DD0FE9" w:rsidP="00D06543">
      <w:pPr>
        <w:numPr>
          <w:ilvl w:val="0"/>
          <w:numId w:val="57"/>
        </w:numPr>
        <w:tabs>
          <w:tab w:val="left" w:pos="993"/>
        </w:tabs>
        <w:spacing w:after="0" w:line="240" w:lineRule="auto"/>
        <w:ind w:left="567" w:firstLine="142"/>
        <w:rPr>
          <w:rFonts w:ascii="Times New Roman" w:hAnsi="Times New Roman"/>
          <w:lang w:val="sr-Cyrl-RS"/>
        </w:rPr>
      </w:pPr>
      <w:r w:rsidRPr="005E4326">
        <w:rPr>
          <w:rFonts w:ascii="Times New Roman" w:hAnsi="Times New Roman"/>
          <w:lang w:val="sr-Cyrl-RS"/>
        </w:rPr>
        <w:t>Славица Недељковић, наставник енглеског језика</w:t>
      </w:r>
    </w:p>
    <w:p w14:paraId="4CC9AEB8" w14:textId="77777777" w:rsidR="00DD0FE9" w:rsidRDefault="00DD0FE9" w:rsidP="00D06543">
      <w:pPr>
        <w:numPr>
          <w:ilvl w:val="0"/>
          <w:numId w:val="57"/>
        </w:numPr>
        <w:tabs>
          <w:tab w:val="left" w:pos="993"/>
        </w:tabs>
        <w:spacing w:after="0" w:line="240" w:lineRule="auto"/>
        <w:ind w:left="567" w:firstLine="142"/>
        <w:rPr>
          <w:rFonts w:ascii="Times New Roman" w:hAnsi="Times New Roman"/>
          <w:lang w:val="sr-Cyrl-RS"/>
        </w:rPr>
      </w:pPr>
      <w:r w:rsidRPr="005E4326">
        <w:rPr>
          <w:rFonts w:ascii="Times New Roman" w:hAnsi="Times New Roman"/>
          <w:lang w:val="sr-Cyrl-RS"/>
        </w:rPr>
        <w:t xml:space="preserve">Славица Ристивојевић, наставник српског језика </w:t>
      </w:r>
    </w:p>
    <w:p w14:paraId="70409CC3" w14:textId="77777777" w:rsidR="00DD0FE9" w:rsidRDefault="00DD0FE9" w:rsidP="00D06543">
      <w:pPr>
        <w:numPr>
          <w:ilvl w:val="0"/>
          <w:numId w:val="57"/>
        </w:numPr>
        <w:tabs>
          <w:tab w:val="left" w:pos="993"/>
        </w:tabs>
        <w:spacing w:after="0" w:line="240" w:lineRule="auto"/>
        <w:ind w:left="567" w:firstLine="142"/>
        <w:rPr>
          <w:rFonts w:ascii="Times New Roman" w:hAnsi="Times New Roman"/>
          <w:lang w:val="sr-Cyrl-RS"/>
        </w:rPr>
      </w:pPr>
      <w:r>
        <w:rPr>
          <w:rFonts w:ascii="Times New Roman" w:hAnsi="Times New Roman"/>
          <w:lang w:val="sr-Cyrl-RS"/>
        </w:rPr>
        <w:t>Ружица Јоксимовић, наставник музичке културе</w:t>
      </w:r>
    </w:p>
    <w:p w14:paraId="79CACF76" w14:textId="77777777" w:rsidR="00DD0FE9" w:rsidRPr="005E4326" w:rsidRDefault="00DD0FE9" w:rsidP="00D06543">
      <w:pPr>
        <w:numPr>
          <w:ilvl w:val="0"/>
          <w:numId w:val="57"/>
        </w:numPr>
        <w:tabs>
          <w:tab w:val="left" w:pos="993"/>
        </w:tabs>
        <w:spacing w:after="0" w:line="240" w:lineRule="auto"/>
        <w:ind w:left="567" w:firstLine="142"/>
        <w:rPr>
          <w:rFonts w:ascii="Times New Roman" w:hAnsi="Times New Roman"/>
          <w:lang w:val="sr-Cyrl-RS"/>
        </w:rPr>
      </w:pPr>
      <w:r>
        <w:rPr>
          <w:rFonts w:ascii="Times New Roman" w:hAnsi="Times New Roman"/>
          <w:lang w:val="sr-Cyrl-RS"/>
        </w:rPr>
        <w:t>Драгица Ћировић, дефектолог</w:t>
      </w:r>
    </w:p>
    <w:p w14:paraId="7485CDFC" w14:textId="77777777" w:rsidR="00DD0FE9" w:rsidRPr="005E4326" w:rsidRDefault="00DD0FE9" w:rsidP="00D06543">
      <w:pPr>
        <w:numPr>
          <w:ilvl w:val="0"/>
          <w:numId w:val="57"/>
        </w:numPr>
        <w:tabs>
          <w:tab w:val="left" w:pos="993"/>
        </w:tabs>
        <w:spacing w:after="0" w:line="240" w:lineRule="auto"/>
        <w:ind w:left="567" w:firstLine="142"/>
        <w:rPr>
          <w:rFonts w:ascii="Times New Roman" w:hAnsi="Times New Roman"/>
          <w:lang w:val="sr-Cyrl-RS"/>
        </w:rPr>
      </w:pPr>
      <w:r>
        <w:rPr>
          <w:rFonts w:ascii="Times New Roman" w:hAnsi="Times New Roman"/>
          <w:lang w:val="sr-Cyrl-RS"/>
        </w:rPr>
        <w:t>П</w:t>
      </w:r>
      <w:r w:rsidRPr="005E4326">
        <w:rPr>
          <w:rFonts w:ascii="Times New Roman" w:hAnsi="Times New Roman"/>
          <w:lang w:val="sr-Cyrl-RS"/>
        </w:rPr>
        <w:t>редставник родитеља</w:t>
      </w:r>
    </w:p>
    <w:p w14:paraId="4C3C40F2" w14:textId="6EB28F67" w:rsidR="00DD0FE9" w:rsidRDefault="00DD0FE9" w:rsidP="00D06543">
      <w:pPr>
        <w:numPr>
          <w:ilvl w:val="0"/>
          <w:numId w:val="57"/>
        </w:numPr>
        <w:tabs>
          <w:tab w:val="left" w:pos="993"/>
        </w:tabs>
        <w:spacing w:after="0" w:line="240" w:lineRule="auto"/>
        <w:ind w:left="567" w:firstLine="142"/>
        <w:rPr>
          <w:rFonts w:ascii="Times New Roman" w:hAnsi="Times New Roman"/>
          <w:lang w:val="sr-Cyrl-RS"/>
        </w:rPr>
      </w:pPr>
      <w:r w:rsidRPr="005E4326">
        <w:rPr>
          <w:rFonts w:ascii="Times New Roman" w:hAnsi="Times New Roman"/>
          <w:lang w:val="sr-Cyrl-RS"/>
        </w:rPr>
        <w:t>Представник Ученичког парламента</w:t>
      </w:r>
    </w:p>
    <w:p w14:paraId="533449E5" w14:textId="717BDFB6" w:rsidR="006C420B" w:rsidRDefault="006C420B" w:rsidP="006C420B">
      <w:pPr>
        <w:tabs>
          <w:tab w:val="left" w:pos="993"/>
        </w:tabs>
        <w:spacing w:after="0" w:line="240" w:lineRule="auto"/>
        <w:rPr>
          <w:rFonts w:ascii="Times New Roman" w:hAnsi="Times New Roman"/>
          <w:lang w:val="sr-Cyrl-RS"/>
        </w:rPr>
      </w:pPr>
    </w:p>
    <w:p w14:paraId="38422E59" w14:textId="77777777" w:rsidR="006C420B" w:rsidRPr="005E4326" w:rsidRDefault="006C420B" w:rsidP="006C420B">
      <w:pPr>
        <w:tabs>
          <w:tab w:val="left" w:pos="993"/>
        </w:tabs>
        <w:spacing w:after="0" w:line="240" w:lineRule="auto"/>
        <w:rPr>
          <w:rFonts w:ascii="Times New Roman" w:hAnsi="Times New Roman"/>
          <w:lang w:val="sr-Cyrl-RS"/>
        </w:rPr>
      </w:pPr>
    </w:p>
    <w:p w14:paraId="1C086099" w14:textId="77777777" w:rsidR="00DD0FE9" w:rsidRPr="005E4326" w:rsidRDefault="00DD0FE9" w:rsidP="00DD0FE9">
      <w:pPr>
        <w:rPr>
          <w:rFonts w:ascii="Times New Roman" w:hAnsi="Times New Roman"/>
          <w:b/>
          <w:lang w:val="sr-Cyrl-RS"/>
        </w:rPr>
      </w:pPr>
      <w:r w:rsidRPr="005E4326">
        <w:rPr>
          <w:rFonts w:ascii="Times New Roman" w:hAnsi="Times New Roman"/>
          <w:b/>
          <w:lang w:val="sr-Cyrl-RS"/>
        </w:rPr>
        <w:lastRenderedPageBreak/>
        <w:t>8. Састав тима за РАЗВОЈ МЕЂУПРЕДМЕТНИХ КОМПЕТЕНЦИЈА И ПРЕДУЗЕТНИШТВА</w:t>
      </w:r>
    </w:p>
    <w:p w14:paraId="086E9451" w14:textId="77777777" w:rsidR="00DD0FE9" w:rsidRPr="005E4326" w:rsidRDefault="00DD0FE9" w:rsidP="00DD0FE9">
      <w:pPr>
        <w:tabs>
          <w:tab w:val="left" w:pos="851"/>
        </w:tabs>
        <w:ind w:left="709"/>
        <w:rPr>
          <w:rFonts w:ascii="Times New Roman" w:hAnsi="Times New Roman"/>
          <w:lang w:val="sr-Cyrl-RS"/>
        </w:rPr>
      </w:pPr>
      <w:r>
        <w:rPr>
          <w:rFonts w:ascii="Times New Roman" w:hAnsi="Times New Roman"/>
          <w:lang w:val="sr-Cyrl-RS"/>
        </w:rPr>
        <w:t>1. Јелена Вукотић Василијевић</w:t>
      </w:r>
      <w:r w:rsidRPr="005E4326">
        <w:rPr>
          <w:rFonts w:ascii="Times New Roman" w:hAnsi="Times New Roman"/>
          <w:lang w:val="sr-Cyrl-RS"/>
        </w:rPr>
        <w:t xml:space="preserve">, </w:t>
      </w:r>
      <w:r>
        <w:rPr>
          <w:rFonts w:ascii="Times New Roman" w:hAnsi="Times New Roman"/>
          <w:lang w:val="sr-Cyrl-RS"/>
        </w:rPr>
        <w:t>(</w:t>
      </w:r>
      <w:r w:rsidRPr="005E4326">
        <w:rPr>
          <w:rFonts w:ascii="Times New Roman" w:hAnsi="Times New Roman"/>
          <w:lang w:val="sr-Cyrl-RS"/>
        </w:rPr>
        <w:t>коор</w:t>
      </w:r>
      <w:r>
        <w:rPr>
          <w:rFonts w:ascii="Times New Roman" w:hAnsi="Times New Roman"/>
          <w:lang w:val="sr-Cyrl-RS"/>
        </w:rPr>
        <w:t>динатор) наставник ликовне културе</w:t>
      </w:r>
      <w:r w:rsidRPr="005E4326">
        <w:rPr>
          <w:rFonts w:ascii="Times New Roman" w:hAnsi="Times New Roman"/>
          <w:lang w:val="sr-Latn-RS"/>
        </w:rPr>
        <w:t xml:space="preserve">                                                                                                                                                     </w:t>
      </w:r>
      <w:r w:rsidRPr="005E4326">
        <w:rPr>
          <w:rFonts w:ascii="Times New Roman" w:hAnsi="Times New Roman"/>
          <w:lang w:val="sr-Cyrl-RS"/>
        </w:rPr>
        <w:t>2. Љиљана Лазовић, директор</w:t>
      </w:r>
      <w:r w:rsidRPr="005E4326">
        <w:rPr>
          <w:rFonts w:ascii="Times New Roman" w:hAnsi="Times New Roman"/>
          <w:lang w:val="sr-Latn-RS"/>
        </w:rPr>
        <w:t xml:space="preserve">                                                                                                                                                                                         </w:t>
      </w:r>
      <w:r w:rsidRPr="005E4326">
        <w:rPr>
          <w:rFonts w:ascii="Times New Roman" w:hAnsi="Times New Roman"/>
          <w:lang w:val="sr-Cyrl-RS"/>
        </w:rPr>
        <w:t>3. Жанка Селаковић, учитељ,  самостални педагошки саветник</w:t>
      </w:r>
      <w:r w:rsidRPr="005E4326">
        <w:rPr>
          <w:rFonts w:ascii="Times New Roman" w:hAnsi="Times New Roman"/>
          <w:lang w:val="sr-Latn-RS"/>
        </w:rPr>
        <w:t xml:space="preserve">                                                                                                                                               </w:t>
      </w:r>
      <w:r w:rsidRPr="005E4326">
        <w:rPr>
          <w:rFonts w:ascii="Times New Roman" w:hAnsi="Times New Roman"/>
          <w:lang w:val="sr-Cyrl-RS"/>
        </w:rPr>
        <w:t>4. Јелена Лађевац, наставник енглеског језика</w:t>
      </w:r>
      <w:r w:rsidRPr="005E4326">
        <w:rPr>
          <w:rFonts w:ascii="Times New Roman" w:hAnsi="Times New Roman"/>
          <w:lang w:val="sr-Latn-RS"/>
        </w:rPr>
        <w:t xml:space="preserve">                                                                                                                                                                </w:t>
      </w:r>
      <w:r w:rsidRPr="005E4326">
        <w:rPr>
          <w:rFonts w:ascii="Times New Roman" w:hAnsi="Times New Roman"/>
          <w:lang w:val="sr-Cyrl-RS"/>
        </w:rPr>
        <w:t>5. Снежана Илић, педагог</w:t>
      </w:r>
      <w:r w:rsidRPr="005E4326">
        <w:rPr>
          <w:rFonts w:ascii="Times New Roman" w:hAnsi="Times New Roman"/>
          <w:lang w:val="sr-Latn-RS"/>
        </w:rPr>
        <w:t xml:space="preserve">                                                                                                                                                                                                 </w:t>
      </w:r>
      <w:r w:rsidRPr="005E4326">
        <w:rPr>
          <w:rFonts w:ascii="Times New Roman" w:hAnsi="Times New Roman"/>
          <w:lang w:val="sr-Cyrl-RS"/>
        </w:rPr>
        <w:t>6. Гордана Ивановић, психолог</w:t>
      </w:r>
      <w:r w:rsidRPr="005E4326">
        <w:rPr>
          <w:rFonts w:ascii="Times New Roman" w:hAnsi="Times New Roman"/>
          <w:lang w:val="sr-Latn-RS"/>
        </w:rPr>
        <w:t xml:space="preserve">                                                                                                                                                                                      </w:t>
      </w:r>
      <w:r w:rsidRPr="005E4326">
        <w:rPr>
          <w:rFonts w:ascii="Times New Roman" w:hAnsi="Times New Roman"/>
          <w:lang w:val="sr-Cyrl-RS"/>
        </w:rPr>
        <w:t>7. Наташа Раковић, учитељ</w:t>
      </w:r>
      <w:r w:rsidRPr="005E4326">
        <w:rPr>
          <w:rFonts w:ascii="Times New Roman" w:hAnsi="Times New Roman"/>
          <w:lang w:val="sr-Latn-RS"/>
        </w:rPr>
        <w:t xml:space="preserve">                                                                                                                                                                                            </w:t>
      </w:r>
      <w:r w:rsidRPr="005E4326">
        <w:rPr>
          <w:rFonts w:ascii="Times New Roman" w:hAnsi="Times New Roman"/>
          <w:lang w:val="sr-Cyrl-RS"/>
        </w:rPr>
        <w:t xml:space="preserve">8. Анђелка Ковачевић, </w:t>
      </w:r>
      <w:r>
        <w:rPr>
          <w:rFonts w:ascii="Times New Roman" w:hAnsi="Times New Roman"/>
          <w:lang w:val="sr-Cyrl-RS"/>
        </w:rPr>
        <w:t xml:space="preserve">школски </w:t>
      </w:r>
      <w:r w:rsidRPr="005E4326">
        <w:rPr>
          <w:rFonts w:ascii="Times New Roman" w:hAnsi="Times New Roman"/>
          <w:lang w:val="sr-Cyrl-RS"/>
        </w:rPr>
        <w:t>библиотекар</w:t>
      </w:r>
      <w:r w:rsidRPr="005E4326">
        <w:rPr>
          <w:rFonts w:ascii="Times New Roman" w:hAnsi="Times New Roman"/>
          <w:lang w:val="sr-Latn-RS"/>
        </w:rPr>
        <w:t xml:space="preserve">                                                                                                                                                                                </w:t>
      </w:r>
      <w:r>
        <w:rPr>
          <w:rFonts w:ascii="Times New Roman" w:hAnsi="Times New Roman"/>
          <w:lang w:val="sr-Cyrl-RS"/>
        </w:rPr>
        <w:t>9. Јелена Теофиловић</w:t>
      </w:r>
      <w:r w:rsidRPr="005E4326">
        <w:rPr>
          <w:rFonts w:ascii="Times New Roman" w:hAnsi="Times New Roman"/>
          <w:lang w:val="sr-Cyrl-RS"/>
        </w:rPr>
        <w:t>, наставник енглеског језика</w:t>
      </w:r>
      <w:r w:rsidRPr="005E4326">
        <w:rPr>
          <w:rFonts w:ascii="Times New Roman" w:hAnsi="Times New Roman"/>
          <w:lang w:val="sr-Latn-RS"/>
        </w:rPr>
        <w:t xml:space="preserve">                                                                                                                                                     </w:t>
      </w:r>
      <w:r w:rsidRPr="005E4326">
        <w:rPr>
          <w:rFonts w:ascii="Times New Roman" w:hAnsi="Times New Roman"/>
          <w:lang w:val="sr-Cyrl-RS"/>
        </w:rPr>
        <w:t>10. Драгица Стојановић, наставник француског језика</w:t>
      </w:r>
    </w:p>
    <w:p w14:paraId="153CACE3" w14:textId="77777777" w:rsidR="00DD0FE9" w:rsidRPr="005E4326" w:rsidRDefault="00DD0FE9" w:rsidP="00DD0FE9">
      <w:pPr>
        <w:rPr>
          <w:rFonts w:ascii="Times New Roman" w:hAnsi="Times New Roman"/>
          <w:b/>
          <w:lang w:val="sr-Cyrl-RS"/>
        </w:rPr>
      </w:pPr>
      <w:r w:rsidRPr="005E4326">
        <w:rPr>
          <w:rFonts w:ascii="Times New Roman" w:hAnsi="Times New Roman"/>
          <w:b/>
          <w:lang w:val="sr-Cyrl-RS"/>
        </w:rPr>
        <w:t xml:space="preserve"> </w:t>
      </w:r>
      <w:r w:rsidRPr="005E4326">
        <w:rPr>
          <w:rFonts w:ascii="Times New Roman" w:hAnsi="Times New Roman"/>
          <w:b/>
          <w:lang w:val="sr-Latn-RS"/>
        </w:rPr>
        <w:t xml:space="preserve">9. </w:t>
      </w:r>
      <w:r w:rsidRPr="005E4326">
        <w:rPr>
          <w:rFonts w:ascii="Times New Roman" w:hAnsi="Times New Roman"/>
          <w:b/>
          <w:lang w:val="sr-Cyrl-RS"/>
        </w:rPr>
        <w:t xml:space="preserve">Састав  тима </w:t>
      </w:r>
      <w:r w:rsidRPr="005E4326">
        <w:rPr>
          <w:rFonts w:ascii="Times New Roman" w:hAnsi="Times New Roman"/>
          <w:b/>
          <w:lang w:val="sr-Latn-RS"/>
        </w:rPr>
        <w:t xml:space="preserve"> </w:t>
      </w:r>
      <w:r w:rsidRPr="005E4326">
        <w:rPr>
          <w:rFonts w:ascii="Times New Roman" w:hAnsi="Times New Roman"/>
          <w:b/>
          <w:lang w:val="sr-Cyrl-RS"/>
        </w:rPr>
        <w:t xml:space="preserve"> за</w:t>
      </w:r>
      <w:r w:rsidRPr="005E4326">
        <w:rPr>
          <w:rFonts w:ascii="Times New Roman" w:hAnsi="Times New Roman"/>
          <w:lang w:val="sr-Cyrl-RS"/>
        </w:rPr>
        <w:t xml:space="preserve"> </w:t>
      </w:r>
      <w:r w:rsidRPr="005E4326">
        <w:rPr>
          <w:rFonts w:ascii="Times New Roman" w:hAnsi="Times New Roman"/>
          <w:b/>
          <w:lang w:val="sr-Cyrl-RS"/>
        </w:rPr>
        <w:t xml:space="preserve">ОСТВАРИВАЊЕ  УГЛЕДНИХ  ЧАСОВА И СТРУЧНО УСАВРШАВАЊЕ  </w:t>
      </w:r>
    </w:p>
    <w:p w14:paraId="53C1428D" w14:textId="77777777" w:rsidR="00DD0FE9" w:rsidRPr="005E4326" w:rsidRDefault="00DD0FE9" w:rsidP="00D06543">
      <w:pPr>
        <w:numPr>
          <w:ilvl w:val="0"/>
          <w:numId w:val="55"/>
        </w:numPr>
        <w:tabs>
          <w:tab w:val="left" w:pos="567"/>
          <w:tab w:val="left" w:pos="851"/>
        </w:tabs>
        <w:spacing w:after="0" w:line="240" w:lineRule="auto"/>
        <w:ind w:left="567" w:firstLine="142"/>
        <w:rPr>
          <w:rFonts w:ascii="Times New Roman" w:hAnsi="Times New Roman"/>
          <w:lang w:val="sr-Cyrl-RS"/>
        </w:rPr>
      </w:pPr>
      <w:r w:rsidRPr="005E4326">
        <w:rPr>
          <w:rFonts w:ascii="Times New Roman" w:hAnsi="Times New Roman"/>
          <w:lang w:val="sr-Cyrl-RS"/>
        </w:rPr>
        <w:t>Жанка Селаковић (координатор), учитељ, самостални педагошки саветник</w:t>
      </w:r>
    </w:p>
    <w:p w14:paraId="3822FD01" w14:textId="77777777" w:rsidR="00DD0FE9" w:rsidRPr="005E4326" w:rsidRDefault="00DD0FE9" w:rsidP="00D06543">
      <w:pPr>
        <w:numPr>
          <w:ilvl w:val="0"/>
          <w:numId w:val="55"/>
        </w:numPr>
        <w:tabs>
          <w:tab w:val="left" w:pos="851"/>
        </w:tabs>
        <w:spacing w:after="0" w:line="240" w:lineRule="auto"/>
        <w:ind w:left="567" w:firstLine="142"/>
        <w:rPr>
          <w:rFonts w:ascii="Times New Roman" w:hAnsi="Times New Roman"/>
          <w:lang w:val="sr-Cyrl-RS"/>
        </w:rPr>
      </w:pPr>
      <w:r w:rsidRPr="005E4326">
        <w:rPr>
          <w:rFonts w:ascii="Times New Roman" w:hAnsi="Times New Roman"/>
          <w:lang w:val="sr-Cyrl-RS"/>
        </w:rPr>
        <w:t>Зоран Радовић, учитељ</w:t>
      </w:r>
    </w:p>
    <w:p w14:paraId="3150EAC7" w14:textId="77777777" w:rsidR="00DD0FE9" w:rsidRPr="005E4326" w:rsidRDefault="00DD0FE9" w:rsidP="00D06543">
      <w:pPr>
        <w:numPr>
          <w:ilvl w:val="0"/>
          <w:numId w:val="55"/>
        </w:numPr>
        <w:tabs>
          <w:tab w:val="left" w:pos="851"/>
        </w:tabs>
        <w:spacing w:after="0" w:line="240" w:lineRule="auto"/>
        <w:ind w:left="567" w:firstLine="142"/>
        <w:rPr>
          <w:rFonts w:ascii="Times New Roman" w:hAnsi="Times New Roman"/>
          <w:lang w:val="sr-Cyrl-RS"/>
        </w:rPr>
      </w:pPr>
      <w:r w:rsidRPr="005E4326">
        <w:rPr>
          <w:rFonts w:ascii="Times New Roman" w:hAnsi="Times New Roman"/>
          <w:lang w:val="sr-Cyrl-RS"/>
        </w:rPr>
        <w:t>Јелена Алемпијевић, наставник хемије</w:t>
      </w:r>
    </w:p>
    <w:p w14:paraId="084B9EDA" w14:textId="77777777" w:rsidR="00DD0FE9" w:rsidRPr="005E4326" w:rsidRDefault="00DD0FE9" w:rsidP="00D06543">
      <w:pPr>
        <w:numPr>
          <w:ilvl w:val="0"/>
          <w:numId w:val="55"/>
        </w:numPr>
        <w:tabs>
          <w:tab w:val="left" w:pos="851"/>
        </w:tabs>
        <w:spacing w:after="0" w:line="240" w:lineRule="auto"/>
        <w:ind w:left="567" w:firstLine="142"/>
        <w:rPr>
          <w:rFonts w:ascii="Times New Roman" w:hAnsi="Times New Roman"/>
          <w:lang w:val="sr-Cyrl-RS"/>
        </w:rPr>
      </w:pPr>
      <w:r w:rsidRPr="005E4326">
        <w:rPr>
          <w:rFonts w:ascii="Times New Roman" w:hAnsi="Times New Roman"/>
          <w:lang w:val="sr-Cyrl-RS"/>
        </w:rPr>
        <w:t>Снежана Илић,</w:t>
      </w:r>
      <w:r>
        <w:rPr>
          <w:rFonts w:ascii="Times New Roman" w:hAnsi="Times New Roman"/>
          <w:lang w:val="sr-Latn-RS"/>
        </w:rPr>
        <w:t xml:space="preserve"> </w:t>
      </w:r>
      <w:r w:rsidRPr="005E4326">
        <w:rPr>
          <w:rFonts w:ascii="Times New Roman" w:hAnsi="Times New Roman"/>
          <w:lang w:val="sr-Cyrl-RS"/>
        </w:rPr>
        <w:t>педагог</w:t>
      </w:r>
    </w:p>
    <w:p w14:paraId="5819BA68" w14:textId="77777777" w:rsidR="00DD0FE9" w:rsidRPr="005E4326" w:rsidRDefault="00DD0FE9" w:rsidP="00D06543">
      <w:pPr>
        <w:numPr>
          <w:ilvl w:val="0"/>
          <w:numId w:val="55"/>
        </w:numPr>
        <w:tabs>
          <w:tab w:val="left" w:pos="851"/>
        </w:tabs>
        <w:spacing w:after="0" w:line="240" w:lineRule="auto"/>
        <w:ind w:left="567" w:firstLine="142"/>
        <w:rPr>
          <w:rFonts w:ascii="Times New Roman" w:hAnsi="Times New Roman"/>
          <w:lang w:val="sr-Cyrl-RS"/>
        </w:rPr>
      </w:pPr>
      <w:r w:rsidRPr="005E4326">
        <w:rPr>
          <w:rFonts w:ascii="Times New Roman" w:hAnsi="Times New Roman"/>
          <w:lang w:val="sr-Cyrl-RS"/>
        </w:rPr>
        <w:t>Весна Вуковић,</w:t>
      </w:r>
      <w:r>
        <w:rPr>
          <w:rFonts w:ascii="Times New Roman" w:hAnsi="Times New Roman"/>
          <w:lang w:val="en-GB"/>
        </w:rPr>
        <w:t xml:space="preserve"> </w:t>
      </w:r>
      <w:r w:rsidRPr="005E4326">
        <w:rPr>
          <w:rFonts w:ascii="Times New Roman" w:hAnsi="Times New Roman"/>
          <w:lang w:val="sr-Cyrl-RS"/>
        </w:rPr>
        <w:t>учитељ</w:t>
      </w:r>
    </w:p>
    <w:p w14:paraId="6E10FDDF" w14:textId="77777777" w:rsidR="00DD0FE9" w:rsidRPr="005E4326" w:rsidRDefault="00DD0FE9" w:rsidP="00DD0FE9">
      <w:pPr>
        <w:ind w:left="426" w:hanging="142"/>
        <w:rPr>
          <w:rFonts w:ascii="Times New Roman" w:hAnsi="Times New Roman"/>
          <w:lang w:val="sr-Cyrl-RS"/>
        </w:rPr>
      </w:pPr>
    </w:p>
    <w:p w14:paraId="1CE848E7" w14:textId="77777777" w:rsidR="00DD0FE9" w:rsidRPr="00BC2F3B" w:rsidRDefault="00DD0FE9" w:rsidP="00D06543">
      <w:pPr>
        <w:numPr>
          <w:ilvl w:val="0"/>
          <w:numId w:val="54"/>
        </w:numPr>
        <w:tabs>
          <w:tab w:val="left" w:pos="284"/>
        </w:tabs>
        <w:ind w:left="0" w:firstLine="0"/>
        <w:rPr>
          <w:rFonts w:ascii="Times New Roman" w:hAnsi="Times New Roman"/>
          <w:lang w:val="sr-Cyrl-RS"/>
        </w:rPr>
      </w:pPr>
      <w:r w:rsidRPr="005E4326">
        <w:rPr>
          <w:rFonts w:ascii="Times New Roman" w:hAnsi="Times New Roman"/>
          <w:b/>
          <w:lang w:val="sr-Cyrl-RS"/>
        </w:rPr>
        <w:t>Састав тима за организовање</w:t>
      </w:r>
      <w:r w:rsidRPr="005E4326">
        <w:rPr>
          <w:rFonts w:ascii="Times New Roman" w:hAnsi="Times New Roman"/>
          <w:lang w:val="sr-Cyrl-RS"/>
        </w:rPr>
        <w:t xml:space="preserve"> </w:t>
      </w:r>
      <w:r w:rsidRPr="005E4326">
        <w:rPr>
          <w:rFonts w:ascii="Times New Roman" w:hAnsi="Times New Roman"/>
          <w:b/>
          <w:lang w:val="sr-Cyrl-RS"/>
        </w:rPr>
        <w:t>КУЛТУРНИХ АКТИВНОСТ</w:t>
      </w:r>
    </w:p>
    <w:p w14:paraId="1641872F" w14:textId="073DC67E" w:rsidR="00DD0FE9" w:rsidRPr="00BC2F3B" w:rsidRDefault="00DD0FE9" w:rsidP="00DD0FE9">
      <w:pPr>
        <w:tabs>
          <w:tab w:val="left" w:pos="284"/>
        </w:tabs>
        <w:rPr>
          <w:rFonts w:ascii="Times New Roman" w:hAnsi="Times New Roman"/>
          <w:lang w:val="sr-Cyrl-RS"/>
        </w:rPr>
      </w:pPr>
      <w:r>
        <w:rPr>
          <w:rFonts w:ascii="Times New Roman" w:hAnsi="Times New Roman"/>
          <w:b/>
          <w:lang w:val="sr-Cyrl-RS"/>
        </w:rPr>
        <w:t>1.</w:t>
      </w:r>
      <w:r w:rsidR="00B462F1">
        <w:rPr>
          <w:rFonts w:ascii="Times New Roman" w:hAnsi="Times New Roman"/>
          <w:b/>
          <w:lang w:val="sr-Latn-RS"/>
        </w:rPr>
        <w:t xml:space="preserve"> </w:t>
      </w:r>
      <w:r w:rsidRPr="00BC2F3B">
        <w:rPr>
          <w:rFonts w:ascii="Times New Roman" w:hAnsi="Times New Roman"/>
          <w:lang w:val="sr-Cyrl-RS"/>
        </w:rPr>
        <w:t>Славица Ристивојевић (координатор), наставник српског језика</w:t>
      </w:r>
      <w:r w:rsidRPr="00BC2F3B">
        <w:rPr>
          <w:rFonts w:ascii="Times New Roman" w:hAnsi="Times New Roman"/>
          <w:lang w:val="sr-Latn-RS"/>
        </w:rPr>
        <w:t xml:space="preserve">                                                                                                                         </w:t>
      </w:r>
      <w:r w:rsidRPr="00BC2F3B">
        <w:rPr>
          <w:rFonts w:ascii="Times New Roman" w:hAnsi="Times New Roman"/>
          <w:lang w:val="sr-Cyrl-RS"/>
        </w:rPr>
        <w:t>2. Жанка Селаковић, учитељ, самостални педагошки саветник</w:t>
      </w:r>
      <w:r w:rsidRPr="00BC2F3B">
        <w:rPr>
          <w:rFonts w:ascii="Times New Roman" w:hAnsi="Times New Roman"/>
          <w:lang w:val="sr-Latn-RS"/>
        </w:rPr>
        <w:t xml:space="preserve">                                                                                                                                                         </w:t>
      </w:r>
      <w:r w:rsidRPr="00BC2F3B">
        <w:rPr>
          <w:rFonts w:ascii="Times New Roman" w:hAnsi="Times New Roman"/>
          <w:lang w:val="sr-Cyrl-RS"/>
        </w:rPr>
        <w:t>3. Горан Дукић, учитељ</w:t>
      </w:r>
      <w:r w:rsidRPr="00BC2F3B">
        <w:rPr>
          <w:rFonts w:ascii="Times New Roman" w:hAnsi="Times New Roman"/>
          <w:lang w:val="sr-Latn-RS"/>
        </w:rPr>
        <w:t xml:space="preserve">                                                                                                                                                                                                           </w:t>
      </w:r>
      <w:r w:rsidRPr="00BC2F3B">
        <w:rPr>
          <w:rFonts w:ascii="Times New Roman" w:hAnsi="Times New Roman"/>
          <w:lang w:val="sr-Cyrl-RS"/>
        </w:rPr>
        <w:t>4. Марија Ђорђевић, наставник ликовне културе</w:t>
      </w:r>
      <w:r w:rsidRPr="00BC2F3B">
        <w:rPr>
          <w:rFonts w:ascii="Times New Roman" w:hAnsi="Times New Roman"/>
          <w:lang w:val="sr-Latn-RS"/>
        </w:rPr>
        <w:t xml:space="preserve">                                                                                                                                                             </w:t>
      </w:r>
      <w:r w:rsidRPr="00BC2F3B">
        <w:rPr>
          <w:rFonts w:ascii="Times New Roman" w:hAnsi="Times New Roman"/>
          <w:lang w:val="sr-Cyrl-RS"/>
        </w:rPr>
        <w:t>5. Јелена Василијевић Вукотић, наставник ликовне културе</w:t>
      </w:r>
      <w:r w:rsidRPr="00BC2F3B">
        <w:rPr>
          <w:rFonts w:ascii="Times New Roman" w:hAnsi="Times New Roman"/>
          <w:lang w:val="sr-Latn-RS"/>
        </w:rPr>
        <w:t xml:space="preserve">                                                                                                                                                                     </w:t>
      </w:r>
      <w:r w:rsidRPr="00BC2F3B">
        <w:rPr>
          <w:rFonts w:ascii="Times New Roman" w:hAnsi="Times New Roman"/>
          <w:lang w:val="sr-Cyrl-RS"/>
        </w:rPr>
        <w:t>6. Бранко Илић, учитељ</w:t>
      </w:r>
      <w:r w:rsidRPr="00BC2F3B">
        <w:rPr>
          <w:rFonts w:ascii="Times New Roman" w:hAnsi="Times New Roman"/>
          <w:lang w:val="sr-Latn-RS"/>
        </w:rPr>
        <w:t xml:space="preserve">                                                                                                                                                                                                       </w:t>
      </w:r>
      <w:r w:rsidRPr="00BC2F3B">
        <w:rPr>
          <w:rFonts w:ascii="Times New Roman" w:hAnsi="Times New Roman"/>
          <w:lang w:val="sr-Cyrl-RS"/>
        </w:rPr>
        <w:t>7. Славка Петровић, наставник српског језика</w:t>
      </w:r>
      <w:r w:rsidRPr="00BC2F3B">
        <w:rPr>
          <w:rFonts w:ascii="Times New Roman" w:hAnsi="Times New Roman"/>
          <w:lang w:val="sr-Latn-RS"/>
        </w:rPr>
        <w:t xml:space="preserve">                                                                                                                                                            </w:t>
      </w:r>
      <w:r w:rsidRPr="00BC2F3B">
        <w:rPr>
          <w:rFonts w:ascii="Times New Roman" w:hAnsi="Times New Roman"/>
          <w:lang w:val="sr-Cyrl-RS"/>
        </w:rPr>
        <w:t>8. Сања Перовић, наставник српског језика</w:t>
      </w:r>
      <w:r w:rsidRPr="00BC2F3B">
        <w:rPr>
          <w:rFonts w:ascii="Times New Roman" w:hAnsi="Times New Roman"/>
          <w:lang w:val="sr-Latn-RS"/>
        </w:rPr>
        <w:t xml:space="preserve">                                                                                                                                                                         </w:t>
      </w:r>
      <w:r w:rsidRPr="00BC2F3B">
        <w:rPr>
          <w:rFonts w:ascii="Times New Roman" w:hAnsi="Times New Roman"/>
          <w:lang w:val="sr-Cyrl-RS"/>
        </w:rPr>
        <w:t>9. Татјана Јовановић, наставник српског језика</w:t>
      </w:r>
    </w:p>
    <w:p w14:paraId="156427F6" w14:textId="37B91B0B" w:rsidR="00DD0FE9" w:rsidRPr="005E4326" w:rsidRDefault="00DD0FE9" w:rsidP="00DD0FE9">
      <w:pPr>
        <w:rPr>
          <w:rFonts w:ascii="Times New Roman" w:hAnsi="Times New Roman"/>
          <w:lang w:val="sr-Cyrl-RS"/>
        </w:rPr>
      </w:pPr>
    </w:p>
    <w:p w14:paraId="3E5DB8FF" w14:textId="77777777" w:rsidR="00DD0FE9" w:rsidRPr="005E4326" w:rsidRDefault="00DD0FE9" w:rsidP="00DD0FE9">
      <w:pPr>
        <w:rPr>
          <w:rFonts w:ascii="Times New Roman" w:hAnsi="Times New Roman"/>
          <w:b/>
          <w:lang w:val="sr-Cyrl-RS"/>
        </w:rPr>
      </w:pPr>
      <w:r w:rsidRPr="005E4326">
        <w:rPr>
          <w:rFonts w:ascii="Times New Roman" w:hAnsi="Times New Roman"/>
          <w:b/>
          <w:bCs/>
          <w:lang w:val="sr-Cyrl-RS"/>
        </w:rPr>
        <w:t>11.</w:t>
      </w:r>
      <w:r w:rsidRPr="005E4326">
        <w:rPr>
          <w:rFonts w:ascii="Times New Roman" w:hAnsi="Times New Roman"/>
          <w:b/>
          <w:lang w:val="sr-Cyrl-RS"/>
        </w:rPr>
        <w:t xml:space="preserve">  Састав  тима  за организовање</w:t>
      </w:r>
      <w:r w:rsidRPr="005E4326">
        <w:rPr>
          <w:rFonts w:ascii="Times New Roman" w:hAnsi="Times New Roman"/>
          <w:lang w:val="sr-Cyrl-RS"/>
        </w:rPr>
        <w:t xml:space="preserve"> </w:t>
      </w:r>
      <w:r w:rsidRPr="005E4326">
        <w:rPr>
          <w:rFonts w:ascii="Times New Roman" w:hAnsi="Times New Roman"/>
          <w:b/>
          <w:lang w:val="sr-Cyrl-RS"/>
        </w:rPr>
        <w:t>СПОРТСКИХ АКТИВНОСТИ</w:t>
      </w:r>
    </w:p>
    <w:p w14:paraId="2C8EE40E" w14:textId="77777777" w:rsidR="00DD0FE9" w:rsidRPr="005E4326" w:rsidRDefault="00DD0FE9" w:rsidP="00D06543">
      <w:pPr>
        <w:numPr>
          <w:ilvl w:val="0"/>
          <w:numId w:val="56"/>
        </w:numPr>
        <w:spacing w:after="0" w:line="240" w:lineRule="auto"/>
        <w:ind w:left="284" w:firstLine="850"/>
        <w:rPr>
          <w:rFonts w:ascii="Times New Roman" w:hAnsi="Times New Roman"/>
          <w:lang w:val="sr-Cyrl-RS"/>
        </w:rPr>
      </w:pPr>
      <w:r w:rsidRPr="005E4326">
        <w:rPr>
          <w:rFonts w:ascii="Times New Roman" w:hAnsi="Times New Roman"/>
          <w:lang w:val="sr-Cyrl-RS"/>
        </w:rPr>
        <w:t>Петар Тодоровић, наставник физичког васпитања</w:t>
      </w:r>
    </w:p>
    <w:p w14:paraId="00CFC9A0" w14:textId="77777777" w:rsidR="00DD0FE9" w:rsidRPr="005E4326" w:rsidRDefault="00DD0FE9" w:rsidP="00D06543">
      <w:pPr>
        <w:numPr>
          <w:ilvl w:val="0"/>
          <w:numId w:val="56"/>
        </w:numPr>
        <w:spacing w:after="0" w:line="240" w:lineRule="auto"/>
        <w:ind w:left="284" w:firstLine="850"/>
        <w:rPr>
          <w:rFonts w:ascii="Times New Roman" w:hAnsi="Times New Roman"/>
          <w:lang w:val="sr-Cyrl-RS"/>
        </w:rPr>
      </w:pPr>
      <w:r w:rsidRPr="005E4326">
        <w:rPr>
          <w:rFonts w:ascii="Times New Roman" w:hAnsi="Times New Roman"/>
          <w:lang w:val="sr-Cyrl-RS"/>
        </w:rPr>
        <w:t>Биљана Петровић, наставник физичког васпитања</w:t>
      </w:r>
    </w:p>
    <w:p w14:paraId="3E76BF1D" w14:textId="3590D0FE" w:rsidR="00DD0FE9" w:rsidRDefault="00DD0FE9" w:rsidP="00D06543">
      <w:pPr>
        <w:numPr>
          <w:ilvl w:val="0"/>
          <w:numId w:val="56"/>
        </w:numPr>
        <w:spacing w:after="0" w:line="240" w:lineRule="auto"/>
        <w:ind w:left="284" w:firstLine="850"/>
        <w:rPr>
          <w:rFonts w:ascii="Times New Roman" w:hAnsi="Times New Roman"/>
          <w:lang w:val="sr-Cyrl-RS"/>
        </w:rPr>
      </w:pPr>
      <w:r w:rsidRPr="005E4326">
        <w:rPr>
          <w:rFonts w:ascii="Times New Roman" w:hAnsi="Times New Roman"/>
          <w:lang w:val="sr-Cyrl-RS"/>
        </w:rPr>
        <w:t>Игор Марковић, наставник физичког васпитања</w:t>
      </w:r>
    </w:p>
    <w:p w14:paraId="0FAE6D4E" w14:textId="1D28DDD9" w:rsidR="00DF7BF9" w:rsidRDefault="00DF7BF9" w:rsidP="00DF7BF9">
      <w:pPr>
        <w:spacing w:after="0" w:line="240" w:lineRule="auto"/>
        <w:rPr>
          <w:rFonts w:ascii="Times New Roman" w:hAnsi="Times New Roman"/>
          <w:lang w:val="sr-Cyrl-RS"/>
        </w:rPr>
      </w:pPr>
    </w:p>
    <w:p w14:paraId="35B798FE" w14:textId="4E7E216A" w:rsidR="00DD0FE9" w:rsidRPr="005E4326" w:rsidRDefault="00DD0FE9" w:rsidP="00656D01">
      <w:pPr>
        <w:rPr>
          <w:rFonts w:ascii="Times New Roman" w:hAnsi="Times New Roman"/>
          <w:lang w:val="sr-Cyrl-RS"/>
        </w:rPr>
      </w:pPr>
    </w:p>
    <w:p w14:paraId="5F7526C2" w14:textId="77777777" w:rsidR="00DD0FE9" w:rsidRPr="005E4326" w:rsidRDefault="00DD0FE9" w:rsidP="00DD0FE9">
      <w:pPr>
        <w:rPr>
          <w:rFonts w:ascii="Times New Roman" w:hAnsi="Times New Roman"/>
          <w:b/>
          <w:bCs/>
          <w:lang w:val="sr-Cyrl-RS"/>
        </w:rPr>
      </w:pPr>
      <w:r w:rsidRPr="005E4326">
        <w:rPr>
          <w:rFonts w:ascii="Times New Roman" w:hAnsi="Times New Roman"/>
          <w:b/>
          <w:bCs/>
          <w:lang w:val="sr-Cyrl-RS"/>
        </w:rPr>
        <w:t>12.</w:t>
      </w:r>
      <w:r w:rsidRPr="005E4326">
        <w:rPr>
          <w:rFonts w:ascii="Times New Roman" w:hAnsi="Times New Roman"/>
          <w:b/>
          <w:lang w:val="sr-Latn-RS"/>
        </w:rPr>
        <w:t xml:space="preserve"> </w:t>
      </w:r>
      <w:r w:rsidRPr="005E4326">
        <w:rPr>
          <w:rFonts w:ascii="Times New Roman" w:hAnsi="Times New Roman"/>
          <w:b/>
          <w:lang w:val="sr-Cyrl-RS"/>
        </w:rPr>
        <w:t>Састав тима за</w:t>
      </w:r>
      <w:r w:rsidRPr="005E4326">
        <w:rPr>
          <w:rFonts w:ascii="Times New Roman" w:hAnsi="Times New Roman"/>
          <w:lang w:val="sr-Cyrl-RS"/>
        </w:rPr>
        <w:t xml:space="preserve"> </w:t>
      </w:r>
      <w:r w:rsidRPr="005E4326">
        <w:rPr>
          <w:rFonts w:ascii="Times New Roman" w:hAnsi="Times New Roman"/>
          <w:b/>
          <w:bCs/>
          <w:lang w:val="sr-Cyrl-RS"/>
        </w:rPr>
        <w:t>КРИЗНЕ ДОГАЂАЈЕ</w:t>
      </w:r>
    </w:p>
    <w:p w14:paraId="2C5CBC31" w14:textId="446C9C09" w:rsidR="00DD0FE9" w:rsidRPr="005E4326" w:rsidRDefault="00DD0FE9" w:rsidP="00DD0FE9">
      <w:pPr>
        <w:ind w:left="709"/>
        <w:rPr>
          <w:rFonts w:ascii="Times New Roman" w:hAnsi="Times New Roman"/>
          <w:lang w:val="sr-Cyrl-RS"/>
        </w:rPr>
      </w:pPr>
      <w:r w:rsidRPr="005E4326">
        <w:rPr>
          <w:rFonts w:ascii="Times New Roman" w:hAnsi="Times New Roman"/>
          <w:lang w:val="sr-Cyrl-RS"/>
        </w:rPr>
        <w:t>1</w:t>
      </w:r>
      <w:r>
        <w:rPr>
          <w:rFonts w:ascii="Times New Roman" w:hAnsi="Times New Roman"/>
          <w:lang w:val="sr-Cyrl-RS"/>
        </w:rPr>
        <w:t xml:space="preserve">. Горан Дукић </w:t>
      </w:r>
      <w:r w:rsidR="001134E5">
        <w:rPr>
          <w:rFonts w:ascii="Times New Roman" w:hAnsi="Times New Roman"/>
          <w:lang w:val="sr-Cyrl-RS"/>
        </w:rPr>
        <w:t>(</w:t>
      </w:r>
      <w:r>
        <w:rPr>
          <w:rFonts w:ascii="Times New Roman" w:hAnsi="Times New Roman"/>
          <w:lang w:val="sr-Cyrl-RS"/>
        </w:rPr>
        <w:t>координатор), учитељ</w:t>
      </w:r>
      <w:r w:rsidRPr="005E4326">
        <w:rPr>
          <w:rFonts w:ascii="Times New Roman" w:hAnsi="Times New Roman"/>
          <w:lang w:val="sr-Latn-RS"/>
        </w:rPr>
        <w:t xml:space="preserve">                                                                                                                                                                                                                                   </w:t>
      </w:r>
      <w:r>
        <w:rPr>
          <w:rFonts w:ascii="Times New Roman" w:hAnsi="Times New Roman"/>
          <w:lang w:val="sr-Cyrl-RS"/>
        </w:rPr>
        <w:t xml:space="preserve">        2. Љиљана Лазовић, директор школе</w:t>
      </w:r>
      <w:r w:rsidRPr="005E4326">
        <w:rPr>
          <w:rFonts w:ascii="Times New Roman" w:hAnsi="Times New Roman"/>
          <w:lang w:val="sr-Latn-RS"/>
        </w:rPr>
        <w:t xml:space="preserve">                                                                                                                                                                                                     </w:t>
      </w:r>
      <w:r w:rsidRPr="005E4326">
        <w:rPr>
          <w:rFonts w:ascii="Times New Roman" w:hAnsi="Times New Roman"/>
          <w:lang w:val="sr-Cyrl-RS"/>
        </w:rPr>
        <w:t xml:space="preserve">        3. Јелена Марковић- логопед</w:t>
      </w:r>
      <w:r w:rsidRPr="005E4326">
        <w:rPr>
          <w:rFonts w:ascii="Times New Roman" w:hAnsi="Times New Roman"/>
          <w:lang w:val="sr-Latn-RS"/>
        </w:rPr>
        <w:t xml:space="preserve">                                                                                                                                                                                                                                                            </w:t>
      </w:r>
      <w:r w:rsidRPr="005E4326">
        <w:rPr>
          <w:rFonts w:ascii="Times New Roman" w:hAnsi="Times New Roman"/>
          <w:lang w:val="sr-Cyrl-RS"/>
        </w:rPr>
        <w:t xml:space="preserve">        </w:t>
      </w:r>
      <w:r>
        <w:rPr>
          <w:rFonts w:ascii="Times New Roman" w:hAnsi="Times New Roman"/>
          <w:lang w:val="sr-Cyrl-RS"/>
        </w:rPr>
        <w:t>4. С</w:t>
      </w:r>
      <w:r w:rsidRPr="005E4326">
        <w:rPr>
          <w:rFonts w:ascii="Times New Roman" w:hAnsi="Times New Roman"/>
          <w:lang w:val="sr-Cyrl-RS"/>
        </w:rPr>
        <w:t>екретар</w:t>
      </w:r>
      <w:r>
        <w:rPr>
          <w:rFonts w:ascii="Times New Roman" w:hAnsi="Times New Roman"/>
          <w:lang w:val="sr-Cyrl-RS"/>
        </w:rPr>
        <w:t xml:space="preserve"> школе</w:t>
      </w:r>
      <w:r w:rsidRPr="005E4326">
        <w:rPr>
          <w:rFonts w:ascii="Times New Roman" w:hAnsi="Times New Roman"/>
          <w:lang w:val="sr-Latn-RS"/>
        </w:rPr>
        <w:t xml:space="preserve">                                                                                                                                                                                             </w:t>
      </w:r>
      <w:r w:rsidRPr="005E4326">
        <w:rPr>
          <w:rFonts w:ascii="Times New Roman" w:hAnsi="Times New Roman"/>
          <w:lang w:val="sr-Cyrl-RS"/>
        </w:rPr>
        <w:t xml:space="preserve">        5. Снежана Илић – педагог</w:t>
      </w:r>
      <w:r w:rsidRPr="005E4326">
        <w:rPr>
          <w:rFonts w:ascii="Times New Roman" w:hAnsi="Times New Roman"/>
          <w:lang w:val="sr-Latn-RS"/>
        </w:rPr>
        <w:t xml:space="preserve">                                                                                                                                                                                             </w:t>
      </w:r>
      <w:r w:rsidRPr="005E4326">
        <w:rPr>
          <w:rFonts w:ascii="Times New Roman" w:hAnsi="Times New Roman"/>
          <w:lang w:val="sr-Cyrl-RS"/>
        </w:rPr>
        <w:t xml:space="preserve">        </w:t>
      </w:r>
      <w:r>
        <w:rPr>
          <w:rFonts w:ascii="Times New Roman" w:hAnsi="Times New Roman"/>
          <w:lang w:val="sr-Cyrl-RS"/>
        </w:rPr>
        <w:t>6. Гордана Васиље</w:t>
      </w:r>
      <w:r w:rsidRPr="005E4326">
        <w:rPr>
          <w:rFonts w:ascii="Times New Roman" w:hAnsi="Times New Roman"/>
          <w:lang w:val="sr-Cyrl-RS"/>
        </w:rPr>
        <w:t>вић – психолог</w:t>
      </w:r>
      <w:r w:rsidRPr="005E4326">
        <w:rPr>
          <w:rFonts w:ascii="Times New Roman" w:hAnsi="Times New Roman"/>
          <w:lang w:val="sr-Latn-RS"/>
        </w:rPr>
        <w:t xml:space="preserve">                                                                                                                                                                                   </w:t>
      </w:r>
      <w:r w:rsidRPr="005E4326">
        <w:rPr>
          <w:rFonts w:ascii="Times New Roman" w:hAnsi="Times New Roman"/>
          <w:lang w:val="sr-Cyrl-RS"/>
        </w:rPr>
        <w:t xml:space="preserve">        7. Анка Јоксимовић – учитељ</w:t>
      </w:r>
      <w:r w:rsidRPr="005E4326">
        <w:rPr>
          <w:rFonts w:ascii="Times New Roman" w:hAnsi="Times New Roman"/>
          <w:lang w:val="sr-Latn-RS"/>
        </w:rPr>
        <w:t xml:space="preserve">                                                                                                                                                                            </w:t>
      </w:r>
      <w:r w:rsidRPr="005E4326">
        <w:rPr>
          <w:rFonts w:ascii="Times New Roman" w:hAnsi="Times New Roman"/>
          <w:lang w:val="sr-Cyrl-RS"/>
        </w:rPr>
        <w:t xml:space="preserve">        8. Петар Тодоровић- наставник физичког и здравственог васпитања</w:t>
      </w:r>
    </w:p>
    <w:p w14:paraId="46D5CD7C" w14:textId="283767BD" w:rsidR="00BC3221" w:rsidRPr="00BE72D4" w:rsidRDefault="00A32183" w:rsidP="00BE72D4">
      <w:pPr>
        <w:pStyle w:val="druginaslov"/>
      </w:pPr>
      <w:r w:rsidRPr="0057570A">
        <w:rPr>
          <w:color w:val="FF0000"/>
        </w:rPr>
        <w:br w:type="page"/>
      </w:r>
      <w:r w:rsidR="00232B9D" w:rsidRPr="00BE72D4">
        <w:lastRenderedPageBreak/>
        <w:t xml:space="preserve"> </w:t>
      </w:r>
      <w:bookmarkStart w:id="527" w:name="_Toc114179944"/>
      <w:bookmarkStart w:id="528" w:name="_Toc145451471"/>
      <w:bookmarkStart w:id="529" w:name="_Toc176988582"/>
      <w:bookmarkStart w:id="530" w:name="_Toc208751642"/>
      <w:bookmarkStart w:id="531" w:name="_Toc239346417"/>
      <w:bookmarkStart w:id="532" w:name="_Toc239348404"/>
      <w:bookmarkStart w:id="533" w:name="_Toc239348587"/>
      <w:bookmarkStart w:id="534" w:name="_Toc240224507"/>
      <w:r w:rsidR="00232B9D" w:rsidRPr="00BE72D4">
        <w:t>15.2.</w:t>
      </w:r>
      <w:r w:rsidR="001005C2" w:rsidRPr="00BE72D4">
        <w:t xml:space="preserve"> </w:t>
      </w:r>
      <w:r w:rsidR="00BC3221" w:rsidRPr="00BE72D4">
        <w:t>ПЛАН РАДА И АКЦИОНИ ПЛАН ТИМА ЗА ОБЕЗБЕЂИВАЊЕ КВАЛИТЕТА И РАЗВОЈ  УСТАНОВЕ</w:t>
      </w:r>
      <w:bookmarkEnd w:id="527"/>
      <w:bookmarkEnd w:id="528"/>
      <w:bookmarkEnd w:id="529"/>
      <w:bookmarkEnd w:id="530"/>
      <w:bookmarkEnd w:id="531"/>
      <w:bookmarkEnd w:id="532"/>
      <w:bookmarkEnd w:id="533"/>
      <w:bookmarkEnd w:id="534"/>
      <w:r w:rsidR="00BC3221" w:rsidRPr="00BE72D4">
        <w:t xml:space="preserve"> </w:t>
      </w:r>
    </w:p>
    <w:tbl>
      <w:tblPr>
        <w:tblW w:w="1009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5"/>
        <w:gridCol w:w="1418"/>
        <w:gridCol w:w="2410"/>
        <w:gridCol w:w="1559"/>
        <w:gridCol w:w="1874"/>
      </w:tblGrid>
      <w:tr w:rsidR="00004036" w:rsidRPr="00045550" w14:paraId="4FEC76A7" w14:textId="77777777" w:rsidTr="00676625">
        <w:tc>
          <w:tcPr>
            <w:tcW w:w="2835" w:type="dxa"/>
            <w:shd w:val="clear" w:color="auto" w:fill="F2F2F2"/>
            <w:tcMar>
              <w:top w:w="100" w:type="dxa"/>
              <w:left w:w="100" w:type="dxa"/>
              <w:bottom w:w="100" w:type="dxa"/>
              <w:right w:w="100" w:type="dxa"/>
            </w:tcMar>
            <w:vAlign w:val="center"/>
          </w:tcPr>
          <w:p w14:paraId="1338D9E1" w14:textId="77777777" w:rsidR="00BC3221" w:rsidRPr="00045550" w:rsidRDefault="00BC3221" w:rsidP="00464B03">
            <w:pPr>
              <w:widowControl w:val="0"/>
              <w:spacing w:after="0" w:line="240" w:lineRule="auto"/>
              <w:jc w:val="center"/>
              <w:rPr>
                <w:rFonts w:ascii="Times New Roman" w:eastAsia="Arial" w:hAnsi="Times New Roman"/>
                <w:b/>
                <w:lang w:val="sr"/>
              </w:rPr>
            </w:pPr>
            <w:r w:rsidRPr="00045550">
              <w:rPr>
                <w:rFonts w:ascii="Times New Roman" w:eastAsia="Arial" w:hAnsi="Times New Roman"/>
                <w:b/>
                <w:lang w:val="sr"/>
              </w:rPr>
              <w:t>Активности</w:t>
            </w:r>
          </w:p>
        </w:tc>
        <w:tc>
          <w:tcPr>
            <w:tcW w:w="1418" w:type="dxa"/>
            <w:shd w:val="clear" w:color="auto" w:fill="F2F2F2"/>
            <w:tcMar>
              <w:top w:w="100" w:type="dxa"/>
              <w:left w:w="100" w:type="dxa"/>
              <w:bottom w:w="100" w:type="dxa"/>
              <w:right w:w="100" w:type="dxa"/>
            </w:tcMar>
            <w:vAlign w:val="center"/>
          </w:tcPr>
          <w:p w14:paraId="070B3953" w14:textId="77777777" w:rsidR="00BC3221" w:rsidRPr="00045550" w:rsidRDefault="00BC3221" w:rsidP="00464B03">
            <w:pPr>
              <w:widowControl w:val="0"/>
              <w:spacing w:after="0" w:line="240" w:lineRule="auto"/>
              <w:jc w:val="center"/>
              <w:rPr>
                <w:rFonts w:ascii="Times New Roman" w:eastAsia="Arial" w:hAnsi="Times New Roman"/>
                <w:b/>
                <w:lang w:val="sr"/>
              </w:rPr>
            </w:pPr>
            <w:r w:rsidRPr="00045550">
              <w:rPr>
                <w:rFonts w:ascii="Times New Roman" w:eastAsia="Arial" w:hAnsi="Times New Roman"/>
                <w:b/>
                <w:lang w:val="sr"/>
              </w:rPr>
              <w:t>Носиоци активности</w:t>
            </w:r>
          </w:p>
        </w:tc>
        <w:tc>
          <w:tcPr>
            <w:tcW w:w="2410" w:type="dxa"/>
            <w:shd w:val="clear" w:color="auto" w:fill="F2F2F2"/>
            <w:tcMar>
              <w:top w:w="100" w:type="dxa"/>
              <w:left w:w="100" w:type="dxa"/>
              <w:bottom w:w="100" w:type="dxa"/>
              <w:right w:w="100" w:type="dxa"/>
            </w:tcMar>
            <w:vAlign w:val="center"/>
          </w:tcPr>
          <w:p w14:paraId="54A2DB8D" w14:textId="77777777" w:rsidR="00BC3221" w:rsidRPr="00045550" w:rsidRDefault="00BC3221" w:rsidP="00464B03">
            <w:pPr>
              <w:widowControl w:val="0"/>
              <w:spacing w:after="0" w:line="240" w:lineRule="auto"/>
              <w:jc w:val="center"/>
              <w:rPr>
                <w:rFonts w:ascii="Times New Roman" w:eastAsia="Arial" w:hAnsi="Times New Roman"/>
                <w:b/>
                <w:lang w:val="sr"/>
              </w:rPr>
            </w:pPr>
            <w:r w:rsidRPr="00045550">
              <w:rPr>
                <w:rFonts w:ascii="Times New Roman" w:eastAsia="Arial" w:hAnsi="Times New Roman"/>
                <w:b/>
                <w:lang w:val="sr"/>
              </w:rPr>
              <w:t>Начин реализације</w:t>
            </w:r>
          </w:p>
        </w:tc>
        <w:tc>
          <w:tcPr>
            <w:tcW w:w="1559" w:type="dxa"/>
            <w:shd w:val="clear" w:color="auto" w:fill="F2F2F2"/>
            <w:tcMar>
              <w:top w:w="100" w:type="dxa"/>
              <w:left w:w="100" w:type="dxa"/>
              <w:bottom w:w="100" w:type="dxa"/>
              <w:right w:w="100" w:type="dxa"/>
            </w:tcMar>
            <w:vAlign w:val="center"/>
          </w:tcPr>
          <w:p w14:paraId="06CD851F" w14:textId="77777777" w:rsidR="00BC3221" w:rsidRPr="00045550" w:rsidRDefault="00BC3221" w:rsidP="00464B03">
            <w:pPr>
              <w:widowControl w:val="0"/>
              <w:spacing w:after="0" w:line="240" w:lineRule="auto"/>
              <w:jc w:val="center"/>
              <w:rPr>
                <w:rFonts w:ascii="Times New Roman" w:eastAsia="Arial" w:hAnsi="Times New Roman"/>
                <w:b/>
                <w:lang w:val="sr"/>
              </w:rPr>
            </w:pPr>
            <w:r w:rsidRPr="00045550">
              <w:rPr>
                <w:rFonts w:ascii="Times New Roman" w:eastAsia="Arial" w:hAnsi="Times New Roman"/>
                <w:b/>
                <w:lang w:val="sr"/>
              </w:rPr>
              <w:t>Време</w:t>
            </w:r>
          </w:p>
        </w:tc>
        <w:tc>
          <w:tcPr>
            <w:tcW w:w="1874" w:type="dxa"/>
            <w:shd w:val="clear" w:color="auto" w:fill="F2F2F2"/>
            <w:tcMar>
              <w:top w:w="100" w:type="dxa"/>
              <w:left w:w="100" w:type="dxa"/>
              <w:bottom w:w="100" w:type="dxa"/>
              <w:right w:w="100" w:type="dxa"/>
            </w:tcMar>
            <w:vAlign w:val="center"/>
          </w:tcPr>
          <w:p w14:paraId="1578A206" w14:textId="77777777" w:rsidR="00BC3221" w:rsidRPr="00045550" w:rsidRDefault="00BC3221" w:rsidP="00464B03">
            <w:pPr>
              <w:widowControl w:val="0"/>
              <w:spacing w:after="0" w:line="240" w:lineRule="auto"/>
              <w:jc w:val="center"/>
              <w:rPr>
                <w:rFonts w:ascii="Times New Roman" w:eastAsia="Arial" w:hAnsi="Times New Roman"/>
                <w:b/>
                <w:lang w:val="sr"/>
              </w:rPr>
            </w:pPr>
            <w:r w:rsidRPr="00045550">
              <w:rPr>
                <w:rFonts w:ascii="Times New Roman" w:eastAsia="Arial" w:hAnsi="Times New Roman"/>
                <w:b/>
                <w:lang w:val="sr"/>
              </w:rPr>
              <w:t>Доказ</w:t>
            </w:r>
          </w:p>
        </w:tc>
      </w:tr>
      <w:tr w:rsidR="00004036" w:rsidRPr="00045550" w14:paraId="4968D9D4" w14:textId="77777777" w:rsidTr="00676625">
        <w:trPr>
          <w:trHeight w:val="412"/>
        </w:trPr>
        <w:tc>
          <w:tcPr>
            <w:tcW w:w="2835" w:type="dxa"/>
            <w:tcMar>
              <w:top w:w="100" w:type="dxa"/>
              <w:left w:w="100" w:type="dxa"/>
              <w:bottom w:w="100" w:type="dxa"/>
              <w:right w:w="100" w:type="dxa"/>
            </w:tcMar>
          </w:tcPr>
          <w:p w14:paraId="3D90C088" w14:textId="77777777" w:rsidR="00BC3221" w:rsidRPr="00045550" w:rsidRDefault="00BC3221" w:rsidP="00464B03">
            <w:pPr>
              <w:spacing w:after="0" w:line="240" w:lineRule="auto"/>
              <w:rPr>
                <w:rFonts w:ascii="Times New Roman" w:eastAsia="Arial" w:hAnsi="Times New Roman"/>
                <w:lang w:val="sr"/>
              </w:rPr>
            </w:pPr>
            <w:r w:rsidRPr="00045550">
              <w:rPr>
                <w:rFonts w:ascii="Times New Roman" w:eastAsia="Times New Roman" w:hAnsi="Times New Roman"/>
                <w:lang w:val="sr"/>
              </w:rPr>
              <w:t>1. Извештај за претходну годину</w:t>
            </w:r>
          </w:p>
        </w:tc>
        <w:tc>
          <w:tcPr>
            <w:tcW w:w="1418" w:type="dxa"/>
            <w:tcMar>
              <w:top w:w="100" w:type="dxa"/>
              <w:left w:w="100" w:type="dxa"/>
              <w:bottom w:w="100" w:type="dxa"/>
              <w:right w:w="100" w:type="dxa"/>
            </w:tcMar>
            <w:vAlign w:val="center"/>
          </w:tcPr>
          <w:p w14:paraId="7536EF67"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Чланови Тима</w:t>
            </w:r>
          </w:p>
        </w:tc>
        <w:tc>
          <w:tcPr>
            <w:tcW w:w="2410" w:type="dxa"/>
            <w:tcMar>
              <w:top w:w="100" w:type="dxa"/>
              <w:left w:w="100" w:type="dxa"/>
              <w:bottom w:w="100" w:type="dxa"/>
              <w:right w:w="100" w:type="dxa"/>
            </w:tcMar>
            <w:vAlign w:val="center"/>
          </w:tcPr>
          <w:p w14:paraId="578B45FE"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Представљање на Наставничком већу</w:t>
            </w:r>
          </w:p>
        </w:tc>
        <w:tc>
          <w:tcPr>
            <w:tcW w:w="1559" w:type="dxa"/>
            <w:tcMar>
              <w:top w:w="100" w:type="dxa"/>
              <w:left w:w="100" w:type="dxa"/>
              <w:bottom w:w="100" w:type="dxa"/>
              <w:right w:w="100" w:type="dxa"/>
            </w:tcMar>
            <w:vAlign w:val="center"/>
          </w:tcPr>
          <w:p w14:paraId="1508F99E" w14:textId="2AD82349"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до 1.9.202</w:t>
            </w:r>
            <w:r w:rsidR="005800CC">
              <w:rPr>
                <w:rFonts w:ascii="Times New Roman" w:eastAsia="Arial" w:hAnsi="Times New Roman"/>
                <w:lang w:val="sr-Cyrl-RS"/>
              </w:rPr>
              <w:t>6</w:t>
            </w:r>
            <w:r w:rsidRPr="00045550">
              <w:rPr>
                <w:rFonts w:ascii="Times New Roman" w:eastAsia="Arial" w:hAnsi="Times New Roman"/>
                <w:lang w:val="sr"/>
              </w:rPr>
              <w:t>.</w:t>
            </w:r>
          </w:p>
        </w:tc>
        <w:tc>
          <w:tcPr>
            <w:tcW w:w="1874" w:type="dxa"/>
            <w:tcMar>
              <w:top w:w="100" w:type="dxa"/>
              <w:left w:w="100" w:type="dxa"/>
              <w:bottom w:w="100" w:type="dxa"/>
              <w:right w:w="100" w:type="dxa"/>
            </w:tcMar>
            <w:vAlign w:val="center"/>
          </w:tcPr>
          <w:p w14:paraId="145CDBCC"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Извештај Тима</w:t>
            </w:r>
          </w:p>
        </w:tc>
      </w:tr>
      <w:tr w:rsidR="00004036" w:rsidRPr="00045550" w14:paraId="256435B5" w14:textId="77777777" w:rsidTr="00676625">
        <w:trPr>
          <w:trHeight w:val="565"/>
        </w:trPr>
        <w:tc>
          <w:tcPr>
            <w:tcW w:w="2835" w:type="dxa"/>
            <w:tcMar>
              <w:top w:w="100" w:type="dxa"/>
              <w:left w:w="100" w:type="dxa"/>
              <w:bottom w:w="100" w:type="dxa"/>
              <w:right w:w="100" w:type="dxa"/>
            </w:tcMar>
          </w:tcPr>
          <w:p w14:paraId="5679871C" w14:textId="77777777" w:rsidR="00BC3221" w:rsidRPr="00045550" w:rsidRDefault="00BC3221" w:rsidP="00464B03">
            <w:pPr>
              <w:widowControl w:val="0"/>
              <w:spacing w:after="0" w:line="240" w:lineRule="auto"/>
              <w:rPr>
                <w:rFonts w:ascii="Times New Roman" w:eastAsia="Arial" w:hAnsi="Times New Roman"/>
                <w:lang w:val="sr"/>
              </w:rPr>
            </w:pPr>
            <w:r w:rsidRPr="00045550">
              <w:rPr>
                <w:rFonts w:ascii="Times New Roman" w:eastAsia="Arial" w:hAnsi="Times New Roman"/>
                <w:lang w:val="sr"/>
              </w:rPr>
              <w:t xml:space="preserve">2. </w:t>
            </w:r>
            <w:r w:rsidRPr="00045550">
              <w:rPr>
                <w:rFonts w:ascii="Times New Roman" w:eastAsia="Times New Roman" w:hAnsi="Times New Roman"/>
                <w:lang w:val="sr"/>
              </w:rPr>
              <w:t>Усвајање плана рада за текућу годину (уз могућност корекције)</w:t>
            </w:r>
          </w:p>
        </w:tc>
        <w:tc>
          <w:tcPr>
            <w:tcW w:w="1418" w:type="dxa"/>
            <w:tcMar>
              <w:top w:w="100" w:type="dxa"/>
              <w:left w:w="100" w:type="dxa"/>
              <w:bottom w:w="100" w:type="dxa"/>
              <w:right w:w="100" w:type="dxa"/>
            </w:tcMar>
            <w:vAlign w:val="center"/>
          </w:tcPr>
          <w:p w14:paraId="0F4128FF" w14:textId="5F6C3576" w:rsidR="00BC3221" w:rsidRPr="00045550" w:rsidRDefault="00B22706" w:rsidP="00A32183">
            <w:pPr>
              <w:widowControl w:val="0"/>
              <w:spacing w:after="0" w:line="240" w:lineRule="auto"/>
              <w:jc w:val="center"/>
              <w:rPr>
                <w:rFonts w:ascii="Times New Roman" w:eastAsia="Arial" w:hAnsi="Times New Roman"/>
                <w:lang w:val="sr"/>
              </w:rPr>
            </w:pPr>
            <w:r>
              <w:rPr>
                <w:rFonts w:ascii="Times New Roman" w:eastAsia="Arial" w:hAnsi="Times New Roman"/>
                <w:lang w:val="sr"/>
              </w:rPr>
              <w:t>Ч</w:t>
            </w:r>
            <w:r w:rsidR="00BC3221" w:rsidRPr="00045550">
              <w:rPr>
                <w:rFonts w:ascii="Times New Roman" w:eastAsia="Arial" w:hAnsi="Times New Roman"/>
                <w:lang w:val="sr"/>
              </w:rPr>
              <w:t>ланови Тима</w:t>
            </w:r>
          </w:p>
        </w:tc>
        <w:tc>
          <w:tcPr>
            <w:tcW w:w="2410" w:type="dxa"/>
            <w:tcMar>
              <w:top w:w="100" w:type="dxa"/>
              <w:left w:w="100" w:type="dxa"/>
              <w:bottom w:w="100" w:type="dxa"/>
              <w:right w:w="100" w:type="dxa"/>
            </w:tcMar>
            <w:vAlign w:val="center"/>
          </w:tcPr>
          <w:p w14:paraId="51CE80B9" w14:textId="77777777" w:rsidR="00BC3221" w:rsidRPr="00045550" w:rsidRDefault="00000FBF"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Представљање на Наставничком већу</w:t>
            </w:r>
          </w:p>
        </w:tc>
        <w:tc>
          <w:tcPr>
            <w:tcW w:w="1559" w:type="dxa"/>
            <w:tcMar>
              <w:top w:w="100" w:type="dxa"/>
              <w:left w:w="100" w:type="dxa"/>
              <w:bottom w:w="100" w:type="dxa"/>
              <w:right w:w="100" w:type="dxa"/>
            </w:tcMar>
            <w:vAlign w:val="center"/>
          </w:tcPr>
          <w:p w14:paraId="7A2D1AFC" w14:textId="4AC1483B"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до 1.9.202</w:t>
            </w:r>
            <w:r w:rsidR="005800CC">
              <w:rPr>
                <w:rFonts w:ascii="Times New Roman" w:eastAsia="Arial" w:hAnsi="Times New Roman"/>
                <w:lang w:val="sr-Cyrl-RS"/>
              </w:rPr>
              <w:t>6</w:t>
            </w:r>
            <w:r w:rsidRPr="00045550">
              <w:rPr>
                <w:rFonts w:ascii="Times New Roman" w:eastAsia="Arial" w:hAnsi="Times New Roman"/>
                <w:lang w:val="sr"/>
              </w:rPr>
              <w:t>.</w:t>
            </w:r>
          </w:p>
        </w:tc>
        <w:tc>
          <w:tcPr>
            <w:tcW w:w="1874" w:type="dxa"/>
            <w:tcMar>
              <w:top w:w="100" w:type="dxa"/>
              <w:left w:w="100" w:type="dxa"/>
              <w:bottom w:w="100" w:type="dxa"/>
              <w:right w:w="100" w:type="dxa"/>
            </w:tcMar>
            <w:vAlign w:val="center"/>
          </w:tcPr>
          <w:p w14:paraId="2F713753"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записник</w:t>
            </w:r>
          </w:p>
        </w:tc>
      </w:tr>
      <w:tr w:rsidR="00004036" w:rsidRPr="00045550" w14:paraId="7619058A" w14:textId="77777777" w:rsidTr="00676625">
        <w:trPr>
          <w:trHeight w:val="888"/>
        </w:trPr>
        <w:tc>
          <w:tcPr>
            <w:tcW w:w="2835" w:type="dxa"/>
            <w:tcMar>
              <w:top w:w="100" w:type="dxa"/>
              <w:left w:w="100" w:type="dxa"/>
              <w:bottom w:w="100" w:type="dxa"/>
              <w:right w:w="100" w:type="dxa"/>
            </w:tcMar>
          </w:tcPr>
          <w:p w14:paraId="106D3055" w14:textId="77777777" w:rsidR="00BC3221" w:rsidRPr="00045550" w:rsidRDefault="006C1BBB" w:rsidP="00464B03">
            <w:pPr>
              <w:spacing w:after="0" w:line="240" w:lineRule="auto"/>
              <w:rPr>
                <w:rFonts w:ascii="Times New Roman" w:eastAsia="Arial" w:hAnsi="Times New Roman"/>
                <w:lang w:val="sr"/>
              </w:rPr>
            </w:pPr>
            <w:r w:rsidRPr="00045550">
              <w:rPr>
                <w:rFonts w:ascii="Times New Roman" w:eastAsia="Times New Roman" w:hAnsi="Times New Roman"/>
                <w:lang w:val="sr"/>
              </w:rPr>
              <w:t>3</w:t>
            </w:r>
            <w:r w:rsidR="00BC3221" w:rsidRPr="00045550">
              <w:rPr>
                <w:rFonts w:ascii="Times New Roman" w:eastAsia="Times New Roman" w:hAnsi="Times New Roman"/>
                <w:lang w:val="sr"/>
              </w:rPr>
              <w:t>. Учеш</w:t>
            </w:r>
            <w:r w:rsidR="00C36134" w:rsidRPr="00045550">
              <w:rPr>
                <w:rFonts w:ascii="Times New Roman" w:eastAsia="Times New Roman" w:hAnsi="Times New Roman"/>
                <w:lang w:val="sr-Cyrl-RS"/>
              </w:rPr>
              <w:t>ћ</w:t>
            </w:r>
            <w:r w:rsidR="00BC3221" w:rsidRPr="00045550">
              <w:rPr>
                <w:rFonts w:ascii="Times New Roman" w:eastAsia="Times New Roman" w:hAnsi="Times New Roman"/>
                <w:lang w:val="sr"/>
              </w:rPr>
              <w:t>е у пројектима у сарадњи са Тимом за  културне активности и Тимом за стручно усавршавање</w:t>
            </w:r>
          </w:p>
        </w:tc>
        <w:tc>
          <w:tcPr>
            <w:tcW w:w="1418" w:type="dxa"/>
            <w:tcMar>
              <w:top w:w="100" w:type="dxa"/>
              <w:left w:w="100" w:type="dxa"/>
              <w:bottom w:w="100" w:type="dxa"/>
              <w:right w:w="100" w:type="dxa"/>
            </w:tcMar>
            <w:vAlign w:val="center"/>
          </w:tcPr>
          <w:p w14:paraId="47E3DC9C" w14:textId="3CFC0091" w:rsidR="00BC3221" w:rsidRPr="00045550" w:rsidRDefault="00B22706" w:rsidP="00A32183">
            <w:pPr>
              <w:widowControl w:val="0"/>
              <w:spacing w:after="0" w:line="240" w:lineRule="auto"/>
              <w:jc w:val="center"/>
              <w:rPr>
                <w:rFonts w:ascii="Times New Roman" w:eastAsia="Arial" w:hAnsi="Times New Roman"/>
                <w:lang w:val="sr"/>
              </w:rPr>
            </w:pPr>
            <w:r>
              <w:rPr>
                <w:rFonts w:ascii="Times New Roman" w:eastAsia="Arial" w:hAnsi="Times New Roman"/>
                <w:lang w:val="sr"/>
              </w:rPr>
              <w:t>Ч</w:t>
            </w:r>
            <w:r w:rsidR="00BC3221" w:rsidRPr="00045550">
              <w:rPr>
                <w:rFonts w:ascii="Times New Roman" w:eastAsia="Arial" w:hAnsi="Times New Roman"/>
                <w:lang w:val="sr"/>
              </w:rPr>
              <w:t>ланови Тима</w:t>
            </w:r>
          </w:p>
        </w:tc>
        <w:tc>
          <w:tcPr>
            <w:tcW w:w="2410" w:type="dxa"/>
            <w:tcMar>
              <w:top w:w="100" w:type="dxa"/>
              <w:left w:w="100" w:type="dxa"/>
              <w:bottom w:w="100" w:type="dxa"/>
              <w:right w:w="100" w:type="dxa"/>
            </w:tcMar>
            <w:vAlign w:val="center"/>
          </w:tcPr>
          <w:p w14:paraId="0B931B33" w14:textId="2C32F1AC" w:rsidR="00BC3221" w:rsidRPr="00045550" w:rsidRDefault="00D01351" w:rsidP="00A32183">
            <w:pPr>
              <w:widowControl w:val="0"/>
              <w:spacing w:after="0" w:line="240" w:lineRule="auto"/>
              <w:jc w:val="center"/>
              <w:rPr>
                <w:rFonts w:ascii="Times New Roman" w:eastAsia="Arial" w:hAnsi="Times New Roman"/>
                <w:lang w:val="sr"/>
              </w:rPr>
            </w:pPr>
            <w:r>
              <w:rPr>
                <w:rFonts w:ascii="Times New Roman" w:eastAsia="Arial" w:hAnsi="Times New Roman"/>
                <w:lang w:val="sr"/>
              </w:rPr>
              <w:t>П</w:t>
            </w:r>
            <w:r w:rsidR="00BC3221" w:rsidRPr="00045550">
              <w:rPr>
                <w:rFonts w:ascii="Times New Roman" w:eastAsia="Arial" w:hAnsi="Times New Roman"/>
                <w:lang w:val="sr"/>
              </w:rPr>
              <w:t>исање пројеката и учешће у истим</w:t>
            </w:r>
          </w:p>
        </w:tc>
        <w:tc>
          <w:tcPr>
            <w:tcW w:w="1559" w:type="dxa"/>
            <w:tcMar>
              <w:top w:w="100" w:type="dxa"/>
              <w:left w:w="100" w:type="dxa"/>
              <w:bottom w:w="100" w:type="dxa"/>
              <w:right w:w="100" w:type="dxa"/>
            </w:tcMar>
            <w:vAlign w:val="center"/>
          </w:tcPr>
          <w:p w14:paraId="258734CB"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током шк</w:t>
            </w:r>
            <w:r w:rsidR="00D571FD" w:rsidRPr="00045550">
              <w:rPr>
                <w:rFonts w:ascii="Times New Roman" w:eastAsia="Arial" w:hAnsi="Times New Roman"/>
                <w:lang w:val="sr-Cyrl-RS"/>
              </w:rPr>
              <w:t>олске</w:t>
            </w:r>
            <w:r w:rsidRPr="00045550">
              <w:rPr>
                <w:rFonts w:ascii="Times New Roman" w:eastAsia="Arial" w:hAnsi="Times New Roman"/>
                <w:lang w:val="sr"/>
              </w:rPr>
              <w:t xml:space="preserve"> године</w:t>
            </w:r>
          </w:p>
        </w:tc>
        <w:tc>
          <w:tcPr>
            <w:tcW w:w="1874" w:type="dxa"/>
            <w:tcMar>
              <w:top w:w="100" w:type="dxa"/>
              <w:left w:w="100" w:type="dxa"/>
              <w:bottom w:w="100" w:type="dxa"/>
              <w:right w:w="100" w:type="dxa"/>
            </w:tcMar>
            <w:vAlign w:val="center"/>
          </w:tcPr>
          <w:p w14:paraId="4F010B3D"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Написан пројекат и извештај о реализацији</w:t>
            </w:r>
          </w:p>
        </w:tc>
      </w:tr>
      <w:tr w:rsidR="00004036" w:rsidRPr="00045550" w14:paraId="42114EDB" w14:textId="77777777" w:rsidTr="00676625">
        <w:tc>
          <w:tcPr>
            <w:tcW w:w="2835" w:type="dxa"/>
            <w:tcMar>
              <w:top w:w="100" w:type="dxa"/>
              <w:left w:w="100" w:type="dxa"/>
              <w:bottom w:w="100" w:type="dxa"/>
              <w:right w:w="100" w:type="dxa"/>
            </w:tcMar>
          </w:tcPr>
          <w:p w14:paraId="38F66BEE" w14:textId="77777777" w:rsidR="00BC3221" w:rsidRPr="00045550" w:rsidRDefault="006C1BBB" w:rsidP="00464B03">
            <w:pPr>
              <w:spacing w:after="0" w:line="240" w:lineRule="auto"/>
              <w:rPr>
                <w:rFonts w:ascii="Times New Roman" w:eastAsia="Arial" w:hAnsi="Times New Roman"/>
                <w:lang w:val="sr"/>
              </w:rPr>
            </w:pPr>
            <w:r w:rsidRPr="00045550">
              <w:rPr>
                <w:rFonts w:ascii="Times New Roman" w:eastAsia="Times New Roman" w:hAnsi="Times New Roman"/>
                <w:lang w:val="sr"/>
              </w:rPr>
              <w:t>4</w:t>
            </w:r>
            <w:r w:rsidR="00BC3221" w:rsidRPr="00045550">
              <w:rPr>
                <w:rFonts w:ascii="Times New Roman" w:eastAsia="Times New Roman" w:hAnsi="Times New Roman"/>
                <w:lang w:val="sr"/>
              </w:rPr>
              <w:t>. Праћење реализације активности акционог плана Тима за самовредновање (Aнализа резултата завршног испита)</w:t>
            </w:r>
          </w:p>
        </w:tc>
        <w:tc>
          <w:tcPr>
            <w:tcW w:w="1418" w:type="dxa"/>
            <w:tcMar>
              <w:top w:w="100" w:type="dxa"/>
              <w:left w:w="100" w:type="dxa"/>
              <w:bottom w:w="100" w:type="dxa"/>
              <w:right w:w="100" w:type="dxa"/>
            </w:tcMar>
            <w:vAlign w:val="center"/>
          </w:tcPr>
          <w:p w14:paraId="60975968" w14:textId="00CB5FB5" w:rsidR="00BC3221" w:rsidRPr="00045550" w:rsidRDefault="00B22706" w:rsidP="00A32183">
            <w:pPr>
              <w:widowControl w:val="0"/>
              <w:spacing w:after="0" w:line="240" w:lineRule="auto"/>
              <w:jc w:val="center"/>
              <w:rPr>
                <w:rFonts w:ascii="Times New Roman" w:eastAsia="Arial" w:hAnsi="Times New Roman"/>
                <w:lang w:val="sr"/>
              </w:rPr>
            </w:pPr>
            <w:r>
              <w:rPr>
                <w:rFonts w:ascii="Times New Roman" w:eastAsia="Arial" w:hAnsi="Times New Roman"/>
                <w:lang w:val="sr"/>
              </w:rPr>
              <w:t>Ч</w:t>
            </w:r>
            <w:r w:rsidR="00BC3221" w:rsidRPr="00045550">
              <w:rPr>
                <w:rFonts w:ascii="Times New Roman" w:eastAsia="Arial" w:hAnsi="Times New Roman"/>
                <w:lang w:val="sr"/>
              </w:rPr>
              <w:t>ланови тима</w:t>
            </w:r>
          </w:p>
        </w:tc>
        <w:tc>
          <w:tcPr>
            <w:tcW w:w="2410" w:type="dxa"/>
            <w:tcMar>
              <w:top w:w="100" w:type="dxa"/>
              <w:left w:w="100" w:type="dxa"/>
              <w:bottom w:w="100" w:type="dxa"/>
              <w:right w:w="100" w:type="dxa"/>
            </w:tcMar>
            <w:vAlign w:val="center"/>
          </w:tcPr>
          <w:p w14:paraId="294DE3B8"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Анализа извештаја</w:t>
            </w:r>
          </w:p>
        </w:tc>
        <w:tc>
          <w:tcPr>
            <w:tcW w:w="1559" w:type="dxa"/>
            <w:tcMar>
              <w:top w:w="100" w:type="dxa"/>
              <w:left w:w="100" w:type="dxa"/>
              <w:bottom w:w="100" w:type="dxa"/>
              <w:right w:w="100" w:type="dxa"/>
            </w:tcMar>
            <w:vAlign w:val="center"/>
          </w:tcPr>
          <w:p w14:paraId="2C25C3C4" w14:textId="06991E15" w:rsidR="00BC3221" w:rsidRPr="00045550" w:rsidRDefault="00AF1194" w:rsidP="00A32183">
            <w:pPr>
              <w:widowControl w:val="0"/>
              <w:spacing w:after="0" w:line="240" w:lineRule="auto"/>
              <w:jc w:val="center"/>
              <w:rPr>
                <w:rFonts w:ascii="Times New Roman" w:eastAsia="Arial" w:hAnsi="Times New Roman"/>
                <w:lang w:val="sr-Cyrl-RS"/>
              </w:rPr>
            </w:pPr>
            <w:r>
              <w:rPr>
                <w:rFonts w:ascii="Times New Roman" w:eastAsia="Arial" w:hAnsi="Times New Roman"/>
                <w:lang w:val="sr-Cyrl-RS"/>
              </w:rPr>
              <w:t>током</w:t>
            </w:r>
            <w:r w:rsidR="00D571FD" w:rsidRPr="00045550">
              <w:rPr>
                <w:rFonts w:ascii="Times New Roman" w:eastAsia="Arial" w:hAnsi="Times New Roman"/>
                <w:lang w:val="sr-Cyrl-RS"/>
              </w:rPr>
              <w:t xml:space="preserve"> школске године</w:t>
            </w:r>
          </w:p>
        </w:tc>
        <w:tc>
          <w:tcPr>
            <w:tcW w:w="1874" w:type="dxa"/>
            <w:tcMar>
              <w:top w:w="100" w:type="dxa"/>
              <w:left w:w="100" w:type="dxa"/>
              <w:bottom w:w="100" w:type="dxa"/>
              <w:right w:w="100" w:type="dxa"/>
            </w:tcMar>
            <w:vAlign w:val="center"/>
          </w:tcPr>
          <w:p w14:paraId="3FD3F957"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Извештај Тима за самовредновање</w:t>
            </w:r>
          </w:p>
        </w:tc>
      </w:tr>
      <w:tr w:rsidR="00004036" w:rsidRPr="00045550" w14:paraId="783B379B" w14:textId="77777777" w:rsidTr="00676625">
        <w:tc>
          <w:tcPr>
            <w:tcW w:w="2835" w:type="dxa"/>
            <w:tcMar>
              <w:top w:w="100" w:type="dxa"/>
              <w:left w:w="100" w:type="dxa"/>
              <w:bottom w:w="100" w:type="dxa"/>
              <w:right w:w="100" w:type="dxa"/>
            </w:tcMar>
          </w:tcPr>
          <w:p w14:paraId="2D0AEFA4" w14:textId="77777777" w:rsidR="00BC3221" w:rsidRPr="00045550" w:rsidRDefault="00D571FD" w:rsidP="00464B03">
            <w:pPr>
              <w:spacing w:after="0" w:line="240" w:lineRule="auto"/>
              <w:rPr>
                <w:rFonts w:ascii="Times New Roman" w:eastAsia="Arial" w:hAnsi="Times New Roman"/>
                <w:lang w:val="sr"/>
              </w:rPr>
            </w:pPr>
            <w:r w:rsidRPr="00045550">
              <w:rPr>
                <w:rFonts w:ascii="Times New Roman" w:eastAsia="Times New Roman" w:hAnsi="Times New Roman"/>
                <w:lang w:val="sr"/>
              </w:rPr>
              <w:t>5</w:t>
            </w:r>
            <w:r w:rsidR="00BC3221" w:rsidRPr="00045550">
              <w:rPr>
                <w:rFonts w:ascii="Times New Roman" w:eastAsia="Times New Roman" w:hAnsi="Times New Roman"/>
                <w:lang w:val="sr"/>
              </w:rPr>
              <w:t>. Учешће у пројекту “Заједно и безбедно кроз детињство”</w:t>
            </w:r>
          </w:p>
        </w:tc>
        <w:tc>
          <w:tcPr>
            <w:tcW w:w="1418" w:type="dxa"/>
            <w:tcMar>
              <w:top w:w="100" w:type="dxa"/>
              <w:left w:w="100" w:type="dxa"/>
              <w:bottom w:w="100" w:type="dxa"/>
              <w:right w:w="100" w:type="dxa"/>
            </w:tcMar>
            <w:vAlign w:val="center"/>
          </w:tcPr>
          <w:p w14:paraId="17983661" w14:textId="227EC746" w:rsidR="00BC3221" w:rsidRPr="00045550" w:rsidRDefault="005B3639" w:rsidP="00A32183">
            <w:pPr>
              <w:widowControl w:val="0"/>
              <w:spacing w:after="0" w:line="240" w:lineRule="auto"/>
              <w:jc w:val="center"/>
              <w:rPr>
                <w:rFonts w:ascii="Times New Roman" w:eastAsia="Arial" w:hAnsi="Times New Roman"/>
                <w:lang w:val="sr"/>
              </w:rPr>
            </w:pPr>
            <w:r>
              <w:rPr>
                <w:rFonts w:ascii="Times New Roman" w:eastAsia="Arial" w:hAnsi="Times New Roman"/>
                <w:lang w:val="sr"/>
              </w:rPr>
              <w:t>Л</w:t>
            </w:r>
            <w:r w:rsidR="00BC3221" w:rsidRPr="00045550">
              <w:rPr>
                <w:rFonts w:ascii="Times New Roman" w:eastAsia="Arial" w:hAnsi="Times New Roman"/>
                <w:lang w:val="sr"/>
              </w:rPr>
              <w:t>окална заједница</w:t>
            </w:r>
          </w:p>
        </w:tc>
        <w:tc>
          <w:tcPr>
            <w:tcW w:w="2410" w:type="dxa"/>
            <w:tcMar>
              <w:top w:w="100" w:type="dxa"/>
              <w:left w:w="100" w:type="dxa"/>
              <w:bottom w:w="100" w:type="dxa"/>
              <w:right w:w="100" w:type="dxa"/>
            </w:tcMar>
            <w:vAlign w:val="center"/>
          </w:tcPr>
          <w:p w14:paraId="456AEBDF"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Праћење реализације пројекта</w:t>
            </w:r>
          </w:p>
        </w:tc>
        <w:tc>
          <w:tcPr>
            <w:tcW w:w="1559" w:type="dxa"/>
            <w:tcMar>
              <w:top w:w="100" w:type="dxa"/>
              <w:left w:w="100" w:type="dxa"/>
              <w:bottom w:w="100" w:type="dxa"/>
              <w:right w:w="100" w:type="dxa"/>
            </w:tcMar>
            <w:vAlign w:val="center"/>
          </w:tcPr>
          <w:p w14:paraId="31E7B28A"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током школске године</w:t>
            </w:r>
          </w:p>
        </w:tc>
        <w:tc>
          <w:tcPr>
            <w:tcW w:w="1874" w:type="dxa"/>
            <w:tcMar>
              <w:top w:w="100" w:type="dxa"/>
              <w:left w:w="100" w:type="dxa"/>
              <w:bottom w:w="100" w:type="dxa"/>
              <w:right w:w="100" w:type="dxa"/>
            </w:tcMar>
            <w:vAlign w:val="center"/>
          </w:tcPr>
          <w:p w14:paraId="20B91A86"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Извештај о реализацији</w:t>
            </w:r>
          </w:p>
        </w:tc>
      </w:tr>
      <w:tr w:rsidR="00004036" w:rsidRPr="00045550" w14:paraId="236F84AF" w14:textId="77777777" w:rsidTr="00676625">
        <w:tc>
          <w:tcPr>
            <w:tcW w:w="2835" w:type="dxa"/>
            <w:tcMar>
              <w:top w:w="100" w:type="dxa"/>
              <w:left w:w="100" w:type="dxa"/>
              <w:bottom w:w="100" w:type="dxa"/>
              <w:right w:w="100" w:type="dxa"/>
            </w:tcMar>
          </w:tcPr>
          <w:p w14:paraId="12D1269A" w14:textId="010064EC" w:rsidR="00BC3221" w:rsidRPr="00045550" w:rsidRDefault="00D571FD" w:rsidP="00464B03">
            <w:pPr>
              <w:spacing w:after="0" w:line="240" w:lineRule="auto"/>
              <w:rPr>
                <w:rFonts w:ascii="Times New Roman" w:eastAsia="Arial" w:hAnsi="Times New Roman"/>
                <w:lang w:val="sr"/>
              </w:rPr>
            </w:pPr>
            <w:r w:rsidRPr="00045550">
              <w:rPr>
                <w:rFonts w:ascii="Times New Roman" w:eastAsia="Times New Roman" w:hAnsi="Times New Roman"/>
                <w:lang w:val="sr"/>
              </w:rPr>
              <w:t>6</w:t>
            </w:r>
            <w:r w:rsidR="00BC3221" w:rsidRPr="00045550">
              <w:rPr>
                <w:rFonts w:ascii="Times New Roman" w:eastAsia="Times New Roman" w:hAnsi="Times New Roman"/>
                <w:lang w:val="sr"/>
              </w:rPr>
              <w:t xml:space="preserve">. Реализације извођења предметне наставе у 4. </w:t>
            </w:r>
            <w:r w:rsidR="00F27F56">
              <w:rPr>
                <w:rFonts w:ascii="Times New Roman" w:eastAsia="Times New Roman" w:hAnsi="Times New Roman"/>
                <w:lang w:val="sr"/>
              </w:rPr>
              <w:t>р</w:t>
            </w:r>
            <w:r w:rsidR="00BC3221" w:rsidRPr="00045550">
              <w:rPr>
                <w:rFonts w:ascii="Times New Roman" w:eastAsia="Times New Roman" w:hAnsi="Times New Roman"/>
                <w:lang w:val="sr"/>
              </w:rPr>
              <w:t>азреду</w:t>
            </w:r>
          </w:p>
        </w:tc>
        <w:tc>
          <w:tcPr>
            <w:tcW w:w="1418" w:type="dxa"/>
            <w:tcMar>
              <w:top w:w="100" w:type="dxa"/>
              <w:left w:w="100" w:type="dxa"/>
              <w:bottom w:w="100" w:type="dxa"/>
              <w:right w:w="100" w:type="dxa"/>
            </w:tcMar>
            <w:vAlign w:val="center"/>
          </w:tcPr>
          <w:p w14:paraId="7CC2ADFF" w14:textId="16BA7136" w:rsidR="00BC3221" w:rsidRPr="00045550" w:rsidRDefault="005B3639" w:rsidP="00A32183">
            <w:pPr>
              <w:widowControl w:val="0"/>
              <w:spacing w:after="0" w:line="240" w:lineRule="auto"/>
              <w:jc w:val="center"/>
              <w:rPr>
                <w:rFonts w:ascii="Times New Roman" w:eastAsia="Arial" w:hAnsi="Times New Roman"/>
                <w:lang w:val="sr"/>
              </w:rPr>
            </w:pPr>
            <w:r>
              <w:rPr>
                <w:rFonts w:ascii="Times New Roman" w:eastAsia="Arial" w:hAnsi="Times New Roman"/>
                <w:lang w:val="sr"/>
              </w:rPr>
              <w:t>Ч</w:t>
            </w:r>
            <w:r w:rsidR="00BC3221" w:rsidRPr="00045550">
              <w:rPr>
                <w:rFonts w:ascii="Times New Roman" w:eastAsia="Arial" w:hAnsi="Times New Roman"/>
                <w:lang w:val="sr"/>
              </w:rPr>
              <w:t>ланови Тима</w:t>
            </w:r>
          </w:p>
        </w:tc>
        <w:tc>
          <w:tcPr>
            <w:tcW w:w="2410" w:type="dxa"/>
            <w:tcMar>
              <w:top w:w="100" w:type="dxa"/>
              <w:left w:w="100" w:type="dxa"/>
              <w:bottom w:w="100" w:type="dxa"/>
              <w:right w:w="100" w:type="dxa"/>
            </w:tcMar>
            <w:vAlign w:val="center"/>
          </w:tcPr>
          <w:p w14:paraId="5399F77D" w14:textId="2CF8771C" w:rsidR="00BC3221" w:rsidRPr="00045550" w:rsidRDefault="005B3639" w:rsidP="00A32183">
            <w:pPr>
              <w:widowControl w:val="0"/>
              <w:spacing w:after="0" w:line="240" w:lineRule="auto"/>
              <w:jc w:val="center"/>
              <w:rPr>
                <w:rFonts w:ascii="Times New Roman" w:eastAsia="Arial" w:hAnsi="Times New Roman"/>
                <w:lang w:val="sr"/>
              </w:rPr>
            </w:pPr>
            <w:r>
              <w:rPr>
                <w:rFonts w:ascii="Times New Roman" w:eastAsia="Arial" w:hAnsi="Times New Roman"/>
                <w:lang w:val="sr"/>
              </w:rPr>
              <w:t>П</w:t>
            </w:r>
            <w:r w:rsidR="00BC3221" w:rsidRPr="00045550">
              <w:rPr>
                <w:rFonts w:ascii="Times New Roman" w:eastAsia="Arial" w:hAnsi="Times New Roman"/>
                <w:lang w:val="sr"/>
              </w:rPr>
              <w:t>раћење реализације</w:t>
            </w:r>
          </w:p>
        </w:tc>
        <w:tc>
          <w:tcPr>
            <w:tcW w:w="1559" w:type="dxa"/>
            <w:tcMar>
              <w:top w:w="100" w:type="dxa"/>
              <w:left w:w="100" w:type="dxa"/>
              <w:bottom w:w="100" w:type="dxa"/>
              <w:right w:w="100" w:type="dxa"/>
            </w:tcMar>
            <w:vAlign w:val="center"/>
          </w:tcPr>
          <w:p w14:paraId="54B846F5"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током шк</w:t>
            </w:r>
            <w:r w:rsidR="00D571FD" w:rsidRPr="00045550">
              <w:rPr>
                <w:rFonts w:ascii="Times New Roman" w:eastAsia="Arial" w:hAnsi="Times New Roman"/>
                <w:lang w:val="sr-Cyrl-RS"/>
              </w:rPr>
              <w:t xml:space="preserve">олске </w:t>
            </w:r>
            <w:r w:rsidRPr="00045550">
              <w:rPr>
                <w:rFonts w:ascii="Times New Roman" w:eastAsia="Arial" w:hAnsi="Times New Roman"/>
                <w:lang w:val="sr"/>
              </w:rPr>
              <w:t>године</w:t>
            </w:r>
          </w:p>
        </w:tc>
        <w:tc>
          <w:tcPr>
            <w:tcW w:w="1874" w:type="dxa"/>
            <w:tcMar>
              <w:top w:w="100" w:type="dxa"/>
              <w:left w:w="100" w:type="dxa"/>
              <w:bottom w:w="100" w:type="dxa"/>
              <w:right w:w="100" w:type="dxa"/>
            </w:tcMar>
            <w:vAlign w:val="center"/>
          </w:tcPr>
          <w:p w14:paraId="3C8708F5" w14:textId="77777777" w:rsidR="00BC3221" w:rsidRPr="00045550" w:rsidRDefault="00BC3221" w:rsidP="00A32183">
            <w:pPr>
              <w:widowControl w:val="0"/>
              <w:spacing w:after="0" w:line="240" w:lineRule="auto"/>
              <w:jc w:val="center"/>
              <w:rPr>
                <w:rFonts w:ascii="Times New Roman" w:eastAsia="Arial" w:hAnsi="Times New Roman"/>
                <w:lang w:val="sr"/>
              </w:rPr>
            </w:pPr>
            <w:r w:rsidRPr="00045550">
              <w:rPr>
                <w:rFonts w:ascii="Times New Roman" w:eastAsia="Arial" w:hAnsi="Times New Roman"/>
                <w:lang w:val="sr"/>
              </w:rPr>
              <w:t>записници Већа</w:t>
            </w:r>
          </w:p>
        </w:tc>
      </w:tr>
      <w:tr w:rsidR="00C36134" w:rsidRPr="00045550" w14:paraId="12EBEDBF" w14:textId="77777777" w:rsidTr="00676625">
        <w:tc>
          <w:tcPr>
            <w:tcW w:w="2835" w:type="dxa"/>
            <w:tcMar>
              <w:top w:w="100" w:type="dxa"/>
              <w:left w:w="100" w:type="dxa"/>
              <w:bottom w:w="100" w:type="dxa"/>
              <w:right w:w="100" w:type="dxa"/>
            </w:tcMar>
          </w:tcPr>
          <w:p w14:paraId="0841F3B6" w14:textId="77777777" w:rsidR="00C36134" w:rsidRPr="00045550" w:rsidRDefault="00C36134" w:rsidP="00464B03">
            <w:pPr>
              <w:spacing w:after="0" w:line="240" w:lineRule="auto"/>
              <w:rPr>
                <w:rFonts w:ascii="Times New Roman" w:eastAsia="Times New Roman" w:hAnsi="Times New Roman"/>
                <w:lang w:val="sr-Latn-RS"/>
              </w:rPr>
            </w:pPr>
            <w:r w:rsidRPr="00045550">
              <w:rPr>
                <w:rFonts w:ascii="Times New Roman" w:eastAsia="Times New Roman" w:hAnsi="Times New Roman"/>
                <w:lang w:val="sr-Cyrl-RS"/>
              </w:rPr>
              <w:t>9.</w:t>
            </w:r>
            <w:r w:rsidR="00F776D5" w:rsidRPr="00045550">
              <w:rPr>
                <w:rFonts w:ascii="Times New Roman" w:eastAsia="Times New Roman" w:hAnsi="Times New Roman"/>
                <w:lang w:val="sr-Cyrl-RS"/>
              </w:rPr>
              <w:t xml:space="preserve"> </w:t>
            </w:r>
            <w:r w:rsidR="00D571FD" w:rsidRPr="00045550">
              <w:rPr>
                <w:rFonts w:ascii="Times New Roman" w:eastAsia="Times New Roman" w:hAnsi="Times New Roman"/>
                <w:lang w:val="sr-Cyrl-RS"/>
              </w:rPr>
              <w:t>Писање извештаја о раду Тима</w:t>
            </w:r>
          </w:p>
        </w:tc>
        <w:tc>
          <w:tcPr>
            <w:tcW w:w="1418" w:type="dxa"/>
            <w:tcMar>
              <w:top w:w="100" w:type="dxa"/>
              <w:left w:w="100" w:type="dxa"/>
              <w:bottom w:w="100" w:type="dxa"/>
              <w:right w:w="100" w:type="dxa"/>
            </w:tcMar>
            <w:vAlign w:val="center"/>
          </w:tcPr>
          <w:p w14:paraId="652F4131" w14:textId="77777777" w:rsidR="00C36134" w:rsidRPr="00045550" w:rsidRDefault="00D571FD" w:rsidP="00A32183">
            <w:pPr>
              <w:widowControl w:val="0"/>
              <w:spacing w:after="0" w:line="240" w:lineRule="auto"/>
              <w:jc w:val="center"/>
              <w:rPr>
                <w:rFonts w:ascii="Times New Roman" w:eastAsia="Arial" w:hAnsi="Times New Roman"/>
                <w:lang w:val="sr-Cyrl-RS"/>
              </w:rPr>
            </w:pPr>
            <w:r w:rsidRPr="00045550">
              <w:rPr>
                <w:rFonts w:ascii="Times New Roman" w:eastAsia="Arial" w:hAnsi="Times New Roman"/>
                <w:lang w:val="sr-Cyrl-RS"/>
              </w:rPr>
              <w:t>Чланови Тима</w:t>
            </w:r>
          </w:p>
        </w:tc>
        <w:tc>
          <w:tcPr>
            <w:tcW w:w="2410" w:type="dxa"/>
            <w:tcMar>
              <w:top w:w="100" w:type="dxa"/>
              <w:left w:w="100" w:type="dxa"/>
              <w:bottom w:w="100" w:type="dxa"/>
              <w:right w:w="100" w:type="dxa"/>
            </w:tcMar>
            <w:vAlign w:val="center"/>
          </w:tcPr>
          <w:p w14:paraId="60E4D7DB" w14:textId="7D2C428A" w:rsidR="00C36134" w:rsidRPr="00045550" w:rsidRDefault="005B3639" w:rsidP="00A32183">
            <w:pPr>
              <w:widowControl w:val="0"/>
              <w:spacing w:after="0" w:line="240" w:lineRule="auto"/>
              <w:jc w:val="center"/>
              <w:rPr>
                <w:rFonts w:ascii="Times New Roman" w:eastAsia="Arial" w:hAnsi="Times New Roman"/>
                <w:lang w:val="sr-Cyrl-RS"/>
              </w:rPr>
            </w:pPr>
            <w:r>
              <w:rPr>
                <w:rFonts w:ascii="Times New Roman" w:eastAsia="Arial" w:hAnsi="Times New Roman"/>
                <w:lang w:val="sr-Cyrl-RS"/>
              </w:rPr>
              <w:t>К</w:t>
            </w:r>
            <w:r w:rsidR="00BE72D4">
              <w:rPr>
                <w:rFonts w:ascii="Times New Roman" w:eastAsia="Arial" w:hAnsi="Times New Roman"/>
                <w:lang w:val="sr-Cyrl-RS"/>
              </w:rPr>
              <w:t>ординатор</w:t>
            </w:r>
          </w:p>
        </w:tc>
        <w:tc>
          <w:tcPr>
            <w:tcW w:w="1559" w:type="dxa"/>
            <w:tcMar>
              <w:top w:w="100" w:type="dxa"/>
              <w:left w:w="100" w:type="dxa"/>
              <w:bottom w:w="100" w:type="dxa"/>
              <w:right w:w="100" w:type="dxa"/>
            </w:tcMar>
            <w:vAlign w:val="center"/>
          </w:tcPr>
          <w:p w14:paraId="4639CB58" w14:textId="512CAA99" w:rsidR="00C36134" w:rsidRPr="00045550" w:rsidRDefault="00CD76D7" w:rsidP="00A32183">
            <w:pPr>
              <w:widowControl w:val="0"/>
              <w:spacing w:after="0" w:line="240" w:lineRule="auto"/>
              <w:jc w:val="center"/>
              <w:rPr>
                <w:rFonts w:ascii="Times New Roman" w:eastAsia="Arial" w:hAnsi="Times New Roman"/>
                <w:lang w:val="sr-Cyrl-RS"/>
              </w:rPr>
            </w:pPr>
            <w:r>
              <w:rPr>
                <w:rFonts w:ascii="Times New Roman" w:eastAsia="Arial" w:hAnsi="Times New Roman"/>
                <w:lang w:val="sr-Cyrl-RS"/>
              </w:rPr>
              <w:t>к</w:t>
            </w:r>
            <w:r w:rsidR="00D571FD" w:rsidRPr="00045550">
              <w:rPr>
                <w:rFonts w:ascii="Times New Roman" w:eastAsia="Arial" w:hAnsi="Times New Roman"/>
                <w:lang w:val="sr-Cyrl-RS"/>
              </w:rPr>
              <w:t xml:space="preserve">рај </w:t>
            </w:r>
            <w:r w:rsidR="00C36134" w:rsidRPr="00045550">
              <w:rPr>
                <w:rFonts w:ascii="Times New Roman" w:eastAsia="Arial" w:hAnsi="Times New Roman"/>
                <w:lang w:val="sr-Cyrl-RS"/>
              </w:rPr>
              <w:t xml:space="preserve"> школске године</w:t>
            </w:r>
          </w:p>
        </w:tc>
        <w:tc>
          <w:tcPr>
            <w:tcW w:w="1874" w:type="dxa"/>
            <w:tcMar>
              <w:top w:w="100" w:type="dxa"/>
              <w:left w:w="100" w:type="dxa"/>
              <w:bottom w:w="100" w:type="dxa"/>
              <w:right w:w="100" w:type="dxa"/>
            </w:tcMar>
            <w:vAlign w:val="center"/>
          </w:tcPr>
          <w:p w14:paraId="323AC031" w14:textId="77777777" w:rsidR="00C36134" w:rsidRPr="00045550" w:rsidRDefault="00C36134" w:rsidP="00A32183">
            <w:pPr>
              <w:widowControl w:val="0"/>
              <w:spacing w:after="0" w:line="240" w:lineRule="auto"/>
              <w:jc w:val="center"/>
              <w:rPr>
                <w:rFonts w:ascii="Times New Roman" w:eastAsia="Arial" w:hAnsi="Times New Roman"/>
                <w:lang w:val="sr-Cyrl-RS"/>
              </w:rPr>
            </w:pPr>
            <w:r w:rsidRPr="00045550">
              <w:rPr>
                <w:rFonts w:ascii="Times New Roman" w:eastAsia="Arial" w:hAnsi="Times New Roman"/>
                <w:lang w:val="sr-Cyrl-RS"/>
              </w:rPr>
              <w:t>извештај</w:t>
            </w:r>
          </w:p>
        </w:tc>
      </w:tr>
    </w:tbl>
    <w:p w14:paraId="000C78FB" w14:textId="77777777" w:rsidR="00A32183" w:rsidRPr="00045550" w:rsidRDefault="00A32183" w:rsidP="00A32183">
      <w:pPr>
        <w:keepNext/>
        <w:keepLines/>
        <w:spacing w:before="60" w:after="60"/>
        <w:outlineLvl w:val="1"/>
        <w:rPr>
          <w:rFonts w:ascii="Times New Roman" w:eastAsia="Times New Roman" w:hAnsi="Times New Roman"/>
          <w:b/>
          <w:bCs/>
        </w:rPr>
      </w:pPr>
      <w:bookmarkStart w:id="535" w:name="_Toc114179945"/>
      <w:bookmarkStart w:id="536" w:name="_Toc145451472"/>
      <w:bookmarkStart w:id="537" w:name="_Toc176988583"/>
    </w:p>
    <w:p w14:paraId="7989D852" w14:textId="2D02A978" w:rsidR="00BC3221" w:rsidRPr="00A90B9E" w:rsidRDefault="00A32183" w:rsidP="00A32183">
      <w:pPr>
        <w:pStyle w:val="druginaslov"/>
      </w:pPr>
      <w:r w:rsidRPr="00045550">
        <w:rPr>
          <w:sz w:val="22"/>
          <w:szCs w:val="22"/>
        </w:rPr>
        <w:br w:type="page"/>
      </w:r>
      <w:bookmarkStart w:id="538" w:name="_Toc208751643"/>
      <w:bookmarkStart w:id="539" w:name="_Toc239346418"/>
      <w:bookmarkStart w:id="540" w:name="_Toc239348405"/>
      <w:bookmarkStart w:id="541" w:name="_Toc239348588"/>
      <w:bookmarkStart w:id="542" w:name="_Toc240224508"/>
      <w:r w:rsidRPr="00045550">
        <w:rPr>
          <w:sz w:val="22"/>
          <w:szCs w:val="22"/>
        </w:rPr>
        <w:lastRenderedPageBreak/>
        <w:t>15.3</w:t>
      </w:r>
      <w:r w:rsidRPr="00443CE0">
        <w:rPr>
          <w:sz w:val="22"/>
          <w:szCs w:val="22"/>
        </w:rPr>
        <w:t xml:space="preserve">. </w:t>
      </w:r>
      <w:r w:rsidR="00BC3221" w:rsidRPr="00443CE0">
        <w:rPr>
          <w:sz w:val="22"/>
          <w:szCs w:val="22"/>
        </w:rPr>
        <w:t>ПЛАН РАДА ТИМА ЗА РАЗВОЈ</w:t>
      </w:r>
      <w:r w:rsidR="00BC3221" w:rsidRPr="00443CE0">
        <w:t xml:space="preserve"> МЕЂУПРЕДМЕТНИХ КОМПЕТЕНЦИЈА И ПРЕДУЗЕТНИШТВА</w:t>
      </w:r>
      <w:bookmarkEnd w:id="535"/>
      <w:bookmarkEnd w:id="536"/>
      <w:bookmarkEnd w:id="537"/>
      <w:bookmarkEnd w:id="538"/>
      <w:bookmarkEnd w:id="539"/>
      <w:bookmarkEnd w:id="540"/>
      <w:bookmarkEnd w:id="541"/>
      <w:bookmarkEnd w:id="542"/>
    </w:p>
    <w:tbl>
      <w:tblPr>
        <w:tblW w:w="102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02"/>
        <w:gridCol w:w="1134"/>
        <w:gridCol w:w="992"/>
        <w:gridCol w:w="1134"/>
        <w:gridCol w:w="1701"/>
        <w:gridCol w:w="2515"/>
      </w:tblGrid>
      <w:tr w:rsidR="00A90B9E" w:rsidRPr="00A90B9E" w14:paraId="0167615E" w14:textId="77777777" w:rsidTr="00741C7D">
        <w:tc>
          <w:tcPr>
            <w:tcW w:w="2802" w:type="dxa"/>
            <w:shd w:val="clear" w:color="auto" w:fill="F2F2F2"/>
            <w:vAlign w:val="center"/>
          </w:tcPr>
          <w:p w14:paraId="56026AE7" w14:textId="6F0CB7B0" w:rsidR="00BC3221" w:rsidRPr="00A90B9E" w:rsidRDefault="00BC3221" w:rsidP="00741C7D">
            <w:pPr>
              <w:spacing w:after="0" w:line="240" w:lineRule="auto"/>
              <w:jc w:val="center"/>
              <w:rPr>
                <w:rFonts w:ascii="Times New Roman" w:eastAsia="Times New Roman" w:hAnsi="Times New Roman"/>
                <w:b/>
                <w:sz w:val="18"/>
                <w:szCs w:val="18"/>
                <w:lang w:val="sr-Cyrl-CS"/>
              </w:rPr>
            </w:pPr>
            <w:r w:rsidRPr="00A90B9E">
              <w:rPr>
                <w:rFonts w:ascii="Times New Roman" w:eastAsia="Times New Roman" w:hAnsi="Times New Roman"/>
                <w:b/>
                <w:sz w:val="18"/>
                <w:szCs w:val="18"/>
                <w:lang w:val="sr-Cyrl-CS"/>
              </w:rPr>
              <w:t>АКТИВНОСТИ</w:t>
            </w:r>
          </w:p>
        </w:tc>
        <w:tc>
          <w:tcPr>
            <w:tcW w:w="1134" w:type="dxa"/>
            <w:shd w:val="clear" w:color="auto" w:fill="F2F2F2"/>
            <w:vAlign w:val="center"/>
          </w:tcPr>
          <w:p w14:paraId="6C87212A" w14:textId="77777777" w:rsidR="00BC3221" w:rsidRPr="00A90B9E" w:rsidRDefault="00BC3221" w:rsidP="00741C7D">
            <w:pPr>
              <w:spacing w:after="0" w:line="240" w:lineRule="auto"/>
              <w:jc w:val="center"/>
              <w:rPr>
                <w:rFonts w:ascii="Times New Roman" w:eastAsia="Times New Roman" w:hAnsi="Times New Roman"/>
                <w:b/>
                <w:sz w:val="16"/>
                <w:szCs w:val="16"/>
                <w:lang w:val="sr-Cyrl-CS"/>
              </w:rPr>
            </w:pPr>
            <w:r w:rsidRPr="00382D84">
              <w:rPr>
                <w:rFonts w:ascii="Times New Roman" w:eastAsia="Times New Roman" w:hAnsi="Times New Roman"/>
                <w:b/>
                <w:sz w:val="14"/>
                <w:szCs w:val="16"/>
                <w:lang w:val="sr-Cyrl-CS"/>
              </w:rPr>
              <w:t>ВРЕМЕ РЕАЛИ</w:t>
            </w:r>
            <w:r w:rsidR="00464B03" w:rsidRPr="00382D84">
              <w:rPr>
                <w:rFonts w:ascii="Times New Roman" w:eastAsia="Times New Roman" w:hAnsi="Times New Roman"/>
                <w:b/>
                <w:sz w:val="14"/>
                <w:szCs w:val="16"/>
                <w:lang w:val="sr-Cyrl-CS"/>
              </w:rPr>
              <w:t>-</w:t>
            </w:r>
            <w:r w:rsidRPr="00382D84">
              <w:rPr>
                <w:rFonts w:ascii="Times New Roman" w:eastAsia="Times New Roman" w:hAnsi="Times New Roman"/>
                <w:b/>
                <w:sz w:val="14"/>
                <w:szCs w:val="16"/>
                <w:lang w:val="sr-Cyrl-CS"/>
              </w:rPr>
              <w:t>ЗАЦИЈЕ</w:t>
            </w:r>
          </w:p>
        </w:tc>
        <w:tc>
          <w:tcPr>
            <w:tcW w:w="992" w:type="dxa"/>
            <w:shd w:val="clear" w:color="auto" w:fill="F2F2F2"/>
            <w:vAlign w:val="center"/>
          </w:tcPr>
          <w:p w14:paraId="64B33FE4" w14:textId="77777777" w:rsidR="00BC3221" w:rsidRPr="00A90B9E" w:rsidRDefault="00BC3221" w:rsidP="00741C7D">
            <w:pPr>
              <w:spacing w:after="0" w:line="240" w:lineRule="auto"/>
              <w:jc w:val="center"/>
              <w:rPr>
                <w:rFonts w:ascii="Times New Roman" w:eastAsia="Times New Roman" w:hAnsi="Times New Roman"/>
                <w:b/>
                <w:sz w:val="16"/>
                <w:szCs w:val="16"/>
                <w:lang w:val="sr-Cyrl-CS"/>
              </w:rPr>
            </w:pPr>
            <w:r w:rsidRPr="00A90B9E">
              <w:rPr>
                <w:rFonts w:ascii="Times New Roman" w:eastAsia="Times New Roman" w:hAnsi="Times New Roman"/>
                <w:b/>
                <w:sz w:val="16"/>
                <w:szCs w:val="16"/>
                <w:lang w:val="sr-Cyrl-CS"/>
              </w:rPr>
              <w:t>НАЧИН</w:t>
            </w:r>
          </w:p>
          <w:p w14:paraId="4BA6FB13" w14:textId="77777777" w:rsidR="00BC3221" w:rsidRPr="00A90B9E" w:rsidRDefault="00BC3221" w:rsidP="00741C7D">
            <w:pPr>
              <w:spacing w:after="0" w:line="240" w:lineRule="auto"/>
              <w:jc w:val="center"/>
              <w:rPr>
                <w:rFonts w:ascii="Times New Roman" w:eastAsia="Times New Roman" w:hAnsi="Times New Roman"/>
                <w:b/>
                <w:sz w:val="16"/>
                <w:szCs w:val="16"/>
                <w:lang w:val="sr-Cyrl-CS"/>
              </w:rPr>
            </w:pPr>
            <w:r w:rsidRPr="00A90B9E">
              <w:rPr>
                <w:rFonts w:ascii="Times New Roman" w:eastAsia="Times New Roman" w:hAnsi="Times New Roman"/>
                <w:b/>
                <w:sz w:val="16"/>
                <w:szCs w:val="16"/>
                <w:lang w:val="sr-Cyrl-CS"/>
              </w:rPr>
              <w:t>РЕАЛИ</w:t>
            </w:r>
            <w:r w:rsidR="00464B03" w:rsidRPr="00A90B9E">
              <w:rPr>
                <w:rFonts w:ascii="Times New Roman" w:eastAsia="Times New Roman" w:hAnsi="Times New Roman"/>
                <w:b/>
                <w:sz w:val="16"/>
                <w:szCs w:val="16"/>
                <w:lang w:val="sr-Cyrl-CS"/>
              </w:rPr>
              <w:t>-</w:t>
            </w:r>
            <w:r w:rsidRPr="00A90B9E">
              <w:rPr>
                <w:rFonts w:ascii="Times New Roman" w:eastAsia="Times New Roman" w:hAnsi="Times New Roman"/>
                <w:b/>
                <w:sz w:val="16"/>
                <w:szCs w:val="16"/>
                <w:lang w:val="sr-Cyrl-CS"/>
              </w:rPr>
              <w:t>ЗАЦИЈЕ</w:t>
            </w:r>
          </w:p>
        </w:tc>
        <w:tc>
          <w:tcPr>
            <w:tcW w:w="1134" w:type="dxa"/>
            <w:shd w:val="clear" w:color="auto" w:fill="F2F2F2"/>
            <w:vAlign w:val="center"/>
          </w:tcPr>
          <w:p w14:paraId="35BBD2D1" w14:textId="77777777" w:rsidR="00BC3221" w:rsidRPr="00A90B9E" w:rsidRDefault="00BC3221" w:rsidP="00741C7D">
            <w:pPr>
              <w:spacing w:after="0" w:line="240" w:lineRule="auto"/>
              <w:jc w:val="center"/>
              <w:rPr>
                <w:rFonts w:ascii="Times New Roman" w:eastAsia="Times New Roman" w:hAnsi="Times New Roman"/>
                <w:b/>
                <w:sz w:val="16"/>
                <w:szCs w:val="16"/>
                <w:lang w:val="sr-Cyrl-CS"/>
              </w:rPr>
            </w:pPr>
            <w:r w:rsidRPr="00A90B9E">
              <w:rPr>
                <w:rFonts w:ascii="Times New Roman" w:eastAsia="Times New Roman" w:hAnsi="Times New Roman"/>
                <w:b/>
                <w:sz w:val="16"/>
                <w:szCs w:val="16"/>
                <w:lang w:val="sr-Cyrl-CS"/>
              </w:rPr>
              <w:t>ПРАЋЕЊЕ</w:t>
            </w:r>
          </w:p>
          <w:p w14:paraId="01937E76" w14:textId="77777777" w:rsidR="00BC3221" w:rsidRPr="00A90B9E" w:rsidRDefault="00BC3221" w:rsidP="00741C7D">
            <w:pPr>
              <w:spacing w:after="0" w:line="240" w:lineRule="auto"/>
              <w:jc w:val="center"/>
              <w:rPr>
                <w:rFonts w:ascii="Times New Roman" w:eastAsia="Times New Roman" w:hAnsi="Times New Roman"/>
                <w:b/>
                <w:sz w:val="16"/>
                <w:szCs w:val="16"/>
                <w:lang w:val="sr-Cyrl-CS"/>
              </w:rPr>
            </w:pPr>
            <w:r w:rsidRPr="00A90B9E">
              <w:rPr>
                <w:rFonts w:ascii="Times New Roman" w:eastAsia="Times New Roman" w:hAnsi="Times New Roman"/>
                <w:b/>
                <w:sz w:val="16"/>
                <w:szCs w:val="16"/>
                <w:lang w:val="sr-Cyrl-CS"/>
              </w:rPr>
              <w:t>РЕАЛИЗАЦИЈЕ</w:t>
            </w:r>
          </w:p>
        </w:tc>
        <w:tc>
          <w:tcPr>
            <w:tcW w:w="1701" w:type="dxa"/>
            <w:shd w:val="clear" w:color="auto" w:fill="F2F2F2"/>
            <w:vAlign w:val="center"/>
          </w:tcPr>
          <w:p w14:paraId="19B1B316" w14:textId="77777777" w:rsidR="00BC3221" w:rsidRPr="00A90B9E" w:rsidRDefault="00BC3221" w:rsidP="00741C7D">
            <w:pPr>
              <w:spacing w:after="0" w:line="240" w:lineRule="auto"/>
              <w:jc w:val="center"/>
              <w:rPr>
                <w:rFonts w:ascii="Times New Roman" w:eastAsia="Times New Roman" w:hAnsi="Times New Roman"/>
                <w:b/>
                <w:sz w:val="16"/>
                <w:szCs w:val="16"/>
                <w:lang w:val="sr-Cyrl-CS"/>
              </w:rPr>
            </w:pPr>
            <w:r w:rsidRPr="00A90B9E">
              <w:rPr>
                <w:rFonts w:ascii="Times New Roman" w:eastAsia="Times New Roman" w:hAnsi="Times New Roman"/>
                <w:b/>
                <w:sz w:val="16"/>
                <w:szCs w:val="16"/>
                <w:lang w:val="sr-Cyrl-CS"/>
              </w:rPr>
              <w:t>РЕАЛИ</w:t>
            </w:r>
            <w:r w:rsidR="00464B03" w:rsidRPr="00A90B9E">
              <w:rPr>
                <w:rFonts w:ascii="Times New Roman" w:eastAsia="Times New Roman" w:hAnsi="Times New Roman"/>
                <w:b/>
                <w:sz w:val="16"/>
                <w:szCs w:val="16"/>
                <w:lang w:val="sr-Cyrl-CS"/>
              </w:rPr>
              <w:t>-</w:t>
            </w:r>
            <w:r w:rsidRPr="00A90B9E">
              <w:rPr>
                <w:rFonts w:ascii="Times New Roman" w:eastAsia="Times New Roman" w:hAnsi="Times New Roman"/>
                <w:b/>
                <w:sz w:val="16"/>
                <w:szCs w:val="16"/>
                <w:lang w:val="sr-Cyrl-CS"/>
              </w:rPr>
              <w:t>ЗАТОР</w:t>
            </w:r>
            <w:r w:rsidR="00464B03" w:rsidRPr="00A90B9E">
              <w:rPr>
                <w:rFonts w:ascii="Times New Roman" w:eastAsia="Times New Roman" w:hAnsi="Times New Roman"/>
                <w:b/>
                <w:sz w:val="16"/>
                <w:szCs w:val="16"/>
                <w:lang w:val="sr-Cyrl-CS"/>
              </w:rPr>
              <w:t>И</w:t>
            </w:r>
          </w:p>
        </w:tc>
        <w:tc>
          <w:tcPr>
            <w:tcW w:w="2515" w:type="dxa"/>
            <w:shd w:val="clear" w:color="auto" w:fill="F2F2F2"/>
            <w:vAlign w:val="center"/>
          </w:tcPr>
          <w:p w14:paraId="5A22BADC" w14:textId="6B00E254" w:rsidR="00BC3221" w:rsidRPr="00A90B9E" w:rsidRDefault="00741C7D" w:rsidP="00741C7D">
            <w:pPr>
              <w:spacing w:after="0" w:line="240" w:lineRule="auto"/>
              <w:jc w:val="center"/>
              <w:rPr>
                <w:rFonts w:ascii="Times New Roman" w:eastAsia="Times New Roman" w:hAnsi="Times New Roman"/>
                <w:b/>
                <w:sz w:val="18"/>
                <w:szCs w:val="18"/>
                <w:lang w:val="sr-Cyrl-CS"/>
              </w:rPr>
            </w:pPr>
            <w:r>
              <w:rPr>
                <w:rFonts w:ascii="Times New Roman" w:eastAsia="Times New Roman" w:hAnsi="Times New Roman"/>
                <w:b/>
                <w:sz w:val="18"/>
                <w:szCs w:val="18"/>
                <w:lang w:val="sr-Cyrl-CS"/>
              </w:rPr>
              <w:t>ОЧЕКИВАНИ ИСХОДИ</w:t>
            </w:r>
          </w:p>
        </w:tc>
      </w:tr>
      <w:tr w:rsidR="00A90B9E" w:rsidRPr="00A90B9E" w14:paraId="4097E1B4" w14:textId="77777777" w:rsidTr="00F56424">
        <w:tc>
          <w:tcPr>
            <w:tcW w:w="2802" w:type="dxa"/>
            <w:vAlign w:val="center"/>
          </w:tcPr>
          <w:p w14:paraId="760F05A6" w14:textId="77777777" w:rsidR="00BC3221" w:rsidRPr="00A90B9E" w:rsidRDefault="00BC3221" w:rsidP="00382D84">
            <w:pPr>
              <w:spacing w:after="0" w:line="240" w:lineRule="auto"/>
              <w:rPr>
                <w:rFonts w:ascii="Times New Roman" w:eastAsia="Times New Roman" w:hAnsi="Times New Roman"/>
                <w:bCs/>
                <w:sz w:val="20"/>
                <w:szCs w:val="20"/>
                <w:lang w:val="sr-Cyrl-CS"/>
              </w:rPr>
            </w:pPr>
            <w:r w:rsidRPr="00A90B9E">
              <w:rPr>
                <w:rFonts w:ascii="Times New Roman" w:eastAsia="Times New Roman" w:hAnsi="Times New Roman"/>
                <w:bCs/>
                <w:sz w:val="20"/>
                <w:szCs w:val="20"/>
                <w:lang w:val="sr-Cyrl-CS"/>
              </w:rPr>
              <w:t>Израда годишњег плана рада Тима</w:t>
            </w:r>
          </w:p>
          <w:p w14:paraId="39589B7B" w14:textId="77777777" w:rsidR="00BC3221" w:rsidRPr="00A90B9E" w:rsidRDefault="00BC3221" w:rsidP="00382D84">
            <w:pPr>
              <w:spacing w:after="0" w:line="240" w:lineRule="auto"/>
              <w:rPr>
                <w:rFonts w:ascii="Times New Roman" w:eastAsia="Times New Roman" w:hAnsi="Times New Roman"/>
                <w:b/>
                <w:sz w:val="20"/>
                <w:szCs w:val="20"/>
                <w:lang w:val="sr-Cyrl-CS"/>
              </w:rPr>
            </w:pPr>
          </w:p>
        </w:tc>
        <w:tc>
          <w:tcPr>
            <w:tcW w:w="1134" w:type="dxa"/>
            <w:vAlign w:val="center"/>
          </w:tcPr>
          <w:p w14:paraId="2E62D60C" w14:textId="1EBA2EF0" w:rsidR="00BC3221" w:rsidRPr="00A90B9E" w:rsidRDefault="00D87077" w:rsidP="00382D84">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Ј</w:t>
            </w:r>
            <w:r w:rsidR="005F7A66" w:rsidRPr="00A90B9E">
              <w:rPr>
                <w:rFonts w:ascii="Times New Roman" w:eastAsia="Times New Roman" w:hAnsi="Times New Roman"/>
                <w:sz w:val="16"/>
                <w:szCs w:val="16"/>
                <w:lang w:val="sr-Cyrl-CS"/>
              </w:rPr>
              <w:t>ул</w:t>
            </w:r>
          </w:p>
        </w:tc>
        <w:tc>
          <w:tcPr>
            <w:tcW w:w="992" w:type="dxa"/>
            <w:vAlign w:val="center"/>
          </w:tcPr>
          <w:p w14:paraId="20BA4495" w14:textId="7AECBE13" w:rsidR="00BC3221" w:rsidRPr="00A90B9E" w:rsidRDefault="00DD3EB2" w:rsidP="00382D84">
            <w:pPr>
              <w:spacing w:after="0" w:line="240" w:lineRule="auto"/>
              <w:jc w:val="center"/>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С</w:t>
            </w:r>
            <w:r w:rsidR="00BC3221" w:rsidRPr="00A90B9E">
              <w:rPr>
                <w:rFonts w:ascii="Times New Roman" w:eastAsia="Times New Roman" w:hAnsi="Times New Roman"/>
                <w:sz w:val="18"/>
                <w:szCs w:val="18"/>
                <w:lang w:val="sr-Cyrl-CS"/>
              </w:rPr>
              <w:t>астанак</w:t>
            </w:r>
          </w:p>
        </w:tc>
        <w:tc>
          <w:tcPr>
            <w:tcW w:w="1134" w:type="dxa"/>
            <w:vAlign w:val="center"/>
          </w:tcPr>
          <w:p w14:paraId="24E5C0C7" w14:textId="77777777" w:rsidR="00BC3221" w:rsidRPr="00A90B9E" w:rsidRDefault="00BC3221" w:rsidP="00382D84">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Записник са састанка</w:t>
            </w:r>
          </w:p>
        </w:tc>
        <w:tc>
          <w:tcPr>
            <w:tcW w:w="1701" w:type="dxa"/>
            <w:vAlign w:val="center"/>
          </w:tcPr>
          <w:p w14:paraId="2255D308" w14:textId="77777777" w:rsidR="00BC3221" w:rsidRPr="00A90B9E" w:rsidRDefault="00BC3221" w:rsidP="00F56424">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Чланови Тима</w:t>
            </w:r>
          </w:p>
        </w:tc>
        <w:tc>
          <w:tcPr>
            <w:tcW w:w="2515" w:type="dxa"/>
          </w:tcPr>
          <w:p w14:paraId="518D9B9E" w14:textId="77777777" w:rsidR="00BC3221" w:rsidRPr="00A90B9E" w:rsidRDefault="00BC3221" w:rsidP="00BC3221">
            <w:pPr>
              <w:pBdr>
                <w:top w:val="nil"/>
                <w:left w:val="nil"/>
                <w:bottom w:val="nil"/>
                <w:right w:val="nil"/>
                <w:between w:val="nil"/>
              </w:pBdr>
              <w:spacing w:after="0" w:line="276" w:lineRule="auto"/>
              <w:rPr>
                <w:rFonts w:ascii="Times New Roman" w:hAnsi="Times New Roman"/>
                <w:sz w:val="20"/>
                <w:szCs w:val="20"/>
                <w:lang w:val="sr-Cyrl-CS"/>
              </w:rPr>
            </w:pPr>
            <w:r w:rsidRPr="00A90B9E">
              <w:rPr>
                <w:rFonts w:ascii="Times New Roman" w:hAnsi="Times New Roman"/>
                <w:sz w:val="20"/>
                <w:szCs w:val="20"/>
                <w:lang w:val="sr-Cyrl-CS"/>
              </w:rPr>
              <w:t>Годишњи план рада донет је у складу са Школским програмом и Развојним планом.</w:t>
            </w:r>
          </w:p>
        </w:tc>
      </w:tr>
      <w:tr w:rsidR="00A90B9E" w:rsidRPr="00A90B9E" w14:paraId="45325D33" w14:textId="77777777" w:rsidTr="00382D84">
        <w:tc>
          <w:tcPr>
            <w:tcW w:w="2802" w:type="dxa"/>
          </w:tcPr>
          <w:p w14:paraId="1DBA800C" w14:textId="77777777" w:rsidR="00BC3221" w:rsidRPr="00A90B9E" w:rsidRDefault="00BC3221" w:rsidP="00F56424">
            <w:pPr>
              <w:spacing w:after="0" w:line="240" w:lineRule="auto"/>
              <w:jc w:val="both"/>
              <w:rPr>
                <w:rFonts w:ascii="Times New Roman" w:eastAsia="Times New Roman" w:hAnsi="Times New Roman"/>
                <w:bCs/>
                <w:sz w:val="20"/>
                <w:szCs w:val="20"/>
                <w:lang w:val="sr-Cyrl-CS"/>
              </w:rPr>
            </w:pPr>
            <w:r w:rsidRPr="00A90B9E">
              <w:rPr>
                <w:rFonts w:ascii="Times New Roman" w:eastAsia="Times New Roman" w:hAnsi="Times New Roman"/>
                <w:bCs/>
                <w:sz w:val="20"/>
                <w:szCs w:val="20"/>
                <w:lang w:val="sr-Cyrl-CS"/>
              </w:rPr>
              <w:t xml:space="preserve">Информисање наставника о евидентирању планирања и реализације </w:t>
            </w:r>
            <w:r w:rsidR="001410F2">
              <w:rPr>
                <w:rFonts w:ascii="Times New Roman" w:eastAsia="Times New Roman" w:hAnsi="Times New Roman"/>
                <w:bCs/>
                <w:sz w:val="20"/>
                <w:szCs w:val="20"/>
                <w:lang w:val="sr-Cyrl-CS"/>
              </w:rPr>
              <w:t>м</w:t>
            </w:r>
            <w:r w:rsidRPr="00A90B9E">
              <w:rPr>
                <w:rFonts w:ascii="Times New Roman" w:eastAsia="Times New Roman" w:hAnsi="Times New Roman"/>
                <w:bCs/>
                <w:sz w:val="20"/>
                <w:szCs w:val="20"/>
                <w:lang w:val="sr-Cyrl-CS"/>
              </w:rPr>
              <w:t>еђупредметних компетенција</w:t>
            </w:r>
          </w:p>
        </w:tc>
        <w:tc>
          <w:tcPr>
            <w:tcW w:w="1134" w:type="dxa"/>
            <w:vAlign w:val="center"/>
          </w:tcPr>
          <w:p w14:paraId="16CF150B" w14:textId="77777777" w:rsidR="00BC3221" w:rsidRPr="00A90B9E" w:rsidRDefault="00BC3221" w:rsidP="00382D84">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Септембар</w:t>
            </w:r>
          </w:p>
          <w:p w14:paraId="216701D1" w14:textId="77777777" w:rsidR="00BC3221" w:rsidRPr="00A90B9E" w:rsidRDefault="00BC3221" w:rsidP="00382D84">
            <w:pPr>
              <w:spacing w:after="0" w:line="240" w:lineRule="auto"/>
              <w:jc w:val="center"/>
              <w:rPr>
                <w:rFonts w:ascii="Times New Roman" w:eastAsia="Times New Roman" w:hAnsi="Times New Roman"/>
                <w:sz w:val="16"/>
                <w:szCs w:val="16"/>
                <w:lang w:val="sr-Cyrl-CS"/>
              </w:rPr>
            </w:pPr>
          </w:p>
        </w:tc>
        <w:tc>
          <w:tcPr>
            <w:tcW w:w="992" w:type="dxa"/>
            <w:vAlign w:val="center"/>
          </w:tcPr>
          <w:p w14:paraId="07BD78F5" w14:textId="77777777" w:rsidR="00BC3221" w:rsidRPr="00A90B9E" w:rsidRDefault="00BC3221" w:rsidP="00382D84">
            <w:pPr>
              <w:spacing w:after="0" w:line="240" w:lineRule="auto"/>
              <w:jc w:val="center"/>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презентација на Наставничком већу</w:t>
            </w:r>
          </w:p>
        </w:tc>
        <w:tc>
          <w:tcPr>
            <w:tcW w:w="1134" w:type="dxa"/>
            <w:vAlign w:val="center"/>
          </w:tcPr>
          <w:p w14:paraId="0AD6142B" w14:textId="77777777" w:rsidR="00BC3221" w:rsidRPr="00A90B9E" w:rsidRDefault="00BC3221" w:rsidP="00382D84">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Записник са седнице Наставничког већа</w:t>
            </w:r>
          </w:p>
        </w:tc>
        <w:tc>
          <w:tcPr>
            <w:tcW w:w="1701" w:type="dxa"/>
            <w:vAlign w:val="center"/>
          </w:tcPr>
          <w:p w14:paraId="51D05BD5" w14:textId="77777777" w:rsidR="00BC3221" w:rsidRPr="00A90B9E" w:rsidRDefault="00BC3221" w:rsidP="001410F2">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Чланови Тима</w:t>
            </w:r>
          </w:p>
        </w:tc>
        <w:tc>
          <w:tcPr>
            <w:tcW w:w="2515" w:type="dxa"/>
          </w:tcPr>
          <w:p w14:paraId="415FECA5"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Наставници су информисани о планираним активностима Тима.</w:t>
            </w:r>
          </w:p>
          <w:p w14:paraId="18064FDC" w14:textId="77777777" w:rsidR="00BC3221" w:rsidRPr="00A90B9E" w:rsidRDefault="00BC3221" w:rsidP="001005C2">
            <w:pPr>
              <w:spacing w:after="0" w:line="240" w:lineRule="auto"/>
              <w:ind w:left="360"/>
              <w:rPr>
                <w:rFonts w:ascii="Times New Roman" w:eastAsia="Times New Roman" w:hAnsi="Times New Roman"/>
                <w:sz w:val="20"/>
                <w:szCs w:val="20"/>
                <w:lang w:val="sr-Cyrl-CS"/>
              </w:rPr>
            </w:pPr>
          </w:p>
        </w:tc>
      </w:tr>
      <w:tr w:rsidR="00A90B9E" w:rsidRPr="00A90B9E" w14:paraId="7E0EA7AF" w14:textId="77777777" w:rsidTr="00382D84">
        <w:tc>
          <w:tcPr>
            <w:tcW w:w="2802" w:type="dxa"/>
            <w:vAlign w:val="center"/>
          </w:tcPr>
          <w:p w14:paraId="382E42CC" w14:textId="77777777" w:rsidR="00BC3221" w:rsidRPr="00A90B9E" w:rsidRDefault="00BC3221" w:rsidP="001410F2">
            <w:pPr>
              <w:spacing w:after="0" w:line="240" w:lineRule="auto"/>
              <w:rPr>
                <w:rFonts w:ascii="Times New Roman" w:eastAsia="Times New Roman" w:hAnsi="Times New Roman"/>
                <w:b/>
                <w:sz w:val="20"/>
                <w:szCs w:val="20"/>
                <w:lang w:val="sr-Cyrl-CS"/>
              </w:rPr>
            </w:pPr>
            <w:r w:rsidRPr="00A90B9E">
              <w:rPr>
                <w:rFonts w:ascii="Times New Roman" w:eastAsia="Times New Roman" w:hAnsi="Times New Roman"/>
                <w:bCs/>
                <w:sz w:val="20"/>
                <w:szCs w:val="20"/>
                <w:lang w:val="sr-Cyrl-CS"/>
              </w:rPr>
              <w:t>Праћење планирања и реализације међупредметне</w:t>
            </w:r>
            <w:r w:rsidRPr="00A90B9E">
              <w:rPr>
                <w:rFonts w:ascii="Times New Roman" w:eastAsia="Times New Roman" w:hAnsi="Times New Roman"/>
                <w:b/>
                <w:sz w:val="20"/>
                <w:szCs w:val="20"/>
                <w:lang w:val="sr-Cyrl-CS"/>
              </w:rPr>
              <w:t xml:space="preserve"> </w:t>
            </w:r>
            <w:r w:rsidRPr="00A90B9E">
              <w:rPr>
                <w:rFonts w:ascii="Times New Roman" w:eastAsia="Times New Roman" w:hAnsi="Times New Roman"/>
                <w:bCs/>
                <w:sz w:val="20"/>
                <w:szCs w:val="20"/>
                <w:lang w:val="sr-Cyrl-CS"/>
              </w:rPr>
              <w:t>повезаности</w:t>
            </w:r>
          </w:p>
        </w:tc>
        <w:tc>
          <w:tcPr>
            <w:tcW w:w="1134" w:type="dxa"/>
            <w:vAlign w:val="center"/>
          </w:tcPr>
          <w:p w14:paraId="61C55AB5" w14:textId="2CB706C5" w:rsidR="00BC3221" w:rsidRPr="00A90B9E" w:rsidRDefault="00B34921" w:rsidP="00382D84">
            <w:pPr>
              <w:spacing w:after="0" w:line="240" w:lineRule="auto"/>
              <w:jc w:val="center"/>
              <w:rPr>
                <w:rFonts w:ascii="Times New Roman" w:eastAsia="Times New Roman" w:hAnsi="Times New Roman"/>
                <w:sz w:val="16"/>
                <w:szCs w:val="16"/>
                <w:lang w:val="sr-Cyrl-CS"/>
              </w:rPr>
            </w:pPr>
            <w:r>
              <w:rPr>
                <w:rFonts w:ascii="Times New Roman" w:eastAsia="Times New Roman" w:hAnsi="Times New Roman"/>
                <w:sz w:val="16"/>
                <w:szCs w:val="16"/>
                <w:lang w:val="sr-Cyrl-RS"/>
              </w:rPr>
              <w:t>с</w:t>
            </w:r>
            <w:r w:rsidR="00464B03" w:rsidRPr="00A90B9E">
              <w:rPr>
                <w:rFonts w:ascii="Times New Roman" w:eastAsia="Times New Roman" w:hAnsi="Times New Roman"/>
                <w:sz w:val="16"/>
                <w:szCs w:val="16"/>
                <w:lang w:val="sr-Cyrl-CS"/>
              </w:rPr>
              <w:t>ептембар</w:t>
            </w:r>
          </w:p>
          <w:p w14:paraId="6B35C059" w14:textId="77777777" w:rsidR="00BC3221" w:rsidRPr="00A90B9E" w:rsidRDefault="00BC3221" w:rsidP="00382D84">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–јун</w:t>
            </w:r>
          </w:p>
        </w:tc>
        <w:tc>
          <w:tcPr>
            <w:tcW w:w="992" w:type="dxa"/>
          </w:tcPr>
          <w:p w14:paraId="0820F412"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18"/>
                <w:szCs w:val="18"/>
                <w:lang w:val="sr-Cyrl-CS"/>
              </w:rPr>
            </w:pPr>
          </w:p>
          <w:p w14:paraId="73401301"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анализа,</w:t>
            </w:r>
          </w:p>
          <w:p w14:paraId="7C25FD9A"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договарање</w:t>
            </w:r>
          </w:p>
        </w:tc>
        <w:tc>
          <w:tcPr>
            <w:tcW w:w="1134" w:type="dxa"/>
            <w:vAlign w:val="center"/>
          </w:tcPr>
          <w:p w14:paraId="587F010B" w14:textId="77777777" w:rsidR="00BC3221" w:rsidRPr="00A90B9E" w:rsidRDefault="00BC3221" w:rsidP="00382D84">
            <w:pPr>
              <w:pBdr>
                <w:top w:val="nil"/>
                <w:left w:val="nil"/>
                <w:bottom w:val="nil"/>
                <w:right w:val="nil"/>
                <w:between w:val="nil"/>
              </w:pBdr>
              <w:spacing w:after="0" w:line="276" w:lineRule="auto"/>
              <w:ind w:left="720" w:hanging="720"/>
              <w:jc w:val="center"/>
              <w:rPr>
                <w:rFonts w:ascii="Times New Roman" w:hAnsi="Times New Roman"/>
                <w:sz w:val="20"/>
                <w:szCs w:val="20"/>
                <w:lang w:val="sr-Cyrl-CS"/>
              </w:rPr>
            </w:pPr>
          </w:p>
          <w:p w14:paraId="1B57E5D4" w14:textId="77777777" w:rsidR="00BC3221" w:rsidRPr="00C44E02" w:rsidRDefault="00BC3221" w:rsidP="00382D84">
            <w:pPr>
              <w:spacing w:after="0" w:line="240" w:lineRule="auto"/>
              <w:jc w:val="center"/>
              <w:rPr>
                <w:rFonts w:ascii="Times New Roman" w:eastAsia="Times New Roman" w:hAnsi="Times New Roman"/>
                <w:sz w:val="18"/>
                <w:szCs w:val="20"/>
                <w:lang w:val="sr-Cyrl-CS"/>
              </w:rPr>
            </w:pPr>
            <w:r w:rsidRPr="00C44E02">
              <w:rPr>
                <w:rFonts w:ascii="Times New Roman" w:eastAsia="Times New Roman" w:hAnsi="Times New Roman"/>
                <w:sz w:val="18"/>
                <w:szCs w:val="20"/>
                <w:lang w:val="sr-Cyrl-CS"/>
              </w:rPr>
              <w:t>Извештаји,</w:t>
            </w:r>
          </w:p>
          <w:p w14:paraId="1618BFE6" w14:textId="77777777" w:rsidR="00BC3221" w:rsidRPr="00A90B9E" w:rsidRDefault="00BC3221" w:rsidP="00382D84">
            <w:pPr>
              <w:spacing w:after="0" w:line="240" w:lineRule="auto"/>
              <w:jc w:val="center"/>
              <w:rPr>
                <w:rFonts w:ascii="Times New Roman" w:eastAsia="Times New Roman" w:hAnsi="Times New Roman"/>
                <w:sz w:val="20"/>
                <w:szCs w:val="20"/>
                <w:lang w:val="sr-Cyrl-CS"/>
              </w:rPr>
            </w:pPr>
            <w:r w:rsidRPr="00C44E02">
              <w:rPr>
                <w:rFonts w:ascii="Times New Roman" w:eastAsia="Times New Roman" w:hAnsi="Times New Roman"/>
                <w:sz w:val="18"/>
                <w:szCs w:val="20"/>
                <w:lang w:val="sr-Cyrl-CS"/>
              </w:rPr>
              <w:t>записници</w:t>
            </w:r>
          </w:p>
        </w:tc>
        <w:tc>
          <w:tcPr>
            <w:tcW w:w="1701" w:type="dxa"/>
            <w:vAlign w:val="center"/>
          </w:tcPr>
          <w:p w14:paraId="4E8691C7" w14:textId="77777777" w:rsidR="00BC3221" w:rsidRPr="00A90B9E" w:rsidRDefault="00BC3221" w:rsidP="001410F2">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Чланови Тима</w:t>
            </w:r>
          </w:p>
        </w:tc>
        <w:tc>
          <w:tcPr>
            <w:tcW w:w="2515" w:type="dxa"/>
          </w:tcPr>
          <w:p w14:paraId="1B93541D" w14:textId="77777777" w:rsidR="00BC3221" w:rsidRPr="00A90B9E" w:rsidRDefault="00BC3221" w:rsidP="001005C2">
            <w:pPr>
              <w:pBdr>
                <w:top w:val="nil"/>
                <w:left w:val="nil"/>
                <w:bottom w:val="nil"/>
                <w:right w:val="nil"/>
                <w:between w:val="nil"/>
              </w:pBdr>
              <w:spacing w:after="0" w:line="276" w:lineRule="auto"/>
              <w:rPr>
                <w:rFonts w:ascii="Times New Roman" w:hAnsi="Times New Roman"/>
                <w:sz w:val="20"/>
                <w:szCs w:val="20"/>
                <w:lang w:val="sr-Cyrl-CS"/>
              </w:rPr>
            </w:pPr>
            <w:r w:rsidRPr="00A90B9E">
              <w:rPr>
                <w:rFonts w:ascii="Times New Roman" w:hAnsi="Times New Roman"/>
                <w:sz w:val="20"/>
                <w:szCs w:val="20"/>
                <w:lang w:val="sr-Cyrl-CS"/>
              </w:rPr>
              <w:t>Оперативно планирање Тима предвиђа активности и механизме за праћење рада</w:t>
            </w:r>
            <w:r w:rsidR="00FE4D71" w:rsidRPr="00A90B9E">
              <w:rPr>
                <w:rFonts w:ascii="Times New Roman" w:hAnsi="Times New Roman"/>
                <w:sz w:val="20"/>
                <w:szCs w:val="20"/>
                <w:lang w:val="sr-Cyrl-CS"/>
              </w:rPr>
              <w:t xml:space="preserve"> и извештавање током целе год</w:t>
            </w:r>
            <w:r w:rsidRPr="00A90B9E">
              <w:rPr>
                <w:rFonts w:ascii="Times New Roman" w:hAnsi="Times New Roman"/>
                <w:sz w:val="20"/>
                <w:szCs w:val="20"/>
                <w:lang w:val="sr-Cyrl-CS"/>
              </w:rPr>
              <w:t>.</w:t>
            </w:r>
          </w:p>
        </w:tc>
      </w:tr>
      <w:tr w:rsidR="00A90B9E" w:rsidRPr="00A90B9E" w14:paraId="20F8E2F3" w14:textId="77777777" w:rsidTr="00F56424">
        <w:tc>
          <w:tcPr>
            <w:tcW w:w="2802" w:type="dxa"/>
            <w:vAlign w:val="center"/>
          </w:tcPr>
          <w:p w14:paraId="1343EBE6" w14:textId="77777777" w:rsidR="00BC3221" w:rsidRPr="00A90B9E" w:rsidRDefault="00BC3221" w:rsidP="001410F2">
            <w:pPr>
              <w:spacing w:after="0" w:line="240" w:lineRule="auto"/>
              <w:rPr>
                <w:rFonts w:ascii="Times New Roman" w:eastAsia="Times New Roman" w:hAnsi="Times New Roman"/>
                <w:bCs/>
                <w:sz w:val="20"/>
                <w:szCs w:val="20"/>
                <w:lang w:val="sr-Cyrl-CS"/>
              </w:rPr>
            </w:pPr>
            <w:r w:rsidRPr="00A90B9E">
              <w:rPr>
                <w:rFonts w:ascii="Times New Roman" w:eastAsia="Times New Roman" w:hAnsi="Times New Roman"/>
                <w:bCs/>
                <w:sz w:val="20"/>
                <w:szCs w:val="20"/>
                <w:lang w:val="sr-Cyrl-CS"/>
              </w:rPr>
              <w:t>Праћење планирања пројектне и тематске наставе</w:t>
            </w:r>
          </w:p>
        </w:tc>
        <w:tc>
          <w:tcPr>
            <w:tcW w:w="1134" w:type="dxa"/>
            <w:vAlign w:val="center"/>
          </w:tcPr>
          <w:p w14:paraId="2FBD8BD4" w14:textId="77777777" w:rsidR="00BC3221" w:rsidRPr="00A90B9E" w:rsidRDefault="00BC3221" w:rsidP="001410F2">
            <w:pPr>
              <w:pBdr>
                <w:top w:val="nil"/>
                <w:left w:val="nil"/>
                <w:bottom w:val="nil"/>
                <w:right w:val="nil"/>
                <w:between w:val="nil"/>
              </w:pBdr>
              <w:spacing w:after="0" w:line="276" w:lineRule="auto"/>
              <w:ind w:left="720" w:hanging="720"/>
              <w:jc w:val="center"/>
              <w:rPr>
                <w:rFonts w:ascii="Times New Roman" w:hAnsi="Times New Roman"/>
                <w:sz w:val="16"/>
                <w:szCs w:val="16"/>
                <w:lang w:val="sr-Cyrl-CS"/>
              </w:rPr>
            </w:pPr>
          </w:p>
          <w:p w14:paraId="15AA237A" w14:textId="77777777" w:rsidR="00BC3221" w:rsidRPr="00A90B9E" w:rsidRDefault="00BC3221" w:rsidP="001410F2">
            <w:pPr>
              <w:spacing w:after="0" w:line="240" w:lineRule="auto"/>
              <w:jc w:val="center"/>
              <w:rPr>
                <w:rFonts w:ascii="Times New Roman" w:hAnsi="Times New Roman"/>
                <w:sz w:val="16"/>
                <w:szCs w:val="16"/>
                <w:lang w:val="sr-Cyrl-CS"/>
              </w:rPr>
            </w:pPr>
          </w:p>
          <w:p w14:paraId="3B1FC288" w14:textId="2A7ED4E3" w:rsidR="00BC3221" w:rsidRPr="00A90B9E" w:rsidRDefault="00B34921" w:rsidP="001410F2">
            <w:pPr>
              <w:spacing w:after="0" w:line="240" w:lineRule="auto"/>
              <w:jc w:val="center"/>
              <w:rPr>
                <w:rFonts w:ascii="Times New Roman" w:eastAsia="Times New Roman" w:hAnsi="Times New Roman"/>
                <w:sz w:val="16"/>
                <w:szCs w:val="16"/>
                <w:lang w:val="sr-Cyrl-CS"/>
              </w:rPr>
            </w:pPr>
            <w:r>
              <w:rPr>
                <w:rFonts w:ascii="Times New Roman" w:eastAsia="Times New Roman" w:hAnsi="Times New Roman"/>
                <w:sz w:val="16"/>
                <w:szCs w:val="16"/>
                <w:lang w:val="sr-Cyrl-CS"/>
              </w:rPr>
              <w:t>o</w:t>
            </w:r>
            <w:r w:rsidR="00BC3221" w:rsidRPr="00A90B9E">
              <w:rPr>
                <w:rFonts w:ascii="Times New Roman" w:eastAsia="Times New Roman" w:hAnsi="Times New Roman"/>
                <w:sz w:val="16"/>
                <w:szCs w:val="16"/>
                <w:lang w:val="sr-Cyrl-CS"/>
              </w:rPr>
              <w:t>ктобар,</w:t>
            </w:r>
          </w:p>
          <w:p w14:paraId="4C76B29F" w14:textId="451C267E" w:rsidR="00BC3221" w:rsidRPr="00A90B9E" w:rsidRDefault="001D7890" w:rsidP="001410F2">
            <w:pPr>
              <w:spacing w:after="0" w:line="240" w:lineRule="auto"/>
              <w:jc w:val="center"/>
              <w:rPr>
                <w:rFonts w:ascii="Times New Roman" w:eastAsia="Times New Roman" w:hAnsi="Times New Roman"/>
                <w:sz w:val="16"/>
                <w:szCs w:val="16"/>
                <w:lang w:val="sr-Cyrl-CS"/>
              </w:rPr>
            </w:pPr>
            <w:r>
              <w:rPr>
                <w:rFonts w:ascii="Times New Roman" w:eastAsia="Times New Roman" w:hAnsi="Times New Roman"/>
                <w:sz w:val="16"/>
                <w:szCs w:val="16"/>
                <w:lang w:val="sr-Cyrl-CS"/>
              </w:rPr>
              <w:t>м</w:t>
            </w:r>
            <w:r w:rsidR="00BC3221" w:rsidRPr="00A90B9E">
              <w:rPr>
                <w:rFonts w:ascii="Times New Roman" w:eastAsia="Times New Roman" w:hAnsi="Times New Roman"/>
                <w:sz w:val="16"/>
                <w:szCs w:val="16"/>
                <w:lang w:val="sr-Cyrl-CS"/>
              </w:rPr>
              <w:t>арт</w:t>
            </w:r>
          </w:p>
        </w:tc>
        <w:tc>
          <w:tcPr>
            <w:tcW w:w="992" w:type="dxa"/>
            <w:vAlign w:val="center"/>
          </w:tcPr>
          <w:p w14:paraId="759606BB" w14:textId="1489FB22" w:rsidR="00BC3221" w:rsidRPr="00A90B9E" w:rsidRDefault="007D538A" w:rsidP="00F56424">
            <w:pPr>
              <w:spacing w:after="0" w:line="240" w:lineRule="auto"/>
              <w:jc w:val="center"/>
              <w:rPr>
                <w:rFonts w:ascii="Times New Roman" w:eastAsia="Times New Roman" w:hAnsi="Times New Roman"/>
                <w:sz w:val="18"/>
                <w:szCs w:val="18"/>
                <w:lang w:val="sr-Cyrl-CS"/>
              </w:rPr>
            </w:pPr>
            <w:r>
              <w:rPr>
                <w:rFonts w:ascii="Times New Roman" w:eastAsia="Times New Roman" w:hAnsi="Times New Roman"/>
                <w:sz w:val="18"/>
                <w:szCs w:val="18"/>
                <w:lang w:val="sr-Cyrl-CS"/>
              </w:rPr>
              <w:t>а</w:t>
            </w:r>
            <w:r w:rsidR="00BC3221" w:rsidRPr="00A90B9E">
              <w:rPr>
                <w:rFonts w:ascii="Times New Roman" w:eastAsia="Times New Roman" w:hAnsi="Times New Roman"/>
                <w:sz w:val="18"/>
                <w:szCs w:val="18"/>
                <w:lang w:val="sr-Cyrl-CS"/>
              </w:rPr>
              <w:t>нализа</w:t>
            </w:r>
          </w:p>
        </w:tc>
        <w:tc>
          <w:tcPr>
            <w:tcW w:w="1134" w:type="dxa"/>
            <w:vAlign w:val="center"/>
          </w:tcPr>
          <w:p w14:paraId="178D39AF" w14:textId="77777777" w:rsidR="00BC3221" w:rsidRPr="00A90B9E" w:rsidRDefault="00BC3221" w:rsidP="00382D84">
            <w:pPr>
              <w:pBdr>
                <w:top w:val="nil"/>
                <w:left w:val="nil"/>
                <w:bottom w:val="nil"/>
                <w:right w:val="nil"/>
                <w:between w:val="nil"/>
              </w:pBdr>
              <w:spacing w:after="0" w:line="276" w:lineRule="auto"/>
              <w:ind w:left="720" w:hanging="720"/>
              <w:jc w:val="center"/>
              <w:rPr>
                <w:rFonts w:ascii="Times New Roman" w:hAnsi="Times New Roman"/>
                <w:sz w:val="20"/>
                <w:szCs w:val="20"/>
                <w:lang w:val="sr-Cyrl-CS"/>
              </w:rPr>
            </w:pPr>
          </w:p>
          <w:p w14:paraId="1FEAAAE5" w14:textId="77777777" w:rsidR="00BC3221" w:rsidRPr="00A90B9E" w:rsidRDefault="00BC3221" w:rsidP="00382D84">
            <w:pPr>
              <w:spacing w:after="0" w:line="240" w:lineRule="auto"/>
              <w:jc w:val="center"/>
              <w:rPr>
                <w:rFonts w:ascii="Times New Roman" w:hAnsi="Times New Roman"/>
                <w:sz w:val="20"/>
                <w:szCs w:val="20"/>
                <w:lang w:val="sr-Cyrl-CS"/>
              </w:rPr>
            </w:pPr>
          </w:p>
          <w:p w14:paraId="08AACF23" w14:textId="77777777" w:rsidR="00BC3221" w:rsidRPr="00A90B9E" w:rsidRDefault="00BC3221" w:rsidP="00382D84">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Програми</w:t>
            </w:r>
          </w:p>
          <w:p w14:paraId="1BD9312F" w14:textId="0678730C" w:rsidR="00BC3221" w:rsidRPr="00A90B9E" w:rsidRDefault="004667E3" w:rsidP="00382D84">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Р</w:t>
            </w:r>
            <w:r w:rsidR="00BC3221" w:rsidRPr="00A90B9E">
              <w:rPr>
                <w:rFonts w:ascii="Times New Roman" w:eastAsia="Times New Roman" w:hAnsi="Times New Roman"/>
                <w:sz w:val="20"/>
                <w:szCs w:val="20"/>
                <w:lang w:val="sr-Cyrl-CS"/>
              </w:rPr>
              <w:t>ада</w:t>
            </w:r>
          </w:p>
        </w:tc>
        <w:tc>
          <w:tcPr>
            <w:tcW w:w="1701" w:type="dxa"/>
            <w:vAlign w:val="center"/>
          </w:tcPr>
          <w:p w14:paraId="098E5E14" w14:textId="77777777" w:rsidR="00BC3221" w:rsidRPr="00A90B9E" w:rsidRDefault="00BC3221" w:rsidP="001410F2">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Снежана Илић</w:t>
            </w:r>
          </w:p>
          <w:p w14:paraId="35BBDD9D" w14:textId="77777777" w:rsidR="00BC3221" w:rsidRPr="00A90B9E" w:rsidRDefault="00BC3221" w:rsidP="001410F2">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-педагог-</w:t>
            </w:r>
          </w:p>
        </w:tc>
        <w:tc>
          <w:tcPr>
            <w:tcW w:w="2515" w:type="dxa"/>
          </w:tcPr>
          <w:p w14:paraId="03319A4B" w14:textId="77777777" w:rsidR="00BC3221" w:rsidRPr="00A90B9E" w:rsidRDefault="00BC3221" w:rsidP="00F776D5">
            <w:pPr>
              <w:pBdr>
                <w:top w:val="nil"/>
                <w:left w:val="nil"/>
                <w:bottom w:val="nil"/>
                <w:right w:val="nil"/>
                <w:between w:val="nil"/>
              </w:pBdr>
              <w:spacing w:after="0" w:line="276" w:lineRule="auto"/>
              <w:rPr>
                <w:rFonts w:ascii="Times New Roman" w:eastAsia="Times New Roman" w:hAnsi="Times New Roman"/>
                <w:sz w:val="20"/>
                <w:szCs w:val="20"/>
                <w:lang w:val="sr-Cyrl-CS"/>
              </w:rPr>
            </w:pPr>
            <w:r w:rsidRPr="00A90B9E">
              <w:rPr>
                <w:rFonts w:ascii="Times New Roman" w:hAnsi="Times New Roman"/>
                <w:sz w:val="20"/>
                <w:szCs w:val="20"/>
                <w:lang w:val="sr-Cyrl-CS"/>
              </w:rPr>
              <w:t xml:space="preserve"> У оперативним плановима наставника и њиховим дневним припремама видљиве су методе и технике којима је предвиђено активно учешће ученика на часу.</w:t>
            </w:r>
          </w:p>
        </w:tc>
      </w:tr>
      <w:tr w:rsidR="00A90B9E" w:rsidRPr="00A90B9E" w14:paraId="18C66915" w14:textId="77777777" w:rsidTr="00382D84">
        <w:trPr>
          <w:trHeight w:val="1142"/>
        </w:trPr>
        <w:tc>
          <w:tcPr>
            <w:tcW w:w="2802" w:type="dxa"/>
          </w:tcPr>
          <w:p w14:paraId="0727447F" w14:textId="77777777" w:rsidR="00BC3221" w:rsidRPr="00A90B9E" w:rsidRDefault="00BC3221" w:rsidP="00FE4D71">
            <w:pPr>
              <w:spacing w:after="0" w:line="240" w:lineRule="auto"/>
              <w:rPr>
                <w:rFonts w:ascii="Times New Roman" w:eastAsia="Times New Roman" w:hAnsi="Times New Roman"/>
                <w:b/>
                <w:sz w:val="20"/>
                <w:szCs w:val="20"/>
                <w:lang w:val="sr-Cyrl-CS"/>
              </w:rPr>
            </w:pPr>
            <w:r w:rsidRPr="00A90B9E">
              <w:rPr>
                <w:rFonts w:ascii="Times New Roman" w:eastAsia="Times New Roman" w:hAnsi="Times New Roman"/>
                <w:bCs/>
                <w:sz w:val="20"/>
                <w:szCs w:val="20"/>
                <w:lang w:val="sr-Cyrl-CS"/>
              </w:rPr>
              <w:t>Праћење остваривања пројектне и тематске наставе и имплементације међупредметних компетенција</w:t>
            </w:r>
          </w:p>
        </w:tc>
        <w:tc>
          <w:tcPr>
            <w:tcW w:w="1134" w:type="dxa"/>
            <w:vAlign w:val="center"/>
          </w:tcPr>
          <w:p w14:paraId="087B79CE" w14:textId="77777777" w:rsidR="00BC3221" w:rsidRPr="00A90B9E" w:rsidRDefault="00BC3221" w:rsidP="001410F2">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новембар,</w:t>
            </w:r>
          </w:p>
          <w:p w14:paraId="03FC9A1F" w14:textId="77777777" w:rsidR="00BC3221" w:rsidRPr="00A90B9E" w:rsidRDefault="00BC3221" w:rsidP="001410F2">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јануар,</w:t>
            </w:r>
          </w:p>
          <w:p w14:paraId="0CB15947" w14:textId="77777777" w:rsidR="00BC3221" w:rsidRPr="00A90B9E" w:rsidRDefault="00BC3221" w:rsidP="001410F2">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мај</w:t>
            </w:r>
          </w:p>
        </w:tc>
        <w:tc>
          <w:tcPr>
            <w:tcW w:w="992" w:type="dxa"/>
          </w:tcPr>
          <w:p w14:paraId="0ABAAD3F"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18"/>
                <w:szCs w:val="18"/>
                <w:lang w:val="sr-Cyrl-CS"/>
              </w:rPr>
            </w:pPr>
          </w:p>
          <w:p w14:paraId="3695030F"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анализа</w:t>
            </w:r>
          </w:p>
          <w:p w14:paraId="0DA320A2" w14:textId="77777777" w:rsidR="00BC3221" w:rsidRPr="00A90B9E" w:rsidRDefault="00BC3221" w:rsidP="001005C2">
            <w:pPr>
              <w:spacing w:after="0" w:line="240" w:lineRule="auto"/>
              <w:rPr>
                <w:rFonts w:ascii="Times New Roman" w:eastAsia="Times New Roman" w:hAnsi="Times New Roman"/>
                <w:sz w:val="18"/>
                <w:szCs w:val="18"/>
                <w:lang w:val="sr-Cyrl-CS"/>
              </w:rPr>
            </w:pPr>
          </w:p>
        </w:tc>
        <w:tc>
          <w:tcPr>
            <w:tcW w:w="1134" w:type="dxa"/>
          </w:tcPr>
          <w:p w14:paraId="46279395"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20"/>
                <w:szCs w:val="20"/>
                <w:lang w:val="sr-Cyrl-CS"/>
              </w:rPr>
            </w:pPr>
          </w:p>
          <w:p w14:paraId="7755A5D3" w14:textId="77777777" w:rsidR="00BC3221" w:rsidRPr="00A90B9E" w:rsidRDefault="00FE4D7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Извештаји</w:t>
            </w:r>
          </w:p>
          <w:p w14:paraId="2BC782AB"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записници</w:t>
            </w:r>
          </w:p>
        </w:tc>
        <w:tc>
          <w:tcPr>
            <w:tcW w:w="1701" w:type="dxa"/>
            <w:vAlign w:val="center"/>
          </w:tcPr>
          <w:p w14:paraId="1FECAD12" w14:textId="77777777" w:rsidR="00BC3221" w:rsidRPr="00A90B9E" w:rsidRDefault="00BC3221" w:rsidP="001410F2">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Чланови Тима у сарадњи са директором, педагогом и психологом</w:t>
            </w:r>
          </w:p>
        </w:tc>
        <w:tc>
          <w:tcPr>
            <w:tcW w:w="2515" w:type="dxa"/>
          </w:tcPr>
          <w:p w14:paraId="55B841F0" w14:textId="77777777" w:rsidR="00BC3221" w:rsidRPr="00A90B9E" w:rsidRDefault="00BC3221" w:rsidP="00F776D5">
            <w:pPr>
              <w:pBdr>
                <w:top w:val="nil"/>
                <w:left w:val="nil"/>
                <w:bottom w:val="nil"/>
                <w:right w:val="nil"/>
                <w:between w:val="nil"/>
              </w:pBdr>
              <w:spacing w:after="0" w:line="276" w:lineRule="auto"/>
              <w:rPr>
                <w:rFonts w:ascii="Times New Roman" w:hAnsi="Times New Roman"/>
                <w:sz w:val="20"/>
                <w:szCs w:val="20"/>
                <w:lang w:val="sr-Cyrl-CS"/>
              </w:rPr>
            </w:pPr>
            <w:r w:rsidRPr="00A90B9E">
              <w:rPr>
                <w:rFonts w:ascii="Times New Roman" w:hAnsi="Times New Roman"/>
                <w:sz w:val="20"/>
                <w:szCs w:val="20"/>
                <w:lang w:val="sr-Cyrl-CS"/>
              </w:rPr>
              <w:t>Наставници користе међупредметне и предметне компетенције и стандарде за глобално планирање наставе.</w:t>
            </w:r>
          </w:p>
        </w:tc>
      </w:tr>
      <w:tr w:rsidR="00A90B9E" w:rsidRPr="00A90B9E" w14:paraId="194319F7" w14:textId="77777777" w:rsidTr="00B56000">
        <w:tc>
          <w:tcPr>
            <w:tcW w:w="2802" w:type="dxa"/>
          </w:tcPr>
          <w:p w14:paraId="0EBA1CC1" w14:textId="77777777" w:rsidR="00BC3221" w:rsidRPr="00A90B9E" w:rsidRDefault="00BC3221" w:rsidP="001005C2">
            <w:pPr>
              <w:spacing w:after="0" w:line="240" w:lineRule="auto"/>
              <w:rPr>
                <w:rFonts w:ascii="Times New Roman" w:eastAsia="Times New Roman" w:hAnsi="Times New Roman"/>
                <w:bCs/>
                <w:sz w:val="20"/>
                <w:szCs w:val="20"/>
                <w:lang w:val="sr-Cyrl-CS"/>
              </w:rPr>
            </w:pPr>
            <w:r w:rsidRPr="00A90B9E">
              <w:rPr>
                <w:rFonts w:ascii="Times New Roman" w:eastAsia="Times New Roman" w:hAnsi="Times New Roman"/>
                <w:bCs/>
                <w:sz w:val="20"/>
                <w:szCs w:val="20"/>
                <w:lang w:val="sr-Cyrl-CS"/>
              </w:rPr>
              <w:t>Сарадња са Тимом за професионалн развој</w:t>
            </w:r>
            <w:r w:rsidR="005F7A66" w:rsidRPr="00A90B9E">
              <w:rPr>
                <w:rFonts w:ascii="Times New Roman" w:eastAsia="Times New Roman" w:hAnsi="Times New Roman"/>
                <w:bCs/>
                <w:sz w:val="20"/>
                <w:szCs w:val="20"/>
                <w:lang w:val="sr-Cyrl-CS"/>
              </w:rPr>
              <w:t xml:space="preserve"> и </w:t>
            </w:r>
            <w:r w:rsidRPr="00A90B9E">
              <w:rPr>
                <w:rFonts w:ascii="Times New Roman" w:eastAsia="Times New Roman" w:hAnsi="Times New Roman"/>
                <w:bCs/>
                <w:sz w:val="20"/>
                <w:szCs w:val="20"/>
                <w:lang w:val="sr-Cyrl-CS"/>
              </w:rPr>
              <w:t>праћење остваривања програма професионалне оријентације</w:t>
            </w:r>
          </w:p>
          <w:p w14:paraId="14EDCE97" w14:textId="77777777" w:rsidR="00BC3221" w:rsidRPr="00A90B9E" w:rsidRDefault="00BC3221" w:rsidP="001005C2">
            <w:pPr>
              <w:spacing w:after="0" w:line="240" w:lineRule="auto"/>
              <w:rPr>
                <w:rFonts w:ascii="Times New Roman" w:eastAsia="Times New Roman" w:hAnsi="Times New Roman"/>
                <w:b/>
                <w:sz w:val="20"/>
                <w:szCs w:val="20"/>
                <w:lang w:val="sr-Cyrl-CS"/>
              </w:rPr>
            </w:pPr>
          </w:p>
        </w:tc>
        <w:tc>
          <w:tcPr>
            <w:tcW w:w="1134" w:type="dxa"/>
            <w:vAlign w:val="center"/>
          </w:tcPr>
          <w:p w14:paraId="6B41B5A9" w14:textId="45D8B68A" w:rsidR="00BC3221" w:rsidRPr="00A90B9E" w:rsidRDefault="00B34921" w:rsidP="00914C4B">
            <w:pPr>
              <w:spacing w:after="0" w:line="240" w:lineRule="auto"/>
              <w:jc w:val="center"/>
              <w:rPr>
                <w:rFonts w:ascii="Times New Roman" w:eastAsia="Times New Roman" w:hAnsi="Times New Roman"/>
                <w:sz w:val="16"/>
                <w:szCs w:val="16"/>
                <w:lang w:val="sr-Cyrl-CS"/>
              </w:rPr>
            </w:pPr>
            <w:r>
              <w:rPr>
                <w:rFonts w:ascii="Times New Roman" w:eastAsia="Times New Roman" w:hAnsi="Times New Roman"/>
                <w:sz w:val="16"/>
                <w:szCs w:val="16"/>
                <w:lang w:val="sr-Cyrl-CS"/>
              </w:rPr>
              <w:t>а</w:t>
            </w:r>
            <w:r w:rsidR="00BC3221" w:rsidRPr="00A90B9E">
              <w:rPr>
                <w:rFonts w:ascii="Times New Roman" w:eastAsia="Times New Roman" w:hAnsi="Times New Roman"/>
                <w:sz w:val="16"/>
                <w:szCs w:val="16"/>
                <w:lang w:val="sr-Cyrl-CS"/>
              </w:rPr>
              <w:t>прил, мај</w:t>
            </w:r>
          </w:p>
        </w:tc>
        <w:tc>
          <w:tcPr>
            <w:tcW w:w="992" w:type="dxa"/>
          </w:tcPr>
          <w:p w14:paraId="52E303BD"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18"/>
                <w:szCs w:val="18"/>
                <w:lang w:val="sr-Cyrl-CS"/>
              </w:rPr>
            </w:pPr>
          </w:p>
          <w:p w14:paraId="6A134080"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18"/>
                <w:szCs w:val="18"/>
                <w:lang w:val="sr-Cyrl-CS"/>
              </w:rPr>
            </w:pPr>
          </w:p>
          <w:p w14:paraId="7F9E5C57"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договарање, анализа</w:t>
            </w:r>
          </w:p>
        </w:tc>
        <w:tc>
          <w:tcPr>
            <w:tcW w:w="1134" w:type="dxa"/>
          </w:tcPr>
          <w:p w14:paraId="794980BE"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20"/>
                <w:szCs w:val="20"/>
                <w:lang w:val="sr-Cyrl-CS"/>
              </w:rPr>
            </w:pPr>
          </w:p>
          <w:p w14:paraId="13DD0511"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20"/>
                <w:szCs w:val="20"/>
                <w:lang w:val="sr-Cyrl-CS"/>
              </w:rPr>
            </w:pPr>
          </w:p>
          <w:p w14:paraId="21182363" w14:textId="77777777" w:rsidR="00BC3221" w:rsidRPr="00914C4B" w:rsidRDefault="00BC3221" w:rsidP="001005C2">
            <w:pPr>
              <w:spacing w:after="0" w:line="240" w:lineRule="auto"/>
              <w:rPr>
                <w:rFonts w:ascii="Times New Roman" w:eastAsia="Times New Roman" w:hAnsi="Times New Roman"/>
                <w:sz w:val="18"/>
                <w:szCs w:val="20"/>
                <w:lang w:val="sr-Cyrl-CS"/>
              </w:rPr>
            </w:pPr>
            <w:r w:rsidRPr="00914C4B">
              <w:rPr>
                <w:rFonts w:ascii="Times New Roman" w:eastAsia="Times New Roman" w:hAnsi="Times New Roman"/>
                <w:sz w:val="18"/>
                <w:szCs w:val="20"/>
                <w:lang w:val="sr-Cyrl-CS"/>
              </w:rPr>
              <w:t>Извештаји,</w:t>
            </w:r>
          </w:p>
          <w:p w14:paraId="36124802"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записници</w:t>
            </w:r>
          </w:p>
        </w:tc>
        <w:tc>
          <w:tcPr>
            <w:tcW w:w="1701" w:type="dxa"/>
            <w:vAlign w:val="center"/>
          </w:tcPr>
          <w:p w14:paraId="766153A8" w14:textId="77777777" w:rsidR="00BC3221" w:rsidRPr="00A90B9E" w:rsidRDefault="00BC3221" w:rsidP="001410F2">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Чланови Тима у сарадњи са Тимом з</w:t>
            </w:r>
            <w:r w:rsidR="008E626C" w:rsidRPr="00A90B9E">
              <w:rPr>
                <w:rFonts w:ascii="Times New Roman" w:eastAsia="Times New Roman" w:hAnsi="Times New Roman"/>
                <w:sz w:val="20"/>
                <w:szCs w:val="20"/>
                <w:lang w:val="sr-Cyrl-CS"/>
              </w:rPr>
              <w:t>а професионал</w:t>
            </w:r>
            <w:r w:rsidR="005F7A66" w:rsidRPr="00A90B9E">
              <w:rPr>
                <w:rFonts w:ascii="Times New Roman" w:eastAsia="Times New Roman" w:hAnsi="Times New Roman"/>
                <w:sz w:val="20"/>
                <w:szCs w:val="20"/>
                <w:lang w:val="sr-Cyrl-CS"/>
              </w:rPr>
              <w:t xml:space="preserve">ну </w:t>
            </w:r>
            <w:r w:rsidRPr="00A90B9E">
              <w:rPr>
                <w:rFonts w:ascii="Times New Roman" w:eastAsia="Times New Roman" w:hAnsi="Times New Roman"/>
                <w:sz w:val="20"/>
                <w:szCs w:val="20"/>
                <w:lang w:val="sr-Cyrl-CS"/>
              </w:rPr>
              <w:t>оријентацију,</w:t>
            </w:r>
          </w:p>
          <w:p w14:paraId="0ED3598F" w14:textId="77777777" w:rsidR="00BC3221" w:rsidRPr="00A90B9E" w:rsidRDefault="00BC3221" w:rsidP="001410F2">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директором, педагогом и психологом</w:t>
            </w:r>
          </w:p>
        </w:tc>
        <w:tc>
          <w:tcPr>
            <w:tcW w:w="2515" w:type="dxa"/>
            <w:vAlign w:val="center"/>
          </w:tcPr>
          <w:p w14:paraId="5D1F6A6F" w14:textId="77777777" w:rsidR="00BC3221" w:rsidRPr="00A90B9E" w:rsidRDefault="00BC3221" w:rsidP="00B56000">
            <w:pPr>
              <w:pBdr>
                <w:top w:val="nil"/>
                <w:left w:val="nil"/>
                <w:bottom w:val="nil"/>
                <w:right w:val="nil"/>
                <w:between w:val="nil"/>
              </w:pBdr>
              <w:spacing w:after="0" w:line="276" w:lineRule="auto"/>
              <w:rPr>
                <w:rFonts w:ascii="Times New Roman" w:hAnsi="Times New Roman"/>
                <w:sz w:val="20"/>
                <w:szCs w:val="20"/>
                <w:lang w:val="sr-Cyrl-CS"/>
              </w:rPr>
            </w:pPr>
            <w:r w:rsidRPr="00A90B9E">
              <w:rPr>
                <w:rFonts w:ascii="Times New Roman" w:hAnsi="Times New Roman"/>
                <w:sz w:val="20"/>
                <w:szCs w:val="20"/>
                <w:lang w:val="sr-Cyrl-CS"/>
              </w:rPr>
              <w:t>Школа пружа подршку ученицима при преласку из једног у други циклус образовања.</w:t>
            </w:r>
          </w:p>
        </w:tc>
      </w:tr>
      <w:tr w:rsidR="00A90B9E" w:rsidRPr="00A90B9E" w14:paraId="6833289D" w14:textId="77777777" w:rsidTr="00B56000">
        <w:trPr>
          <w:cantSplit/>
          <w:trHeight w:val="2726"/>
        </w:trPr>
        <w:tc>
          <w:tcPr>
            <w:tcW w:w="2802" w:type="dxa"/>
          </w:tcPr>
          <w:p w14:paraId="3E47D2F3" w14:textId="77777777" w:rsidR="00BC3221" w:rsidRPr="00A90B9E" w:rsidRDefault="00BC3221" w:rsidP="001005C2">
            <w:pPr>
              <w:spacing w:after="0" w:line="240" w:lineRule="auto"/>
              <w:rPr>
                <w:rFonts w:ascii="Times New Roman" w:eastAsia="Times New Roman" w:hAnsi="Times New Roman"/>
                <w:bCs/>
                <w:sz w:val="20"/>
                <w:szCs w:val="20"/>
                <w:lang w:val="sr-Cyrl-CS"/>
              </w:rPr>
            </w:pPr>
            <w:r w:rsidRPr="00A90B9E">
              <w:rPr>
                <w:rFonts w:ascii="Times New Roman" w:eastAsia="Times New Roman" w:hAnsi="Times New Roman"/>
                <w:bCs/>
                <w:sz w:val="20"/>
                <w:szCs w:val="20"/>
                <w:lang w:val="sr-Cyrl-CS"/>
              </w:rPr>
              <w:t>Праћење активности које подразумевају међупредметне компетенције:</w:t>
            </w:r>
          </w:p>
          <w:p w14:paraId="64749349" w14:textId="77777777" w:rsidR="00BC3221" w:rsidRPr="00A90B9E" w:rsidRDefault="00BC3221" w:rsidP="00F776D5">
            <w:pPr>
              <w:spacing w:after="0" w:line="240" w:lineRule="auto"/>
              <w:rPr>
                <w:rFonts w:ascii="Times New Roman" w:eastAsia="Times New Roman" w:hAnsi="Times New Roman"/>
                <w:bCs/>
                <w:sz w:val="20"/>
                <w:szCs w:val="20"/>
                <w:lang w:val="sr-Cyrl-CS"/>
              </w:rPr>
            </w:pPr>
            <w:r w:rsidRPr="00A90B9E">
              <w:rPr>
                <w:rFonts w:ascii="Times New Roman" w:eastAsia="Times New Roman" w:hAnsi="Times New Roman"/>
                <w:bCs/>
                <w:sz w:val="20"/>
                <w:szCs w:val="20"/>
                <w:lang w:val="sr-Cyrl-CS"/>
              </w:rPr>
              <w:t>обележавање Европског дана језика, Дечји базар, Фестивал науке</w:t>
            </w:r>
            <w:r w:rsidRPr="00A90B9E">
              <w:rPr>
                <w:rFonts w:ascii="Times New Roman" w:eastAsia="Times New Roman" w:hAnsi="Times New Roman"/>
                <w:bCs/>
                <w:sz w:val="20"/>
                <w:szCs w:val="20"/>
                <w:lang w:val="sr-Cyrl-RS"/>
              </w:rPr>
              <w:t xml:space="preserve"> и уметности</w:t>
            </w:r>
            <w:r w:rsidRPr="00A90B9E">
              <w:rPr>
                <w:rFonts w:ascii="Times New Roman" w:eastAsia="Times New Roman" w:hAnsi="Times New Roman"/>
                <w:bCs/>
                <w:sz w:val="20"/>
                <w:szCs w:val="20"/>
                <w:lang w:val="sr-Cyrl-CS"/>
              </w:rPr>
              <w:t>, Светосавска академија, Пријем првака, Фондација Меловић, изложбе, конц</w:t>
            </w:r>
            <w:r w:rsidR="00FE4D71" w:rsidRPr="00A90B9E">
              <w:rPr>
                <w:rFonts w:ascii="Times New Roman" w:eastAsia="Times New Roman" w:hAnsi="Times New Roman"/>
                <w:bCs/>
                <w:sz w:val="20"/>
                <w:szCs w:val="20"/>
                <w:lang w:val="sr-Cyrl-CS"/>
              </w:rPr>
              <w:t>ерти, хуманитарни базари и др.</w:t>
            </w:r>
          </w:p>
        </w:tc>
        <w:tc>
          <w:tcPr>
            <w:tcW w:w="1134" w:type="dxa"/>
            <w:vAlign w:val="center"/>
          </w:tcPr>
          <w:p w14:paraId="67433DA5" w14:textId="77777777" w:rsidR="00BC3221" w:rsidRPr="00A90B9E" w:rsidRDefault="00BC3221" w:rsidP="00914C4B">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септембар-јун</w:t>
            </w:r>
          </w:p>
        </w:tc>
        <w:tc>
          <w:tcPr>
            <w:tcW w:w="992" w:type="dxa"/>
            <w:vAlign w:val="center"/>
          </w:tcPr>
          <w:p w14:paraId="2F959753" w14:textId="152AE4D9" w:rsidR="00BC3221" w:rsidRPr="00A90B9E" w:rsidRDefault="007D538A" w:rsidP="00914C4B">
            <w:pPr>
              <w:spacing w:after="0" w:line="240" w:lineRule="auto"/>
              <w:jc w:val="center"/>
              <w:rPr>
                <w:rFonts w:ascii="Times New Roman" w:eastAsia="Times New Roman" w:hAnsi="Times New Roman"/>
                <w:sz w:val="18"/>
                <w:szCs w:val="18"/>
                <w:lang w:val="sr-Cyrl-CS"/>
              </w:rPr>
            </w:pPr>
            <w:r>
              <w:rPr>
                <w:rFonts w:ascii="Times New Roman" w:eastAsia="Times New Roman" w:hAnsi="Times New Roman"/>
                <w:sz w:val="18"/>
                <w:szCs w:val="18"/>
                <w:lang w:val="sr-Cyrl-CS"/>
              </w:rPr>
              <w:t>а</w:t>
            </w:r>
            <w:r w:rsidR="00BC3221" w:rsidRPr="00A90B9E">
              <w:rPr>
                <w:rFonts w:ascii="Times New Roman" w:eastAsia="Times New Roman" w:hAnsi="Times New Roman"/>
                <w:sz w:val="18"/>
                <w:szCs w:val="18"/>
                <w:lang w:val="sr-Cyrl-CS"/>
              </w:rPr>
              <w:t>нализа</w:t>
            </w:r>
          </w:p>
        </w:tc>
        <w:tc>
          <w:tcPr>
            <w:tcW w:w="1134" w:type="dxa"/>
          </w:tcPr>
          <w:p w14:paraId="18DB13E9"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20"/>
                <w:szCs w:val="20"/>
                <w:lang w:val="sr-Cyrl-CS"/>
              </w:rPr>
            </w:pPr>
          </w:p>
          <w:p w14:paraId="2797936F"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20"/>
                <w:szCs w:val="20"/>
                <w:lang w:val="sr-Cyrl-CS"/>
              </w:rPr>
            </w:pPr>
          </w:p>
          <w:p w14:paraId="7CFFCF3B"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20"/>
                <w:szCs w:val="20"/>
                <w:lang w:val="sr-Cyrl-CS"/>
              </w:rPr>
            </w:pPr>
          </w:p>
          <w:p w14:paraId="7CBDF654" w14:textId="77777777" w:rsidR="00BC3221" w:rsidRPr="00A90B9E" w:rsidRDefault="00FE4D7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Извештаји</w:t>
            </w:r>
          </w:p>
          <w:p w14:paraId="1E9FE3F0" w14:textId="77777777" w:rsidR="00BC3221" w:rsidRPr="00A90B9E" w:rsidRDefault="00FE4D7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записници</w:t>
            </w:r>
          </w:p>
          <w:p w14:paraId="76F8258E"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програми</w:t>
            </w:r>
          </w:p>
        </w:tc>
        <w:tc>
          <w:tcPr>
            <w:tcW w:w="1701" w:type="dxa"/>
          </w:tcPr>
          <w:p w14:paraId="28C5C1B5"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20"/>
                <w:szCs w:val="20"/>
                <w:lang w:val="sr-Cyrl-CS"/>
              </w:rPr>
            </w:pPr>
          </w:p>
          <w:p w14:paraId="45A4FFD1" w14:textId="77777777" w:rsidR="00BC3221" w:rsidRPr="00A90B9E" w:rsidRDefault="00BC3221" w:rsidP="001005C2">
            <w:pPr>
              <w:spacing w:after="0" w:line="240" w:lineRule="auto"/>
              <w:rPr>
                <w:rFonts w:ascii="Times New Roman" w:eastAsia="Times New Roman" w:hAnsi="Times New Roman"/>
                <w:sz w:val="20"/>
                <w:szCs w:val="20"/>
                <w:lang w:val="sr-Cyrl-CS"/>
              </w:rPr>
            </w:pPr>
          </w:p>
          <w:p w14:paraId="65F6BE34" w14:textId="77777777" w:rsidR="00BC3221" w:rsidRPr="00A90B9E" w:rsidRDefault="00BC3221" w:rsidP="001005C2">
            <w:pPr>
              <w:spacing w:after="0" w:line="240" w:lineRule="auto"/>
              <w:rPr>
                <w:rFonts w:ascii="Times New Roman" w:eastAsia="Times New Roman" w:hAnsi="Times New Roman"/>
                <w:sz w:val="20"/>
                <w:szCs w:val="20"/>
                <w:lang w:val="sr-Cyrl-CS"/>
              </w:rPr>
            </w:pPr>
          </w:p>
          <w:p w14:paraId="45EBC375"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Чланови Тима у сарадњи са Тимом за културне активности</w:t>
            </w:r>
          </w:p>
        </w:tc>
        <w:tc>
          <w:tcPr>
            <w:tcW w:w="2515" w:type="dxa"/>
            <w:vAlign w:val="center"/>
          </w:tcPr>
          <w:p w14:paraId="00B62EEF" w14:textId="77777777" w:rsidR="00BC3221" w:rsidRPr="00A90B9E" w:rsidRDefault="00BC3221" w:rsidP="00B56000">
            <w:pPr>
              <w:pBdr>
                <w:top w:val="nil"/>
                <w:left w:val="nil"/>
                <w:bottom w:val="nil"/>
                <w:right w:val="nil"/>
                <w:between w:val="nil"/>
              </w:pBdr>
              <w:spacing w:after="0" w:line="276" w:lineRule="auto"/>
              <w:rPr>
                <w:rFonts w:ascii="Times New Roman" w:hAnsi="Times New Roman"/>
                <w:sz w:val="20"/>
                <w:szCs w:val="20"/>
                <w:lang w:val="sr-Cyrl-CS"/>
              </w:rPr>
            </w:pPr>
            <w:r w:rsidRPr="00A90B9E">
              <w:rPr>
                <w:rFonts w:ascii="Times New Roman" w:hAnsi="Times New Roman"/>
                <w:sz w:val="20"/>
                <w:szCs w:val="20"/>
                <w:lang w:val="sr-Cyrl-CS"/>
              </w:rPr>
              <w:t xml:space="preserve"> На основу праћења укључености ученика у ваннастав</w:t>
            </w:r>
            <w:r w:rsidRPr="00A90B9E">
              <w:rPr>
                <w:rFonts w:ascii="Times New Roman" w:hAnsi="Times New Roman"/>
                <w:sz w:val="20"/>
                <w:szCs w:val="20"/>
                <w:lang w:val="sr-Cyrl-RS"/>
              </w:rPr>
              <w:t>н</w:t>
            </w:r>
            <w:r w:rsidRPr="00A90B9E">
              <w:rPr>
                <w:rFonts w:ascii="Times New Roman" w:hAnsi="Times New Roman"/>
                <w:sz w:val="20"/>
                <w:szCs w:val="20"/>
                <w:lang w:val="sr-Cyrl-CS"/>
              </w:rPr>
              <w:t>е активности и интересов</w:t>
            </w:r>
            <w:r w:rsidR="009501F6" w:rsidRPr="00A90B9E">
              <w:rPr>
                <w:rFonts w:ascii="Times New Roman" w:hAnsi="Times New Roman"/>
                <w:sz w:val="20"/>
                <w:szCs w:val="20"/>
                <w:lang w:val="sr-Cyrl-CS"/>
              </w:rPr>
              <w:t>а</w:t>
            </w:r>
            <w:r w:rsidRPr="00A90B9E">
              <w:rPr>
                <w:rFonts w:ascii="Times New Roman" w:hAnsi="Times New Roman"/>
                <w:sz w:val="20"/>
                <w:szCs w:val="20"/>
                <w:lang w:val="sr-Cyrl-CS"/>
              </w:rPr>
              <w:t>ња ученика, школа утврђује понуду ваннаставних активности.</w:t>
            </w:r>
          </w:p>
        </w:tc>
      </w:tr>
      <w:tr w:rsidR="00A90B9E" w:rsidRPr="00A90B9E" w14:paraId="009AE94E" w14:textId="77777777" w:rsidTr="008C1A5C">
        <w:tc>
          <w:tcPr>
            <w:tcW w:w="2802" w:type="dxa"/>
            <w:vAlign w:val="center"/>
          </w:tcPr>
          <w:p w14:paraId="4FA19999" w14:textId="77777777" w:rsidR="00BC3221" w:rsidRPr="00A90B9E" w:rsidRDefault="00BC3221" w:rsidP="00382D84">
            <w:pPr>
              <w:spacing w:after="0" w:line="240" w:lineRule="auto"/>
              <w:rPr>
                <w:rFonts w:ascii="Times New Roman" w:eastAsia="Times New Roman" w:hAnsi="Times New Roman"/>
                <w:bCs/>
                <w:sz w:val="20"/>
                <w:szCs w:val="20"/>
                <w:lang w:val="sr-Cyrl-CS"/>
              </w:rPr>
            </w:pPr>
            <w:r w:rsidRPr="00A90B9E">
              <w:rPr>
                <w:rFonts w:ascii="Times New Roman" w:eastAsia="Times New Roman" w:hAnsi="Times New Roman"/>
                <w:bCs/>
                <w:sz w:val="20"/>
                <w:szCs w:val="20"/>
                <w:lang w:val="sr-Cyrl-CS"/>
              </w:rPr>
              <w:t>Тематски часови</w:t>
            </w:r>
          </w:p>
        </w:tc>
        <w:tc>
          <w:tcPr>
            <w:tcW w:w="1134" w:type="dxa"/>
            <w:vAlign w:val="center"/>
          </w:tcPr>
          <w:p w14:paraId="5B45BB64" w14:textId="3D96034F" w:rsidR="00BC3221" w:rsidRPr="00A90B9E" w:rsidRDefault="00BC3221" w:rsidP="008C1A5C">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 xml:space="preserve">септембар </w:t>
            </w:r>
            <w:r w:rsidR="00401F9D">
              <w:rPr>
                <w:rFonts w:ascii="Times New Roman" w:eastAsia="Times New Roman" w:hAnsi="Times New Roman"/>
                <w:sz w:val="16"/>
                <w:szCs w:val="16"/>
                <w:lang w:val="sr-Cyrl-CS"/>
              </w:rPr>
              <w:t>–</w:t>
            </w:r>
            <w:r w:rsidRPr="00A90B9E">
              <w:rPr>
                <w:rFonts w:ascii="Times New Roman" w:eastAsia="Times New Roman" w:hAnsi="Times New Roman"/>
                <w:sz w:val="16"/>
                <w:szCs w:val="16"/>
                <w:lang w:val="sr-Cyrl-CS"/>
              </w:rPr>
              <w:t xml:space="preserve"> јун</w:t>
            </w:r>
          </w:p>
        </w:tc>
        <w:tc>
          <w:tcPr>
            <w:tcW w:w="992" w:type="dxa"/>
            <w:vAlign w:val="center"/>
          </w:tcPr>
          <w:p w14:paraId="434C4B8E" w14:textId="77777777" w:rsidR="00BC3221" w:rsidRPr="00A90B9E" w:rsidRDefault="00BC3221" w:rsidP="00382D84">
            <w:pPr>
              <w:spacing w:after="0" w:line="240" w:lineRule="auto"/>
              <w:ind w:right="-108"/>
              <w:jc w:val="center"/>
              <w:rPr>
                <w:rFonts w:ascii="Times New Roman" w:eastAsia="Times New Roman" w:hAnsi="Times New Roman"/>
                <w:sz w:val="18"/>
                <w:szCs w:val="18"/>
                <w:lang w:val="sr-Cyrl-CS"/>
              </w:rPr>
            </w:pPr>
            <w:r w:rsidRPr="00382D84">
              <w:rPr>
                <w:rFonts w:ascii="Times New Roman" w:eastAsia="Times New Roman" w:hAnsi="Times New Roman"/>
                <w:sz w:val="16"/>
                <w:szCs w:val="18"/>
                <w:lang w:val="sr-Cyrl-CS"/>
              </w:rPr>
              <w:t>договарање, анализа</w:t>
            </w:r>
          </w:p>
        </w:tc>
        <w:tc>
          <w:tcPr>
            <w:tcW w:w="1134" w:type="dxa"/>
            <w:vAlign w:val="center"/>
          </w:tcPr>
          <w:p w14:paraId="60FB6631" w14:textId="77777777" w:rsidR="00BC3221" w:rsidRPr="00A90B9E" w:rsidRDefault="00BC3221" w:rsidP="00382D84">
            <w:pPr>
              <w:spacing w:after="0" w:line="240" w:lineRule="auto"/>
              <w:jc w:val="center"/>
              <w:rPr>
                <w:rFonts w:ascii="Times New Roman" w:hAnsi="Times New Roman"/>
                <w:sz w:val="20"/>
                <w:szCs w:val="20"/>
                <w:lang w:val="sr-Cyrl-CS"/>
              </w:rPr>
            </w:pPr>
          </w:p>
          <w:p w14:paraId="4EE49509" w14:textId="5AD8B5F2" w:rsidR="00BC3221" w:rsidRPr="00A90B9E" w:rsidRDefault="00B462F1" w:rsidP="00B462F1">
            <w:pPr>
              <w:spacing w:after="0" w:line="240" w:lineRule="auto"/>
              <w:jc w:val="center"/>
              <w:rPr>
                <w:rFonts w:ascii="Times New Roman" w:eastAsia="Times New Roman" w:hAnsi="Times New Roman"/>
                <w:sz w:val="20"/>
                <w:szCs w:val="20"/>
                <w:lang w:val="sr-Cyrl-CS"/>
              </w:rPr>
            </w:pPr>
            <w:r>
              <w:rPr>
                <w:rFonts w:ascii="Times New Roman" w:eastAsia="Times New Roman" w:hAnsi="Times New Roman"/>
                <w:sz w:val="20"/>
                <w:szCs w:val="20"/>
                <w:lang w:val="sr-Cyrl-CS"/>
              </w:rPr>
              <w:t>Увид у докумен</w:t>
            </w:r>
            <w:r>
              <w:rPr>
                <w:rFonts w:ascii="Times New Roman" w:eastAsia="Times New Roman" w:hAnsi="Times New Roman"/>
                <w:sz w:val="20"/>
                <w:szCs w:val="20"/>
                <w:lang w:val="sr-Cyrl-RS"/>
              </w:rPr>
              <w:t>тац</w:t>
            </w:r>
            <w:r w:rsidR="00BC3221" w:rsidRPr="00A90B9E">
              <w:rPr>
                <w:rFonts w:ascii="Times New Roman" w:eastAsia="Times New Roman" w:hAnsi="Times New Roman"/>
                <w:sz w:val="20"/>
                <w:szCs w:val="20"/>
                <w:lang w:val="sr-Cyrl-CS"/>
              </w:rPr>
              <w:t>ију</w:t>
            </w:r>
          </w:p>
        </w:tc>
        <w:tc>
          <w:tcPr>
            <w:tcW w:w="1701" w:type="dxa"/>
          </w:tcPr>
          <w:p w14:paraId="32366558" w14:textId="77777777" w:rsidR="00BC3221" w:rsidRPr="00A90B9E" w:rsidRDefault="00BC3221" w:rsidP="001005C2">
            <w:pPr>
              <w:spacing w:after="0" w:line="240" w:lineRule="auto"/>
              <w:rPr>
                <w:rFonts w:ascii="Times New Roman" w:hAnsi="Times New Roman"/>
                <w:sz w:val="20"/>
                <w:szCs w:val="20"/>
                <w:lang w:val="sr-Cyrl-CS"/>
              </w:rPr>
            </w:pPr>
          </w:p>
          <w:p w14:paraId="6BDAAA19"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Чланови Тима у сарадњи са директором</w:t>
            </w:r>
          </w:p>
          <w:p w14:paraId="3EBC65B6" w14:textId="77777777" w:rsidR="00BC3221" w:rsidRPr="00A90B9E" w:rsidRDefault="00BC3221" w:rsidP="001005C2">
            <w:pPr>
              <w:spacing w:after="0" w:line="240" w:lineRule="auto"/>
              <w:rPr>
                <w:rFonts w:ascii="Times New Roman" w:eastAsia="Times New Roman" w:hAnsi="Times New Roman"/>
                <w:sz w:val="20"/>
                <w:szCs w:val="20"/>
                <w:lang w:val="sr-Cyrl-CS"/>
              </w:rPr>
            </w:pPr>
          </w:p>
        </w:tc>
        <w:tc>
          <w:tcPr>
            <w:tcW w:w="2515" w:type="dxa"/>
          </w:tcPr>
          <w:p w14:paraId="5C96CEDB" w14:textId="77777777" w:rsidR="00BC3221" w:rsidRPr="00A90B9E" w:rsidRDefault="00BC3221" w:rsidP="001005C2">
            <w:pPr>
              <w:pBdr>
                <w:top w:val="nil"/>
                <w:left w:val="nil"/>
                <w:bottom w:val="nil"/>
                <w:right w:val="nil"/>
                <w:between w:val="nil"/>
              </w:pBdr>
              <w:spacing w:after="0" w:line="276" w:lineRule="auto"/>
              <w:rPr>
                <w:rFonts w:ascii="Times New Roman" w:hAnsi="Times New Roman"/>
                <w:sz w:val="20"/>
                <w:szCs w:val="20"/>
                <w:lang w:val="sr-Cyrl-CS"/>
              </w:rPr>
            </w:pPr>
            <w:r w:rsidRPr="00A90B9E">
              <w:rPr>
                <w:rFonts w:ascii="Times New Roman" w:hAnsi="Times New Roman"/>
                <w:sz w:val="20"/>
                <w:szCs w:val="20"/>
                <w:lang w:val="sr-Cyrl-CS"/>
              </w:rPr>
              <w:t>У школи се организују тематски часови.</w:t>
            </w:r>
          </w:p>
          <w:p w14:paraId="208A9C4D" w14:textId="77777777" w:rsidR="00BC3221" w:rsidRPr="00A90B9E" w:rsidRDefault="00BC3221" w:rsidP="001005C2">
            <w:pPr>
              <w:pBdr>
                <w:top w:val="nil"/>
                <w:left w:val="nil"/>
                <w:bottom w:val="nil"/>
                <w:right w:val="nil"/>
                <w:between w:val="nil"/>
              </w:pBdr>
              <w:spacing w:after="0" w:line="276" w:lineRule="auto"/>
              <w:rPr>
                <w:rFonts w:ascii="Times New Roman" w:hAnsi="Times New Roman"/>
                <w:sz w:val="20"/>
                <w:szCs w:val="20"/>
                <w:lang w:val="sr-Cyrl-CS"/>
              </w:rPr>
            </w:pPr>
            <w:r w:rsidRPr="00A90B9E">
              <w:rPr>
                <w:rFonts w:ascii="Times New Roman" w:hAnsi="Times New Roman"/>
                <w:sz w:val="20"/>
                <w:szCs w:val="20"/>
                <w:lang w:val="sr-Cyrl-CS"/>
              </w:rPr>
              <w:t xml:space="preserve"> Директор редовно остварује инструктиван увид и надзор у образовно - васпитни рад.</w:t>
            </w:r>
          </w:p>
        </w:tc>
      </w:tr>
      <w:tr w:rsidR="00A90B9E" w:rsidRPr="00A90B9E" w14:paraId="0973AF10" w14:textId="77777777" w:rsidTr="008C1A5C">
        <w:trPr>
          <w:trHeight w:val="1541"/>
        </w:trPr>
        <w:tc>
          <w:tcPr>
            <w:tcW w:w="2802" w:type="dxa"/>
            <w:shd w:val="clear" w:color="auto" w:fill="FFFFFF"/>
            <w:vAlign w:val="center"/>
          </w:tcPr>
          <w:p w14:paraId="51F4F2B5" w14:textId="77777777" w:rsidR="00BC3221" w:rsidRPr="00A90B9E" w:rsidRDefault="00BC3221" w:rsidP="00914C4B">
            <w:pPr>
              <w:spacing w:after="0" w:line="240" w:lineRule="auto"/>
              <w:rPr>
                <w:rFonts w:ascii="Times New Roman" w:eastAsia="Times New Roman" w:hAnsi="Times New Roman"/>
                <w:bCs/>
                <w:sz w:val="20"/>
                <w:szCs w:val="20"/>
                <w:lang w:val="sr-Cyrl-RS"/>
              </w:rPr>
            </w:pPr>
            <w:r w:rsidRPr="00A90B9E">
              <w:rPr>
                <w:rFonts w:ascii="Times New Roman" w:eastAsia="Times New Roman" w:hAnsi="Times New Roman"/>
                <w:bCs/>
                <w:sz w:val="20"/>
                <w:szCs w:val="20"/>
                <w:lang w:val="sr-Cyrl-RS"/>
              </w:rPr>
              <w:lastRenderedPageBreak/>
              <w:t>Праћење реализације планираних пројеката у школи и развијања компетенција</w:t>
            </w:r>
          </w:p>
        </w:tc>
        <w:tc>
          <w:tcPr>
            <w:tcW w:w="1134" w:type="dxa"/>
            <w:shd w:val="clear" w:color="auto" w:fill="FFFFFF"/>
            <w:vAlign w:val="center"/>
          </w:tcPr>
          <w:p w14:paraId="17104810" w14:textId="6911D4F4" w:rsidR="00BC3221" w:rsidRPr="00A90B9E" w:rsidRDefault="00FE4D71" w:rsidP="008C1A5C">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с</w:t>
            </w:r>
            <w:r w:rsidR="00BC3221" w:rsidRPr="00A90B9E">
              <w:rPr>
                <w:rFonts w:ascii="Times New Roman" w:eastAsia="Times New Roman" w:hAnsi="Times New Roman"/>
                <w:sz w:val="16"/>
                <w:szCs w:val="16"/>
                <w:lang w:val="sr-Cyrl-CS"/>
              </w:rPr>
              <w:t xml:space="preserve">ептембар </w:t>
            </w:r>
            <w:r w:rsidR="00401F9D">
              <w:rPr>
                <w:rFonts w:ascii="Times New Roman" w:eastAsia="Times New Roman" w:hAnsi="Times New Roman"/>
                <w:sz w:val="16"/>
                <w:szCs w:val="16"/>
                <w:lang w:val="sr-Cyrl-CS"/>
              </w:rPr>
              <w:t>–</w:t>
            </w:r>
            <w:r w:rsidR="00BC3221" w:rsidRPr="00A90B9E">
              <w:rPr>
                <w:rFonts w:ascii="Times New Roman" w:eastAsia="Times New Roman" w:hAnsi="Times New Roman"/>
                <w:sz w:val="16"/>
                <w:szCs w:val="16"/>
                <w:lang w:val="sr-Cyrl-CS"/>
              </w:rPr>
              <w:t xml:space="preserve"> јун</w:t>
            </w:r>
          </w:p>
        </w:tc>
        <w:tc>
          <w:tcPr>
            <w:tcW w:w="992" w:type="dxa"/>
            <w:shd w:val="clear" w:color="auto" w:fill="FFFFFF"/>
          </w:tcPr>
          <w:p w14:paraId="66A94BED"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састанак,</w:t>
            </w:r>
          </w:p>
          <w:p w14:paraId="07D2B332"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договарање,</w:t>
            </w:r>
          </w:p>
          <w:p w14:paraId="39312E73"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акција</w:t>
            </w:r>
          </w:p>
          <w:p w14:paraId="2ECFCED7" w14:textId="77777777" w:rsidR="00BC3221" w:rsidRPr="00A90B9E" w:rsidRDefault="00BC3221" w:rsidP="001005C2">
            <w:pPr>
              <w:spacing w:after="0" w:line="240" w:lineRule="auto"/>
              <w:rPr>
                <w:rFonts w:ascii="Times New Roman" w:eastAsia="Times New Roman" w:hAnsi="Times New Roman"/>
                <w:sz w:val="18"/>
                <w:szCs w:val="18"/>
                <w:lang w:val="sr-Cyrl-CS"/>
              </w:rPr>
            </w:pPr>
          </w:p>
        </w:tc>
        <w:tc>
          <w:tcPr>
            <w:tcW w:w="1134" w:type="dxa"/>
            <w:shd w:val="clear" w:color="auto" w:fill="FFFFFF"/>
          </w:tcPr>
          <w:p w14:paraId="753ED882"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Акциони план,</w:t>
            </w:r>
          </w:p>
          <w:p w14:paraId="0704DB3B"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изложба фотографиј</w:t>
            </w:r>
            <w:r w:rsidR="009501F6" w:rsidRPr="00A90B9E">
              <w:rPr>
                <w:rFonts w:ascii="Times New Roman" w:eastAsia="Times New Roman" w:hAnsi="Times New Roman"/>
                <w:sz w:val="20"/>
                <w:szCs w:val="20"/>
                <w:lang w:val="sr-Cyrl-CS"/>
              </w:rPr>
              <w:t>а</w:t>
            </w:r>
            <w:r w:rsidRPr="00A90B9E">
              <w:rPr>
                <w:rFonts w:ascii="Times New Roman" w:eastAsia="Times New Roman" w:hAnsi="Times New Roman"/>
                <w:sz w:val="20"/>
                <w:szCs w:val="20"/>
                <w:lang w:val="sr-Cyrl-CS"/>
              </w:rPr>
              <w:t xml:space="preserve"> </w:t>
            </w:r>
          </w:p>
          <w:p w14:paraId="605B1E67"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извештај</w:t>
            </w:r>
          </w:p>
        </w:tc>
        <w:tc>
          <w:tcPr>
            <w:tcW w:w="1701" w:type="dxa"/>
            <w:shd w:val="clear" w:color="auto" w:fill="FFFFFF"/>
          </w:tcPr>
          <w:p w14:paraId="22AA498F" w14:textId="31F92E21" w:rsidR="00BC3221" w:rsidRPr="00A90B9E" w:rsidRDefault="00BC3221" w:rsidP="00F776D5">
            <w:pPr>
              <w:spacing w:after="0" w:line="240" w:lineRule="auto"/>
              <w:rPr>
                <w:rFonts w:ascii="Times New Roman" w:hAnsi="Times New Roman"/>
                <w:sz w:val="20"/>
                <w:szCs w:val="20"/>
                <w:lang w:val="sr-Cyrl-CS"/>
              </w:rPr>
            </w:pPr>
            <w:r w:rsidRPr="00A90B9E">
              <w:rPr>
                <w:rFonts w:ascii="Times New Roman" w:eastAsia="Times New Roman" w:hAnsi="Times New Roman"/>
                <w:sz w:val="20"/>
                <w:szCs w:val="20"/>
                <w:lang w:val="sr-Cyrl-CS"/>
              </w:rPr>
              <w:t>Предметни наставници, одељенск</w:t>
            </w:r>
            <w:r w:rsidR="00FE4D71" w:rsidRPr="00A90B9E">
              <w:rPr>
                <w:rFonts w:ascii="Times New Roman" w:eastAsia="Times New Roman" w:hAnsi="Times New Roman"/>
                <w:sz w:val="20"/>
                <w:szCs w:val="20"/>
                <w:lang w:val="sr-Cyrl-CS"/>
              </w:rPr>
              <w:t>е старешине, психолог, педагог,</w:t>
            </w:r>
            <w:r w:rsidR="00914C4B">
              <w:rPr>
                <w:rFonts w:ascii="Times New Roman" w:eastAsia="Times New Roman" w:hAnsi="Times New Roman"/>
                <w:sz w:val="20"/>
                <w:szCs w:val="20"/>
                <w:lang w:val="en-GB"/>
              </w:rPr>
              <w:t xml:space="preserve"> </w:t>
            </w:r>
            <w:r w:rsidR="00FE4D71" w:rsidRPr="00A90B9E">
              <w:rPr>
                <w:rFonts w:ascii="Times New Roman" w:eastAsia="Times New Roman" w:hAnsi="Times New Roman"/>
                <w:sz w:val="20"/>
                <w:szCs w:val="20"/>
                <w:lang w:val="sr-Cyrl-CS"/>
              </w:rPr>
              <w:t>директор</w:t>
            </w:r>
            <w:r w:rsidRPr="00A90B9E">
              <w:rPr>
                <w:rFonts w:ascii="Times New Roman" w:eastAsia="Times New Roman" w:hAnsi="Times New Roman"/>
                <w:sz w:val="20"/>
                <w:szCs w:val="20"/>
                <w:lang w:val="sr-Cyrl-CS"/>
              </w:rPr>
              <w:t>чланови Тима</w:t>
            </w:r>
          </w:p>
        </w:tc>
        <w:tc>
          <w:tcPr>
            <w:tcW w:w="2515" w:type="dxa"/>
            <w:shd w:val="clear" w:color="auto" w:fill="FFFFFF"/>
          </w:tcPr>
          <w:p w14:paraId="79D4BB40"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 xml:space="preserve">У школи се </w:t>
            </w:r>
            <w:r w:rsidRPr="00A90B9E">
              <w:rPr>
                <w:rFonts w:ascii="Times New Roman" w:eastAsia="Times New Roman" w:hAnsi="Times New Roman"/>
                <w:sz w:val="20"/>
                <w:szCs w:val="20"/>
                <w:lang w:val="sr-Cyrl-RS"/>
              </w:rPr>
              <w:t xml:space="preserve">планирају и </w:t>
            </w:r>
            <w:r w:rsidRPr="00A90B9E">
              <w:rPr>
                <w:rFonts w:ascii="Times New Roman" w:eastAsia="Times New Roman" w:hAnsi="Times New Roman"/>
                <w:sz w:val="20"/>
                <w:szCs w:val="20"/>
                <w:lang w:val="sr-Cyrl-CS"/>
              </w:rPr>
              <w:t>реализују пројекти</w:t>
            </w:r>
            <w:r w:rsidRPr="00A90B9E">
              <w:rPr>
                <w:rFonts w:ascii="Times New Roman" w:eastAsia="Times New Roman" w:hAnsi="Times New Roman"/>
                <w:sz w:val="20"/>
                <w:szCs w:val="20"/>
                <w:lang w:val="sr-Cyrl-RS"/>
              </w:rPr>
              <w:t xml:space="preserve"> и развијају одабране компетенције.</w:t>
            </w:r>
          </w:p>
          <w:p w14:paraId="71209150" w14:textId="77777777" w:rsidR="00BC3221" w:rsidRPr="00A90B9E" w:rsidRDefault="00BC3221" w:rsidP="001005C2">
            <w:pPr>
              <w:pBdr>
                <w:top w:val="nil"/>
                <w:left w:val="nil"/>
                <w:bottom w:val="nil"/>
                <w:right w:val="nil"/>
                <w:between w:val="nil"/>
              </w:pBdr>
              <w:spacing w:after="0" w:line="276" w:lineRule="auto"/>
              <w:ind w:left="720" w:hanging="360"/>
              <w:rPr>
                <w:rFonts w:ascii="Times New Roman" w:hAnsi="Times New Roman"/>
                <w:sz w:val="20"/>
                <w:szCs w:val="20"/>
                <w:lang w:val="sr-Cyrl-CS"/>
              </w:rPr>
            </w:pPr>
          </w:p>
        </w:tc>
      </w:tr>
      <w:tr w:rsidR="00A90B9E" w:rsidRPr="00A90B9E" w14:paraId="31FB8CDD" w14:textId="77777777" w:rsidTr="00B462F1">
        <w:tc>
          <w:tcPr>
            <w:tcW w:w="2802" w:type="dxa"/>
            <w:vAlign w:val="center"/>
          </w:tcPr>
          <w:p w14:paraId="360FBC2D" w14:textId="77777777" w:rsidR="00BC3221" w:rsidRPr="00A90B9E" w:rsidRDefault="00BC3221" w:rsidP="00914C4B">
            <w:pPr>
              <w:spacing w:after="0" w:line="240" w:lineRule="auto"/>
              <w:rPr>
                <w:rFonts w:ascii="Times New Roman" w:eastAsia="Times New Roman" w:hAnsi="Times New Roman"/>
                <w:bCs/>
                <w:sz w:val="20"/>
                <w:szCs w:val="20"/>
                <w:lang w:val="sr-Cyrl-CS"/>
              </w:rPr>
            </w:pPr>
          </w:p>
          <w:p w14:paraId="14B2C924" w14:textId="77777777" w:rsidR="00BC3221" w:rsidRPr="00A90B9E" w:rsidRDefault="00BC3221" w:rsidP="00914C4B">
            <w:pPr>
              <w:spacing w:after="0" w:line="240" w:lineRule="auto"/>
              <w:rPr>
                <w:rFonts w:ascii="Times New Roman" w:eastAsia="Times New Roman" w:hAnsi="Times New Roman"/>
                <w:bCs/>
                <w:sz w:val="20"/>
                <w:szCs w:val="20"/>
                <w:lang w:val="sr-Cyrl-CS"/>
              </w:rPr>
            </w:pPr>
            <w:r w:rsidRPr="00A90B9E">
              <w:rPr>
                <w:rFonts w:ascii="Times New Roman" w:eastAsia="Times New Roman" w:hAnsi="Times New Roman"/>
                <w:bCs/>
                <w:sz w:val="20"/>
                <w:szCs w:val="20"/>
                <w:lang w:val="sr-Cyrl-CS"/>
              </w:rPr>
              <w:t xml:space="preserve">Пројекат </w:t>
            </w:r>
            <w:r w:rsidR="00A90B9E" w:rsidRPr="00A90B9E">
              <w:rPr>
                <w:rFonts w:ascii="Times New Roman" w:eastAsia="Times New Roman" w:hAnsi="Times New Roman"/>
                <w:bCs/>
                <w:sz w:val="20"/>
                <w:szCs w:val="20"/>
                <w:lang w:val="sr-Cyrl-CS"/>
              </w:rPr>
              <w:t>„Ускршњи вашар“ или „Пролећн базар“</w:t>
            </w:r>
          </w:p>
          <w:p w14:paraId="29DB25CC" w14:textId="77777777" w:rsidR="00BC3221" w:rsidRPr="00A90B9E" w:rsidRDefault="00BC3221" w:rsidP="00914C4B">
            <w:pPr>
              <w:spacing w:after="0" w:line="240" w:lineRule="auto"/>
              <w:rPr>
                <w:rFonts w:ascii="Times New Roman" w:eastAsia="Times New Roman" w:hAnsi="Times New Roman"/>
                <w:bCs/>
                <w:sz w:val="20"/>
                <w:szCs w:val="20"/>
                <w:lang w:val="sr-Cyrl-CS"/>
              </w:rPr>
            </w:pPr>
          </w:p>
        </w:tc>
        <w:tc>
          <w:tcPr>
            <w:tcW w:w="1134" w:type="dxa"/>
            <w:vAlign w:val="center"/>
          </w:tcPr>
          <w:p w14:paraId="5745D408" w14:textId="77777777" w:rsidR="00BC3221" w:rsidRPr="00A90B9E" w:rsidRDefault="00BC3221" w:rsidP="008C1A5C">
            <w:pPr>
              <w:pBdr>
                <w:top w:val="nil"/>
                <w:left w:val="nil"/>
                <w:bottom w:val="nil"/>
                <w:right w:val="nil"/>
                <w:between w:val="nil"/>
              </w:pBdr>
              <w:spacing w:after="0" w:line="276" w:lineRule="auto"/>
              <w:ind w:left="720" w:hanging="720"/>
              <w:jc w:val="center"/>
              <w:rPr>
                <w:rFonts w:ascii="Times New Roman" w:hAnsi="Times New Roman"/>
                <w:sz w:val="16"/>
                <w:szCs w:val="16"/>
                <w:lang w:val="sr-Cyrl-CS"/>
              </w:rPr>
            </w:pPr>
          </w:p>
          <w:p w14:paraId="2CE41757" w14:textId="77777777" w:rsidR="00BC3221" w:rsidRPr="00A90B9E" w:rsidRDefault="00A90B9E" w:rsidP="008C1A5C">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април-</w:t>
            </w:r>
            <w:r w:rsidR="00BC3221" w:rsidRPr="00A90B9E">
              <w:rPr>
                <w:rFonts w:ascii="Times New Roman" w:eastAsia="Times New Roman" w:hAnsi="Times New Roman"/>
                <w:sz w:val="16"/>
                <w:szCs w:val="16"/>
                <w:lang w:val="sr-Cyrl-CS"/>
              </w:rPr>
              <w:t>мај</w:t>
            </w:r>
          </w:p>
        </w:tc>
        <w:tc>
          <w:tcPr>
            <w:tcW w:w="992" w:type="dxa"/>
            <w:vAlign w:val="center"/>
          </w:tcPr>
          <w:p w14:paraId="456035AE" w14:textId="77777777" w:rsidR="00BC3221" w:rsidRPr="00A90B9E" w:rsidRDefault="00BC3221" w:rsidP="00B462F1">
            <w:pPr>
              <w:spacing w:after="0" w:line="240" w:lineRule="auto"/>
              <w:jc w:val="center"/>
              <w:rPr>
                <w:rFonts w:ascii="Times New Roman" w:eastAsia="Times New Roman" w:hAnsi="Times New Roman"/>
                <w:sz w:val="18"/>
                <w:szCs w:val="18"/>
                <w:lang w:val="sr-Cyrl-CS"/>
              </w:rPr>
            </w:pPr>
          </w:p>
          <w:p w14:paraId="16F81C38" w14:textId="77777777" w:rsidR="00BC3221" w:rsidRPr="00A90B9E" w:rsidRDefault="00FE4D71" w:rsidP="00B462F1">
            <w:pPr>
              <w:spacing w:after="0" w:line="240" w:lineRule="auto"/>
              <w:jc w:val="center"/>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састанак</w:t>
            </w:r>
          </w:p>
          <w:p w14:paraId="475F592D" w14:textId="77777777" w:rsidR="00BC3221" w:rsidRPr="00A90B9E" w:rsidRDefault="00BC3221" w:rsidP="00B462F1">
            <w:pPr>
              <w:spacing w:after="0" w:line="240" w:lineRule="auto"/>
              <w:jc w:val="center"/>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договарање,</w:t>
            </w:r>
          </w:p>
          <w:p w14:paraId="2FECDC1B" w14:textId="77777777" w:rsidR="00BC3221" w:rsidRPr="00A90B9E" w:rsidRDefault="00BC3221" w:rsidP="00B462F1">
            <w:pPr>
              <w:spacing w:after="0" w:line="240" w:lineRule="auto"/>
              <w:jc w:val="center"/>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акција</w:t>
            </w:r>
          </w:p>
        </w:tc>
        <w:tc>
          <w:tcPr>
            <w:tcW w:w="1134" w:type="dxa"/>
            <w:vAlign w:val="center"/>
          </w:tcPr>
          <w:p w14:paraId="2CC4B999" w14:textId="77777777" w:rsidR="00BC3221" w:rsidRPr="00A90B9E" w:rsidRDefault="00BC3221" w:rsidP="00914C4B">
            <w:pPr>
              <w:spacing w:after="0" w:line="240" w:lineRule="auto"/>
              <w:jc w:val="center"/>
              <w:rPr>
                <w:rFonts w:ascii="Times New Roman" w:eastAsia="Times New Roman" w:hAnsi="Times New Roman"/>
                <w:sz w:val="20"/>
                <w:szCs w:val="20"/>
                <w:lang w:val="sr-Cyrl-CS"/>
              </w:rPr>
            </w:pPr>
          </w:p>
          <w:p w14:paraId="1210E87E" w14:textId="77777777" w:rsidR="00BC3221" w:rsidRPr="00A90B9E" w:rsidRDefault="00BC3221" w:rsidP="00914C4B">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Акциони план,</w:t>
            </w:r>
          </w:p>
          <w:p w14:paraId="2DB3EF4F" w14:textId="780F3D1F" w:rsidR="00BC3221" w:rsidRPr="00A90B9E" w:rsidRDefault="00BC3221" w:rsidP="00914C4B">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изложба фотографија,</w:t>
            </w:r>
          </w:p>
          <w:p w14:paraId="6AF072C1" w14:textId="77777777" w:rsidR="00BC3221" w:rsidRPr="00A90B9E" w:rsidRDefault="00BC3221" w:rsidP="00914C4B">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извештај</w:t>
            </w:r>
          </w:p>
        </w:tc>
        <w:tc>
          <w:tcPr>
            <w:tcW w:w="1701" w:type="dxa"/>
            <w:vAlign w:val="center"/>
          </w:tcPr>
          <w:p w14:paraId="256F33C7" w14:textId="77777777" w:rsidR="00BC3221" w:rsidRPr="00A90B9E" w:rsidRDefault="00BC3221" w:rsidP="00914C4B">
            <w:pPr>
              <w:spacing w:after="0" w:line="240" w:lineRule="auto"/>
              <w:jc w:val="center"/>
              <w:rPr>
                <w:rFonts w:ascii="Times New Roman" w:eastAsia="Times New Roman" w:hAnsi="Times New Roman"/>
                <w:sz w:val="20"/>
                <w:szCs w:val="20"/>
                <w:lang w:val="sr-Cyrl-CS"/>
              </w:rPr>
            </w:pPr>
          </w:p>
          <w:p w14:paraId="36220EDE" w14:textId="77777777" w:rsidR="00BC3221" w:rsidRPr="00A90B9E" w:rsidRDefault="00BC3221" w:rsidP="00914C4B">
            <w:pPr>
              <w:spacing w:after="0" w:line="240" w:lineRule="auto"/>
              <w:jc w:val="center"/>
              <w:rPr>
                <w:rFonts w:ascii="Times New Roman" w:eastAsia="Times New Roman" w:hAnsi="Times New Roman"/>
                <w:sz w:val="20"/>
                <w:szCs w:val="20"/>
                <w:lang w:val="sr-Cyrl-CS"/>
              </w:rPr>
            </w:pPr>
          </w:p>
          <w:p w14:paraId="53A12F9E" w14:textId="77777777" w:rsidR="00BC3221" w:rsidRPr="00A90B9E" w:rsidRDefault="00BC3221" w:rsidP="00914C4B">
            <w:pPr>
              <w:spacing w:after="0" w:line="240" w:lineRule="auto"/>
              <w:jc w:val="center"/>
              <w:rPr>
                <w:rFonts w:ascii="Times New Roman" w:eastAsia="Times New Roman" w:hAnsi="Times New Roman"/>
                <w:sz w:val="20"/>
                <w:szCs w:val="20"/>
                <w:lang w:val="sr-Cyrl-RS"/>
              </w:rPr>
            </w:pPr>
            <w:r w:rsidRPr="00A90B9E">
              <w:rPr>
                <w:rFonts w:ascii="Times New Roman" w:eastAsia="Times New Roman" w:hAnsi="Times New Roman"/>
                <w:sz w:val="20"/>
                <w:szCs w:val="20"/>
                <w:lang w:val="sr-Cyrl-CS"/>
              </w:rPr>
              <w:t>Чланови Тима</w:t>
            </w:r>
            <w:r w:rsidRPr="00A90B9E">
              <w:rPr>
                <w:rFonts w:ascii="Times New Roman" w:eastAsia="Times New Roman" w:hAnsi="Times New Roman"/>
                <w:sz w:val="20"/>
                <w:szCs w:val="20"/>
                <w:lang w:val="sr-Cyrl-RS"/>
              </w:rPr>
              <w:t>, чланови еколошке секције</w:t>
            </w:r>
          </w:p>
        </w:tc>
        <w:tc>
          <w:tcPr>
            <w:tcW w:w="2515" w:type="dxa"/>
          </w:tcPr>
          <w:p w14:paraId="69AC997C" w14:textId="26D977AB"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 xml:space="preserve">У школи се промовишу здрави стилови живота, </w:t>
            </w:r>
            <w:r w:rsidR="00A90B9E" w:rsidRPr="00A90B9E">
              <w:rPr>
                <w:rFonts w:ascii="Times New Roman" w:eastAsia="Times New Roman" w:hAnsi="Times New Roman"/>
                <w:sz w:val="20"/>
                <w:szCs w:val="20"/>
                <w:lang w:val="sr-Cyrl-CS"/>
              </w:rPr>
              <w:t>креативни дух, сарадња,</w:t>
            </w:r>
            <w:r w:rsidR="00914C4B">
              <w:rPr>
                <w:rFonts w:ascii="Times New Roman" w:eastAsia="Times New Roman" w:hAnsi="Times New Roman"/>
                <w:sz w:val="20"/>
                <w:szCs w:val="20"/>
                <w:lang w:val="en-GB"/>
              </w:rPr>
              <w:t xml:space="preserve"> </w:t>
            </w:r>
            <w:r w:rsidR="00A90B9E" w:rsidRPr="00A90B9E">
              <w:rPr>
                <w:rFonts w:ascii="Times New Roman" w:eastAsia="Times New Roman" w:hAnsi="Times New Roman"/>
                <w:sz w:val="20"/>
                <w:szCs w:val="20"/>
                <w:lang w:val="sr-Cyrl-CS"/>
              </w:rPr>
              <w:t>окренутост традицији и вери.</w:t>
            </w:r>
            <w:r w:rsidRPr="00A90B9E">
              <w:rPr>
                <w:rFonts w:ascii="Times New Roman" w:eastAsia="Times New Roman" w:hAnsi="Times New Roman"/>
                <w:sz w:val="20"/>
                <w:szCs w:val="20"/>
                <w:lang w:val="sr-Cyrl-CS"/>
              </w:rPr>
              <w:t xml:space="preserve"> </w:t>
            </w:r>
          </w:p>
          <w:p w14:paraId="1D892921" w14:textId="77777777" w:rsidR="00BC3221" w:rsidRPr="00A90B9E" w:rsidRDefault="00BC3221" w:rsidP="00586A7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Школа кроз школске пројекте развија предузимљивост, оријентацију ка предузетништву и предузетничке компетенције ученика и наставника.</w:t>
            </w:r>
          </w:p>
        </w:tc>
      </w:tr>
      <w:tr w:rsidR="00A90B9E" w:rsidRPr="00A90B9E" w14:paraId="38AEFC31" w14:textId="77777777" w:rsidTr="008C1A5C">
        <w:trPr>
          <w:trHeight w:val="1117"/>
        </w:trPr>
        <w:tc>
          <w:tcPr>
            <w:tcW w:w="2802" w:type="dxa"/>
          </w:tcPr>
          <w:p w14:paraId="1A57C4C4" w14:textId="77777777" w:rsidR="00BC3221" w:rsidRPr="00A90B9E" w:rsidRDefault="00BC3221" w:rsidP="00FE4D71">
            <w:pPr>
              <w:spacing w:after="0" w:line="240" w:lineRule="auto"/>
              <w:rPr>
                <w:rFonts w:ascii="Times New Roman" w:eastAsia="Times New Roman" w:hAnsi="Times New Roman"/>
                <w:b/>
                <w:sz w:val="20"/>
                <w:szCs w:val="20"/>
                <w:lang w:val="sr-Cyrl-CS"/>
              </w:rPr>
            </w:pPr>
            <w:r w:rsidRPr="00A90B9E">
              <w:rPr>
                <w:rFonts w:ascii="Times New Roman" w:eastAsia="Times New Roman" w:hAnsi="Times New Roman"/>
                <w:bCs/>
                <w:sz w:val="20"/>
                <w:szCs w:val="20"/>
                <w:lang w:val="sr-Cyrl-CS"/>
              </w:rPr>
              <w:t>Праћење планирања и реализације часова којима се развија одабрана међупредметна компетенција</w:t>
            </w:r>
          </w:p>
        </w:tc>
        <w:tc>
          <w:tcPr>
            <w:tcW w:w="1134" w:type="dxa"/>
            <w:vAlign w:val="center"/>
          </w:tcPr>
          <w:p w14:paraId="71E2EE69" w14:textId="687AB177" w:rsidR="00F776D5" w:rsidRPr="00A90B9E" w:rsidRDefault="008F5300" w:rsidP="008C1A5C">
            <w:pPr>
              <w:pBdr>
                <w:top w:val="nil"/>
                <w:left w:val="nil"/>
                <w:bottom w:val="nil"/>
                <w:right w:val="nil"/>
                <w:between w:val="nil"/>
              </w:pBdr>
              <w:spacing w:after="0" w:line="276" w:lineRule="auto"/>
              <w:ind w:left="261" w:right="-332" w:hanging="720"/>
              <w:jc w:val="center"/>
              <w:rPr>
                <w:rFonts w:ascii="Times New Roman" w:hAnsi="Times New Roman"/>
                <w:sz w:val="16"/>
                <w:szCs w:val="16"/>
                <w:lang w:val="sr-Cyrl-CS"/>
              </w:rPr>
            </w:pPr>
            <w:r>
              <w:rPr>
                <w:rFonts w:ascii="Times New Roman" w:hAnsi="Times New Roman"/>
                <w:sz w:val="16"/>
                <w:szCs w:val="16"/>
                <w:lang w:val="sr-Cyrl-CS"/>
              </w:rPr>
              <w:t>с</w:t>
            </w:r>
            <w:r w:rsidR="00BC3221" w:rsidRPr="00A90B9E">
              <w:rPr>
                <w:rFonts w:ascii="Times New Roman" w:hAnsi="Times New Roman"/>
                <w:sz w:val="16"/>
                <w:szCs w:val="16"/>
                <w:lang w:val="sr-Cyrl-CS"/>
              </w:rPr>
              <w:t>ептембар</w:t>
            </w:r>
          </w:p>
          <w:p w14:paraId="29E126A9" w14:textId="68E58A07" w:rsidR="00BC3221" w:rsidRPr="00A90B9E" w:rsidRDefault="00D87077" w:rsidP="008C1A5C">
            <w:pPr>
              <w:pBdr>
                <w:top w:val="nil"/>
                <w:left w:val="nil"/>
                <w:bottom w:val="nil"/>
                <w:right w:val="nil"/>
                <w:between w:val="nil"/>
              </w:pBdr>
              <w:spacing w:after="0" w:line="276" w:lineRule="auto"/>
              <w:ind w:left="261" w:hanging="160"/>
              <w:jc w:val="center"/>
              <w:rPr>
                <w:rFonts w:ascii="Times New Roman" w:hAnsi="Times New Roman"/>
                <w:sz w:val="16"/>
                <w:szCs w:val="16"/>
                <w:lang w:val="sr-Cyrl-CS"/>
              </w:rPr>
            </w:pPr>
            <w:r w:rsidRPr="00A90B9E">
              <w:rPr>
                <w:rFonts w:ascii="Times New Roman" w:hAnsi="Times New Roman"/>
                <w:sz w:val="16"/>
                <w:szCs w:val="16"/>
                <w:lang w:val="sr-Cyrl-CS"/>
              </w:rPr>
              <w:t>Ј</w:t>
            </w:r>
            <w:r w:rsidR="00BC3221" w:rsidRPr="00A90B9E">
              <w:rPr>
                <w:rFonts w:ascii="Times New Roman" w:hAnsi="Times New Roman"/>
                <w:sz w:val="16"/>
                <w:szCs w:val="16"/>
                <w:lang w:val="sr-Cyrl-CS"/>
              </w:rPr>
              <w:t>ун</w:t>
            </w:r>
          </w:p>
        </w:tc>
        <w:tc>
          <w:tcPr>
            <w:tcW w:w="992" w:type="dxa"/>
            <w:vAlign w:val="center"/>
          </w:tcPr>
          <w:p w14:paraId="3D94E641" w14:textId="77777777" w:rsidR="00BC3221" w:rsidRPr="00A90B9E" w:rsidRDefault="00FE4D71" w:rsidP="00914C4B">
            <w:pPr>
              <w:spacing w:after="0" w:line="240" w:lineRule="auto"/>
              <w:jc w:val="center"/>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састанак</w:t>
            </w:r>
          </w:p>
          <w:p w14:paraId="145222AF" w14:textId="77777777" w:rsidR="00BC3221" w:rsidRPr="00A90B9E" w:rsidRDefault="00BC3221" w:rsidP="00914C4B">
            <w:pPr>
              <w:spacing w:after="0" w:line="240" w:lineRule="auto"/>
              <w:jc w:val="center"/>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договарање,</w:t>
            </w:r>
          </w:p>
          <w:p w14:paraId="2E094999" w14:textId="77777777" w:rsidR="00BC3221" w:rsidRPr="00A90B9E" w:rsidRDefault="00BC3221" w:rsidP="00914C4B">
            <w:pPr>
              <w:spacing w:after="0" w:line="240" w:lineRule="auto"/>
              <w:jc w:val="center"/>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акција</w:t>
            </w:r>
          </w:p>
          <w:p w14:paraId="35594B00" w14:textId="77777777" w:rsidR="00BC3221" w:rsidRPr="00A90B9E" w:rsidRDefault="00BC3221" w:rsidP="00914C4B">
            <w:pPr>
              <w:spacing w:after="0" w:line="240" w:lineRule="auto"/>
              <w:jc w:val="center"/>
              <w:rPr>
                <w:rFonts w:ascii="Times New Roman" w:eastAsia="Times New Roman" w:hAnsi="Times New Roman"/>
                <w:sz w:val="18"/>
                <w:szCs w:val="18"/>
                <w:lang w:val="sr-Cyrl-CS"/>
              </w:rPr>
            </w:pPr>
          </w:p>
        </w:tc>
        <w:tc>
          <w:tcPr>
            <w:tcW w:w="1134" w:type="dxa"/>
            <w:vAlign w:val="center"/>
          </w:tcPr>
          <w:p w14:paraId="3D9EFF5D" w14:textId="77777777" w:rsidR="00BC3221" w:rsidRPr="00A90B9E" w:rsidRDefault="00BC3221" w:rsidP="00914C4B">
            <w:pPr>
              <w:spacing w:after="0" w:line="240" w:lineRule="auto"/>
              <w:jc w:val="center"/>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База припрема</w:t>
            </w:r>
          </w:p>
        </w:tc>
        <w:tc>
          <w:tcPr>
            <w:tcW w:w="1701" w:type="dxa"/>
          </w:tcPr>
          <w:p w14:paraId="17B76DC0" w14:textId="77777777" w:rsidR="00BC3221" w:rsidRPr="00A90B9E" w:rsidRDefault="00BC3221" w:rsidP="001005C2">
            <w:pPr>
              <w:spacing w:after="0" w:line="240" w:lineRule="auto"/>
              <w:rPr>
                <w:rFonts w:ascii="Times New Roman" w:eastAsia="Times New Roman" w:hAnsi="Times New Roman"/>
                <w:sz w:val="20"/>
                <w:szCs w:val="20"/>
                <w:lang w:val="sr-Cyrl-CS"/>
              </w:rPr>
            </w:pPr>
          </w:p>
          <w:p w14:paraId="72FA25DB"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Чланови Тима,</w:t>
            </w:r>
          </w:p>
          <w:p w14:paraId="018B2ADD"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наставници</w:t>
            </w:r>
          </w:p>
          <w:p w14:paraId="52F80DC4" w14:textId="77777777" w:rsidR="00BC3221" w:rsidRPr="00A90B9E" w:rsidRDefault="00BC3221" w:rsidP="001005C2">
            <w:pPr>
              <w:spacing w:after="0" w:line="240" w:lineRule="auto"/>
              <w:rPr>
                <w:rFonts w:ascii="Times New Roman" w:eastAsia="Times New Roman" w:hAnsi="Times New Roman"/>
                <w:sz w:val="20"/>
                <w:szCs w:val="20"/>
                <w:lang w:val="sr-Cyrl-CS"/>
              </w:rPr>
            </w:pPr>
          </w:p>
        </w:tc>
        <w:tc>
          <w:tcPr>
            <w:tcW w:w="2515" w:type="dxa"/>
          </w:tcPr>
          <w:p w14:paraId="1134FBDD"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У школи се реализују часови којима се развијају међупредметне компетенције.</w:t>
            </w:r>
          </w:p>
        </w:tc>
      </w:tr>
      <w:tr w:rsidR="00A90B9E" w:rsidRPr="00A90B9E" w14:paraId="5FAD6F7C" w14:textId="77777777" w:rsidTr="00914C4B">
        <w:trPr>
          <w:trHeight w:val="1679"/>
        </w:trPr>
        <w:tc>
          <w:tcPr>
            <w:tcW w:w="2802" w:type="dxa"/>
          </w:tcPr>
          <w:p w14:paraId="2C0DB267" w14:textId="77777777" w:rsidR="00BC3221" w:rsidRPr="00A90B9E" w:rsidRDefault="00BC3221" w:rsidP="001005C2">
            <w:pPr>
              <w:spacing w:after="0" w:line="240" w:lineRule="auto"/>
              <w:rPr>
                <w:rFonts w:ascii="Times New Roman" w:eastAsia="Times New Roman" w:hAnsi="Times New Roman"/>
                <w:bCs/>
                <w:sz w:val="20"/>
                <w:szCs w:val="20"/>
                <w:lang w:val="sr-Cyrl-CS"/>
              </w:rPr>
            </w:pPr>
            <w:r w:rsidRPr="00A90B9E">
              <w:rPr>
                <w:rFonts w:ascii="Times New Roman" w:eastAsia="Times New Roman" w:hAnsi="Times New Roman"/>
                <w:bCs/>
                <w:sz w:val="20"/>
                <w:szCs w:val="20"/>
                <w:lang w:val="sr-Cyrl-CS"/>
              </w:rPr>
              <w:t>Пројекат «</w:t>
            </w:r>
            <w:r w:rsidRPr="00A90B9E">
              <w:rPr>
                <w:rFonts w:ascii="Times New Roman" w:eastAsia="Times New Roman" w:hAnsi="Times New Roman"/>
                <w:bCs/>
                <w:sz w:val="20"/>
                <w:szCs w:val="20"/>
                <w:lang w:val="sr-Cyrl-RS"/>
              </w:rPr>
              <w:t>Ариље – град приступачан за све</w:t>
            </w:r>
            <w:r w:rsidRPr="00A90B9E">
              <w:rPr>
                <w:rFonts w:ascii="Times New Roman" w:eastAsia="Times New Roman" w:hAnsi="Times New Roman"/>
                <w:bCs/>
                <w:sz w:val="20"/>
                <w:szCs w:val="20"/>
                <w:lang w:val="sr-Cyrl-CS"/>
              </w:rPr>
              <w:t>»</w:t>
            </w:r>
          </w:p>
          <w:p w14:paraId="2481E1A7" w14:textId="77777777" w:rsidR="00BC3221" w:rsidRPr="00A90B9E" w:rsidRDefault="00BC3221" w:rsidP="001005C2">
            <w:pPr>
              <w:spacing w:after="0" w:line="240" w:lineRule="auto"/>
              <w:rPr>
                <w:rFonts w:ascii="Times New Roman" w:eastAsia="Times New Roman" w:hAnsi="Times New Roman"/>
                <w:b/>
                <w:sz w:val="20"/>
                <w:szCs w:val="20"/>
                <w:lang w:val="sr-Cyrl-RS"/>
              </w:rPr>
            </w:pPr>
            <w:r w:rsidRPr="00A90B9E">
              <w:rPr>
                <w:rFonts w:ascii="Times New Roman" w:eastAsia="Times New Roman" w:hAnsi="Times New Roman"/>
                <w:bCs/>
                <w:sz w:val="20"/>
                <w:szCs w:val="20"/>
                <w:lang w:val="sr-Cyrl-RS"/>
              </w:rPr>
              <w:t>-планирање и реализација пројекта којим би се особама са инвалидитетом омогућио лакши приступ школи и другим објектима у граду</w:t>
            </w:r>
          </w:p>
        </w:tc>
        <w:tc>
          <w:tcPr>
            <w:tcW w:w="1134" w:type="dxa"/>
            <w:vAlign w:val="center"/>
          </w:tcPr>
          <w:p w14:paraId="7E0F1163" w14:textId="77777777" w:rsidR="00BC3221" w:rsidRPr="00A90B9E" w:rsidRDefault="00FE4D71" w:rsidP="00F776D5">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RS"/>
              </w:rPr>
              <w:t>ф</w:t>
            </w:r>
            <w:r w:rsidR="00BC3221" w:rsidRPr="00A90B9E">
              <w:rPr>
                <w:rFonts w:ascii="Times New Roman" w:eastAsia="Times New Roman" w:hAnsi="Times New Roman"/>
                <w:sz w:val="16"/>
                <w:szCs w:val="16"/>
                <w:lang w:val="sr-Cyrl-RS"/>
              </w:rPr>
              <w:t xml:space="preserve">ебруар  </w:t>
            </w:r>
            <w:r w:rsidR="00BC3221" w:rsidRPr="00A90B9E">
              <w:rPr>
                <w:rFonts w:ascii="Times New Roman" w:eastAsia="Times New Roman" w:hAnsi="Times New Roman"/>
                <w:sz w:val="16"/>
                <w:szCs w:val="16"/>
                <w:lang w:val="sr-Cyrl-CS"/>
              </w:rPr>
              <w:t xml:space="preserve">     јун</w:t>
            </w:r>
          </w:p>
        </w:tc>
        <w:tc>
          <w:tcPr>
            <w:tcW w:w="992" w:type="dxa"/>
          </w:tcPr>
          <w:p w14:paraId="231AEC3E" w14:textId="77777777" w:rsidR="00BC3221" w:rsidRPr="00A90B9E" w:rsidRDefault="00BC3221" w:rsidP="001005C2">
            <w:pPr>
              <w:spacing w:after="0" w:line="240" w:lineRule="auto"/>
              <w:rPr>
                <w:rFonts w:ascii="Times New Roman" w:eastAsia="Times New Roman" w:hAnsi="Times New Roman"/>
                <w:sz w:val="18"/>
                <w:szCs w:val="18"/>
                <w:lang w:val="sr-Cyrl-CS"/>
              </w:rPr>
            </w:pPr>
          </w:p>
          <w:p w14:paraId="5AE5C1F1"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састанак,</w:t>
            </w:r>
          </w:p>
          <w:p w14:paraId="3B4E15F7"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договарање,</w:t>
            </w:r>
          </w:p>
          <w:p w14:paraId="3DAD6F49"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акција</w:t>
            </w:r>
          </w:p>
        </w:tc>
        <w:tc>
          <w:tcPr>
            <w:tcW w:w="1134" w:type="dxa"/>
          </w:tcPr>
          <w:p w14:paraId="41931318"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Акциони план,</w:t>
            </w:r>
          </w:p>
          <w:p w14:paraId="425055D0"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изложба фотографија,</w:t>
            </w:r>
          </w:p>
          <w:p w14:paraId="1EF8DB17" w14:textId="77777777" w:rsidR="00BC3221" w:rsidRPr="00A90B9E" w:rsidRDefault="00BC3221" w:rsidP="001005C2">
            <w:pPr>
              <w:spacing w:after="0" w:line="240" w:lineRule="auto"/>
              <w:rPr>
                <w:rFonts w:ascii="Times New Roman" w:eastAsia="Times New Roman" w:hAnsi="Times New Roman"/>
                <w:sz w:val="20"/>
                <w:szCs w:val="20"/>
                <w:lang w:val="sr-Cyrl-RS"/>
              </w:rPr>
            </w:pPr>
            <w:r w:rsidRPr="00A90B9E">
              <w:rPr>
                <w:rFonts w:ascii="Times New Roman" w:eastAsia="Times New Roman" w:hAnsi="Times New Roman"/>
                <w:sz w:val="20"/>
                <w:szCs w:val="20"/>
                <w:lang w:val="sr-Cyrl-CS"/>
              </w:rPr>
              <w:t>извештај</w:t>
            </w:r>
            <w:r w:rsidRPr="00A90B9E">
              <w:rPr>
                <w:rFonts w:ascii="Times New Roman" w:eastAsia="Times New Roman" w:hAnsi="Times New Roman"/>
                <w:sz w:val="20"/>
                <w:szCs w:val="20"/>
                <w:lang w:val="sr-Cyrl-RS"/>
              </w:rPr>
              <w:t xml:space="preserve">, продукти </w:t>
            </w:r>
          </w:p>
        </w:tc>
        <w:tc>
          <w:tcPr>
            <w:tcW w:w="1701" w:type="dxa"/>
          </w:tcPr>
          <w:p w14:paraId="4BF9C29E" w14:textId="62D99109" w:rsidR="00BC3221" w:rsidRPr="00A90B9E" w:rsidRDefault="00BC3221" w:rsidP="001005C2">
            <w:pPr>
              <w:spacing w:after="0" w:line="240" w:lineRule="auto"/>
              <w:rPr>
                <w:rFonts w:ascii="Times New Roman" w:eastAsia="Times New Roman" w:hAnsi="Times New Roman"/>
                <w:sz w:val="20"/>
                <w:szCs w:val="20"/>
                <w:lang w:val="sr-Cyrl-RS"/>
              </w:rPr>
            </w:pPr>
            <w:r w:rsidRPr="00A90B9E">
              <w:rPr>
                <w:rFonts w:ascii="Times New Roman" w:eastAsia="Times New Roman" w:hAnsi="Times New Roman"/>
                <w:sz w:val="20"/>
                <w:szCs w:val="20"/>
                <w:lang w:val="sr-Cyrl-CS"/>
              </w:rPr>
              <w:t>Чланови Тима</w:t>
            </w:r>
            <w:r w:rsidR="00914C4B">
              <w:rPr>
                <w:rFonts w:ascii="Times New Roman" w:eastAsia="Times New Roman" w:hAnsi="Times New Roman"/>
                <w:sz w:val="20"/>
                <w:szCs w:val="20"/>
                <w:lang w:val="sr-Cyrl-RS"/>
              </w:rPr>
              <w:t>, директор школе, локална</w:t>
            </w:r>
            <w:r w:rsidR="00914C4B">
              <w:rPr>
                <w:rFonts w:ascii="Times New Roman" w:eastAsia="Times New Roman" w:hAnsi="Times New Roman"/>
                <w:sz w:val="20"/>
                <w:szCs w:val="20"/>
                <w:lang w:val="en-GB"/>
              </w:rPr>
              <w:t xml:space="preserve"> </w:t>
            </w:r>
            <w:r w:rsidRPr="00A90B9E">
              <w:rPr>
                <w:rFonts w:ascii="Times New Roman" w:eastAsia="Times New Roman" w:hAnsi="Times New Roman"/>
                <w:sz w:val="20"/>
                <w:szCs w:val="20"/>
                <w:lang w:val="sr-Cyrl-RS"/>
              </w:rPr>
              <w:t xml:space="preserve">заједница, </w:t>
            </w:r>
            <w:r w:rsidR="00914C4B">
              <w:rPr>
                <w:rFonts w:ascii="Times New Roman" w:eastAsia="Times New Roman" w:hAnsi="Times New Roman"/>
                <w:sz w:val="20"/>
                <w:szCs w:val="20"/>
                <w:lang w:val="en-GB"/>
              </w:rPr>
              <w:t xml:space="preserve"> </w:t>
            </w:r>
            <w:r w:rsidRPr="00A90B9E">
              <w:rPr>
                <w:rFonts w:ascii="Times New Roman" w:eastAsia="Times New Roman" w:hAnsi="Times New Roman"/>
                <w:sz w:val="20"/>
                <w:szCs w:val="20"/>
                <w:lang w:val="sr-Cyrl-RS"/>
              </w:rPr>
              <w:t>родитељи</w:t>
            </w:r>
          </w:p>
        </w:tc>
        <w:tc>
          <w:tcPr>
            <w:tcW w:w="2515" w:type="dxa"/>
          </w:tcPr>
          <w:p w14:paraId="4DBCD112" w14:textId="4052F516" w:rsidR="00BC3221" w:rsidRPr="00A90B9E" w:rsidRDefault="00BC3221" w:rsidP="00914C4B">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Наставници, ученици и родитељи</w:t>
            </w:r>
            <w:r w:rsidRPr="00A90B9E">
              <w:rPr>
                <w:rFonts w:ascii="Times New Roman" w:eastAsia="Times New Roman" w:hAnsi="Times New Roman"/>
                <w:sz w:val="20"/>
                <w:szCs w:val="20"/>
                <w:lang w:val="sr-Cyrl-RS"/>
              </w:rPr>
              <w:t>, у сарадњи са локалном заједницом,</w:t>
            </w:r>
            <w:r w:rsidRPr="00A90B9E">
              <w:rPr>
                <w:rFonts w:ascii="Times New Roman" w:eastAsia="Times New Roman" w:hAnsi="Times New Roman"/>
                <w:sz w:val="20"/>
                <w:szCs w:val="20"/>
                <w:lang w:val="sr-Cyrl-CS"/>
              </w:rPr>
              <w:t xml:space="preserve"> организују заједничке активности у циљу јачања осећаја припадности школи. </w:t>
            </w:r>
          </w:p>
        </w:tc>
      </w:tr>
      <w:tr w:rsidR="00A90B9E" w:rsidRPr="00A90B9E" w14:paraId="6607DD28" w14:textId="77777777" w:rsidTr="008C1A5C">
        <w:trPr>
          <w:trHeight w:val="1339"/>
        </w:trPr>
        <w:tc>
          <w:tcPr>
            <w:tcW w:w="2802" w:type="dxa"/>
            <w:vAlign w:val="center"/>
          </w:tcPr>
          <w:p w14:paraId="224C1028" w14:textId="13C1BBEA" w:rsidR="00BC3221" w:rsidRPr="00914C4B" w:rsidRDefault="00914C4B" w:rsidP="00914C4B">
            <w:pPr>
              <w:spacing w:after="0" w:line="240" w:lineRule="auto"/>
              <w:rPr>
                <w:rFonts w:ascii="Times New Roman" w:eastAsia="Times New Roman" w:hAnsi="Times New Roman"/>
                <w:bCs/>
                <w:sz w:val="20"/>
                <w:szCs w:val="20"/>
                <w:lang w:val="sr-Cyrl-CS"/>
              </w:rPr>
            </w:pPr>
            <w:r>
              <w:rPr>
                <w:rFonts w:ascii="Times New Roman" w:eastAsia="Times New Roman" w:hAnsi="Times New Roman"/>
                <w:bCs/>
                <w:sz w:val="20"/>
                <w:szCs w:val="20"/>
                <w:lang w:val="sr-Cyrl-CS"/>
              </w:rPr>
              <w:t>Израда извештаја о раду тима</w:t>
            </w:r>
          </w:p>
        </w:tc>
        <w:tc>
          <w:tcPr>
            <w:tcW w:w="1134" w:type="dxa"/>
            <w:vAlign w:val="center"/>
          </w:tcPr>
          <w:p w14:paraId="5B149E54" w14:textId="77777777" w:rsidR="00BC3221" w:rsidRPr="00A90B9E" w:rsidRDefault="00BC3221" w:rsidP="008C1A5C">
            <w:pPr>
              <w:pBdr>
                <w:top w:val="nil"/>
                <w:left w:val="nil"/>
                <w:bottom w:val="nil"/>
                <w:right w:val="nil"/>
                <w:between w:val="nil"/>
              </w:pBdr>
              <w:spacing w:after="0" w:line="276" w:lineRule="auto"/>
              <w:ind w:left="720" w:hanging="720"/>
              <w:jc w:val="center"/>
              <w:rPr>
                <w:rFonts w:ascii="Times New Roman" w:hAnsi="Times New Roman"/>
                <w:sz w:val="16"/>
                <w:szCs w:val="16"/>
                <w:lang w:val="sr-Cyrl-CS"/>
              </w:rPr>
            </w:pPr>
          </w:p>
          <w:p w14:paraId="410AE783" w14:textId="77777777" w:rsidR="00BC3221" w:rsidRPr="00A90B9E" w:rsidRDefault="00BC3221" w:rsidP="008C1A5C">
            <w:pPr>
              <w:spacing w:after="0" w:line="240" w:lineRule="auto"/>
              <w:jc w:val="center"/>
              <w:rPr>
                <w:rFonts w:ascii="Times New Roman" w:hAnsi="Times New Roman"/>
                <w:sz w:val="16"/>
                <w:szCs w:val="16"/>
                <w:lang w:val="sr-Cyrl-CS"/>
              </w:rPr>
            </w:pPr>
          </w:p>
          <w:p w14:paraId="5A60751D" w14:textId="3C14D7F2" w:rsidR="00BC3221" w:rsidRPr="00A90B9E" w:rsidRDefault="00D87077" w:rsidP="008C1A5C">
            <w:pPr>
              <w:spacing w:after="0" w:line="240" w:lineRule="auto"/>
              <w:jc w:val="center"/>
              <w:rPr>
                <w:rFonts w:ascii="Times New Roman" w:eastAsia="Times New Roman" w:hAnsi="Times New Roman"/>
                <w:sz w:val="16"/>
                <w:szCs w:val="16"/>
                <w:lang w:val="sr-Cyrl-CS"/>
              </w:rPr>
            </w:pPr>
            <w:r w:rsidRPr="00A90B9E">
              <w:rPr>
                <w:rFonts w:ascii="Times New Roman" w:eastAsia="Times New Roman" w:hAnsi="Times New Roman"/>
                <w:sz w:val="16"/>
                <w:szCs w:val="16"/>
                <w:lang w:val="sr-Cyrl-CS"/>
              </w:rPr>
              <w:t>А</w:t>
            </w:r>
            <w:r w:rsidR="0042780B" w:rsidRPr="00A90B9E">
              <w:rPr>
                <w:rFonts w:ascii="Times New Roman" w:eastAsia="Times New Roman" w:hAnsi="Times New Roman"/>
                <w:sz w:val="16"/>
                <w:szCs w:val="16"/>
                <w:lang w:val="sr-Cyrl-CS"/>
              </w:rPr>
              <w:t>вгуст</w:t>
            </w:r>
          </w:p>
        </w:tc>
        <w:tc>
          <w:tcPr>
            <w:tcW w:w="992" w:type="dxa"/>
          </w:tcPr>
          <w:p w14:paraId="4179C249" w14:textId="77777777" w:rsidR="00BC3221" w:rsidRPr="00A90B9E" w:rsidRDefault="00BC3221" w:rsidP="001005C2">
            <w:pPr>
              <w:spacing w:after="0" w:line="240" w:lineRule="auto"/>
              <w:rPr>
                <w:rFonts w:ascii="Times New Roman" w:hAnsi="Times New Roman"/>
                <w:sz w:val="18"/>
                <w:szCs w:val="18"/>
                <w:lang w:val="sr-Cyrl-CS"/>
              </w:rPr>
            </w:pPr>
          </w:p>
          <w:p w14:paraId="771F41CF" w14:textId="77777777" w:rsidR="00BC3221" w:rsidRPr="00A90B9E" w:rsidRDefault="00FE4D7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састанак</w:t>
            </w:r>
          </w:p>
          <w:p w14:paraId="052C937F" w14:textId="77777777" w:rsidR="00BC3221" w:rsidRPr="00A90B9E" w:rsidRDefault="00BC3221" w:rsidP="001005C2">
            <w:pPr>
              <w:spacing w:after="0" w:line="240" w:lineRule="auto"/>
              <w:rPr>
                <w:rFonts w:ascii="Times New Roman" w:eastAsia="Times New Roman" w:hAnsi="Times New Roman"/>
                <w:sz w:val="18"/>
                <w:szCs w:val="18"/>
                <w:lang w:val="sr-Cyrl-CS"/>
              </w:rPr>
            </w:pPr>
            <w:r w:rsidRPr="00A90B9E">
              <w:rPr>
                <w:rFonts w:ascii="Times New Roman" w:eastAsia="Times New Roman" w:hAnsi="Times New Roman"/>
                <w:sz w:val="18"/>
                <w:szCs w:val="18"/>
                <w:lang w:val="sr-Cyrl-CS"/>
              </w:rPr>
              <w:t>договарање</w:t>
            </w:r>
          </w:p>
        </w:tc>
        <w:tc>
          <w:tcPr>
            <w:tcW w:w="1134" w:type="dxa"/>
          </w:tcPr>
          <w:p w14:paraId="1A2314D4" w14:textId="77777777" w:rsidR="00BC3221" w:rsidRPr="00A90B9E" w:rsidRDefault="00BC3221" w:rsidP="001005C2">
            <w:pPr>
              <w:pBdr>
                <w:top w:val="nil"/>
                <w:left w:val="nil"/>
                <w:bottom w:val="nil"/>
                <w:right w:val="nil"/>
                <w:between w:val="nil"/>
              </w:pBdr>
              <w:spacing w:after="0" w:line="276" w:lineRule="auto"/>
              <w:ind w:left="720" w:hanging="720"/>
              <w:rPr>
                <w:rFonts w:ascii="Times New Roman" w:hAnsi="Times New Roman"/>
                <w:sz w:val="20"/>
                <w:szCs w:val="20"/>
                <w:lang w:val="sr-Cyrl-CS"/>
              </w:rPr>
            </w:pPr>
          </w:p>
          <w:p w14:paraId="4EE2CA81" w14:textId="77777777" w:rsidR="00BC3221" w:rsidRPr="00A90B9E" w:rsidRDefault="00BC3221" w:rsidP="001005C2">
            <w:pPr>
              <w:spacing w:after="0" w:line="240" w:lineRule="auto"/>
              <w:rPr>
                <w:rFonts w:ascii="Times New Roman" w:hAnsi="Times New Roman"/>
                <w:sz w:val="20"/>
                <w:szCs w:val="20"/>
                <w:lang w:val="sr-Cyrl-CS"/>
              </w:rPr>
            </w:pPr>
          </w:p>
          <w:p w14:paraId="6D7F8742" w14:textId="77777777" w:rsidR="00BC3221" w:rsidRPr="00A90B9E" w:rsidRDefault="00BC3221" w:rsidP="001005C2">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извештај</w:t>
            </w:r>
          </w:p>
        </w:tc>
        <w:tc>
          <w:tcPr>
            <w:tcW w:w="1701" w:type="dxa"/>
            <w:vAlign w:val="center"/>
          </w:tcPr>
          <w:p w14:paraId="3075EFFB" w14:textId="77777777" w:rsidR="00BC3221" w:rsidRPr="00A90B9E" w:rsidRDefault="00BC3221" w:rsidP="00914C4B">
            <w:pPr>
              <w:spacing w:after="0" w:line="240" w:lineRule="auto"/>
              <w:rPr>
                <w:rFonts w:ascii="Times New Roman" w:eastAsia="Times New Roman" w:hAnsi="Times New Roman"/>
                <w:sz w:val="20"/>
                <w:szCs w:val="20"/>
                <w:lang w:val="sr-Cyrl-CS"/>
              </w:rPr>
            </w:pPr>
            <w:r w:rsidRPr="00A90B9E">
              <w:rPr>
                <w:rFonts w:ascii="Times New Roman" w:eastAsia="Times New Roman" w:hAnsi="Times New Roman"/>
                <w:sz w:val="20"/>
                <w:szCs w:val="20"/>
                <w:lang w:val="sr-Cyrl-CS"/>
              </w:rPr>
              <w:t>Чланови Тима</w:t>
            </w:r>
          </w:p>
        </w:tc>
        <w:tc>
          <w:tcPr>
            <w:tcW w:w="2515" w:type="dxa"/>
          </w:tcPr>
          <w:p w14:paraId="37843591" w14:textId="77777777" w:rsidR="00BC3221" w:rsidRPr="00A90B9E" w:rsidRDefault="00BC3221" w:rsidP="001005C2">
            <w:pPr>
              <w:pBdr>
                <w:top w:val="nil"/>
                <w:left w:val="nil"/>
                <w:bottom w:val="nil"/>
                <w:right w:val="nil"/>
                <w:between w:val="nil"/>
              </w:pBdr>
              <w:spacing w:after="0" w:line="276" w:lineRule="auto"/>
              <w:rPr>
                <w:rFonts w:ascii="Times New Roman" w:hAnsi="Times New Roman"/>
                <w:sz w:val="20"/>
                <w:szCs w:val="20"/>
                <w:lang w:val="sr-Cyrl-CS"/>
              </w:rPr>
            </w:pPr>
            <w:r w:rsidRPr="00A90B9E">
              <w:rPr>
                <w:rFonts w:ascii="Times New Roman" w:hAnsi="Times New Roman"/>
                <w:sz w:val="20"/>
                <w:szCs w:val="20"/>
                <w:lang w:val="sr-Cyrl-CS"/>
              </w:rPr>
              <w:t>Годишњи извештај садржи релевантне информације о раду школе и усклађен је са садржајем годишњег плана рада.</w:t>
            </w:r>
          </w:p>
        </w:tc>
      </w:tr>
    </w:tbl>
    <w:p w14:paraId="56BC2D6F" w14:textId="77777777" w:rsidR="00BC3221" w:rsidRPr="00DE0382" w:rsidRDefault="00BC3221" w:rsidP="001005C2">
      <w:pPr>
        <w:spacing w:after="0" w:line="276" w:lineRule="auto"/>
        <w:rPr>
          <w:rFonts w:ascii="Times New Roman" w:hAnsi="Times New Roman"/>
          <w:bCs/>
          <w:color w:val="FF0000"/>
          <w:lang w:val="sr-Cyrl-CS"/>
        </w:rPr>
      </w:pPr>
    </w:p>
    <w:p w14:paraId="0C27D65E" w14:textId="77777777" w:rsidR="00BC3221" w:rsidRPr="00997FE9" w:rsidRDefault="00BC3221" w:rsidP="00914C4B">
      <w:pPr>
        <w:spacing w:after="0" w:line="276" w:lineRule="auto"/>
        <w:jc w:val="both"/>
        <w:rPr>
          <w:rFonts w:ascii="Times New Roman" w:hAnsi="Times New Roman"/>
          <w:bCs/>
          <w:sz w:val="20"/>
          <w:szCs w:val="20"/>
          <w:lang w:val="sr-Cyrl-CS"/>
        </w:rPr>
      </w:pPr>
      <w:r w:rsidRPr="00997FE9">
        <w:rPr>
          <w:rFonts w:ascii="Times New Roman" w:hAnsi="Times New Roman"/>
          <w:bCs/>
          <w:sz w:val="20"/>
          <w:szCs w:val="20"/>
          <w:lang w:val="sr-Cyrl-CS"/>
        </w:rPr>
        <w:t>Напомена: Очекивани исходи изведени су на основу Правилника о стандардима квалитета рада установе/школе - Службени гласник РС - Просветни гласник бр. 14/28 од 02.08.2018.</w:t>
      </w:r>
    </w:p>
    <w:p w14:paraId="6F577BDC" w14:textId="77777777" w:rsidR="00BC3221" w:rsidRPr="00997FE9" w:rsidRDefault="00BC3221" w:rsidP="00BC3221">
      <w:pPr>
        <w:spacing w:before="60" w:after="60"/>
        <w:rPr>
          <w:rFonts w:ascii="Times New Roman" w:hAnsi="Times New Roman"/>
          <w:b/>
          <w:sz w:val="20"/>
          <w:szCs w:val="20"/>
        </w:rPr>
      </w:pPr>
    </w:p>
    <w:p w14:paraId="0A378B1B" w14:textId="23AC6A18" w:rsidR="00BC3221" w:rsidRPr="00C2358D" w:rsidRDefault="006C1BEE" w:rsidP="00FE316A">
      <w:pPr>
        <w:pStyle w:val="druginaslov"/>
      </w:pPr>
      <w:bookmarkStart w:id="543" w:name="_Toc114179946"/>
      <w:bookmarkStart w:id="544" w:name="_Toc145451473"/>
      <w:bookmarkStart w:id="545" w:name="_Toc176936306"/>
      <w:bookmarkStart w:id="546" w:name="_Toc176988584"/>
      <w:bookmarkStart w:id="547" w:name="_Toc208751644"/>
      <w:bookmarkStart w:id="548" w:name="_Toc239346419"/>
      <w:bookmarkStart w:id="549" w:name="_Toc239348406"/>
      <w:bookmarkStart w:id="550" w:name="_Toc239348589"/>
      <w:r>
        <w:t>16</w:t>
      </w:r>
      <w:r w:rsidR="005471DF">
        <w:t>.</w:t>
      </w:r>
      <w:r w:rsidR="00FE316A">
        <w:t xml:space="preserve"> ПЛАН РАДА  ПРОДУЖЕНОГ </w:t>
      </w:r>
      <w:r w:rsidR="00BC3221" w:rsidRPr="00C2358D">
        <w:t xml:space="preserve"> БОРАВ</w:t>
      </w:r>
      <w:bookmarkEnd w:id="543"/>
      <w:bookmarkEnd w:id="544"/>
      <w:bookmarkEnd w:id="545"/>
      <w:bookmarkEnd w:id="546"/>
      <w:bookmarkEnd w:id="547"/>
      <w:bookmarkEnd w:id="548"/>
      <w:bookmarkEnd w:id="549"/>
      <w:bookmarkEnd w:id="550"/>
      <w:r w:rsidR="00FE316A">
        <w:t>КА</w:t>
      </w:r>
    </w:p>
    <w:p w14:paraId="0FE038BE" w14:textId="77777777" w:rsidR="00BC3221" w:rsidRPr="00C2358D" w:rsidRDefault="00BC3221" w:rsidP="00BC3221">
      <w:pPr>
        <w:spacing w:after="0" w:line="240" w:lineRule="auto"/>
        <w:rPr>
          <w:rFonts w:ascii="Times New Roman" w:eastAsia="Times New Roman" w:hAnsi="Times New Roman"/>
          <w:lang w:val="ru-RU"/>
        </w:rPr>
      </w:pPr>
    </w:p>
    <w:p w14:paraId="27ED91C3"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b/>
          <w:bCs/>
          <w:lang w:val="ru-RU"/>
        </w:rPr>
        <w:t>1. УВОД</w:t>
      </w:r>
    </w:p>
    <w:p w14:paraId="5FFDBD48" w14:textId="77777777" w:rsidR="00BC3221"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 xml:space="preserve">Савремени начин живота све већем броју родитеља намеће потребу збрињавања детета млађег школског узраста које после (или пре) редовне наставе борави кући и без надзора проводи време у одсуству родитеља. Самосталан боравак код куће често излаже дете многим опасностима, а страх и брига родитеља за дете током радног дана намећу потребу за организованом бригом за дете. Школе тиме добијају нову и захтевнију улогу која од запослених захтева организованију бригу о детету  током целог дана. Продужени дневни рад после (или пре) редовне наставе – </w:t>
      </w:r>
      <w:r w:rsidRPr="00C2358D">
        <w:rPr>
          <w:rFonts w:ascii="Times New Roman" w:eastAsia="Times New Roman" w:hAnsi="Times New Roman"/>
          <w:b/>
          <w:bCs/>
          <w:lang w:val="ru-RU"/>
        </w:rPr>
        <w:t>продужени боравак</w:t>
      </w:r>
      <w:r w:rsidRPr="00C2358D">
        <w:rPr>
          <w:rFonts w:ascii="Times New Roman" w:eastAsia="Times New Roman" w:hAnsi="Times New Roman"/>
          <w:lang w:val="ru-RU"/>
        </w:rPr>
        <w:t>, један је од модела којим се могу квалитетно и структурално решити наведени проблеми, посебно у урбаним срединама. Нова улога школе на тај ће начин бити максимално и рационално искоришћена,  јер пружа небројене могућности деловања у сврху правилног развоја и раста сваког детета у квалитетну особу, корисну својој породици и заједници.</w:t>
      </w:r>
    </w:p>
    <w:p w14:paraId="24534C06" w14:textId="77777777" w:rsidR="00382D84" w:rsidRPr="00C2358D" w:rsidRDefault="00382D84" w:rsidP="00BC3221">
      <w:pPr>
        <w:spacing w:after="0" w:line="240" w:lineRule="auto"/>
        <w:jc w:val="both"/>
        <w:rPr>
          <w:rFonts w:ascii="Times New Roman" w:eastAsia="Times New Roman" w:hAnsi="Times New Roman"/>
          <w:lang w:val="ru-RU"/>
        </w:rPr>
      </w:pPr>
    </w:p>
    <w:p w14:paraId="2A9845FE" w14:textId="77777777" w:rsidR="00BC3221" w:rsidRDefault="00BC3221" w:rsidP="00BC3221">
      <w:pPr>
        <w:tabs>
          <w:tab w:val="left" w:pos="4890"/>
        </w:tabs>
        <w:spacing w:after="0" w:line="240" w:lineRule="auto"/>
        <w:jc w:val="both"/>
        <w:rPr>
          <w:rFonts w:ascii="Times New Roman" w:eastAsia="Times New Roman" w:hAnsi="Times New Roman"/>
          <w:lang w:val="ru-RU"/>
        </w:rPr>
      </w:pPr>
    </w:p>
    <w:p w14:paraId="134913EA" w14:textId="6097DFAB" w:rsidR="00704F5C" w:rsidRDefault="00704F5C" w:rsidP="00BC3221">
      <w:pPr>
        <w:tabs>
          <w:tab w:val="left" w:pos="4890"/>
        </w:tabs>
        <w:spacing w:after="0" w:line="240" w:lineRule="auto"/>
        <w:jc w:val="both"/>
        <w:rPr>
          <w:rFonts w:ascii="Times New Roman" w:eastAsia="Times New Roman" w:hAnsi="Times New Roman"/>
          <w:lang w:val="ru-RU"/>
        </w:rPr>
      </w:pPr>
    </w:p>
    <w:p w14:paraId="3D6C8CC5" w14:textId="4C6A336D" w:rsidR="00914C4B" w:rsidRDefault="00914C4B" w:rsidP="00BC3221">
      <w:pPr>
        <w:tabs>
          <w:tab w:val="left" w:pos="4890"/>
        </w:tabs>
        <w:spacing w:after="0" w:line="240" w:lineRule="auto"/>
        <w:jc w:val="both"/>
        <w:rPr>
          <w:rFonts w:ascii="Times New Roman" w:eastAsia="Times New Roman" w:hAnsi="Times New Roman"/>
          <w:lang w:val="ru-RU"/>
        </w:rPr>
      </w:pPr>
    </w:p>
    <w:p w14:paraId="2143BEE8" w14:textId="77777777" w:rsidR="00997FE9" w:rsidRDefault="00997FE9" w:rsidP="00BC3221">
      <w:pPr>
        <w:tabs>
          <w:tab w:val="left" w:pos="4890"/>
        </w:tabs>
        <w:spacing w:after="0" w:line="240" w:lineRule="auto"/>
        <w:jc w:val="both"/>
        <w:rPr>
          <w:rFonts w:ascii="Times New Roman" w:eastAsia="Times New Roman" w:hAnsi="Times New Roman"/>
          <w:lang w:val="ru-RU"/>
        </w:rPr>
      </w:pPr>
    </w:p>
    <w:p w14:paraId="76447BA8" w14:textId="77777777" w:rsidR="00914C4B" w:rsidRPr="00C2358D" w:rsidRDefault="00914C4B" w:rsidP="00BC3221">
      <w:pPr>
        <w:tabs>
          <w:tab w:val="left" w:pos="4890"/>
        </w:tabs>
        <w:spacing w:after="0" w:line="240" w:lineRule="auto"/>
        <w:jc w:val="both"/>
        <w:rPr>
          <w:rFonts w:ascii="Times New Roman" w:eastAsia="Times New Roman" w:hAnsi="Times New Roman"/>
          <w:lang w:val="ru-RU"/>
        </w:rPr>
      </w:pPr>
    </w:p>
    <w:p w14:paraId="2EC1E383" w14:textId="77777777" w:rsidR="00BC3221" w:rsidRPr="00C2358D" w:rsidRDefault="00BC3221" w:rsidP="00BC3221">
      <w:pPr>
        <w:spacing w:after="0" w:line="240" w:lineRule="auto"/>
        <w:jc w:val="both"/>
        <w:rPr>
          <w:rFonts w:ascii="Times New Roman" w:eastAsia="Times New Roman" w:hAnsi="Times New Roman"/>
          <w:b/>
          <w:bCs/>
          <w:lang w:val="ru-RU"/>
        </w:rPr>
      </w:pPr>
      <w:r w:rsidRPr="00C2358D">
        <w:rPr>
          <w:rFonts w:ascii="Times New Roman" w:eastAsia="Times New Roman" w:hAnsi="Times New Roman"/>
          <w:b/>
          <w:bCs/>
          <w:lang w:val="ru-RU"/>
        </w:rPr>
        <w:t>2. ОПИС РАДА У ПРОДУЖЕНОМ БОРАВКУ</w:t>
      </w:r>
    </w:p>
    <w:p w14:paraId="5F41E1F1"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 xml:space="preserve">Пре или после редовне наставе (у зависности од смене) организује се продужени боравак у школи за ученике првог и другог разреда основне школе. </w:t>
      </w:r>
    </w:p>
    <w:p w14:paraId="7D85D415"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Организују се групе ученика првог и другог разреда различитих одељења.</w:t>
      </w:r>
    </w:p>
    <w:p w14:paraId="12261B4C"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 xml:space="preserve">Учитељи који раде у продуженом боравку  се договарају и усклађују своје активности са учитељима  из редовне наставе. У циљу упознавања деце, као и решавања педагошких ситуација учитељи из продуженог боравка су упућени на континуирану сарадњу са педагогом и психологом школе. </w:t>
      </w:r>
    </w:p>
    <w:p w14:paraId="5AF1FB37"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 xml:space="preserve">Учитељи који раде у продуженом боравку делују јединствено, сараднички, синхронизовано, свеобухватно и интегрисано са читавим разредним процесом. Заједно сарађују с родитељима, одржавају родитељске састанке и појединачне индивидуалне разговоре с родитељима. </w:t>
      </w:r>
    </w:p>
    <w:p w14:paraId="103F4733" w14:textId="77777777" w:rsidR="00BC3221" w:rsidRPr="00C2358D" w:rsidRDefault="00BC3221" w:rsidP="00BC3221">
      <w:pPr>
        <w:spacing w:after="0" w:line="240" w:lineRule="auto"/>
        <w:rPr>
          <w:rFonts w:ascii="Times New Roman" w:eastAsia="Times New Roman" w:hAnsi="Times New Roman"/>
          <w:lang w:val="ru-RU"/>
        </w:rPr>
      </w:pPr>
    </w:p>
    <w:p w14:paraId="669B1750" w14:textId="77777777" w:rsidR="00BC3221" w:rsidRPr="00C2358D" w:rsidRDefault="00BC3221" w:rsidP="00BC3221">
      <w:pPr>
        <w:spacing w:after="0" w:line="240" w:lineRule="auto"/>
        <w:rPr>
          <w:rFonts w:ascii="Times New Roman" w:eastAsia="Times New Roman" w:hAnsi="Times New Roman"/>
          <w:b/>
          <w:bCs/>
          <w:lang w:val="ru-RU"/>
        </w:rPr>
      </w:pPr>
      <w:r w:rsidRPr="00C2358D">
        <w:rPr>
          <w:rFonts w:ascii="Times New Roman" w:eastAsia="Times New Roman" w:hAnsi="Times New Roman"/>
          <w:b/>
          <w:bCs/>
          <w:lang w:val="ru-RU"/>
        </w:rPr>
        <w:t>3. ЦИЉЕВИ ПРОГРАМА</w:t>
      </w:r>
    </w:p>
    <w:p w14:paraId="66DA4335"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Циљеви реализације садржаја у продуженом боравку у складу су са општим</w:t>
      </w:r>
      <w:r w:rsidRPr="00C2358D">
        <w:rPr>
          <w:rFonts w:ascii="Times New Roman" w:eastAsia="Times New Roman" w:hAnsi="Times New Roman"/>
          <w:b/>
          <w:bCs/>
          <w:lang w:val="ru-RU"/>
        </w:rPr>
        <w:t xml:space="preserve"> циљевима</w:t>
      </w:r>
      <w:r w:rsidRPr="00C2358D">
        <w:rPr>
          <w:rFonts w:ascii="Times New Roman" w:eastAsia="Times New Roman" w:hAnsi="Times New Roman"/>
          <w:lang w:val="ru-RU"/>
        </w:rPr>
        <w:t xml:space="preserve"> основног образовања и Школског развојног плана (три општа циља):</w:t>
      </w:r>
    </w:p>
    <w:p w14:paraId="5E513EB7"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1.Омогућити детету пун живот и открити његове/њене пуне потенцијале као јединствене особе</w:t>
      </w:r>
    </w:p>
    <w:p w14:paraId="6DDFD2FC"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2.Омогућити детету његов/њен развој као социјалног бића кроз живот и сарадњу са осталима како би допринела/допринео добру у друштву</w:t>
      </w:r>
    </w:p>
    <w:p w14:paraId="3EAE0BF4"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3.Припремити дете за даље образовање и целоживотно учење (учити како учити)</w:t>
      </w:r>
    </w:p>
    <w:p w14:paraId="384D0B1F" w14:textId="11BC6C61" w:rsidR="00000FBF" w:rsidRPr="00C2358D" w:rsidRDefault="00000FBF" w:rsidP="00BC3221">
      <w:pPr>
        <w:spacing w:after="0" w:line="240" w:lineRule="auto"/>
        <w:rPr>
          <w:rFonts w:ascii="Times New Roman" w:eastAsia="Times New Roman" w:hAnsi="Times New Roman"/>
          <w:b/>
          <w:bCs/>
        </w:rPr>
      </w:pPr>
    </w:p>
    <w:p w14:paraId="7EB0655F" w14:textId="77777777" w:rsidR="00BC3221" w:rsidRPr="00C2358D" w:rsidRDefault="00BC3221" w:rsidP="00BC3221">
      <w:pPr>
        <w:spacing w:after="0" w:line="240" w:lineRule="auto"/>
        <w:rPr>
          <w:rFonts w:ascii="Times New Roman" w:eastAsia="Times New Roman" w:hAnsi="Times New Roman"/>
          <w:b/>
          <w:bCs/>
        </w:rPr>
      </w:pPr>
      <w:r w:rsidRPr="00C2358D">
        <w:rPr>
          <w:rFonts w:ascii="Times New Roman" w:eastAsia="Times New Roman" w:hAnsi="Times New Roman"/>
          <w:b/>
          <w:bCs/>
        </w:rPr>
        <w:t>Специфични циљеви:</w:t>
      </w:r>
    </w:p>
    <w:p w14:paraId="502DE7CB"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rPr>
      </w:pPr>
      <w:r w:rsidRPr="00C2358D">
        <w:rPr>
          <w:rFonts w:ascii="Times New Roman" w:eastAsia="Times New Roman" w:hAnsi="Times New Roman"/>
        </w:rPr>
        <w:t>потпун и хармоничан развој детета</w:t>
      </w:r>
    </w:p>
    <w:p w14:paraId="0C22415F"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lang w:val="ru-RU"/>
        </w:rPr>
      </w:pPr>
      <w:r w:rsidRPr="00C2358D">
        <w:rPr>
          <w:rFonts w:ascii="Times New Roman" w:eastAsia="Times New Roman" w:hAnsi="Times New Roman"/>
          <w:lang w:val="ru-RU"/>
        </w:rPr>
        <w:t>важност истицања индивидуалних различитости (свако дете је јединствено; осигурава му се развој свих потенцијала)</w:t>
      </w:r>
    </w:p>
    <w:p w14:paraId="19329F33"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lang w:val="ru-RU"/>
        </w:rPr>
      </w:pPr>
      <w:r w:rsidRPr="00C2358D">
        <w:rPr>
          <w:rFonts w:ascii="Times New Roman" w:eastAsia="Times New Roman" w:hAnsi="Times New Roman"/>
          <w:lang w:val="ru-RU"/>
        </w:rPr>
        <w:t>фокусирање на учење (истиче се важност онога што дете учи и процеса којим усваја знања)</w:t>
      </w:r>
    </w:p>
    <w:p w14:paraId="46121828"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rPr>
      </w:pPr>
      <w:r w:rsidRPr="00C2358D">
        <w:rPr>
          <w:rFonts w:ascii="Times New Roman" w:eastAsia="Times New Roman" w:hAnsi="Times New Roman"/>
        </w:rPr>
        <w:t>оспособити ученика за самостално учење</w:t>
      </w:r>
    </w:p>
    <w:p w14:paraId="3F358BF3"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lang w:val="ru-RU"/>
        </w:rPr>
      </w:pPr>
      <w:r w:rsidRPr="00C2358D">
        <w:rPr>
          <w:rFonts w:ascii="Times New Roman" w:eastAsia="Times New Roman" w:hAnsi="Times New Roman"/>
          <w:lang w:val="ru-RU"/>
        </w:rPr>
        <w:t>истиче се радост учења и подстиче мотивисаност за учење</w:t>
      </w:r>
    </w:p>
    <w:p w14:paraId="0446C5D1"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lang w:val="ru-RU"/>
        </w:rPr>
      </w:pPr>
      <w:r w:rsidRPr="00C2358D">
        <w:rPr>
          <w:rFonts w:ascii="Times New Roman" w:eastAsia="Times New Roman" w:hAnsi="Times New Roman"/>
          <w:lang w:val="ru-RU"/>
        </w:rPr>
        <w:t>потенцирати важност учења утемељеног на опажању процеса из окружења (очигледна метода)</w:t>
      </w:r>
    </w:p>
    <w:p w14:paraId="2A1FA2EB"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b/>
          <w:bCs/>
        </w:rPr>
      </w:pPr>
      <w:r w:rsidRPr="00C2358D">
        <w:rPr>
          <w:rFonts w:ascii="Times New Roman" w:eastAsia="Times New Roman" w:hAnsi="Times New Roman"/>
        </w:rPr>
        <w:t>писменост (језичка, математичка, информатичка)</w:t>
      </w:r>
    </w:p>
    <w:p w14:paraId="1AB9C97F"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b/>
          <w:bCs/>
          <w:lang w:val="ru-RU"/>
        </w:rPr>
      </w:pPr>
      <w:r w:rsidRPr="00C2358D">
        <w:rPr>
          <w:rFonts w:ascii="Times New Roman" w:eastAsia="Times New Roman" w:hAnsi="Times New Roman"/>
          <w:lang w:val="ru-RU"/>
        </w:rPr>
        <w:t>рад на начинима изражавања емоција (друштвено прихватљиви модели)</w:t>
      </w:r>
    </w:p>
    <w:p w14:paraId="6473C27C"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b/>
          <w:bCs/>
        </w:rPr>
      </w:pPr>
      <w:r w:rsidRPr="00C2358D">
        <w:rPr>
          <w:rFonts w:ascii="Times New Roman" w:eastAsia="Times New Roman" w:hAnsi="Times New Roman"/>
        </w:rPr>
        <w:t>развијање духовне димензије живота</w:t>
      </w:r>
    </w:p>
    <w:p w14:paraId="47F8F579"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b/>
          <w:bCs/>
          <w:lang w:val="ru-RU"/>
        </w:rPr>
      </w:pPr>
      <w:r w:rsidRPr="00C2358D">
        <w:rPr>
          <w:rFonts w:ascii="Times New Roman" w:eastAsia="Times New Roman" w:hAnsi="Times New Roman"/>
          <w:lang w:val="sr-Cyrl-RS"/>
        </w:rPr>
        <w:t xml:space="preserve">указивање на важност </w:t>
      </w:r>
      <w:r w:rsidRPr="00C2358D">
        <w:rPr>
          <w:rFonts w:ascii="Times New Roman" w:eastAsia="Times New Roman" w:hAnsi="Times New Roman"/>
          <w:lang w:val="ru-RU"/>
        </w:rPr>
        <w:t>поштовања различитости и толеранције</w:t>
      </w:r>
    </w:p>
    <w:p w14:paraId="34EE0869"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b/>
          <w:bCs/>
        </w:rPr>
      </w:pPr>
      <w:r w:rsidRPr="00C2358D">
        <w:rPr>
          <w:rFonts w:ascii="Times New Roman" w:eastAsia="Times New Roman" w:hAnsi="Times New Roman"/>
          <w:lang w:val="sr-Cyrl-RS"/>
        </w:rPr>
        <w:t xml:space="preserve">развијање </w:t>
      </w:r>
      <w:r w:rsidRPr="00C2358D">
        <w:rPr>
          <w:rFonts w:ascii="Times New Roman" w:eastAsia="Times New Roman" w:hAnsi="Times New Roman"/>
        </w:rPr>
        <w:t>партнерств</w:t>
      </w:r>
      <w:r w:rsidRPr="00C2358D">
        <w:rPr>
          <w:rFonts w:ascii="Times New Roman" w:eastAsia="Times New Roman" w:hAnsi="Times New Roman"/>
          <w:lang w:val="sr-Cyrl-RS"/>
        </w:rPr>
        <w:t>а</w:t>
      </w:r>
      <w:r w:rsidRPr="00C2358D">
        <w:rPr>
          <w:rFonts w:ascii="Times New Roman" w:eastAsia="Times New Roman" w:hAnsi="Times New Roman"/>
        </w:rPr>
        <w:t xml:space="preserve"> у образовању </w:t>
      </w:r>
    </w:p>
    <w:p w14:paraId="2AC57BBD"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b/>
          <w:bCs/>
        </w:rPr>
      </w:pPr>
      <w:r w:rsidRPr="00C2358D">
        <w:rPr>
          <w:rFonts w:ascii="Times New Roman" w:eastAsia="Times New Roman" w:hAnsi="Times New Roman"/>
        </w:rPr>
        <w:t>улога технологије у образовању</w:t>
      </w:r>
    </w:p>
    <w:p w14:paraId="7528C218" w14:textId="77777777" w:rsidR="00BC3221" w:rsidRPr="00C2358D" w:rsidRDefault="00BC3221" w:rsidP="00D06543">
      <w:pPr>
        <w:numPr>
          <w:ilvl w:val="0"/>
          <w:numId w:val="21"/>
        </w:numPr>
        <w:spacing w:after="0" w:line="240" w:lineRule="auto"/>
        <w:ind w:left="0" w:firstLine="330"/>
        <w:jc w:val="both"/>
        <w:rPr>
          <w:rFonts w:ascii="Times New Roman" w:eastAsia="Times New Roman" w:hAnsi="Times New Roman"/>
          <w:b/>
          <w:bCs/>
          <w:lang w:val="ru-RU"/>
        </w:rPr>
      </w:pPr>
      <w:r w:rsidRPr="00C2358D">
        <w:rPr>
          <w:rFonts w:ascii="Times New Roman" w:eastAsia="Times New Roman" w:hAnsi="Times New Roman"/>
          <w:lang w:val="ru-RU"/>
        </w:rPr>
        <w:t>брига о деци са посебним потребама</w:t>
      </w:r>
    </w:p>
    <w:p w14:paraId="3A382B84" w14:textId="458DA3DB" w:rsidR="008E626C" w:rsidRPr="00C2358D" w:rsidRDefault="008E626C" w:rsidP="00BC3221">
      <w:pPr>
        <w:spacing w:after="0" w:line="240" w:lineRule="auto"/>
        <w:rPr>
          <w:rFonts w:ascii="Times New Roman" w:eastAsia="Times New Roman" w:hAnsi="Times New Roman"/>
        </w:rPr>
      </w:pPr>
    </w:p>
    <w:p w14:paraId="17EA303C" w14:textId="77777777" w:rsidR="00BC3221" w:rsidRPr="00C2358D" w:rsidRDefault="00BC3221" w:rsidP="00BC3221">
      <w:pPr>
        <w:spacing w:after="0" w:line="240" w:lineRule="auto"/>
        <w:rPr>
          <w:rFonts w:ascii="Times New Roman" w:eastAsia="Times New Roman" w:hAnsi="Times New Roman"/>
          <w:b/>
          <w:bCs/>
          <w:lang w:val="ru-RU"/>
        </w:rPr>
      </w:pPr>
      <w:r w:rsidRPr="00C2358D">
        <w:rPr>
          <w:rFonts w:ascii="Times New Roman" w:eastAsia="Times New Roman" w:hAnsi="Times New Roman"/>
          <w:b/>
          <w:bCs/>
          <w:lang w:val="ru-RU"/>
        </w:rPr>
        <w:t xml:space="preserve">4. КЉУЧНА ПОДРУЧЈА РАЗВОЈА </w:t>
      </w:r>
    </w:p>
    <w:p w14:paraId="0E493A01"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i/>
          <w:iCs/>
          <w:lang w:val="ru-RU"/>
        </w:rPr>
        <w:t>Хармоничан развој тела и душе</w:t>
      </w:r>
      <w:r w:rsidRPr="00C2358D">
        <w:rPr>
          <w:rFonts w:ascii="Times New Roman" w:eastAsia="Times New Roman" w:hAnsi="Times New Roman"/>
          <w:lang w:val="ru-RU"/>
        </w:rPr>
        <w:t>: задовољавање потребе за кретањем и установљавањем културе кретања; поправљање координације покрета, осећаја за ритам и комуницирање с основним претпоставкама здравог начина живота; утемељивање основних хигијенских и здравствених навика; обогаћивање емоционалног живота; упознавања себе и других; објективна самоевалуација; јачање потреба за интерперсоналним везама.</w:t>
      </w:r>
    </w:p>
    <w:p w14:paraId="2A42E16D"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i/>
          <w:iCs/>
          <w:lang w:val="ru-RU"/>
        </w:rPr>
        <w:t>Процес социјализације и комуникације</w:t>
      </w:r>
      <w:r w:rsidRPr="00C2358D">
        <w:rPr>
          <w:rFonts w:ascii="Times New Roman" w:eastAsia="Times New Roman" w:hAnsi="Times New Roman"/>
          <w:lang w:val="ru-RU"/>
        </w:rPr>
        <w:t>: истраживање и континуирани рад на побољшању интелектуалних, емоционалних и моралних особина личности; упознавање са  друштвено прихватљивим облицима понашања у одређеним ситуацијама; јачање антидискриминационог осећања и хуманог односа према друштву; усвајање практичних знања повезаних са елементарним грађанским васпитањем и свакодневним животним дужностима.</w:t>
      </w:r>
    </w:p>
    <w:p w14:paraId="62CEDAC0"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i/>
          <w:iCs/>
          <w:lang w:val="ru-RU"/>
        </w:rPr>
        <w:t>Вербална комуникација или вербализација</w:t>
      </w:r>
      <w:r w:rsidRPr="00C2358D">
        <w:rPr>
          <w:rFonts w:ascii="Times New Roman" w:eastAsia="Times New Roman" w:hAnsi="Times New Roman"/>
          <w:lang w:val="ru-RU"/>
        </w:rPr>
        <w:t>: рад на усавршавању вербалне вештине и проширивању вокабулара; циљани развој менталних способности; утемељење вештина за самоучење и самоедукацију.</w:t>
      </w:r>
    </w:p>
    <w:p w14:paraId="34AAF4E2"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Уз постизање вештине прецизног и течног читања и писања, од ученика првог и другог разреда захтева се развијање вештине интерпретативних, критичких и креативних читатељских  вештина и изражајног  читања и рецитовања.</w:t>
      </w:r>
    </w:p>
    <w:p w14:paraId="1D81429E"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i/>
          <w:lang w:val="ru-RU"/>
        </w:rPr>
        <w:t>Учење писаних слова</w:t>
      </w:r>
      <w:r w:rsidRPr="00C2358D">
        <w:rPr>
          <w:rFonts w:ascii="Times New Roman" w:eastAsia="Times New Roman" w:hAnsi="Times New Roman"/>
          <w:lang w:val="ru-RU"/>
        </w:rPr>
        <w:t xml:space="preserve"> први је корак у учењу писаног језика. Аутоматском писању претходи учење облика и спајања слова. Ученици морају бити оспособљени да довољно брзо пишу како би писање користили  као алат.</w:t>
      </w:r>
    </w:p>
    <w:p w14:paraId="02E569F0"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Захтев развијања лепог рукописа, економичне и уредне организације текста и употребе стандардних и уредних слова не спречава индивидуалне особине рукописа. Ученици морају да науче како да пишу без изостављања, замене или испуштања слова.</w:t>
      </w:r>
    </w:p>
    <w:p w14:paraId="361DDB0E"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i/>
          <w:iCs/>
          <w:lang w:val="ru-RU"/>
        </w:rPr>
        <w:lastRenderedPageBreak/>
        <w:t xml:space="preserve">Утемељење основа математичке, логичке и научно-технолошке писмености: </w:t>
      </w:r>
      <w:r w:rsidRPr="00C2358D">
        <w:rPr>
          <w:rFonts w:ascii="Times New Roman" w:eastAsia="Times New Roman" w:hAnsi="Times New Roman"/>
          <w:lang w:val="ru-RU"/>
        </w:rPr>
        <w:t>активности креативног, јасног и логичног решавања проблема; откривање, ређање, класификовање, генерализовање, скицирање, рачунање и мерење; примена математичких знања у различитим концептима; употреба речи, бројева, симбола, табела и модела за објашњење математичких законитости; коришћење пригодног математичког записа, математичке и остале терминологије везане уз природне науке; решавање проблема вербалним и симболичким делатностима; употреба информационо комуникационих технологија; увежбавање и развој радно-практично-техничких вештина.</w:t>
      </w:r>
    </w:p>
    <w:p w14:paraId="32696AC7"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i/>
          <w:iCs/>
          <w:lang w:val="ru-RU"/>
        </w:rPr>
        <w:t xml:space="preserve">Културно-уметничко подручје развоја: </w:t>
      </w:r>
      <w:r w:rsidRPr="00C2358D">
        <w:rPr>
          <w:rFonts w:ascii="Times New Roman" w:eastAsia="Times New Roman" w:hAnsi="Times New Roman"/>
          <w:lang w:val="ru-RU"/>
        </w:rPr>
        <w:t xml:space="preserve">повезивање емотивне и моралне са естетском сфером живота и рада кроз позоришне и филмске (ТВ) представе; читање поезије и прозе и експериментисање у интерпретацијама; упознавање с класичном и прикладном литературом; креативно изражавање кроз креирање ликовно-вајарских радова. </w:t>
      </w:r>
    </w:p>
    <w:p w14:paraId="113211BD"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Пажња се посвећује књижевним, историјским, географским и уметничким информацијама и изражајима блиским узрасту ученика.</w:t>
      </w:r>
    </w:p>
    <w:p w14:paraId="48DF310A"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i/>
          <w:iCs/>
          <w:lang w:val="ru-RU"/>
        </w:rPr>
        <w:t>Игре, спорт и рекреација:</w:t>
      </w:r>
      <w:r w:rsidRPr="00C2358D">
        <w:rPr>
          <w:rFonts w:ascii="Times New Roman" w:eastAsia="Times New Roman" w:hAnsi="Times New Roman"/>
          <w:lang w:val="ru-RU"/>
        </w:rPr>
        <w:t xml:space="preserve"> задовољавање потреба за кретањем;  игре опонашања, дечје игре из народне традиције, импровизовање игара у самосталној режији, поправљање координације покрета, групно импровизовање игара пропраћено ритмом, покретом и мимиком; елементарне игре, групне игре, спортске игре, такмичарске игре итд.</w:t>
      </w:r>
    </w:p>
    <w:p w14:paraId="35691B02" w14:textId="77777777" w:rsidR="00BC3221" w:rsidRPr="00C2358D" w:rsidRDefault="00BC3221" w:rsidP="00BC3221">
      <w:pPr>
        <w:spacing w:after="0" w:line="240" w:lineRule="auto"/>
        <w:jc w:val="both"/>
        <w:rPr>
          <w:rFonts w:ascii="Times New Roman" w:eastAsia="Times New Roman" w:hAnsi="Times New Roman"/>
          <w:b/>
          <w:bCs/>
          <w:lang w:val="ru-RU"/>
        </w:rPr>
      </w:pPr>
    </w:p>
    <w:p w14:paraId="1C3DF56B" w14:textId="77777777" w:rsidR="00BC3221" w:rsidRPr="00C2358D" w:rsidRDefault="00BC3221" w:rsidP="00BC3221">
      <w:pPr>
        <w:spacing w:after="0" w:line="240" w:lineRule="auto"/>
        <w:jc w:val="both"/>
        <w:rPr>
          <w:rFonts w:ascii="Times New Roman" w:eastAsia="Times New Roman" w:hAnsi="Times New Roman"/>
          <w:b/>
          <w:bCs/>
          <w:lang w:val="ru-RU"/>
        </w:rPr>
      </w:pPr>
      <w:r w:rsidRPr="00C2358D">
        <w:rPr>
          <w:rFonts w:ascii="Times New Roman" w:eastAsia="Times New Roman" w:hAnsi="Times New Roman"/>
          <w:b/>
          <w:bCs/>
          <w:lang w:val="ru-RU"/>
        </w:rPr>
        <w:t>5. САДРЖАЈИ ПРОГРАМА</w:t>
      </w:r>
    </w:p>
    <w:p w14:paraId="0FFCCD9C"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Остваривање циљева и развој кључних подручја  се најбоље остварују усмеравањем рада на садржаје, теме, кључне појмове и образовна постигнућа која су прописана Наставним планом и програмом за одређени разред. Садржаје реализује учитељ у продуженом боравку, али у договору с учитељом који ради у редовној настави. Све активности планирају се како би се постигла кохерентност међу одабраним садржајима и усклађеност деловања међу учитељима.</w:t>
      </w:r>
    </w:p>
    <w:p w14:paraId="706894F0"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 xml:space="preserve">Време предвиђено за реализацију пратећих активности реализује се у складу с претходно наведеним циљевима рада у продуженом боравку, имајући увек на уму узраст и могућности детета. </w:t>
      </w:r>
    </w:p>
    <w:p w14:paraId="7726AF06"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Креативност, иновативност и учитељска вештина максимално долази до изражаја при одабиру игара, литературе, културних садржаја као и садржаја којима ће реализовати захтеве за развојем социјалних, комуникацијских и радно-техничких компетенција. Посебна пажња се посвећује целокупном развоју детета, у здраву, самосталну, радно оспособљену јединку која ће у будућности својим знањем, развијеним животним вештинама и ставовима допринети развоју друштва.</w:t>
      </w:r>
    </w:p>
    <w:p w14:paraId="2215727E" w14:textId="77777777" w:rsidR="00BC3221" w:rsidRPr="00C2358D" w:rsidRDefault="00BC3221" w:rsidP="00BC3221">
      <w:pPr>
        <w:spacing w:after="0" w:line="240" w:lineRule="auto"/>
        <w:rPr>
          <w:rFonts w:ascii="Times New Roman" w:eastAsia="Times New Roman" w:hAnsi="Times New Roman"/>
        </w:rPr>
      </w:pPr>
    </w:p>
    <w:p w14:paraId="2A0CC1C1" w14:textId="77777777" w:rsidR="00BC3221" w:rsidRPr="00C2358D" w:rsidRDefault="00BC3221" w:rsidP="00BC3221">
      <w:pPr>
        <w:spacing w:after="0" w:line="240" w:lineRule="auto"/>
        <w:rPr>
          <w:rFonts w:ascii="Times New Roman" w:eastAsia="Times New Roman" w:hAnsi="Times New Roman"/>
          <w:b/>
          <w:bCs/>
          <w:lang w:val="ru-RU"/>
        </w:rPr>
      </w:pPr>
      <w:r w:rsidRPr="00C2358D">
        <w:rPr>
          <w:rFonts w:ascii="Times New Roman" w:eastAsia="Times New Roman" w:hAnsi="Times New Roman"/>
          <w:b/>
          <w:bCs/>
          <w:lang w:val="ru-RU"/>
        </w:rPr>
        <w:t xml:space="preserve">6. </w:t>
      </w:r>
      <w:r w:rsidRPr="00C2358D">
        <w:rPr>
          <w:rFonts w:ascii="Times New Roman" w:eastAsia="Times New Roman" w:hAnsi="Times New Roman"/>
          <w:b/>
          <w:bCs/>
          <w:caps/>
          <w:lang w:val="ru-RU"/>
        </w:rPr>
        <w:t>Табеларни преглед фонда часова редовних и пратећих активности</w:t>
      </w:r>
    </w:p>
    <w:p w14:paraId="4671BFF6" w14:textId="77777777" w:rsidR="00BC3221" w:rsidRPr="00C2358D" w:rsidRDefault="00BC3221" w:rsidP="00BC3221">
      <w:pPr>
        <w:spacing w:after="0" w:line="240" w:lineRule="auto"/>
        <w:rPr>
          <w:rFonts w:ascii="Times New Roman" w:eastAsia="Times New Roman" w:hAnsi="Times New Roman"/>
          <w:lang w:val="ru-RU"/>
        </w:rPr>
      </w:pPr>
    </w:p>
    <w:tbl>
      <w:tblPr>
        <w:tblW w:w="94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13"/>
        <w:gridCol w:w="4727"/>
        <w:gridCol w:w="1969"/>
        <w:gridCol w:w="1971"/>
      </w:tblGrid>
      <w:tr w:rsidR="00004036" w:rsidRPr="00C2358D" w14:paraId="5AC23396" w14:textId="77777777" w:rsidTr="00DA076C">
        <w:trPr>
          <w:trHeight w:val="480"/>
          <w:jc w:val="center"/>
        </w:trPr>
        <w:tc>
          <w:tcPr>
            <w:tcW w:w="400" w:type="pct"/>
            <w:tcBorders>
              <w:top w:val="single" w:sz="4" w:space="0" w:color="000000"/>
              <w:left w:val="single" w:sz="4" w:space="0" w:color="000000"/>
              <w:bottom w:val="single" w:sz="4" w:space="0" w:color="000000"/>
              <w:right w:val="single" w:sz="4" w:space="0" w:color="000000"/>
            </w:tcBorders>
          </w:tcPr>
          <w:p w14:paraId="14DE18B6" w14:textId="77777777" w:rsidR="00BC3221" w:rsidRPr="00C2358D" w:rsidRDefault="00BC3221" w:rsidP="008E626C">
            <w:pPr>
              <w:spacing w:after="0" w:line="240" w:lineRule="auto"/>
              <w:jc w:val="center"/>
              <w:rPr>
                <w:rFonts w:ascii="Times New Roman" w:eastAsia="Times New Roman" w:hAnsi="Times New Roman"/>
                <w:b/>
                <w:bCs/>
                <w:lang w:val="sr-Cyrl-CS"/>
              </w:rPr>
            </w:pPr>
            <w:r w:rsidRPr="00C2358D">
              <w:rPr>
                <w:rFonts w:ascii="Times New Roman" w:eastAsia="Times New Roman" w:hAnsi="Times New Roman"/>
                <w:b/>
                <w:bCs/>
                <w:lang w:val="sr-Cyrl-CS"/>
              </w:rPr>
              <w:t>Редни број</w:t>
            </w:r>
          </w:p>
        </w:tc>
        <w:tc>
          <w:tcPr>
            <w:tcW w:w="2503" w:type="pct"/>
            <w:tcBorders>
              <w:top w:val="single" w:sz="4" w:space="0" w:color="000000"/>
              <w:left w:val="single" w:sz="4" w:space="0" w:color="000000"/>
              <w:bottom w:val="single" w:sz="4" w:space="0" w:color="000000"/>
              <w:right w:val="single" w:sz="4" w:space="0" w:color="000000"/>
            </w:tcBorders>
            <w:vAlign w:val="center"/>
          </w:tcPr>
          <w:p w14:paraId="2766B784" w14:textId="77777777" w:rsidR="00BC3221" w:rsidRPr="00C2358D" w:rsidRDefault="00BC3221" w:rsidP="008E626C">
            <w:pPr>
              <w:spacing w:after="0" w:line="240" w:lineRule="auto"/>
              <w:jc w:val="center"/>
              <w:outlineLvl w:val="4"/>
              <w:rPr>
                <w:rFonts w:ascii="Times New Roman" w:eastAsia="Times New Roman" w:hAnsi="Times New Roman"/>
                <w:b/>
                <w:bCs/>
                <w:i/>
                <w:iCs/>
                <w:lang w:val="sr-Cyrl-CS"/>
              </w:rPr>
            </w:pPr>
            <w:r w:rsidRPr="00C2358D">
              <w:rPr>
                <w:rFonts w:ascii="Times New Roman" w:eastAsia="Times New Roman" w:hAnsi="Times New Roman"/>
                <w:b/>
                <w:bCs/>
                <w:lang w:val="sr-Cyrl-CS"/>
              </w:rPr>
              <w:t>РЕДОВНЕ АКТИВНОСТИ ДНЕВНОГ БОРАВКА</w:t>
            </w:r>
          </w:p>
        </w:tc>
        <w:tc>
          <w:tcPr>
            <w:tcW w:w="1048" w:type="pct"/>
            <w:tcBorders>
              <w:top w:val="single" w:sz="4" w:space="0" w:color="000000"/>
              <w:left w:val="single" w:sz="4" w:space="0" w:color="000000"/>
              <w:bottom w:val="single" w:sz="4" w:space="0" w:color="000000"/>
              <w:right w:val="single" w:sz="4" w:space="0" w:color="000000"/>
            </w:tcBorders>
          </w:tcPr>
          <w:p w14:paraId="2A9AFBAD" w14:textId="77777777" w:rsidR="00BC3221" w:rsidRPr="00C2358D" w:rsidRDefault="00BC3221" w:rsidP="008E626C">
            <w:pPr>
              <w:spacing w:after="0" w:line="240" w:lineRule="auto"/>
              <w:jc w:val="center"/>
              <w:rPr>
                <w:rFonts w:ascii="Times New Roman" w:eastAsia="Times New Roman" w:hAnsi="Times New Roman"/>
                <w:b/>
                <w:bCs/>
              </w:rPr>
            </w:pPr>
            <w:r w:rsidRPr="00C2358D">
              <w:rPr>
                <w:rFonts w:ascii="Times New Roman" w:eastAsia="Times New Roman" w:hAnsi="Times New Roman"/>
                <w:b/>
                <w:bCs/>
              </w:rPr>
              <w:t>НЕДЕЉНИ БРОЈ РАДНИХ ЧАСОВА</w:t>
            </w:r>
          </w:p>
        </w:tc>
        <w:tc>
          <w:tcPr>
            <w:tcW w:w="1049" w:type="pct"/>
            <w:tcBorders>
              <w:top w:val="single" w:sz="4" w:space="0" w:color="000000"/>
              <w:left w:val="single" w:sz="4" w:space="0" w:color="000000"/>
              <w:bottom w:val="single" w:sz="4" w:space="0" w:color="000000"/>
              <w:right w:val="single" w:sz="4" w:space="0" w:color="000000"/>
            </w:tcBorders>
          </w:tcPr>
          <w:p w14:paraId="16B5E295" w14:textId="77777777" w:rsidR="00BC3221" w:rsidRPr="00C2358D" w:rsidRDefault="00BC3221" w:rsidP="008E626C">
            <w:pPr>
              <w:spacing w:after="0" w:line="240" w:lineRule="auto"/>
              <w:jc w:val="center"/>
              <w:rPr>
                <w:rFonts w:ascii="Times New Roman" w:eastAsia="Times New Roman" w:hAnsi="Times New Roman"/>
                <w:b/>
                <w:bCs/>
              </w:rPr>
            </w:pPr>
            <w:r w:rsidRPr="00C2358D">
              <w:rPr>
                <w:rFonts w:ascii="Times New Roman" w:eastAsia="Times New Roman" w:hAnsi="Times New Roman"/>
                <w:b/>
                <w:bCs/>
              </w:rPr>
              <w:t>ГОДИШЊИ БРОЈ РАДНИХ ЧАСОВА</w:t>
            </w:r>
          </w:p>
        </w:tc>
      </w:tr>
      <w:tr w:rsidR="00004036" w:rsidRPr="00C2358D" w14:paraId="21116574"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6741E9F1"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1.</w:t>
            </w:r>
          </w:p>
        </w:tc>
        <w:tc>
          <w:tcPr>
            <w:tcW w:w="2503" w:type="pct"/>
            <w:tcBorders>
              <w:top w:val="single" w:sz="4" w:space="0" w:color="000000"/>
              <w:left w:val="single" w:sz="4" w:space="0" w:color="000000"/>
              <w:bottom w:val="single" w:sz="4" w:space="0" w:color="000000"/>
              <w:right w:val="single" w:sz="4" w:space="0" w:color="000000"/>
            </w:tcBorders>
          </w:tcPr>
          <w:p w14:paraId="66B8A455" w14:textId="77777777" w:rsidR="00BC3221" w:rsidRPr="00C2358D" w:rsidRDefault="00BC3221" w:rsidP="008E626C">
            <w:pPr>
              <w:spacing w:after="0" w:line="240" w:lineRule="auto"/>
              <w:rPr>
                <w:rFonts w:ascii="Times New Roman" w:eastAsia="Times New Roman" w:hAnsi="Times New Roman"/>
                <w:lang w:val="ru-RU"/>
              </w:rPr>
            </w:pPr>
            <w:r w:rsidRPr="00C2358D">
              <w:rPr>
                <w:rFonts w:ascii="Times New Roman" w:eastAsia="Times New Roman" w:hAnsi="Times New Roman"/>
                <w:lang w:val="ru-RU"/>
              </w:rPr>
              <w:t>Израда домаћих задатака и учење</w:t>
            </w:r>
          </w:p>
          <w:p w14:paraId="54852C4A" w14:textId="77777777" w:rsidR="00BC3221" w:rsidRPr="00C2358D" w:rsidRDefault="00BC3221" w:rsidP="008E626C">
            <w:pPr>
              <w:spacing w:after="0" w:line="240" w:lineRule="auto"/>
              <w:rPr>
                <w:rFonts w:ascii="Times New Roman" w:eastAsia="Times New Roman" w:hAnsi="Times New Roman"/>
                <w:lang w:val="ru-RU"/>
              </w:rPr>
            </w:pPr>
            <w:r w:rsidRPr="00C2358D">
              <w:rPr>
                <w:rFonts w:ascii="Times New Roman" w:eastAsia="Times New Roman" w:hAnsi="Times New Roman"/>
                <w:lang w:val="ru-RU"/>
              </w:rPr>
              <w:t>(Српски језик, Математика, Свет око нас)</w:t>
            </w:r>
          </w:p>
        </w:tc>
        <w:tc>
          <w:tcPr>
            <w:tcW w:w="1048" w:type="pct"/>
            <w:tcBorders>
              <w:top w:val="single" w:sz="4" w:space="0" w:color="000000"/>
              <w:left w:val="single" w:sz="4" w:space="0" w:color="000000"/>
              <w:bottom w:val="single" w:sz="4" w:space="0" w:color="000000"/>
              <w:right w:val="single" w:sz="4" w:space="0" w:color="000000"/>
            </w:tcBorders>
            <w:vAlign w:val="center"/>
          </w:tcPr>
          <w:p w14:paraId="140103CE"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10</w:t>
            </w:r>
          </w:p>
        </w:tc>
        <w:tc>
          <w:tcPr>
            <w:tcW w:w="1049" w:type="pct"/>
            <w:tcBorders>
              <w:top w:val="single" w:sz="4" w:space="0" w:color="000000"/>
              <w:left w:val="single" w:sz="4" w:space="0" w:color="000000"/>
              <w:bottom w:val="single" w:sz="4" w:space="0" w:color="000000"/>
              <w:right w:val="single" w:sz="4" w:space="0" w:color="000000"/>
            </w:tcBorders>
            <w:vAlign w:val="center"/>
          </w:tcPr>
          <w:p w14:paraId="05FB9F0D"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lang w:val="sr-Cyrl-RS"/>
              </w:rPr>
              <w:t>350</w:t>
            </w:r>
          </w:p>
        </w:tc>
      </w:tr>
      <w:tr w:rsidR="00004036" w:rsidRPr="00C2358D" w14:paraId="136CBBE7"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336DE1AB" w14:textId="77777777" w:rsidR="00BC3221" w:rsidRPr="00C2358D" w:rsidRDefault="00BC3221" w:rsidP="008E626C">
            <w:pPr>
              <w:spacing w:after="0" w:line="240" w:lineRule="auto"/>
              <w:jc w:val="center"/>
              <w:rPr>
                <w:rFonts w:ascii="Times New Roman" w:eastAsia="Times New Roman" w:hAnsi="Times New Roman"/>
              </w:rPr>
            </w:pPr>
          </w:p>
        </w:tc>
        <w:tc>
          <w:tcPr>
            <w:tcW w:w="2503" w:type="pct"/>
            <w:tcBorders>
              <w:top w:val="single" w:sz="4" w:space="0" w:color="000000"/>
              <w:left w:val="single" w:sz="4" w:space="0" w:color="000000"/>
              <w:bottom w:val="single" w:sz="4" w:space="0" w:color="000000"/>
              <w:right w:val="single" w:sz="4" w:space="0" w:color="000000"/>
            </w:tcBorders>
          </w:tcPr>
          <w:p w14:paraId="19771E63"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b/>
                <w:bCs/>
                <w:i/>
                <w:iCs/>
              </w:rPr>
              <w:t>ПРАТЕЋЕ</w:t>
            </w:r>
            <w:r w:rsidRPr="00C2358D">
              <w:rPr>
                <w:rFonts w:ascii="Times New Roman" w:eastAsia="Times New Roman" w:hAnsi="Times New Roman"/>
                <w:i/>
                <w:iCs/>
              </w:rPr>
              <w:t xml:space="preserve"> </w:t>
            </w:r>
            <w:r w:rsidRPr="00C2358D">
              <w:rPr>
                <w:rFonts w:ascii="Times New Roman" w:eastAsia="Times New Roman" w:hAnsi="Times New Roman"/>
                <w:b/>
                <w:bCs/>
                <w:i/>
                <w:iCs/>
              </w:rPr>
              <w:t>АКТИВНОСТИ ДНЕВНОГ БОРАВКА</w:t>
            </w:r>
          </w:p>
        </w:tc>
        <w:tc>
          <w:tcPr>
            <w:tcW w:w="1048" w:type="pct"/>
            <w:tcBorders>
              <w:top w:val="single" w:sz="4" w:space="0" w:color="000000"/>
              <w:left w:val="single" w:sz="4" w:space="0" w:color="000000"/>
              <w:bottom w:val="single" w:sz="4" w:space="0" w:color="000000"/>
              <w:right w:val="single" w:sz="4" w:space="0" w:color="000000"/>
            </w:tcBorders>
            <w:vAlign w:val="center"/>
          </w:tcPr>
          <w:p w14:paraId="09D57776" w14:textId="77777777" w:rsidR="00BC3221" w:rsidRPr="00C2358D" w:rsidRDefault="00BC3221" w:rsidP="008E626C">
            <w:pPr>
              <w:spacing w:after="0" w:line="240" w:lineRule="auto"/>
              <w:jc w:val="center"/>
              <w:rPr>
                <w:rFonts w:ascii="Times New Roman" w:eastAsia="Times New Roman" w:hAnsi="Times New Roman"/>
              </w:rPr>
            </w:pPr>
          </w:p>
        </w:tc>
        <w:tc>
          <w:tcPr>
            <w:tcW w:w="1049" w:type="pct"/>
            <w:tcBorders>
              <w:top w:val="single" w:sz="4" w:space="0" w:color="000000"/>
              <w:left w:val="single" w:sz="4" w:space="0" w:color="000000"/>
              <w:bottom w:val="single" w:sz="4" w:space="0" w:color="000000"/>
              <w:right w:val="single" w:sz="4" w:space="0" w:color="000000"/>
            </w:tcBorders>
            <w:vAlign w:val="center"/>
          </w:tcPr>
          <w:p w14:paraId="5D54A5E2" w14:textId="77777777" w:rsidR="00BC3221" w:rsidRPr="00C2358D" w:rsidRDefault="00BC3221" w:rsidP="008E626C">
            <w:pPr>
              <w:spacing w:after="0" w:line="240" w:lineRule="auto"/>
              <w:jc w:val="center"/>
              <w:rPr>
                <w:rFonts w:ascii="Times New Roman" w:eastAsia="Times New Roman" w:hAnsi="Times New Roman"/>
              </w:rPr>
            </w:pPr>
          </w:p>
        </w:tc>
      </w:tr>
      <w:tr w:rsidR="00004036" w:rsidRPr="00C2358D" w14:paraId="36E37773"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4D713681"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3.</w:t>
            </w:r>
          </w:p>
        </w:tc>
        <w:tc>
          <w:tcPr>
            <w:tcW w:w="2503" w:type="pct"/>
            <w:tcBorders>
              <w:top w:val="single" w:sz="4" w:space="0" w:color="000000"/>
              <w:left w:val="single" w:sz="4" w:space="0" w:color="000000"/>
              <w:bottom w:val="single" w:sz="4" w:space="0" w:color="000000"/>
              <w:right w:val="single" w:sz="4" w:space="0" w:color="000000"/>
            </w:tcBorders>
          </w:tcPr>
          <w:p w14:paraId="0B44C570" w14:textId="77777777" w:rsidR="00BC3221" w:rsidRPr="00C2358D" w:rsidRDefault="00BC3221" w:rsidP="008E626C">
            <w:pPr>
              <w:spacing w:after="0" w:line="240" w:lineRule="auto"/>
              <w:rPr>
                <w:rFonts w:ascii="Times New Roman" w:eastAsia="Times New Roman" w:hAnsi="Times New Roman"/>
              </w:rPr>
            </w:pPr>
            <w:r w:rsidRPr="00C2358D">
              <w:rPr>
                <w:rFonts w:ascii="Times New Roman" w:eastAsia="Times New Roman" w:hAnsi="Times New Roman"/>
              </w:rPr>
              <w:t xml:space="preserve">Мала школа великих ствари </w:t>
            </w:r>
          </w:p>
        </w:tc>
        <w:tc>
          <w:tcPr>
            <w:tcW w:w="1048" w:type="pct"/>
            <w:tcBorders>
              <w:top w:val="single" w:sz="4" w:space="0" w:color="000000"/>
              <w:left w:val="single" w:sz="4" w:space="0" w:color="000000"/>
              <w:bottom w:val="single" w:sz="4" w:space="0" w:color="000000"/>
              <w:right w:val="single" w:sz="4" w:space="0" w:color="000000"/>
            </w:tcBorders>
            <w:vAlign w:val="center"/>
          </w:tcPr>
          <w:p w14:paraId="6857139B"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2</w:t>
            </w:r>
          </w:p>
        </w:tc>
        <w:tc>
          <w:tcPr>
            <w:tcW w:w="1049" w:type="pct"/>
            <w:tcBorders>
              <w:top w:val="single" w:sz="4" w:space="0" w:color="000000"/>
              <w:left w:val="single" w:sz="4" w:space="0" w:color="000000"/>
              <w:bottom w:val="single" w:sz="4" w:space="0" w:color="000000"/>
              <w:right w:val="single" w:sz="4" w:space="0" w:color="000000"/>
            </w:tcBorders>
            <w:vAlign w:val="center"/>
          </w:tcPr>
          <w:p w14:paraId="6F980ACE"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70</w:t>
            </w:r>
          </w:p>
        </w:tc>
      </w:tr>
      <w:tr w:rsidR="00004036" w:rsidRPr="00C2358D" w14:paraId="5309269B"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4F6A3EEF"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4.</w:t>
            </w:r>
          </w:p>
        </w:tc>
        <w:tc>
          <w:tcPr>
            <w:tcW w:w="2503" w:type="pct"/>
            <w:tcBorders>
              <w:top w:val="single" w:sz="4" w:space="0" w:color="000000"/>
              <w:left w:val="single" w:sz="4" w:space="0" w:color="000000"/>
              <w:bottom w:val="single" w:sz="4" w:space="0" w:color="000000"/>
              <w:right w:val="single" w:sz="4" w:space="0" w:color="000000"/>
            </w:tcBorders>
          </w:tcPr>
          <w:p w14:paraId="39FD2D98" w14:textId="77777777" w:rsidR="00BC3221" w:rsidRPr="00C2358D" w:rsidRDefault="00BC3221" w:rsidP="008E626C">
            <w:pPr>
              <w:spacing w:after="0" w:line="240" w:lineRule="auto"/>
              <w:rPr>
                <w:rFonts w:ascii="Times New Roman" w:eastAsia="Times New Roman" w:hAnsi="Times New Roman"/>
              </w:rPr>
            </w:pPr>
            <w:r w:rsidRPr="00C2358D">
              <w:rPr>
                <w:rFonts w:ascii="Times New Roman" w:eastAsia="Times New Roman" w:hAnsi="Times New Roman"/>
              </w:rPr>
              <w:t>Оловка пише срцем</w:t>
            </w:r>
          </w:p>
        </w:tc>
        <w:tc>
          <w:tcPr>
            <w:tcW w:w="1048" w:type="pct"/>
            <w:tcBorders>
              <w:top w:val="single" w:sz="4" w:space="0" w:color="000000"/>
              <w:left w:val="single" w:sz="4" w:space="0" w:color="000000"/>
              <w:bottom w:val="single" w:sz="4" w:space="0" w:color="000000"/>
              <w:right w:val="single" w:sz="4" w:space="0" w:color="000000"/>
            </w:tcBorders>
            <w:vAlign w:val="center"/>
          </w:tcPr>
          <w:p w14:paraId="40CAE0BB"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1</w:t>
            </w:r>
          </w:p>
        </w:tc>
        <w:tc>
          <w:tcPr>
            <w:tcW w:w="1049" w:type="pct"/>
            <w:tcBorders>
              <w:top w:val="single" w:sz="4" w:space="0" w:color="000000"/>
              <w:left w:val="single" w:sz="4" w:space="0" w:color="000000"/>
              <w:bottom w:val="single" w:sz="4" w:space="0" w:color="000000"/>
              <w:right w:val="single" w:sz="4" w:space="0" w:color="000000"/>
            </w:tcBorders>
            <w:vAlign w:val="center"/>
          </w:tcPr>
          <w:p w14:paraId="421C4ED5"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35</w:t>
            </w:r>
          </w:p>
        </w:tc>
      </w:tr>
      <w:tr w:rsidR="00004036" w:rsidRPr="00C2358D" w14:paraId="218F01A1"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211AF15C"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5.</w:t>
            </w:r>
          </w:p>
        </w:tc>
        <w:tc>
          <w:tcPr>
            <w:tcW w:w="2503" w:type="pct"/>
            <w:tcBorders>
              <w:top w:val="single" w:sz="4" w:space="0" w:color="000000"/>
              <w:left w:val="single" w:sz="4" w:space="0" w:color="000000"/>
              <w:bottom w:val="single" w:sz="4" w:space="0" w:color="000000"/>
              <w:right w:val="single" w:sz="4" w:space="0" w:color="000000"/>
            </w:tcBorders>
          </w:tcPr>
          <w:p w14:paraId="21AA233A" w14:textId="470751C9" w:rsidR="00BC3221" w:rsidRPr="00C2358D" w:rsidRDefault="00BC3221" w:rsidP="008E626C">
            <w:pPr>
              <w:spacing w:after="0" w:line="240" w:lineRule="auto"/>
              <w:rPr>
                <w:rFonts w:ascii="Times New Roman" w:eastAsia="Times New Roman" w:hAnsi="Times New Roman"/>
              </w:rPr>
            </w:pPr>
            <w:r w:rsidRPr="00C2358D">
              <w:rPr>
                <w:rFonts w:ascii="Times New Roman" w:eastAsia="Times New Roman" w:hAnsi="Times New Roman"/>
              </w:rPr>
              <w:t xml:space="preserve">Шарам </w:t>
            </w:r>
            <w:r w:rsidR="00401F9D">
              <w:rPr>
                <w:rFonts w:ascii="Times New Roman" w:eastAsia="Times New Roman" w:hAnsi="Times New Roman"/>
              </w:rPr>
              <w:t>–</w:t>
            </w:r>
            <w:r w:rsidRPr="00C2358D">
              <w:rPr>
                <w:rFonts w:ascii="Times New Roman" w:eastAsia="Times New Roman" w:hAnsi="Times New Roman"/>
              </w:rPr>
              <w:t xml:space="preserve"> стварам</w:t>
            </w:r>
          </w:p>
        </w:tc>
        <w:tc>
          <w:tcPr>
            <w:tcW w:w="1048" w:type="pct"/>
            <w:tcBorders>
              <w:top w:val="single" w:sz="4" w:space="0" w:color="000000"/>
              <w:left w:val="single" w:sz="4" w:space="0" w:color="000000"/>
              <w:bottom w:val="single" w:sz="4" w:space="0" w:color="000000"/>
              <w:right w:val="single" w:sz="4" w:space="0" w:color="000000"/>
            </w:tcBorders>
            <w:vAlign w:val="center"/>
          </w:tcPr>
          <w:p w14:paraId="17162284"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2</w:t>
            </w:r>
          </w:p>
        </w:tc>
        <w:tc>
          <w:tcPr>
            <w:tcW w:w="1049" w:type="pct"/>
            <w:tcBorders>
              <w:top w:val="single" w:sz="4" w:space="0" w:color="000000"/>
              <w:left w:val="single" w:sz="4" w:space="0" w:color="000000"/>
              <w:bottom w:val="single" w:sz="4" w:space="0" w:color="000000"/>
              <w:right w:val="single" w:sz="4" w:space="0" w:color="000000"/>
            </w:tcBorders>
            <w:vAlign w:val="center"/>
          </w:tcPr>
          <w:p w14:paraId="4736EF81"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70</w:t>
            </w:r>
          </w:p>
        </w:tc>
      </w:tr>
      <w:tr w:rsidR="00004036" w:rsidRPr="00C2358D" w14:paraId="07F275BE"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063E4832"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7.</w:t>
            </w:r>
          </w:p>
        </w:tc>
        <w:tc>
          <w:tcPr>
            <w:tcW w:w="2503" w:type="pct"/>
            <w:tcBorders>
              <w:top w:val="single" w:sz="4" w:space="0" w:color="000000"/>
              <w:left w:val="single" w:sz="4" w:space="0" w:color="000000"/>
              <w:bottom w:val="single" w:sz="4" w:space="0" w:color="000000"/>
              <w:right w:val="single" w:sz="4" w:space="0" w:color="000000"/>
            </w:tcBorders>
          </w:tcPr>
          <w:p w14:paraId="1E645D50" w14:textId="77777777" w:rsidR="00BC3221" w:rsidRPr="00C2358D" w:rsidRDefault="00BC3221" w:rsidP="008E626C">
            <w:pPr>
              <w:spacing w:after="0" w:line="240" w:lineRule="auto"/>
              <w:rPr>
                <w:rFonts w:ascii="Times New Roman" w:eastAsia="Times New Roman" w:hAnsi="Times New Roman"/>
              </w:rPr>
            </w:pPr>
            <w:r w:rsidRPr="00C2358D">
              <w:rPr>
                <w:rFonts w:ascii="Times New Roman" w:eastAsia="Times New Roman" w:hAnsi="Times New Roman"/>
              </w:rPr>
              <w:t>Певам, плешем, глумим</w:t>
            </w:r>
          </w:p>
        </w:tc>
        <w:tc>
          <w:tcPr>
            <w:tcW w:w="1048" w:type="pct"/>
            <w:tcBorders>
              <w:top w:val="single" w:sz="4" w:space="0" w:color="000000"/>
              <w:left w:val="single" w:sz="4" w:space="0" w:color="000000"/>
              <w:bottom w:val="single" w:sz="4" w:space="0" w:color="000000"/>
              <w:right w:val="single" w:sz="4" w:space="0" w:color="000000"/>
            </w:tcBorders>
            <w:vAlign w:val="center"/>
          </w:tcPr>
          <w:p w14:paraId="0B5C93EB"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1</w:t>
            </w:r>
          </w:p>
        </w:tc>
        <w:tc>
          <w:tcPr>
            <w:tcW w:w="1049" w:type="pct"/>
            <w:tcBorders>
              <w:top w:val="single" w:sz="4" w:space="0" w:color="000000"/>
              <w:left w:val="single" w:sz="4" w:space="0" w:color="000000"/>
              <w:bottom w:val="single" w:sz="4" w:space="0" w:color="000000"/>
              <w:right w:val="single" w:sz="4" w:space="0" w:color="000000"/>
            </w:tcBorders>
            <w:vAlign w:val="center"/>
          </w:tcPr>
          <w:p w14:paraId="79A34747"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35</w:t>
            </w:r>
          </w:p>
        </w:tc>
      </w:tr>
      <w:tr w:rsidR="00004036" w:rsidRPr="00C2358D" w14:paraId="6D36582D"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7B9BB2BE"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8.</w:t>
            </w:r>
          </w:p>
        </w:tc>
        <w:tc>
          <w:tcPr>
            <w:tcW w:w="2503" w:type="pct"/>
            <w:tcBorders>
              <w:top w:val="single" w:sz="4" w:space="0" w:color="000000"/>
              <w:left w:val="single" w:sz="4" w:space="0" w:color="000000"/>
              <w:bottom w:val="single" w:sz="4" w:space="0" w:color="000000"/>
              <w:right w:val="single" w:sz="4" w:space="0" w:color="000000"/>
            </w:tcBorders>
          </w:tcPr>
          <w:p w14:paraId="1F25101F" w14:textId="77777777" w:rsidR="00BC3221" w:rsidRPr="00C2358D" w:rsidRDefault="00BC3221" w:rsidP="008E626C">
            <w:pPr>
              <w:spacing w:after="0" w:line="240" w:lineRule="auto"/>
              <w:rPr>
                <w:rFonts w:ascii="Times New Roman" w:eastAsia="Times New Roman" w:hAnsi="Times New Roman"/>
              </w:rPr>
            </w:pPr>
            <w:r w:rsidRPr="00C2358D">
              <w:rPr>
                <w:rFonts w:ascii="Times New Roman" w:eastAsia="Times New Roman" w:hAnsi="Times New Roman"/>
              </w:rPr>
              <w:t xml:space="preserve">Видео пројекције </w:t>
            </w:r>
          </w:p>
        </w:tc>
        <w:tc>
          <w:tcPr>
            <w:tcW w:w="1048" w:type="pct"/>
            <w:tcBorders>
              <w:top w:val="single" w:sz="4" w:space="0" w:color="000000"/>
              <w:left w:val="single" w:sz="4" w:space="0" w:color="000000"/>
              <w:bottom w:val="single" w:sz="4" w:space="0" w:color="000000"/>
              <w:right w:val="single" w:sz="4" w:space="0" w:color="000000"/>
            </w:tcBorders>
            <w:vAlign w:val="center"/>
          </w:tcPr>
          <w:p w14:paraId="6BE83AB8"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2</w:t>
            </w:r>
          </w:p>
        </w:tc>
        <w:tc>
          <w:tcPr>
            <w:tcW w:w="1049" w:type="pct"/>
            <w:tcBorders>
              <w:top w:val="single" w:sz="4" w:space="0" w:color="000000"/>
              <w:left w:val="single" w:sz="4" w:space="0" w:color="000000"/>
              <w:bottom w:val="single" w:sz="4" w:space="0" w:color="000000"/>
              <w:right w:val="single" w:sz="4" w:space="0" w:color="000000"/>
            </w:tcBorders>
            <w:vAlign w:val="center"/>
          </w:tcPr>
          <w:p w14:paraId="47218D4B"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70</w:t>
            </w:r>
          </w:p>
        </w:tc>
      </w:tr>
      <w:tr w:rsidR="00004036" w:rsidRPr="00C2358D" w14:paraId="72251BAC"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58E19FB2"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9.</w:t>
            </w:r>
          </w:p>
        </w:tc>
        <w:tc>
          <w:tcPr>
            <w:tcW w:w="2503" w:type="pct"/>
            <w:tcBorders>
              <w:top w:val="single" w:sz="4" w:space="0" w:color="000000"/>
              <w:left w:val="single" w:sz="4" w:space="0" w:color="000000"/>
              <w:bottom w:val="single" w:sz="4" w:space="0" w:color="000000"/>
              <w:right w:val="single" w:sz="4" w:space="0" w:color="000000"/>
            </w:tcBorders>
          </w:tcPr>
          <w:p w14:paraId="62B8587D" w14:textId="77777777" w:rsidR="00BC3221" w:rsidRPr="00C2358D" w:rsidRDefault="00BC3221" w:rsidP="008E626C">
            <w:pPr>
              <w:spacing w:after="0" w:line="240" w:lineRule="auto"/>
              <w:rPr>
                <w:rFonts w:ascii="Times New Roman" w:eastAsia="Times New Roman" w:hAnsi="Times New Roman"/>
              </w:rPr>
            </w:pPr>
            <w:r w:rsidRPr="00C2358D">
              <w:rPr>
                <w:rFonts w:ascii="Times New Roman" w:eastAsia="Times New Roman" w:hAnsi="Times New Roman"/>
              </w:rPr>
              <w:t>Игре без граница</w:t>
            </w:r>
          </w:p>
        </w:tc>
        <w:tc>
          <w:tcPr>
            <w:tcW w:w="1048" w:type="pct"/>
            <w:tcBorders>
              <w:top w:val="single" w:sz="4" w:space="0" w:color="000000"/>
              <w:left w:val="single" w:sz="4" w:space="0" w:color="000000"/>
              <w:bottom w:val="single" w:sz="4" w:space="0" w:color="000000"/>
              <w:right w:val="single" w:sz="4" w:space="0" w:color="000000"/>
            </w:tcBorders>
            <w:vAlign w:val="center"/>
          </w:tcPr>
          <w:p w14:paraId="552791AB"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5</w:t>
            </w:r>
          </w:p>
        </w:tc>
        <w:tc>
          <w:tcPr>
            <w:tcW w:w="1049" w:type="pct"/>
            <w:tcBorders>
              <w:top w:val="single" w:sz="4" w:space="0" w:color="000000"/>
              <w:left w:val="single" w:sz="4" w:space="0" w:color="000000"/>
              <w:bottom w:val="single" w:sz="4" w:space="0" w:color="000000"/>
              <w:right w:val="single" w:sz="4" w:space="0" w:color="000000"/>
            </w:tcBorders>
            <w:vAlign w:val="center"/>
          </w:tcPr>
          <w:p w14:paraId="6A0C3A4A"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140</w:t>
            </w:r>
          </w:p>
        </w:tc>
      </w:tr>
      <w:tr w:rsidR="00004036" w:rsidRPr="00C2358D" w14:paraId="3AAEAE53"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14A379D1"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10.</w:t>
            </w:r>
          </w:p>
        </w:tc>
        <w:tc>
          <w:tcPr>
            <w:tcW w:w="2503" w:type="pct"/>
            <w:tcBorders>
              <w:top w:val="single" w:sz="4" w:space="0" w:color="000000"/>
              <w:left w:val="single" w:sz="4" w:space="0" w:color="000000"/>
              <w:bottom w:val="single" w:sz="4" w:space="0" w:color="000000"/>
              <w:right w:val="single" w:sz="4" w:space="0" w:color="000000"/>
            </w:tcBorders>
          </w:tcPr>
          <w:p w14:paraId="5E8502CB" w14:textId="77777777" w:rsidR="00BC3221" w:rsidRPr="00C2358D" w:rsidRDefault="00BC3221" w:rsidP="008E626C">
            <w:pPr>
              <w:spacing w:after="0" w:line="240" w:lineRule="auto"/>
              <w:rPr>
                <w:rFonts w:ascii="Times New Roman" w:eastAsia="Times New Roman" w:hAnsi="Times New Roman"/>
              </w:rPr>
            </w:pPr>
            <w:r w:rsidRPr="00C2358D">
              <w:rPr>
                <w:rFonts w:ascii="Times New Roman" w:eastAsia="Times New Roman" w:hAnsi="Times New Roman"/>
              </w:rPr>
              <w:t>Активност по избору ученика</w:t>
            </w:r>
          </w:p>
        </w:tc>
        <w:tc>
          <w:tcPr>
            <w:tcW w:w="1048" w:type="pct"/>
            <w:tcBorders>
              <w:top w:val="single" w:sz="4" w:space="0" w:color="000000"/>
              <w:left w:val="single" w:sz="4" w:space="0" w:color="000000"/>
              <w:bottom w:val="single" w:sz="4" w:space="0" w:color="000000"/>
              <w:right w:val="single" w:sz="4" w:space="0" w:color="000000"/>
            </w:tcBorders>
            <w:vAlign w:val="center"/>
          </w:tcPr>
          <w:p w14:paraId="2FC9049B"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2</w:t>
            </w:r>
          </w:p>
        </w:tc>
        <w:tc>
          <w:tcPr>
            <w:tcW w:w="1049" w:type="pct"/>
            <w:tcBorders>
              <w:top w:val="single" w:sz="4" w:space="0" w:color="000000"/>
              <w:left w:val="single" w:sz="4" w:space="0" w:color="000000"/>
              <w:bottom w:val="single" w:sz="4" w:space="0" w:color="000000"/>
              <w:right w:val="single" w:sz="4" w:space="0" w:color="000000"/>
            </w:tcBorders>
            <w:vAlign w:val="center"/>
          </w:tcPr>
          <w:p w14:paraId="4DC28680"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70</w:t>
            </w:r>
          </w:p>
        </w:tc>
      </w:tr>
      <w:tr w:rsidR="00004036" w:rsidRPr="00C2358D" w14:paraId="4266B08F"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5A62671D" w14:textId="77777777" w:rsidR="00BC3221" w:rsidRPr="00C2358D" w:rsidRDefault="00BC3221" w:rsidP="008E626C">
            <w:pPr>
              <w:spacing w:after="0" w:line="240" w:lineRule="auto"/>
              <w:jc w:val="center"/>
              <w:rPr>
                <w:rFonts w:ascii="Times New Roman" w:eastAsia="Times New Roman" w:hAnsi="Times New Roman"/>
              </w:rPr>
            </w:pPr>
          </w:p>
        </w:tc>
        <w:tc>
          <w:tcPr>
            <w:tcW w:w="2503" w:type="pct"/>
            <w:tcBorders>
              <w:top w:val="single" w:sz="4" w:space="0" w:color="000000"/>
              <w:left w:val="single" w:sz="4" w:space="0" w:color="000000"/>
              <w:bottom w:val="single" w:sz="4" w:space="0" w:color="000000"/>
              <w:right w:val="single" w:sz="4" w:space="0" w:color="000000"/>
            </w:tcBorders>
          </w:tcPr>
          <w:p w14:paraId="0C1AAFE3"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b/>
                <w:bCs/>
                <w:i/>
                <w:iCs/>
              </w:rPr>
              <w:t>ОСТАЛЕ АКТИВНОСТИ ДНЕВНОГ БОРАВКА</w:t>
            </w:r>
          </w:p>
        </w:tc>
        <w:tc>
          <w:tcPr>
            <w:tcW w:w="1048" w:type="pct"/>
            <w:tcBorders>
              <w:top w:val="single" w:sz="4" w:space="0" w:color="000000"/>
              <w:left w:val="single" w:sz="4" w:space="0" w:color="000000"/>
              <w:bottom w:val="single" w:sz="4" w:space="0" w:color="000000"/>
              <w:right w:val="single" w:sz="4" w:space="0" w:color="000000"/>
            </w:tcBorders>
            <w:vAlign w:val="center"/>
          </w:tcPr>
          <w:p w14:paraId="76DA3D9A" w14:textId="77777777" w:rsidR="00BC3221" w:rsidRPr="00C2358D" w:rsidRDefault="00BC3221" w:rsidP="008E626C">
            <w:pPr>
              <w:spacing w:after="0" w:line="240" w:lineRule="auto"/>
              <w:jc w:val="center"/>
              <w:rPr>
                <w:rFonts w:ascii="Times New Roman" w:eastAsia="Times New Roman" w:hAnsi="Times New Roman"/>
              </w:rPr>
            </w:pPr>
          </w:p>
        </w:tc>
        <w:tc>
          <w:tcPr>
            <w:tcW w:w="1049" w:type="pct"/>
            <w:tcBorders>
              <w:top w:val="single" w:sz="4" w:space="0" w:color="000000"/>
              <w:left w:val="single" w:sz="4" w:space="0" w:color="000000"/>
              <w:bottom w:val="single" w:sz="4" w:space="0" w:color="000000"/>
              <w:right w:val="single" w:sz="4" w:space="0" w:color="000000"/>
            </w:tcBorders>
            <w:vAlign w:val="center"/>
          </w:tcPr>
          <w:p w14:paraId="2D7A283E" w14:textId="77777777" w:rsidR="00BC3221" w:rsidRPr="00C2358D" w:rsidRDefault="00BC3221" w:rsidP="008E626C">
            <w:pPr>
              <w:spacing w:after="0" w:line="240" w:lineRule="auto"/>
              <w:jc w:val="center"/>
              <w:rPr>
                <w:rFonts w:ascii="Times New Roman" w:eastAsia="Times New Roman" w:hAnsi="Times New Roman"/>
              </w:rPr>
            </w:pPr>
          </w:p>
        </w:tc>
      </w:tr>
      <w:tr w:rsidR="00004036" w:rsidRPr="00C2358D" w14:paraId="45D8DFC1"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78903636" w14:textId="77777777" w:rsidR="00BC3221" w:rsidRPr="00C2358D" w:rsidRDefault="00BC3221" w:rsidP="008E626C">
            <w:pPr>
              <w:spacing w:after="0" w:line="240" w:lineRule="auto"/>
              <w:jc w:val="center"/>
              <w:rPr>
                <w:rFonts w:ascii="Times New Roman" w:eastAsia="Times New Roman" w:hAnsi="Times New Roman"/>
              </w:rPr>
            </w:pPr>
            <w:r w:rsidRPr="00C2358D">
              <w:rPr>
                <w:rFonts w:ascii="Times New Roman" w:eastAsia="Times New Roman" w:hAnsi="Times New Roman"/>
              </w:rPr>
              <w:t>11.</w:t>
            </w:r>
          </w:p>
        </w:tc>
        <w:tc>
          <w:tcPr>
            <w:tcW w:w="2503" w:type="pct"/>
            <w:tcBorders>
              <w:top w:val="single" w:sz="4" w:space="0" w:color="000000"/>
              <w:left w:val="single" w:sz="4" w:space="0" w:color="000000"/>
              <w:bottom w:val="single" w:sz="4" w:space="0" w:color="000000"/>
              <w:right w:val="single" w:sz="4" w:space="0" w:color="000000"/>
            </w:tcBorders>
          </w:tcPr>
          <w:p w14:paraId="4F7CB4C5" w14:textId="77777777" w:rsidR="00BC3221" w:rsidRPr="00C2358D" w:rsidRDefault="00BC3221" w:rsidP="008E626C">
            <w:pPr>
              <w:spacing w:after="0" w:line="240" w:lineRule="auto"/>
              <w:rPr>
                <w:rFonts w:ascii="Times New Roman" w:eastAsia="Times New Roman" w:hAnsi="Times New Roman"/>
                <w:lang w:val="ru-RU"/>
              </w:rPr>
            </w:pPr>
            <w:r w:rsidRPr="00C2358D">
              <w:rPr>
                <w:rFonts w:ascii="Times New Roman" w:eastAsia="Times New Roman" w:hAnsi="Times New Roman"/>
                <w:lang w:val="ru-RU"/>
              </w:rPr>
              <w:t>Припрема за оброк и исхрана</w:t>
            </w:r>
          </w:p>
        </w:tc>
        <w:tc>
          <w:tcPr>
            <w:tcW w:w="1048" w:type="pct"/>
            <w:tcBorders>
              <w:top w:val="single" w:sz="4" w:space="0" w:color="000000"/>
              <w:left w:val="single" w:sz="4" w:space="0" w:color="000000"/>
              <w:bottom w:val="single" w:sz="4" w:space="0" w:color="000000"/>
              <w:right w:val="single" w:sz="4" w:space="0" w:color="000000"/>
            </w:tcBorders>
            <w:vAlign w:val="center"/>
          </w:tcPr>
          <w:p w14:paraId="7E2FCCD8"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1</w:t>
            </w:r>
          </w:p>
        </w:tc>
        <w:tc>
          <w:tcPr>
            <w:tcW w:w="1049" w:type="pct"/>
            <w:tcBorders>
              <w:top w:val="single" w:sz="4" w:space="0" w:color="000000"/>
              <w:left w:val="single" w:sz="4" w:space="0" w:color="000000"/>
              <w:bottom w:val="single" w:sz="4" w:space="0" w:color="000000"/>
              <w:right w:val="single" w:sz="4" w:space="0" w:color="000000"/>
            </w:tcBorders>
            <w:vAlign w:val="center"/>
          </w:tcPr>
          <w:p w14:paraId="0AD26E29" w14:textId="77777777" w:rsidR="00BC3221" w:rsidRPr="00C2358D" w:rsidRDefault="00BC3221" w:rsidP="008E626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35</w:t>
            </w:r>
          </w:p>
        </w:tc>
      </w:tr>
      <w:tr w:rsidR="00004036" w:rsidRPr="00C2358D" w14:paraId="3EDF74C0" w14:textId="77777777" w:rsidTr="00DA076C">
        <w:trPr>
          <w:trHeight w:val="165"/>
          <w:jc w:val="center"/>
        </w:trPr>
        <w:tc>
          <w:tcPr>
            <w:tcW w:w="400" w:type="pct"/>
            <w:tcBorders>
              <w:top w:val="single" w:sz="4" w:space="0" w:color="000000"/>
              <w:left w:val="single" w:sz="4" w:space="0" w:color="000000"/>
              <w:bottom w:val="single" w:sz="4" w:space="0" w:color="000000"/>
              <w:right w:val="single" w:sz="4" w:space="0" w:color="000000"/>
            </w:tcBorders>
          </w:tcPr>
          <w:p w14:paraId="2C0CC62E" w14:textId="77777777" w:rsidR="00BC3221" w:rsidRPr="00C2358D" w:rsidRDefault="00BC3221" w:rsidP="008E626C">
            <w:pPr>
              <w:spacing w:after="0" w:line="240" w:lineRule="auto"/>
              <w:jc w:val="center"/>
              <w:rPr>
                <w:rFonts w:ascii="Times New Roman" w:eastAsia="Times New Roman" w:hAnsi="Times New Roman"/>
              </w:rPr>
            </w:pPr>
          </w:p>
        </w:tc>
        <w:tc>
          <w:tcPr>
            <w:tcW w:w="2503" w:type="pct"/>
            <w:tcBorders>
              <w:top w:val="single" w:sz="4" w:space="0" w:color="000000"/>
              <w:left w:val="single" w:sz="4" w:space="0" w:color="000000"/>
              <w:bottom w:val="single" w:sz="4" w:space="0" w:color="000000"/>
              <w:right w:val="single" w:sz="4" w:space="0" w:color="000000"/>
            </w:tcBorders>
          </w:tcPr>
          <w:p w14:paraId="011BAF1A" w14:textId="231EB933" w:rsidR="00BC3221" w:rsidRPr="00C2358D" w:rsidRDefault="008367F4" w:rsidP="008E626C">
            <w:pPr>
              <w:spacing w:after="0" w:line="240" w:lineRule="auto"/>
              <w:jc w:val="center"/>
              <w:rPr>
                <w:rFonts w:ascii="Times New Roman" w:eastAsia="Times New Roman" w:hAnsi="Times New Roman"/>
                <w:b/>
                <w:bCs/>
              </w:rPr>
            </w:pPr>
            <w:r w:rsidRPr="00C2358D">
              <w:rPr>
                <w:rFonts w:ascii="Times New Roman" w:eastAsia="Times New Roman" w:hAnsi="Times New Roman"/>
                <w:b/>
                <w:bCs/>
              </w:rPr>
              <w:t>У</w:t>
            </w:r>
            <w:r w:rsidR="00BC3221" w:rsidRPr="00C2358D">
              <w:rPr>
                <w:rFonts w:ascii="Times New Roman" w:eastAsia="Times New Roman" w:hAnsi="Times New Roman"/>
                <w:b/>
                <w:bCs/>
              </w:rPr>
              <w:t>купно</w:t>
            </w:r>
          </w:p>
        </w:tc>
        <w:tc>
          <w:tcPr>
            <w:tcW w:w="1048" w:type="pct"/>
            <w:tcBorders>
              <w:top w:val="single" w:sz="4" w:space="0" w:color="000000"/>
              <w:left w:val="single" w:sz="4" w:space="0" w:color="000000"/>
              <w:bottom w:val="single" w:sz="4" w:space="0" w:color="000000"/>
              <w:right w:val="single" w:sz="4" w:space="0" w:color="000000"/>
            </w:tcBorders>
            <w:vAlign w:val="center"/>
          </w:tcPr>
          <w:p w14:paraId="1E192A80" w14:textId="77777777" w:rsidR="00BC3221" w:rsidRPr="00C2358D" w:rsidRDefault="00BC3221" w:rsidP="008E626C">
            <w:pPr>
              <w:spacing w:after="0" w:line="240" w:lineRule="auto"/>
              <w:jc w:val="center"/>
              <w:rPr>
                <w:rFonts w:ascii="Times New Roman" w:eastAsia="Times New Roman" w:hAnsi="Times New Roman"/>
                <w:b/>
                <w:bCs/>
                <w:lang w:val="sr-Cyrl-RS"/>
              </w:rPr>
            </w:pPr>
            <w:r w:rsidRPr="00C2358D">
              <w:rPr>
                <w:rFonts w:ascii="Times New Roman" w:eastAsia="Times New Roman" w:hAnsi="Times New Roman"/>
                <w:b/>
                <w:bCs/>
              </w:rPr>
              <w:t>2</w:t>
            </w:r>
            <w:r w:rsidRPr="00C2358D">
              <w:rPr>
                <w:rFonts w:ascii="Times New Roman" w:eastAsia="Times New Roman" w:hAnsi="Times New Roman"/>
                <w:b/>
                <w:bCs/>
                <w:lang w:val="sr-Cyrl-RS"/>
              </w:rPr>
              <w:t>5</w:t>
            </w:r>
          </w:p>
        </w:tc>
        <w:tc>
          <w:tcPr>
            <w:tcW w:w="1049" w:type="pct"/>
            <w:tcBorders>
              <w:top w:val="single" w:sz="4" w:space="0" w:color="000000"/>
              <w:left w:val="single" w:sz="4" w:space="0" w:color="000000"/>
              <w:bottom w:val="single" w:sz="4" w:space="0" w:color="000000"/>
              <w:right w:val="single" w:sz="4" w:space="0" w:color="000000"/>
            </w:tcBorders>
            <w:vAlign w:val="center"/>
          </w:tcPr>
          <w:p w14:paraId="468030DD" w14:textId="77777777" w:rsidR="00BC3221" w:rsidRPr="00C2358D" w:rsidRDefault="00BC3221" w:rsidP="008E626C">
            <w:pPr>
              <w:spacing w:after="0" w:line="240" w:lineRule="auto"/>
              <w:jc w:val="center"/>
              <w:rPr>
                <w:rFonts w:ascii="Times New Roman" w:eastAsia="Times New Roman" w:hAnsi="Times New Roman"/>
                <w:b/>
                <w:bCs/>
                <w:lang w:val="sr-Cyrl-RS"/>
              </w:rPr>
            </w:pPr>
            <w:r w:rsidRPr="00C2358D">
              <w:rPr>
                <w:rFonts w:ascii="Times New Roman" w:eastAsia="Times New Roman" w:hAnsi="Times New Roman"/>
                <w:b/>
                <w:bCs/>
                <w:lang w:val="sr-Cyrl-RS"/>
              </w:rPr>
              <w:t>875</w:t>
            </w:r>
          </w:p>
        </w:tc>
      </w:tr>
    </w:tbl>
    <w:p w14:paraId="1D8EBF78" w14:textId="77777777" w:rsidR="00BC3221" w:rsidRPr="00C2358D" w:rsidRDefault="00BC3221" w:rsidP="00BC3221">
      <w:pPr>
        <w:spacing w:after="0" w:line="240" w:lineRule="auto"/>
        <w:rPr>
          <w:rFonts w:ascii="Times New Roman" w:eastAsia="Times New Roman" w:hAnsi="Times New Roman"/>
          <w:b/>
          <w:bCs/>
          <w:lang w:val="ru-RU"/>
        </w:rPr>
      </w:pPr>
    </w:p>
    <w:p w14:paraId="085430A5" w14:textId="1087B16E" w:rsidR="00BC3221"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b/>
          <w:bCs/>
          <w:lang w:val="ru-RU"/>
        </w:rPr>
        <w:t>Напомена</w:t>
      </w:r>
      <w:r w:rsidRPr="00C2358D">
        <w:rPr>
          <w:rFonts w:ascii="Times New Roman" w:eastAsia="Times New Roman" w:hAnsi="Times New Roman"/>
          <w:lang w:val="ru-RU"/>
        </w:rPr>
        <w:t>- Број часова у току недељног броја може бити променљив у зависности од потреба и активности по жељи ученика.</w:t>
      </w:r>
    </w:p>
    <w:p w14:paraId="40AE923E" w14:textId="07FD2777" w:rsidR="00997FE9" w:rsidRDefault="00997FE9" w:rsidP="00BC3221">
      <w:pPr>
        <w:spacing w:after="0" w:line="240" w:lineRule="auto"/>
        <w:rPr>
          <w:rFonts w:ascii="Times New Roman" w:eastAsia="Times New Roman" w:hAnsi="Times New Roman"/>
          <w:lang w:val="ru-RU"/>
        </w:rPr>
      </w:pPr>
    </w:p>
    <w:p w14:paraId="15DFC5C4" w14:textId="500A9692" w:rsidR="00997FE9" w:rsidRDefault="00997FE9" w:rsidP="00BC3221">
      <w:pPr>
        <w:spacing w:after="0" w:line="240" w:lineRule="auto"/>
        <w:rPr>
          <w:rFonts w:ascii="Times New Roman" w:eastAsia="Times New Roman" w:hAnsi="Times New Roman"/>
          <w:lang w:val="ru-RU"/>
        </w:rPr>
      </w:pPr>
    </w:p>
    <w:p w14:paraId="413F3F9F" w14:textId="77777777" w:rsidR="00997FE9" w:rsidRPr="00C2358D" w:rsidRDefault="00997FE9" w:rsidP="00BC3221">
      <w:pPr>
        <w:spacing w:after="0" w:line="240" w:lineRule="auto"/>
        <w:rPr>
          <w:rFonts w:ascii="Times New Roman" w:eastAsia="Times New Roman" w:hAnsi="Times New Roman"/>
          <w:lang w:val="ru-RU"/>
        </w:rPr>
      </w:pPr>
    </w:p>
    <w:p w14:paraId="06D4CA67"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b/>
          <w:bCs/>
          <w:lang w:val="ru-RU"/>
        </w:rPr>
        <w:lastRenderedPageBreak/>
        <w:t xml:space="preserve">7. </w:t>
      </w:r>
      <w:r w:rsidRPr="00C2358D">
        <w:rPr>
          <w:rFonts w:ascii="Times New Roman" w:eastAsia="Times New Roman" w:hAnsi="Times New Roman"/>
          <w:b/>
          <w:bCs/>
          <w:caps/>
          <w:lang w:val="ru-RU"/>
        </w:rPr>
        <w:t>Дневни режим рада продуженог боравка</w:t>
      </w:r>
      <w:r w:rsidRPr="00C2358D">
        <w:rPr>
          <w:rFonts w:ascii="Times New Roman" w:eastAsia="Times New Roman" w:hAnsi="Times New Roman"/>
          <w:lang w:val="ru-RU"/>
        </w:rPr>
        <w:t xml:space="preserve"> </w:t>
      </w:r>
    </w:p>
    <w:p w14:paraId="2C6578AF" w14:textId="77777777" w:rsidR="00BC3221" w:rsidRPr="00C2358D" w:rsidRDefault="00BC3221" w:rsidP="00BC3221">
      <w:pPr>
        <w:spacing w:after="0" w:line="240" w:lineRule="auto"/>
        <w:rPr>
          <w:rFonts w:ascii="Times New Roman" w:eastAsia="Times New Roman" w:hAnsi="Times New Roman"/>
          <w:lang w:val="ru-RU"/>
        </w:rPr>
      </w:pPr>
    </w:p>
    <w:p w14:paraId="4BD38BF1" w14:textId="77777777" w:rsidR="00BC3221" w:rsidRPr="00C2358D" w:rsidRDefault="00BC3221" w:rsidP="00BC3221">
      <w:pPr>
        <w:spacing w:after="0" w:line="240" w:lineRule="auto"/>
        <w:rPr>
          <w:rFonts w:ascii="Times New Roman" w:eastAsia="Times New Roman" w:hAnsi="Times New Roman"/>
          <w:b/>
          <w:bCs/>
          <w:lang w:val="ru-RU"/>
        </w:rPr>
      </w:pPr>
    </w:p>
    <w:tbl>
      <w:tblPr>
        <w:tblW w:w="7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5824"/>
      </w:tblGrid>
      <w:tr w:rsidR="00004036" w:rsidRPr="00C2358D" w14:paraId="0664CF83" w14:textId="77777777" w:rsidTr="00F776D5">
        <w:trPr>
          <w:trHeight w:val="431"/>
          <w:jc w:val="center"/>
        </w:trPr>
        <w:tc>
          <w:tcPr>
            <w:tcW w:w="1298" w:type="dxa"/>
            <w:shd w:val="clear" w:color="auto" w:fill="F2F2F2"/>
          </w:tcPr>
          <w:p w14:paraId="0DAC8980" w14:textId="77777777" w:rsidR="00BC3221" w:rsidRPr="00C2358D" w:rsidRDefault="00BC3221" w:rsidP="008E626C">
            <w:pPr>
              <w:spacing w:after="0" w:line="240" w:lineRule="auto"/>
              <w:jc w:val="center"/>
              <w:rPr>
                <w:rFonts w:ascii="Times New Roman" w:eastAsia="Times New Roman" w:hAnsi="Times New Roman"/>
                <w:b/>
                <w:bCs/>
                <w:lang w:val="ru-RU"/>
              </w:rPr>
            </w:pPr>
            <w:r w:rsidRPr="00C2358D">
              <w:rPr>
                <w:rFonts w:ascii="Times New Roman" w:eastAsia="Times New Roman" w:hAnsi="Times New Roman"/>
                <w:b/>
                <w:bCs/>
                <w:lang w:val="ru-RU"/>
              </w:rPr>
              <w:t>ПРЕ ПОДНЕ</w:t>
            </w:r>
          </w:p>
        </w:tc>
        <w:tc>
          <w:tcPr>
            <w:tcW w:w="5824" w:type="dxa"/>
            <w:shd w:val="clear" w:color="auto" w:fill="F2F2F2"/>
          </w:tcPr>
          <w:p w14:paraId="2F23AB06" w14:textId="77777777" w:rsidR="00BC3221" w:rsidRPr="00C2358D" w:rsidRDefault="00BC3221" w:rsidP="008E626C">
            <w:pPr>
              <w:spacing w:after="0" w:line="240" w:lineRule="auto"/>
              <w:jc w:val="center"/>
              <w:rPr>
                <w:rFonts w:ascii="Times New Roman" w:eastAsia="Times New Roman" w:hAnsi="Times New Roman"/>
                <w:b/>
                <w:bCs/>
                <w:lang w:val="ru-RU"/>
              </w:rPr>
            </w:pPr>
            <w:r w:rsidRPr="00C2358D">
              <w:rPr>
                <w:rFonts w:ascii="Times New Roman" w:eastAsia="Times New Roman" w:hAnsi="Times New Roman"/>
                <w:b/>
                <w:bCs/>
                <w:lang w:val="ru-RU"/>
              </w:rPr>
              <w:t>АКТИВНОСТИ</w:t>
            </w:r>
          </w:p>
        </w:tc>
      </w:tr>
      <w:tr w:rsidR="00004036" w:rsidRPr="00C2358D" w14:paraId="26CBA4BA" w14:textId="77777777" w:rsidTr="001410F2">
        <w:trPr>
          <w:trHeight w:val="397"/>
          <w:jc w:val="center"/>
        </w:trPr>
        <w:tc>
          <w:tcPr>
            <w:tcW w:w="1298" w:type="dxa"/>
            <w:vAlign w:val="center"/>
          </w:tcPr>
          <w:p w14:paraId="64798F42" w14:textId="77777777" w:rsidR="00BC3221" w:rsidRPr="00C2358D" w:rsidRDefault="00BC3221" w:rsidP="001410F2">
            <w:pPr>
              <w:spacing w:after="0" w:line="240" w:lineRule="auto"/>
              <w:jc w:val="center"/>
              <w:rPr>
                <w:rFonts w:ascii="Times New Roman" w:eastAsia="Times New Roman" w:hAnsi="Times New Roman"/>
                <w:bCs/>
                <w:vertAlign w:val="superscript"/>
                <w:lang w:val="ru-RU"/>
              </w:rPr>
            </w:pPr>
            <w:r w:rsidRPr="00C2358D">
              <w:rPr>
                <w:rFonts w:ascii="Times New Roman" w:eastAsia="Times New Roman" w:hAnsi="Times New Roman"/>
                <w:bCs/>
                <w:lang w:val="ru-RU"/>
              </w:rPr>
              <w:t>7</w:t>
            </w:r>
            <w:r w:rsidRPr="00C2358D">
              <w:rPr>
                <w:rFonts w:ascii="Times New Roman" w:eastAsia="Times New Roman" w:hAnsi="Times New Roman"/>
                <w:bCs/>
                <w:vertAlign w:val="superscript"/>
                <w:lang w:val="ru-RU"/>
              </w:rPr>
              <w:t>15</w:t>
            </w:r>
            <w:r w:rsidRPr="00C2358D">
              <w:rPr>
                <w:rFonts w:ascii="Times New Roman" w:eastAsia="Times New Roman" w:hAnsi="Times New Roman"/>
                <w:bCs/>
                <w:lang w:val="ru-RU"/>
              </w:rPr>
              <w:t xml:space="preserve">  –  8</w:t>
            </w:r>
            <w:r w:rsidRPr="00C2358D">
              <w:rPr>
                <w:rFonts w:ascii="Times New Roman" w:eastAsia="Times New Roman" w:hAnsi="Times New Roman"/>
                <w:bCs/>
                <w:vertAlign w:val="superscript"/>
                <w:lang w:val="ru-RU"/>
              </w:rPr>
              <w:t>00</w:t>
            </w:r>
          </w:p>
        </w:tc>
        <w:tc>
          <w:tcPr>
            <w:tcW w:w="5824" w:type="dxa"/>
          </w:tcPr>
          <w:p w14:paraId="2679B96F" w14:textId="45C2C824" w:rsidR="00BC3221" w:rsidRPr="00C2358D" w:rsidRDefault="00BC3221" w:rsidP="008C1A5C">
            <w:pPr>
              <w:spacing w:after="0" w:line="240" w:lineRule="auto"/>
              <w:rPr>
                <w:rFonts w:ascii="Times New Roman" w:eastAsia="Times New Roman" w:hAnsi="Times New Roman"/>
                <w:bCs/>
                <w:lang w:val="ru-RU"/>
              </w:rPr>
            </w:pPr>
            <w:r w:rsidRPr="00C2358D">
              <w:rPr>
                <w:rFonts w:ascii="Times New Roman" w:eastAsia="Times New Roman" w:hAnsi="Times New Roman"/>
                <w:vertAlign w:val="superscript"/>
                <w:lang w:val="ru-RU"/>
              </w:rPr>
              <w:t xml:space="preserve"> </w:t>
            </w:r>
            <w:r w:rsidRPr="00C2358D">
              <w:rPr>
                <w:rFonts w:ascii="Times New Roman" w:eastAsia="Times New Roman" w:hAnsi="Times New Roman"/>
                <w:lang w:val="ru-RU"/>
              </w:rPr>
              <w:t>јутарње прихватање ученика</w:t>
            </w:r>
          </w:p>
        </w:tc>
      </w:tr>
      <w:tr w:rsidR="00004036" w:rsidRPr="00C2358D" w14:paraId="14B27FD7" w14:textId="77777777" w:rsidTr="001410F2">
        <w:trPr>
          <w:trHeight w:val="397"/>
          <w:jc w:val="center"/>
        </w:trPr>
        <w:tc>
          <w:tcPr>
            <w:tcW w:w="1298" w:type="dxa"/>
            <w:vAlign w:val="center"/>
          </w:tcPr>
          <w:p w14:paraId="6D7B3F65" w14:textId="77777777" w:rsidR="00BC3221" w:rsidRPr="00C2358D" w:rsidRDefault="00BC3221" w:rsidP="001410F2">
            <w:pPr>
              <w:spacing w:after="0" w:line="240" w:lineRule="auto"/>
              <w:jc w:val="center"/>
              <w:rPr>
                <w:rFonts w:ascii="Times New Roman" w:eastAsia="Times New Roman" w:hAnsi="Times New Roman"/>
                <w:bCs/>
                <w:lang w:val="ru-RU"/>
              </w:rPr>
            </w:pPr>
            <w:r w:rsidRPr="00C2358D">
              <w:rPr>
                <w:rFonts w:ascii="Times New Roman" w:eastAsia="Times New Roman" w:hAnsi="Times New Roman"/>
                <w:bCs/>
                <w:lang w:val="ru-RU"/>
              </w:rPr>
              <w:t>8</w:t>
            </w:r>
            <w:r w:rsidRPr="00C2358D">
              <w:rPr>
                <w:rFonts w:ascii="Times New Roman" w:eastAsia="Times New Roman" w:hAnsi="Times New Roman"/>
                <w:bCs/>
                <w:vertAlign w:val="superscript"/>
                <w:lang w:val="ru-RU"/>
              </w:rPr>
              <w:t>00</w:t>
            </w:r>
            <w:r w:rsidRPr="00C2358D">
              <w:rPr>
                <w:rFonts w:ascii="Times New Roman" w:eastAsia="Times New Roman" w:hAnsi="Times New Roman"/>
                <w:bCs/>
                <w:lang w:val="ru-RU"/>
              </w:rPr>
              <w:t xml:space="preserve">  –  8</w:t>
            </w:r>
            <w:r w:rsidRPr="00C2358D">
              <w:rPr>
                <w:rFonts w:ascii="Times New Roman" w:eastAsia="Times New Roman" w:hAnsi="Times New Roman"/>
                <w:bCs/>
                <w:vertAlign w:val="superscript"/>
                <w:lang w:val="ru-RU"/>
              </w:rPr>
              <w:t>20</w:t>
            </w:r>
          </w:p>
        </w:tc>
        <w:tc>
          <w:tcPr>
            <w:tcW w:w="5824" w:type="dxa"/>
          </w:tcPr>
          <w:p w14:paraId="2C3BFF00"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lang w:val="ru-RU"/>
              </w:rPr>
              <w:t xml:space="preserve">хигијенска припрема за доручак и </w:t>
            </w:r>
            <w:r w:rsidRPr="00C2358D">
              <w:rPr>
                <w:rFonts w:ascii="Times New Roman" w:eastAsia="Times New Roman" w:hAnsi="Times New Roman"/>
                <w:bCs/>
                <w:lang w:val="ru-RU"/>
              </w:rPr>
              <w:t xml:space="preserve"> доручак</w:t>
            </w:r>
          </w:p>
        </w:tc>
      </w:tr>
      <w:tr w:rsidR="00004036" w:rsidRPr="00C2358D" w14:paraId="2C532BE9" w14:textId="77777777" w:rsidTr="001410F2">
        <w:trPr>
          <w:trHeight w:val="397"/>
          <w:jc w:val="center"/>
        </w:trPr>
        <w:tc>
          <w:tcPr>
            <w:tcW w:w="1298" w:type="dxa"/>
            <w:vAlign w:val="center"/>
          </w:tcPr>
          <w:p w14:paraId="1EDF109B" w14:textId="77777777" w:rsidR="00BC3221" w:rsidRPr="00C2358D" w:rsidRDefault="00BC3221" w:rsidP="001410F2">
            <w:pPr>
              <w:spacing w:after="0" w:line="240" w:lineRule="auto"/>
              <w:jc w:val="center"/>
              <w:rPr>
                <w:rFonts w:ascii="Times New Roman" w:eastAsia="Times New Roman" w:hAnsi="Times New Roman"/>
                <w:bCs/>
                <w:lang w:val="ru-RU"/>
              </w:rPr>
            </w:pPr>
            <w:r w:rsidRPr="00C2358D">
              <w:rPr>
                <w:rFonts w:ascii="Times New Roman" w:eastAsia="Times New Roman" w:hAnsi="Times New Roman"/>
                <w:bCs/>
                <w:lang w:val="ru-RU"/>
              </w:rPr>
              <w:t>8</w:t>
            </w:r>
            <w:r w:rsidRPr="00C2358D">
              <w:rPr>
                <w:rFonts w:ascii="Times New Roman" w:eastAsia="Times New Roman" w:hAnsi="Times New Roman"/>
                <w:bCs/>
                <w:vertAlign w:val="superscript"/>
                <w:lang w:val="ru-RU"/>
              </w:rPr>
              <w:t>20</w:t>
            </w:r>
            <w:r w:rsidRPr="00C2358D">
              <w:rPr>
                <w:rFonts w:ascii="Times New Roman" w:eastAsia="Times New Roman" w:hAnsi="Times New Roman"/>
                <w:bCs/>
                <w:lang w:val="ru-RU"/>
              </w:rPr>
              <w:t xml:space="preserve"> –  9</w:t>
            </w:r>
            <w:r w:rsidRPr="00C2358D">
              <w:rPr>
                <w:rFonts w:ascii="Times New Roman" w:eastAsia="Times New Roman" w:hAnsi="Times New Roman"/>
                <w:bCs/>
                <w:vertAlign w:val="superscript"/>
                <w:lang w:val="ru-RU"/>
              </w:rPr>
              <w:t>05</w:t>
            </w:r>
          </w:p>
        </w:tc>
        <w:tc>
          <w:tcPr>
            <w:tcW w:w="5824" w:type="dxa"/>
          </w:tcPr>
          <w:p w14:paraId="6E8CD84E"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самосталан рад – часови учења</w:t>
            </w:r>
          </w:p>
        </w:tc>
      </w:tr>
      <w:tr w:rsidR="00004036" w:rsidRPr="00C2358D" w14:paraId="21A0EF6C" w14:textId="77777777" w:rsidTr="001410F2">
        <w:trPr>
          <w:trHeight w:val="397"/>
          <w:jc w:val="center"/>
        </w:trPr>
        <w:tc>
          <w:tcPr>
            <w:tcW w:w="1298" w:type="dxa"/>
            <w:vAlign w:val="center"/>
          </w:tcPr>
          <w:p w14:paraId="0DC861FD" w14:textId="77777777" w:rsidR="00BC3221" w:rsidRPr="00C2358D" w:rsidRDefault="00BC3221" w:rsidP="001410F2">
            <w:pPr>
              <w:spacing w:after="0" w:line="240" w:lineRule="auto"/>
              <w:jc w:val="center"/>
              <w:rPr>
                <w:rFonts w:ascii="Times New Roman" w:eastAsia="Times New Roman" w:hAnsi="Times New Roman"/>
                <w:bCs/>
                <w:lang w:val="ru-RU"/>
              </w:rPr>
            </w:pPr>
            <w:r w:rsidRPr="00C2358D">
              <w:rPr>
                <w:rFonts w:ascii="Times New Roman" w:eastAsia="Times New Roman" w:hAnsi="Times New Roman"/>
                <w:bCs/>
                <w:lang w:val="ru-RU"/>
              </w:rPr>
              <w:t>9</w:t>
            </w:r>
            <w:r w:rsidRPr="00C2358D">
              <w:rPr>
                <w:rFonts w:ascii="Times New Roman" w:eastAsia="Times New Roman" w:hAnsi="Times New Roman"/>
                <w:bCs/>
                <w:vertAlign w:val="superscript"/>
                <w:lang w:val="ru-RU"/>
              </w:rPr>
              <w:t>05</w:t>
            </w:r>
            <w:r w:rsidRPr="00C2358D">
              <w:rPr>
                <w:rFonts w:ascii="Times New Roman" w:eastAsia="Times New Roman" w:hAnsi="Times New Roman"/>
                <w:bCs/>
                <w:lang w:val="ru-RU"/>
              </w:rPr>
              <w:t xml:space="preserve">  –  9</w:t>
            </w:r>
            <w:r w:rsidRPr="00C2358D">
              <w:rPr>
                <w:rFonts w:ascii="Times New Roman" w:eastAsia="Times New Roman" w:hAnsi="Times New Roman"/>
                <w:bCs/>
                <w:vertAlign w:val="superscript"/>
                <w:lang w:val="ru-RU"/>
              </w:rPr>
              <w:t>25</w:t>
            </w:r>
          </w:p>
        </w:tc>
        <w:tc>
          <w:tcPr>
            <w:tcW w:w="5824" w:type="dxa"/>
          </w:tcPr>
          <w:p w14:paraId="5B63E04E"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lang w:val="ru-RU"/>
              </w:rPr>
              <w:t>слободно време-боравак на ваздуху</w:t>
            </w:r>
          </w:p>
        </w:tc>
      </w:tr>
      <w:tr w:rsidR="00004036" w:rsidRPr="00C2358D" w14:paraId="3B39E4AC" w14:textId="77777777" w:rsidTr="001410F2">
        <w:trPr>
          <w:trHeight w:val="397"/>
          <w:jc w:val="center"/>
        </w:trPr>
        <w:tc>
          <w:tcPr>
            <w:tcW w:w="1298" w:type="dxa"/>
            <w:vAlign w:val="center"/>
          </w:tcPr>
          <w:p w14:paraId="360DC8F8" w14:textId="77777777" w:rsidR="00BC3221" w:rsidRPr="00C2358D" w:rsidRDefault="00BC3221" w:rsidP="001410F2">
            <w:pPr>
              <w:spacing w:after="0" w:line="240" w:lineRule="auto"/>
              <w:jc w:val="center"/>
              <w:rPr>
                <w:rFonts w:ascii="Times New Roman" w:eastAsia="Times New Roman" w:hAnsi="Times New Roman"/>
                <w:bCs/>
                <w:lang w:val="ru-RU"/>
              </w:rPr>
            </w:pPr>
            <w:r w:rsidRPr="00C2358D">
              <w:rPr>
                <w:rFonts w:ascii="Times New Roman" w:eastAsia="Times New Roman" w:hAnsi="Times New Roman"/>
                <w:bCs/>
                <w:lang w:val="ru-RU"/>
              </w:rPr>
              <w:t>9</w:t>
            </w:r>
            <w:r w:rsidRPr="00C2358D">
              <w:rPr>
                <w:rFonts w:ascii="Times New Roman" w:eastAsia="Times New Roman" w:hAnsi="Times New Roman"/>
                <w:bCs/>
                <w:vertAlign w:val="superscript"/>
                <w:lang w:val="ru-RU"/>
              </w:rPr>
              <w:t>25</w:t>
            </w:r>
            <w:r w:rsidRPr="00C2358D">
              <w:rPr>
                <w:rFonts w:ascii="Times New Roman" w:eastAsia="Times New Roman" w:hAnsi="Times New Roman"/>
                <w:bCs/>
                <w:lang w:val="ru-RU"/>
              </w:rPr>
              <w:t xml:space="preserve">  –  10</w:t>
            </w:r>
            <w:r w:rsidRPr="00C2358D">
              <w:rPr>
                <w:rFonts w:ascii="Times New Roman" w:eastAsia="Times New Roman" w:hAnsi="Times New Roman"/>
                <w:bCs/>
                <w:vertAlign w:val="superscript"/>
                <w:lang w:val="ru-RU"/>
              </w:rPr>
              <w:t>10</w:t>
            </w:r>
          </w:p>
        </w:tc>
        <w:tc>
          <w:tcPr>
            <w:tcW w:w="5824" w:type="dxa"/>
          </w:tcPr>
          <w:p w14:paraId="49E3978D"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самосталан рад – часови учења</w:t>
            </w:r>
          </w:p>
        </w:tc>
      </w:tr>
      <w:tr w:rsidR="00004036" w:rsidRPr="00C2358D" w14:paraId="5FDC0173" w14:textId="77777777" w:rsidTr="001410F2">
        <w:trPr>
          <w:trHeight w:val="397"/>
          <w:jc w:val="center"/>
        </w:trPr>
        <w:tc>
          <w:tcPr>
            <w:tcW w:w="1298" w:type="dxa"/>
            <w:vAlign w:val="center"/>
          </w:tcPr>
          <w:p w14:paraId="37067C44" w14:textId="77777777" w:rsidR="00BC3221" w:rsidRPr="00C2358D" w:rsidRDefault="00BC3221" w:rsidP="001410F2">
            <w:pPr>
              <w:spacing w:after="0" w:line="240" w:lineRule="auto"/>
              <w:jc w:val="center"/>
              <w:rPr>
                <w:rFonts w:ascii="Times New Roman" w:eastAsia="Times New Roman" w:hAnsi="Times New Roman"/>
                <w:bCs/>
                <w:lang w:val="ru-RU"/>
              </w:rPr>
            </w:pPr>
            <w:r w:rsidRPr="00C2358D">
              <w:rPr>
                <w:rFonts w:ascii="Times New Roman" w:eastAsia="Times New Roman" w:hAnsi="Times New Roman"/>
                <w:bCs/>
                <w:lang w:val="ru-RU"/>
              </w:rPr>
              <w:t>10</w:t>
            </w:r>
            <w:r w:rsidRPr="00C2358D">
              <w:rPr>
                <w:rFonts w:ascii="Times New Roman" w:eastAsia="Times New Roman" w:hAnsi="Times New Roman"/>
                <w:bCs/>
                <w:vertAlign w:val="superscript"/>
                <w:lang w:val="ru-RU"/>
              </w:rPr>
              <w:t>10</w:t>
            </w:r>
            <w:r w:rsidRPr="00C2358D">
              <w:rPr>
                <w:rFonts w:ascii="Times New Roman" w:eastAsia="Times New Roman" w:hAnsi="Times New Roman"/>
                <w:bCs/>
                <w:lang w:val="ru-RU"/>
              </w:rPr>
              <w:t xml:space="preserve">  –  13</w:t>
            </w:r>
            <w:r w:rsidRPr="00C2358D">
              <w:rPr>
                <w:rFonts w:ascii="Times New Roman" w:eastAsia="Times New Roman" w:hAnsi="Times New Roman"/>
                <w:bCs/>
                <w:vertAlign w:val="superscript"/>
                <w:lang w:val="ru-RU"/>
              </w:rPr>
              <w:t>00</w:t>
            </w:r>
          </w:p>
        </w:tc>
        <w:tc>
          <w:tcPr>
            <w:tcW w:w="5824" w:type="dxa"/>
          </w:tcPr>
          <w:p w14:paraId="0EDA181E"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слободне активности и активности по избору ученика</w:t>
            </w:r>
          </w:p>
        </w:tc>
      </w:tr>
      <w:tr w:rsidR="00004036" w:rsidRPr="00C2358D" w14:paraId="29844DEE" w14:textId="77777777" w:rsidTr="001410F2">
        <w:trPr>
          <w:trHeight w:val="397"/>
          <w:jc w:val="center"/>
        </w:trPr>
        <w:tc>
          <w:tcPr>
            <w:tcW w:w="1298" w:type="dxa"/>
            <w:vAlign w:val="center"/>
          </w:tcPr>
          <w:p w14:paraId="16308EB8" w14:textId="77777777" w:rsidR="00BC3221" w:rsidRPr="00C2358D" w:rsidRDefault="00BC3221" w:rsidP="001410F2">
            <w:pPr>
              <w:spacing w:after="0" w:line="240" w:lineRule="auto"/>
              <w:jc w:val="center"/>
              <w:rPr>
                <w:rFonts w:ascii="Times New Roman" w:eastAsia="Times New Roman" w:hAnsi="Times New Roman"/>
                <w:bCs/>
                <w:lang w:val="en-GB"/>
              </w:rPr>
            </w:pPr>
            <w:r w:rsidRPr="00C2358D">
              <w:rPr>
                <w:rFonts w:ascii="Times New Roman" w:eastAsia="Times New Roman" w:hAnsi="Times New Roman"/>
                <w:bCs/>
                <w:lang w:val="ru-RU"/>
              </w:rPr>
              <w:t>13</w:t>
            </w:r>
            <w:r w:rsidRPr="00C2358D">
              <w:rPr>
                <w:rFonts w:ascii="Times New Roman" w:eastAsia="Times New Roman" w:hAnsi="Times New Roman"/>
                <w:bCs/>
                <w:vertAlign w:val="superscript"/>
                <w:lang w:val="ru-RU"/>
              </w:rPr>
              <w:t>00</w:t>
            </w:r>
            <w:r w:rsidRPr="00C2358D">
              <w:rPr>
                <w:rFonts w:ascii="Times New Roman" w:eastAsia="Times New Roman" w:hAnsi="Times New Roman"/>
                <w:bCs/>
                <w:lang w:val="ru-RU"/>
              </w:rPr>
              <w:t xml:space="preserve">  –  13</w:t>
            </w:r>
            <w:r w:rsidRPr="00C2358D">
              <w:rPr>
                <w:rFonts w:ascii="Times New Roman" w:eastAsia="Times New Roman" w:hAnsi="Times New Roman"/>
                <w:bCs/>
                <w:vertAlign w:val="superscript"/>
                <w:lang w:val="en-GB"/>
              </w:rPr>
              <w:t>15</w:t>
            </w:r>
          </w:p>
        </w:tc>
        <w:tc>
          <w:tcPr>
            <w:tcW w:w="5824" w:type="dxa"/>
          </w:tcPr>
          <w:p w14:paraId="5FDFD892"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одмор и припрема ученика за наставу</w:t>
            </w:r>
          </w:p>
        </w:tc>
      </w:tr>
    </w:tbl>
    <w:p w14:paraId="53AE64B9" w14:textId="77777777" w:rsidR="00BC3221" w:rsidRPr="00C2358D" w:rsidRDefault="00BC3221" w:rsidP="00BC3221">
      <w:pPr>
        <w:spacing w:after="0" w:line="240" w:lineRule="auto"/>
        <w:rPr>
          <w:rFonts w:ascii="Times New Roman" w:eastAsia="Times New Roman" w:hAnsi="Times New Roman"/>
          <w:b/>
          <w:bCs/>
          <w:lang w:val="ru-RU"/>
        </w:rPr>
      </w:pPr>
    </w:p>
    <w:p w14:paraId="645AEF10" w14:textId="77777777" w:rsidR="00BC3221" w:rsidRPr="00C2358D" w:rsidRDefault="00BC3221" w:rsidP="00BC3221">
      <w:pPr>
        <w:spacing w:after="0" w:line="240" w:lineRule="auto"/>
        <w:rPr>
          <w:rFonts w:ascii="Times New Roman" w:eastAsia="Times New Roman" w:hAnsi="Times New Roman"/>
          <w:b/>
          <w:bCs/>
          <w:lang w:val="ru-RU"/>
        </w:rPr>
      </w:pPr>
    </w:p>
    <w:tbl>
      <w:tblPr>
        <w:tblW w:w="7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5751"/>
      </w:tblGrid>
      <w:tr w:rsidR="00004036" w:rsidRPr="00C2358D" w14:paraId="303EA488" w14:textId="77777777" w:rsidTr="00F776D5">
        <w:trPr>
          <w:trHeight w:val="451"/>
          <w:jc w:val="center"/>
        </w:trPr>
        <w:tc>
          <w:tcPr>
            <w:tcW w:w="1282" w:type="dxa"/>
            <w:shd w:val="clear" w:color="auto" w:fill="F2F2F2"/>
          </w:tcPr>
          <w:p w14:paraId="0F921B32" w14:textId="77777777" w:rsidR="00BC3221" w:rsidRPr="00C2358D" w:rsidRDefault="00BC3221" w:rsidP="008E626C">
            <w:pPr>
              <w:spacing w:after="0" w:line="240" w:lineRule="auto"/>
              <w:jc w:val="center"/>
              <w:rPr>
                <w:rFonts w:ascii="Times New Roman" w:eastAsia="Times New Roman" w:hAnsi="Times New Roman"/>
                <w:b/>
                <w:bCs/>
                <w:lang w:val="ru-RU"/>
              </w:rPr>
            </w:pPr>
            <w:r w:rsidRPr="00C2358D">
              <w:rPr>
                <w:rFonts w:ascii="Times New Roman" w:eastAsia="Times New Roman" w:hAnsi="Times New Roman"/>
                <w:b/>
                <w:bCs/>
                <w:lang w:val="ru-RU"/>
              </w:rPr>
              <w:t>ПОСЛЕ ПОДНЕ</w:t>
            </w:r>
          </w:p>
        </w:tc>
        <w:tc>
          <w:tcPr>
            <w:tcW w:w="5751" w:type="dxa"/>
            <w:shd w:val="clear" w:color="auto" w:fill="F2F2F2"/>
          </w:tcPr>
          <w:p w14:paraId="732A1398" w14:textId="77777777" w:rsidR="00BC3221" w:rsidRPr="00C2358D" w:rsidRDefault="00BC3221" w:rsidP="008E626C">
            <w:pPr>
              <w:spacing w:after="0" w:line="240" w:lineRule="auto"/>
              <w:jc w:val="center"/>
              <w:rPr>
                <w:rFonts w:ascii="Times New Roman" w:eastAsia="Times New Roman" w:hAnsi="Times New Roman"/>
                <w:b/>
                <w:bCs/>
                <w:lang w:val="ru-RU"/>
              </w:rPr>
            </w:pPr>
            <w:r w:rsidRPr="00C2358D">
              <w:rPr>
                <w:rFonts w:ascii="Times New Roman" w:eastAsia="Times New Roman" w:hAnsi="Times New Roman"/>
                <w:b/>
                <w:bCs/>
                <w:lang w:val="ru-RU"/>
              </w:rPr>
              <w:t>АКТИВНОСТИ</w:t>
            </w:r>
          </w:p>
        </w:tc>
      </w:tr>
      <w:tr w:rsidR="00004036" w:rsidRPr="00C2358D" w14:paraId="4D9C12FC" w14:textId="77777777" w:rsidTr="001410F2">
        <w:trPr>
          <w:trHeight w:val="340"/>
          <w:jc w:val="center"/>
        </w:trPr>
        <w:tc>
          <w:tcPr>
            <w:tcW w:w="1282" w:type="dxa"/>
            <w:vAlign w:val="center"/>
          </w:tcPr>
          <w:p w14:paraId="6E3AC80D" w14:textId="77777777" w:rsidR="00BC3221" w:rsidRPr="00C2358D" w:rsidRDefault="00BC3221" w:rsidP="001410F2">
            <w:pPr>
              <w:spacing w:after="0" w:line="240" w:lineRule="auto"/>
              <w:jc w:val="center"/>
              <w:rPr>
                <w:rFonts w:ascii="Times New Roman" w:eastAsia="Times New Roman" w:hAnsi="Times New Roman"/>
                <w:bCs/>
                <w:vertAlign w:val="superscript"/>
                <w:lang w:val="ru-RU"/>
              </w:rPr>
            </w:pPr>
            <w:r w:rsidRPr="00C2358D">
              <w:rPr>
                <w:rFonts w:ascii="Times New Roman" w:eastAsia="Times New Roman" w:hAnsi="Times New Roman"/>
                <w:bCs/>
                <w:lang w:val="ru-RU"/>
              </w:rPr>
              <w:t>11</w:t>
            </w:r>
            <w:r w:rsidRPr="00C2358D">
              <w:rPr>
                <w:rFonts w:ascii="Times New Roman" w:eastAsia="Times New Roman" w:hAnsi="Times New Roman"/>
                <w:bCs/>
                <w:vertAlign w:val="superscript"/>
                <w:lang w:val="en-GB"/>
              </w:rPr>
              <w:t>0</w:t>
            </w:r>
            <w:r w:rsidRPr="00C2358D">
              <w:rPr>
                <w:rFonts w:ascii="Times New Roman" w:eastAsia="Times New Roman" w:hAnsi="Times New Roman"/>
                <w:bCs/>
                <w:vertAlign w:val="superscript"/>
                <w:lang w:val="ru-RU"/>
              </w:rPr>
              <w:t>0</w:t>
            </w:r>
            <w:r w:rsidRPr="00C2358D">
              <w:rPr>
                <w:rFonts w:ascii="Times New Roman" w:eastAsia="Times New Roman" w:hAnsi="Times New Roman"/>
                <w:bCs/>
                <w:lang w:val="ru-RU"/>
              </w:rPr>
              <w:t xml:space="preserve">  –  12</w:t>
            </w:r>
            <w:r w:rsidRPr="00C2358D">
              <w:rPr>
                <w:rFonts w:ascii="Times New Roman" w:eastAsia="Times New Roman" w:hAnsi="Times New Roman"/>
                <w:bCs/>
                <w:vertAlign w:val="superscript"/>
                <w:lang w:val="en-GB"/>
              </w:rPr>
              <w:t>0</w:t>
            </w:r>
            <w:r w:rsidRPr="00C2358D">
              <w:rPr>
                <w:rFonts w:ascii="Times New Roman" w:eastAsia="Times New Roman" w:hAnsi="Times New Roman"/>
                <w:bCs/>
                <w:vertAlign w:val="superscript"/>
                <w:lang w:val="ru-RU"/>
              </w:rPr>
              <w:t>0</w:t>
            </w:r>
          </w:p>
        </w:tc>
        <w:tc>
          <w:tcPr>
            <w:tcW w:w="5751" w:type="dxa"/>
          </w:tcPr>
          <w:p w14:paraId="601981F9"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lang w:val="ru-RU"/>
              </w:rPr>
              <w:t>прихватање ученика</w:t>
            </w:r>
          </w:p>
        </w:tc>
      </w:tr>
      <w:tr w:rsidR="00004036" w:rsidRPr="00C2358D" w14:paraId="56119FCA" w14:textId="77777777" w:rsidTr="001410F2">
        <w:trPr>
          <w:trHeight w:val="340"/>
          <w:jc w:val="center"/>
        </w:trPr>
        <w:tc>
          <w:tcPr>
            <w:tcW w:w="1282" w:type="dxa"/>
            <w:vAlign w:val="center"/>
          </w:tcPr>
          <w:p w14:paraId="77912C1A" w14:textId="77777777" w:rsidR="00BC3221" w:rsidRPr="00C2358D" w:rsidRDefault="00BC3221" w:rsidP="001410F2">
            <w:pPr>
              <w:spacing w:after="0" w:line="240" w:lineRule="auto"/>
              <w:jc w:val="center"/>
              <w:rPr>
                <w:rFonts w:ascii="Times New Roman" w:eastAsia="Times New Roman" w:hAnsi="Times New Roman"/>
                <w:bCs/>
                <w:lang w:val="en-GB"/>
              </w:rPr>
            </w:pPr>
            <w:r w:rsidRPr="00C2358D">
              <w:rPr>
                <w:rFonts w:ascii="Times New Roman" w:eastAsia="Times New Roman" w:hAnsi="Times New Roman"/>
                <w:bCs/>
                <w:lang w:val="ru-RU"/>
              </w:rPr>
              <w:t>12</w:t>
            </w:r>
            <w:r w:rsidRPr="00C2358D">
              <w:rPr>
                <w:rFonts w:ascii="Times New Roman" w:eastAsia="Times New Roman" w:hAnsi="Times New Roman"/>
                <w:bCs/>
                <w:vertAlign w:val="superscript"/>
                <w:lang w:val="en-GB"/>
              </w:rPr>
              <w:t>1</w:t>
            </w:r>
            <w:r w:rsidRPr="00C2358D">
              <w:rPr>
                <w:rFonts w:ascii="Times New Roman" w:eastAsia="Times New Roman" w:hAnsi="Times New Roman"/>
                <w:bCs/>
                <w:vertAlign w:val="superscript"/>
                <w:lang w:val="ru-RU"/>
              </w:rPr>
              <w:t>0</w:t>
            </w:r>
            <w:r w:rsidRPr="00C2358D">
              <w:rPr>
                <w:rFonts w:ascii="Times New Roman" w:eastAsia="Times New Roman" w:hAnsi="Times New Roman"/>
                <w:bCs/>
                <w:lang w:val="ru-RU"/>
              </w:rPr>
              <w:t xml:space="preserve">  –  1</w:t>
            </w:r>
            <w:r w:rsidRPr="00C2358D">
              <w:rPr>
                <w:rFonts w:ascii="Times New Roman" w:eastAsia="Times New Roman" w:hAnsi="Times New Roman"/>
                <w:bCs/>
                <w:lang w:val="en-GB"/>
              </w:rPr>
              <w:t>2</w:t>
            </w:r>
            <w:r w:rsidRPr="00C2358D">
              <w:rPr>
                <w:rFonts w:ascii="Times New Roman" w:eastAsia="Times New Roman" w:hAnsi="Times New Roman"/>
                <w:bCs/>
                <w:vertAlign w:val="superscript"/>
                <w:lang w:val="en-GB"/>
              </w:rPr>
              <w:t>55</w:t>
            </w:r>
          </w:p>
        </w:tc>
        <w:tc>
          <w:tcPr>
            <w:tcW w:w="5751" w:type="dxa"/>
          </w:tcPr>
          <w:p w14:paraId="1755EA7E"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самосталан рад – часови учења</w:t>
            </w:r>
          </w:p>
        </w:tc>
      </w:tr>
      <w:tr w:rsidR="00004036" w:rsidRPr="00C2358D" w14:paraId="646AE70A" w14:textId="77777777" w:rsidTr="001410F2">
        <w:trPr>
          <w:trHeight w:val="340"/>
          <w:jc w:val="center"/>
        </w:trPr>
        <w:tc>
          <w:tcPr>
            <w:tcW w:w="1282" w:type="dxa"/>
            <w:vAlign w:val="center"/>
          </w:tcPr>
          <w:p w14:paraId="7D2BF52D" w14:textId="77777777" w:rsidR="00BC3221" w:rsidRPr="00C2358D" w:rsidRDefault="00BC3221" w:rsidP="001410F2">
            <w:pPr>
              <w:spacing w:after="0" w:line="240" w:lineRule="auto"/>
              <w:jc w:val="center"/>
              <w:rPr>
                <w:rFonts w:ascii="Times New Roman" w:eastAsia="Times New Roman" w:hAnsi="Times New Roman"/>
                <w:bCs/>
                <w:lang w:val="ru-RU"/>
              </w:rPr>
            </w:pPr>
            <w:r w:rsidRPr="00C2358D">
              <w:rPr>
                <w:rFonts w:ascii="Times New Roman" w:eastAsia="Times New Roman" w:hAnsi="Times New Roman"/>
                <w:bCs/>
                <w:lang w:val="ru-RU"/>
              </w:rPr>
              <w:t>13</w:t>
            </w:r>
            <w:r w:rsidRPr="00C2358D">
              <w:rPr>
                <w:rFonts w:ascii="Times New Roman" w:eastAsia="Times New Roman" w:hAnsi="Times New Roman"/>
                <w:bCs/>
                <w:vertAlign w:val="superscript"/>
                <w:lang w:val="en-GB"/>
              </w:rPr>
              <w:t>00</w:t>
            </w:r>
            <w:r w:rsidRPr="00C2358D">
              <w:rPr>
                <w:rFonts w:ascii="Times New Roman" w:eastAsia="Times New Roman" w:hAnsi="Times New Roman"/>
                <w:bCs/>
                <w:lang w:val="ru-RU"/>
              </w:rPr>
              <w:t xml:space="preserve"> –  1</w:t>
            </w:r>
            <w:r w:rsidRPr="00C2358D">
              <w:rPr>
                <w:rFonts w:ascii="Times New Roman" w:eastAsia="Times New Roman" w:hAnsi="Times New Roman"/>
                <w:bCs/>
                <w:lang w:val="en-GB"/>
              </w:rPr>
              <w:t>3</w:t>
            </w:r>
            <w:r w:rsidRPr="00C2358D">
              <w:rPr>
                <w:rFonts w:ascii="Times New Roman" w:eastAsia="Times New Roman" w:hAnsi="Times New Roman"/>
                <w:bCs/>
                <w:vertAlign w:val="superscript"/>
                <w:lang w:val="en-GB"/>
              </w:rPr>
              <w:t>2</w:t>
            </w:r>
            <w:r w:rsidRPr="00C2358D">
              <w:rPr>
                <w:rFonts w:ascii="Times New Roman" w:eastAsia="Times New Roman" w:hAnsi="Times New Roman"/>
                <w:bCs/>
                <w:vertAlign w:val="superscript"/>
                <w:lang w:val="ru-RU"/>
              </w:rPr>
              <w:t>0</w:t>
            </w:r>
          </w:p>
        </w:tc>
        <w:tc>
          <w:tcPr>
            <w:tcW w:w="5751" w:type="dxa"/>
          </w:tcPr>
          <w:p w14:paraId="1A69B5A9" w14:textId="5D8D6DE3" w:rsidR="00BC3221" w:rsidRPr="00C2358D" w:rsidRDefault="008078D9" w:rsidP="008E626C">
            <w:pPr>
              <w:spacing w:after="0" w:line="240" w:lineRule="auto"/>
              <w:rPr>
                <w:rFonts w:ascii="Times New Roman" w:eastAsia="Times New Roman" w:hAnsi="Times New Roman"/>
                <w:bCs/>
                <w:lang w:val="ru-RU"/>
              </w:rPr>
            </w:pPr>
            <w:r>
              <w:rPr>
                <w:rFonts w:ascii="Times New Roman" w:eastAsia="Times New Roman" w:hAnsi="Times New Roman"/>
                <w:lang w:val="sr-Cyrl-RS"/>
              </w:rPr>
              <w:t>Р</w:t>
            </w:r>
            <w:r w:rsidR="00BC3221" w:rsidRPr="00C2358D">
              <w:rPr>
                <w:rFonts w:ascii="Times New Roman" w:eastAsia="Times New Roman" w:hAnsi="Times New Roman"/>
                <w:lang w:val="ru-RU"/>
              </w:rPr>
              <w:t>учак</w:t>
            </w:r>
          </w:p>
        </w:tc>
      </w:tr>
      <w:tr w:rsidR="00004036" w:rsidRPr="00C2358D" w14:paraId="4538AF62" w14:textId="77777777" w:rsidTr="001410F2">
        <w:trPr>
          <w:trHeight w:val="340"/>
          <w:jc w:val="center"/>
        </w:trPr>
        <w:tc>
          <w:tcPr>
            <w:tcW w:w="1282" w:type="dxa"/>
            <w:vAlign w:val="center"/>
          </w:tcPr>
          <w:p w14:paraId="742E51E2" w14:textId="77777777" w:rsidR="00BC3221" w:rsidRPr="00C2358D" w:rsidRDefault="00BC3221" w:rsidP="001410F2">
            <w:pPr>
              <w:spacing w:after="0" w:line="240" w:lineRule="auto"/>
              <w:jc w:val="center"/>
              <w:rPr>
                <w:rFonts w:ascii="Times New Roman" w:eastAsia="Times New Roman" w:hAnsi="Times New Roman"/>
                <w:bCs/>
                <w:vertAlign w:val="superscript"/>
                <w:lang w:val="en-GB"/>
              </w:rPr>
            </w:pPr>
            <w:r w:rsidRPr="00C2358D">
              <w:rPr>
                <w:rFonts w:ascii="Times New Roman" w:eastAsia="Times New Roman" w:hAnsi="Times New Roman"/>
                <w:bCs/>
                <w:lang w:val="ru-RU"/>
              </w:rPr>
              <w:t>1</w:t>
            </w:r>
            <w:r w:rsidRPr="00C2358D">
              <w:rPr>
                <w:rFonts w:ascii="Times New Roman" w:eastAsia="Times New Roman" w:hAnsi="Times New Roman"/>
                <w:bCs/>
                <w:lang w:val="en-GB"/>
              </w:rPr>
              <w:t>3</w:t>
            </w:r>
            <w:r w:rsidRPr="00C2358D">
              <w:rPr>
                <w:rFonts w:ascii="Times New Roman" w:eastAsia="Times New Roman" w:hAnsi="Times New Roman"/>
                <w:bCs/>
                <w:vertAlign w:val="superscript"/>
                <w:lang w:val="en-GB"/>
              </w:rPr>
              <w:t>35</w:t>
            </w:r>
            <w:r w:rsidRPr="00C2358D">
              <w:rPr>
                <w:rFonts w:ascii="Times New Roman" w:eastAsia="Times New Roman" w:hAnsi="Times New Roman"/>
                <w:bCs/>
                <w:lang w:val="ru-RU"/>
              </w:rPr>
              <w:t xml:space="preserve">  –  1</w:t>
            </w:r>
            <w:r w:rsidRPr="00C2358D">
              <w:rPr>
                <w:rFonts w:ascii="Times New Roman" w:eastAsia="Times New Roman" w:hAnsi="Times New Roman"/>
                <w:bCs/>
                <w:lang w:val="en-GB"/>
              </w:rPr>
              <w:t>4</w:t>
            </w:r>
            <w:r w:rsidRPr="00C2358D">
              <w:rPr>
                <w:rFonts w:ascii="Times New Roman" w:eastAsia="Times New Roman" w:hAnsi="Times New Roman"/>
                <w:bCs/>
                <w:vertAlign w:val="superscript"/>
                <w:lang w:val="en-GB"/>
              </w:rPr>
              <w:t>20</w:t>
            </w:r>
          </w:p>
        </w:tc>
        <w:tc>
          <w:tcPr>
            <w:tcW w:w="5751" w:type="dxa"/>
          </w:tcPr>
          <w:p w14:paraId="3008307B"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самосталан рад – часови учења</w:t>
            </w:r>
          </w:p>
        </w:tc>
      </w:tr>
      <w:tr w:rsidR="00004036" w:rsidRPr="00C2358D" w14:paraId="4C854D7B" w14:textId="77777777" w:rsidTr="001410F2">
        <w:trPr>
          <w:trHeight w:val="340"/>
          <w:jc w:val="center"/>
        </w:trPr>
        <w:tc>
          <w:tcPr>
            <w:tcW w:w="1282" w:type="dxa"/>
            <w:vAlign w:val="center"/>
          </w:tcPr>
          <w:p w14:paraId="2AAD0E22" w14:textId="77777777" w:rsidR="00BC3221" w:rsidRPr="00C2358D" w:rsidRDefault="00BC3221" w:rsidP="001410F2">
            <w:pPr>
              <w:spacing w:after="0" w:line="240" w:lineRule="auto"/>
              <w:jc w:val="center"/>
              <w:rPr>
                <w:rFonts w:ascii="Times New Roman" w:eastAsia="Times New Roman" w:hAnsi="Times New Roman"/>
                <w:bCs/>
                <w:vertAlign w:val="superscript"/>
                <w:lang w:val="en-GB"/>
              </w:rPr>
            </w:pPr>
            <w:r w:rsidRPr="00C2358D">
              <w:rPr>
                <w:rFonts w:ascii="Times New Roman" w:eastAsia="Times New Roman" w:hAnsi="Times New Roman"/>
                <w:bCs/>
                <w:lang w:val="ru-RU"/>
              </w:rPr>
              <w:t>1</w:t>
            </w:r>
            <w:r w:rsidRPr="00C2358D">
              <w:rPr>
                <w:rFonts w:ascii="Times New Roman" w:eastAsia="Times New Roman" w:hAnsi="Times New Roman"/>
                <w:bCs/>
                <w:lang w:val="en-GB"/>
              </w:rPr>
              <w:t>4</w:t>
            </w:r>
            <w:r w:rsidRPr="00C2358D">
              <w:rPr>
                <w:rFonts w:ascii="Times New Roman" w:eastAsia="Times New Roman" w:hAnsi="Times New Roman"/>
                <w:bCs/>
                <w:vertAlign w:val="superscript"/>
                <w:lang w:val="en-GB"/>
              </w:rPr>
              <w:t>25</w:t>
            </w:r>
            <w:r w:rsidRPr="00C2358D">
              <w:rPr>
                <w:rFonts w:ascii="Times New Roman" w:eastAsia="Times New Roman" w:hAnsi="Times New Roman"/>
                <w:bCs/>
                <w:lang w:val="ru-RU"/>
              </w:rPr>
              <w:t xml:space="preserve">  –  1</w:t>
            </w:r>
            <w:r w:rsidRPr="00C2358D">
              <w:rPr>
                <w:rFonts w:ascii="Times New Roman" w:eastAsia="Times New Roman" w:hAnsi="Times New Roman"/>
                <w:bCs/>
                <w:lang w:val="en-GB"/>
              </w:rPr>
              <w:t>5</w:t>
            </w:r>
            <w:r w:rsidRPr="00C2358D">
              <w:rPr>
                <w:rFonts w:ascii="Times New Roman" w:eastAsia="Times New Roman" w:hAnsi="Times New Roman"/>
                <w:bCs/>
                <w:vertAlign w:val="superscript"/>
                <w:lang w:val="ru-RU"/>
              </w:rPr>
              <w:t>1</w:t>
            </w:r>
            <w:r w:rsidRPr="00C2358D">
              <w:rPr>
                <w:rFonts w:ascii="Times New Roman" w:eastAsia="Times New Roman" w:hAnsi="Times New Roman"/>
                <w:bCs/>
                <w:vertAlign w:val="superscript"/>
                <w:lang w:val="en-GB"/>
              </w:rPr>
              <w:t>0</w:t>
            </w:r>
          </w:p>
        </w:tc>
        <w:tc>
          <w:tcPr>
            <w:tcW w:w="5751" w:type="dxa"/>
          </w:tcPr>
          <w:p w14:paraId="4C03E56C"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слободне активности или активности по избору ученика</w:t>
            </w:r>
            <w:r w:rsidRPr="00C2358D">
              <w:rPr>
                <w:rFonts w:ascii="Times New Roman" w:eastAsia="Times New Roman" w:hAnsi="Times New Roman"/>
                <w:lang w:val="ru-RU"/>
              </w:rPr>
              <w:t xml:space="preserve"> </w:t>
            </w:r>
          </w:p>
        </w:tc>
      </w:tr>
      <w:tr w:rsidR="00004036" w:rsidRPr="00C2358D" w14:paraId="02045A7E" w14:textId="77777777" w:rsidTr="001410F2">
        <w:trPr>
          <w:trHeight w:val="340"/>
          <w:jc w:val="center"/>
        </w:trPr>
        <w:tc>
          <w:tcPr>
            <w:tcW w:w="1282" w:type="dxa"/>
            <w:vAlign w:val="center"/>
          </w:tcPr>
          <w:p w14:paraId="30FA3B14" w14:textId="77777777" w:rsidR="00BC3221" w:rsidRPr="00C2358D" w:rsidRDefault="00BC3221" w:rsidP="001410F2">
            <w:pPr>
              <w:spacing w:after="0" w:line="240" w:lineRule="auto"/>
              <w:jc w:val="center"/>
              <w:rPr>
                <w:rFonts w:ascii="Times New Roman" w:eastAsia="Times New Roman" w:hAnsi="Times New Roman"/>
                <w:bCs/>
                <w:lang w:val="ru-RU"/>
              </w:rPr>
            </w:pPr>
            <w:r w:rsidRPr="00C2358D">
              <w:rPr>
                <w:rFonts w:ascii="Times New Roman" w:eastAsia="Times New Roman" w:hAnsi="Times New Roman"/>
                <w:bCs/>
                <w:lang w:val="ru-RU"/>
              </w:rPr>
              <w:t>15</w:t>
            </w:r>
            <w:r w:rsidRPr="00C2358D">
              <w:rPr>
                <w:rFonts w:ascii="Times New Roman" w:eastAsia="Times New Roman" w:hAnsi="Times New Roman"/>
                <w:bCs/>
                <w:vertAlign w:val="superscript"/>
                <w:lang w:val="ru-RU"/>
              </w:rPr>
              <w:t>1</w:t>
            </w:r>
            <w:r w:rsidRPr="00C2358D">
              <w:rPr>
                <w:rFonts w:ascii="Times New Roman" w:eastAsia="Times New Roman" w:hAnsi="Times New Roman"/>
                <w:bCs/>
                <w:vertAlign w:val="superscript"/>
                <w:lang w:val="en-GB"/>
              </w:rPr>
              <w:t>0</w:t>
            </w:r>
            <w:r w:rsidRPr="00C2358D">
              <w:rPr>
                <w:rFonts w:ascii="Times New Roman" w:eastAsia="Times New Roman" w:hAnsi="Times New Roman"/>
                <w:bCs/>
                <w:lang w:val="ru-RU"/>
              </w:rPr>
              <w:t xml:space="preserve">  –  1</w:t>
            </w:r>
            <w:r w:rsidRPr="00C2358D">
              <w:rPr>
                <w:rFonts w:ascii="Times New Roman" w:eastAsia="Times New Roman" w:hAnsi="Times New Roman"/>
                <w:bCs/>
                <w:lang w:val="en-GB"/>
              </w:rPr>
              <w:t>5</w:t>
            </w:r>
            <w:r w:rsidRPr="00C2358D">
              <w:rPr>
                <w:rFonts w:ascii="Times New Roman" w:eastAsia="Times New Roman" w:hAnsi="Times New Roman"/>
                <w:bCs/>
                <w:vertAlign w:val="superscript"/>
                <w:lang w:val="en-GB"/>
              </w:rPr>
              <w:t>3</w:t>
            </w:r>
            <w:r w:rsidRPr="00C2358D">
              <w:rPr>
                <w:rFonts w:ascii="Times New Roman" w:eastAsia="Times New Roman" w:hAnsi="Times New Roman"/>
                <w:bCs/>
                <w:vertAlign w:val="superscript"/>
                <w:lang w:val="ru-RU"/>
              </w:rPr>
              <w:t>0</w:t>
            </w:r>
          </w:p>
        </w:tc>
        <w:tc>
          <w:tcPr>
            <w:tcW w:w="5751" w:type="dxa"/>
          </w:tcPr>
          <w:p w14:paraId="0AB94E7A" w14:textId="77777777" w:rsidR="00BC3221" w:rsidRPr="00C2358D" w:rsidRDefault="00BC3221" w:rsidP="008E626C">
            <w:pPr>
              <w:spacing w:after="0" w:line="240" w:lineRule="auto"/>
              <w:rPr>
                <w:rFonts w:ascii="Times New Roman" w:eastAsia="Times New Roman" w:hAnsi="Times New Roman"/>
                <w:bCs/>
                <w:lang w:val="ru-RU"/>
              </w:rPr>
            </w:pPr>
            <w:r w:rsidRPr="00C2358D">
              <w:rPr>
                <w:rFonts w:ascii="Times New Roman" w:eastAsia="Times New Roman" w:hAnsi="Times New Roman"/>
                <w:lang w:val="ru-RU"/>
              </w:rPr>
              <w:t>слободно време-боравак на ваздуху</w:t>
            </w:r>
          </w:p>
        </w:tc>
      </w:tr>
      <w:tr w:rsidR="00004036" w:rsidRPr="00C2358D" w14:paraId="39E2A31C" w14:textId="77777777" w:rsidTr="001410F2">
        <w:trPr>
          <w:trHeight w:val="340"/>
          <w:jc w:val="center"/>
        </w:trPr>
        <w:tc>
          <w:tcPr>
            <w:tcW w:w="1282" w:type="dxa"/>
            <w:vAlign w:val="center"/>
          </w:tcPr>
          <w:p w14:paraId="7C1041C7" w14:textId="77777777" w:rsidR="00BC3221" w:rsidRPr="00C2358D" w:rsidRDefault="00BC3221" w:rsidP="001410F2">
            <w:pPr>
              <w:spacing w:after="0" w:line="240" w:lineRule="auto"/>
              <w:jc w:val="center"/>
              <w:rPr>
                <w:rFonts w:ascii="Times New Roman" w:eastAsia="Times New Roman" w:hAnsi="Times New Roman"/>
                <w:bCs/>
                <w:lang w:val="ru-RU"/>
              </w:rPr>
            </w:pPr>
            <w:r w:rsidRPr="00C2358D">
              <w:rPr>
                <w:rFonts w:ascii="Times New Roman" w:eastAsia="Times New Roman" w:hAnsi="Times New Roman"/>
                <w:bCs/>
                <w:lang w:val="ru-RU"/>
              </w:rPr>
              <w:t>15</w:t>
            </w:r>
            <w:r w:rsidRPr="00C2358D">
              <w:rPr>
                <w:rFonts w:ascii="Times New Roman" w:eastAsia="Times New Roman" w:hAnsi="Times New Roman"/>
                <w:bCs/>
                <w:vertAlign w:val="superscript"/>
                <w:lang w:val="en-GB"/>
              </w:rPr>
              <w:t>30</w:t>
            </w:r>
            <w:r w:rsidRPr="00C2358D">
              <w:rPr>
                <w:rFonts w:ascii="Times New Roman" w:eastAsia="Times New Roman" w:hAnsi="Times New Roman"/>
                <w:bCs/>
                <w:lang w:val="ru-RU"/>
              </w:rPr>
              <w:t xml:space="preserve">  –  1</w:t>
            </w:r>
            <w:r w:rsidRPr="00C2358D">
              <w:rPr>
                <w:rFonts w:ascii="Times New Roman" w:eastAsia="Times New Roman" w:hAnsi="Times New Roman"/>
                <w:bCs/>
                <w:lang w:val="en-GB"/>
              </w:rPr>
              <w:t>7</w:t>
            </w:r>
            <w:r w:rsidRPr="00C2358D">
              <w:rPr>
                <w:rFonts w:ascii="Times New Roman" w:eastAsia="Times New Roman" w:hAnsi="Times New Roman"/>
                <w:bCs/>
                <w:vertAlign w:val="superscript"/>
                <w:lang w:val="en-GB"/>
              </w:rPr>
              <w:t>0</w:t>
            </w:r>
            <w:r w:rsidRPr="00C2358D">
              <w:rPr>
                <w:rFonts w:ascii="Times New Roman" w:eastAsia="Times New Roman" w:hAnsi="Times New Roman"/>
                <w:bCs/>
                <w:vertAlign w:val="superscript"/>
                <w:lang w:val="ru-RU"/>
              </w:rPr>
              <w:t>0</w:t>
            </w:r>
          </w:p>
        </w:tc>
        <w:tc>
          <w:tcPr>
            <w:tcW w:w="5751" w:type="dxa"/>
          </w:tcPr>
          <w:p w14:paraId="16B85D5E" w14:textId="77777777" w:rsidR="00BC3221" w:rsidRPr="00C2358D" w:rsidRDefault="00BC3221" w:rsidP="008E626C">
            <w:pPr>
              <w:spacing w:after="0" w:line="240" w:lineRule="auto"/>
              <w:rPr>
                <w:rFonts w:ascii="Times New Roman" w:eastAsia="Times New Roman" w:hAnsi="Times New Roman"/>
                <w:lang w:val="ru-RU"/>
              </w:rPr>
            </w:pPr>
            <w:r w:rsidRPr="00C2358D">
              <w:rPr>
                <w:rFonts w:ascii="Times New Roman" w:eastAsia="Times New Roman" w:hAnsi="Times New Roman"/>
                <w:bCs/>
                <w:lang w:val="ru-RU"/>
              </w:rPr>
              <w:t>слободне активности или активности по избору ученика</w:t>
            </w:r>
          </w:p>
        </w:tc>
      </w:tr>
    </w:tbl>
    <w:p w14:paraId="46983958" w14:textId="77777777" w:rsidR="00BC3221" w:rsidRPr="00C2358D" w:rsidRDefault="00BC3221" w:rsidP="00BC3221">
      <w:pPr>
        <w:spacing w:after="0" w:line="240" w:lineRule="auto"/>
        <w:rPr>
          <w:rFonts w:ascii="Times New Roman" w:eastAsia="Times New Roman" w:hAnsi="Times New Roman"/>
          <w:b/>
          <w:bCs/>
          <w:lang w:val="ru-RU"/>
        </w:rPr>
      </w:pPr>
    </w:p>
    <w:p w14:paraId="58DCCC72" w14:textId="77777777" w:rsidR="00BC3221" w:rsidRPr="00C2358D" w:rsidRDefault="00BC3221" w:rsidP="00BC3221">
      <w:pPr>
        <w:spacing w:after="0" w:line="240" w:lineRule="auto"/>
        <w:rPr>
          <w:rFonts w:ascii="Times New Roman" w:eastAsia="Times New Roman" w:hAnsi="Times New Roman"/>
          <w:b/>
          <w:bCs/>
          <w:lang w:val="ru-RU"/>
        </w:rPr>
      </w:pPr>
    </w:p>
    <w:p w14:paraId="299C0556" w14:textId="77777777" w:rsidR="00BC3221" w:rsidRPr="00C2358D" w:rsidRDefault="00BC3221" w:rsidP="00BC3221">
      <w:pPr>
        <w:spacing w:after="0" w:line="240" w:lineRule="auto"/>
        <w:rPr>
          <w:rFonts w:ascii="Times New Roman" w:eastAsia="Times New Roman" w:hAnsi="Times New Roman"/>
          <w:b/>
          <w:bCs/>
          <w:lang w:val="ru-RU"/>
        </w:rPr>
      </w:pPr>
      <w:r w:rsidRPr="00C2358D">
        <w:rPr>
          <w:rFonts w:ascii="Times New Roman" w:eastAsia="Times New Roman" w:hAnsi="Times New Roman"/>
          <w:b/>
          <w:bCs/>
          <w:lang w:val="ru-RU"/>
        </w:rPr>
        <w:t>8. УСЛОВИ ЗА ИЗВОЂЕЊЕ ПРОГРАМА (ИМПЛЕМЕНТАЦИЈА)</w:t>
      </w:r>
    </w:p>
    <w:p w14:paraId="61857880" w14:textId="77777777" w:rsidR="00BC3221" w:rsidRPr="00C2358D" w:rsidRDefault="00BC3221" w:rsidP="00382D84">
      <w:pPr>
        <w:spacing w:after="0" w:line="240" w:lineRule="auto"/>
        <w:ind w:firstLine="709"/>
        <w:jc w:val="both"/>
        <w:rPr>
          <w:rFonts w:ascii="Times New Roman" w:eastAsia="Times New Roman" w:hAnsi="Times New Roman"/>
          <w:lang w:val="ru-RU"/>
        </w:rPr>
      </w:pPr>
      <w:r w:rsidRPr="00C2358D">
        <w:rPr>
          <w:rFonts w:ascii="Times New Roman" w:eastAsia="Times New Roman" w:hAnsi="Times New Roman"/>
          <w:lang w:val="ru-RU"/>
        </w:rPr>
        <w:t xml:space="preserve">Програм рада у продуженом боравку реализује се у свим расположивим просторијама у школи, укључујући и спортску салу и школско двориште. </w:t>
      </w:r>
    </w:p>
    <w:p w14:paraId="586CB28C"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Наставни процес одвија се у учионици, а програм рада продуженог боравка се остварује у просторијама које су прилагођене и опремљене искључиво за остваривање рада продуженог боравка.</w:t>
      </w:r>
    </w:p>
    <w:p w14:paraId="5D0A7BDA"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Током боравка у школи ученицима је  осигуран један оброк. Како би се ученицима омогућило, а учитељима олакшало усвајање правила понашања за време оброка.  Трпезарија је прикладно опремљена.</w:t>
      </w:r>
    </w:p>
    <w:p w14:paraId="763E2F9C"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Просторија у којој ће ученици проводити већи део дана је светла, довољно велика, опремљена аудио-визуалном опремом, дидактичким помагалима и рачунаром.</w:t>
      </w:r>
    </w:p>
    <w:p w14:paraId="4AB57692" w14:textId="77777777" w:rsidR="00BC3221" w:rsidRPr="00C2358D" w:rsidRDefault="00BC3221" w:rsidP="00BC3221">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 xml:space="preserve"> </w:t>
      </w:r>
      <w:r w:rsidRPr="00C2358D">
        <w:rPr>
          <w:rFonts w:ascii="Times New Roman" w:eastAsia="Times New Roman" w:hAnsi="Times New Roman"/>
          <w:lang w:val="ru-RU"/>
        </w:rPr>
        <w:tab/>
        <w:t>Усвајање хигијенских навика захтева довољну количину сапуна и папира као и умиваоник за прање руку (који је одвојен од санитарног чвора).</w:t>
      </w:r>
    </w:p>
    <w:p w14:paraId="2E92A578" w14:textId="77777777" w:rsidR="00BC3221" w:rsidRPr="00C2358D" w:rsidRDefault="00BC3221" w:rsidP="00BC3221">
      <w:pPr>
        <w:spacing w:after="0" w:line="240" w:lineRule="auto"/>
        <w:jc w:val="both"/>
        <w:rPr>
          <w:rFonts w:ascii="Times New Roman" w:eastAsia="Times New Roman" w:hAnsi="Times New Roman"/>
          <w:lang w:val="ru-RU"/>
        </w:rPr>
      </w:pPr>
    </w:p>
    <w:p w14:paraId="4AE2ABAF" w14:textId="77777777" w:rsidR="00BC3221" w:rsidRPr="00C2358D" w:rsidRDefault="00BC3221" w:rsidP="00BC3221">
      <w:pPr>
        <w:spacing w:after="0" w:line="240" w:lineRule="auto"/>
        <w:jc w:val="both"/>
        <w:rPr>
          <w:rFonts w:ascii="Times New Roman" w:eastAsia="Times New Roman" w:hAnsi="Times New Roman"/>
          <w:b/>
          <w:bCs/>
          <w:lang w:val="ru-RU"/>
        </w:rPr>
      </w:pPr>
      <w:r w:rsidRPr="00C2358D">
        <w:rPr>
          <w:rFonts w:ascii="Times New Roman" w:eastAsia="Times New Roman" w:hAnsi="Times New Roman"/>
          <w:b/>
          <w:bCs/>
          <w:lang w:val="ru-RU"/>
        </w:rPr>
        <w:t>9. ГОДИШЊИ ПЛАН ПРАТЕЋИХ АКТИВНОСТИ ПО ПОДРУЧЈИМА</w:t>
      </w:r>
    </w:p>
    <w:p w14:paraId="74E1302A"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 xml:space="preserve">Пратеће активности се реализирају у периоду слободног времена. </w:t>
      </w:r>
    </w:p>
    <w:p w14:paraId="7E01A20E"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Пратеће активности су тематски подељене у пет група:</w:t>
      </w:r>
    </w:p>
    <w:p w14:paraId="1FB2FB62" w14:textId="77777777" w:rsidR="00BC3221" w:rsidRPr="00C2358D" w:rsidRDefault="00BC3221" w:rsidP="00D06543">
      <w:pPr>
        <w:numPr>
          <w:ilvl w:val="0"/>
          <w:numId w:val="22"/>
        </w:numPr>
        <w:spacing w:after="0" w:line="240" w:lineRule="auto"/>
        <w:ind w:left="0" w:firstLine="330"/>
        <w:rPr>
          <w:rFonts w:ascii="Times New Roman" w:eastAsia="Times New Roman" w:hAnsi="Times New Roman"/>
        </w:rPr>
      </w:pPr>
      <w:r w:rsidRPr="00C2358D">
        <w:rPr>
          <w:rFonts w:ascii="Times New Roman" w:eastAsia="Times New Roman" w:hAnsi="Times New Roman"/>
        </w:rPr>
        <w:t>Мала школа великих ствари</w:t>
      </w:r>
    </w:p>
    <w:p w14:paraId="3062A1AA" w14:textId="77777777" w:rsidR="00BC3221" w:rsidRPr="00C2358D" w:rsidRDefault="00BC3221" w:rsidP="00D06543">
      <w:pPr>
        <w:numPr>
          <w:ilvl w:val="0"/>
          <w:numId w:val="22"/>
        </w:numPr>
        <w:spacing w:after="0" w:line="240" w:lineRule="auto"/>
        <w:ind w:left="0" w:firstLine="330"/>
        <w:rPr>
          <w:rFonts w:ascii="Times New Roman" w:eastAsia="Times New Roman" w:hAnsi="Times New Roman"/>
        </w:rPr>
      </w:pPr>
      <w:r w:rsidRPr="00C2358D">
        <w:rPr>
          <w:rFonts w:ascii="Times New Roman" w:eastAsia="Times New Roman" w:hAnsi="Times New Roman"/>
        </w:rPr>
        <w:t>Оловка пише срцем</w:t>
      </w:r>
    </w:p>
    <w:p w14:paraId="52E0C009" w14:textId="77777777" w:rsidR="00BC3221" w:rsidRPr="00C2358D" w:rsidRDefault="00BC3221" w:rsidP="00D06543">
      <w:pPr>
        <w:numPr>
          <w:ilvl w:val="0"/>
          <w:numId w:val="22"/>
        </w:numPr>
        <w:spacing w:after="0" w:line="240" w:lineRule="auto"/>
        <w:ind w:left="0" w:firstLine="330"/>
        <w:rPr>
          <w:rFonts w:ascii="Times New Roman" w:eastAsia="Times New Roman" w:hAnsi="Times New Roman"/>
        </w:rPr>
      </w:pPr>
      <w:r w:rsidRPr="00C2358D">
        <w:rPr>
          <w:rFonts w:ascii="Times New Roman" w:eastAsia="Times New Roman" w:hAnsi="Times New Roman"/>
        </w:rPr>
        <w:t>Шарам - стварам</w:t>
      </w:r>
    </w:p>
    <w:p w14:paraId="13340BD7" w14:textId="77777777" w:rsidR="00BC3221" w:rsidRPr="00C2358D" w:rsidRDefault="00BC3221" w:rsidP="00D06543">
      <w:pPr>
        <w:numPr>
          <w:ilvl w:val="0"/>
          <w:numId w:val="22"/>
        </w:numPr>
        <w:spacing w:after="0" w:line="240" w:lineRule="auto"/>
        <w:ind w:left="0" w:firstLine="330"/>
        <w:rPr>
          <w:rFonts w:ascii="Times New Roman" w:eastAsia="Times New Roman" w:hAnsi="Times New Roman"/>
        </w:rPr>
      </w:pPr>
      <w:r w:rsidRPr="00C2358D">
        <w:rPr>
          <w:rFonts w:ascii="Times New Roman" w:eastAsia="Times New Roman" w:hAnsi="Times New Roman"/>
        </w:rPr>
        <w:t>Певам, плешем, глумим</w:t>
      </w:r>
    </w:p>
    <w:p w14:paraId="4EB6E02A" w14:textId="77777777" w:rsidR="00BC3221" w:rsidRPr="00C2358D" w:rsidRDefault="00BC3221" w:rsidP="00D06543">
      <w:pPr>
        <w:numPr>
          <w:ilvl w:val="0"/>
          <w:numId w:val="22"/>
        </w:numPr>
        <w:spacing w:after="0" w:line="240" w:lineRule="auto"/>
        <w:ind w:left="0" w:firstLine="330"/>
        <w:rPr>
          <w:rFonts w:ascii="Times New Roman" w:eastAsia="Times New Roman" w:hAnsi="Times New Roman"/>
        </w:rPr>
      </w:pPr>
      <w:r w:rsidRPr="00C2358D">
        <w:rPr>
          <w:rFonts w:ascii="Times New Roman" w:eastAsia="Times New Roman" w:hAnsi="Times New Roman"/>
        </w:rPr>
        <w:t>Игре без граница</w:t>
      </w:r>
    </w:p>
    <w:p w14:paraId="58C299C7"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ab/>
      </w:r>
      <w:r w:rsidRPr="00C2358D">
        <w:rPr>
          <w:rFonts w:ascii="Times New Roman" w:eastAsia="Times New Roman" w:hAnsi="Times New Roman"/>
          <w:b/>
          <w:bCs/>
          <w:lang w:val="ru-RU"/>
        </w:rPr>
        <w:t xml:space="preserve">Мала школа великих ствари </w:t>
      </w:r>
      <w:r w:rsidRPr="00C2358D">
        <w:rPr>
          <w:rFonts w:ascii="Times New Roman" w:eastAsia="Times New Roman" w:hAnsi="Times New Roman"/>
          <w:lang w:val="ru-RU"/>
        </w:rPr>
        <w:t>је област која обухвата учење о социјалним и културним тековинама, историјским и научним чињеницама, о екологији и екосистему наше планете, али и даље. Учимо о пожељним и непожељним облицима понашања, о односима са собом и окружењем, о начинима комуникације, о традицији и модернизацији, о обевезама које носи наше присуство на планети и последицама неодговорног понашања  итд. Исто тако, учимо основе лепог понашања, правима, обавезама, емоцијама...</w:t>
      </w:r>
    </w:p>
    <w:p w14:paraId="3C923E0F"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lastRenderedPageBreak/>
        <w:t xml:space="preserve">              </w:t>
      </w:r>
      <w:r w:rsidRPr="00C2358D">
        <w:rPr>
          <w:rFonts w:ascii="Times New Roman" w:eastAsia="Times New Roman" w:hAnsi="Times New Roman"/>
          <w:b/>
          <w:bCs/>
          <w:lang w:val="ru-RU"/>
        </w:rPr>
        <w:t xml:space="preserve">Оловка пише срцем </w:t>
      </w:r>
      <w:r w:rsidRPr="00C2358D">
        <w:rPr>
          <w:rFonts w:ascii="Times New Roman" w:eastAsia="Times New Roman" w:hAnsi="Times New Roman"/>
          <w:lang w:val="ru-RU"/>
        </w:rPr>
        <w:t>је област која има за циљ да помогне ученику да савлада теме прописане школским планом и програмом, али и да прошири његово литерарно знање. Кроз ову активност ученици ће развити способност говорног изражаја, комуникацијске способности, развијање способности за емоционални доживљај и разумевање књижевног изражаја, учење нових термина (богаћење речника). Короз ову активност ученици утврђују градиво српског језика и књижевности порисано планом и програмом.</w:t>
      </w:r>
    </w:p>
    <w:p w14:paraId="5163AC53"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ab/>
      </w:r>
      <w:r w:rsidRPr="00C2358D">
        <w:rPr>
          <w:rFonts w:ascii="Times New Roman" w:eastAsia="Times New Roman" w:hAnsi="Times New Roman"/>
          <w:b/>
          <w:bCs/>
          <w:lang w:val="ru-RU"/>
        </w:rPr>
        <w:t xml:space="preserve">Шарам - стварам </w:t>
      </w:r>
      <w:r w:rsidRPr="00C2358D">
        <w:rPr>
          <w:rFonts w:ascii="Times New Roman" w:eastAsia="Times New Roman" w:hAnsi="Times New Roman"/>
          <w:lang w:val="ru-RU"/>
        </w:rPr>
        <w:t xml:space="preserve">је ликовно-вајарска секција. Уз помоћ облика и боја до уметничког изражаја. </w:t>
      </w:r>
    </w:p>
    <w:p w14:paraId="77D6D50D"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ab/>
      </w:r>
      <w:r w:rsidRPr="00C2358D">
        <w:rPr>
          <w:rFonts w:ascii="Times New Roman" w:eastAsia="Times New Roman" w:hAnsi="Times New Roman"/>
          <w:b/>
          <w:bCs/>
          <w:lang w:val="ru-RU"/>
        </w:rPr>
        <w:t>Певам, плешем, глумим</w:t>
      </w:r>
      <w:r w:rsidRPr="00C2358D">
        <w:rPr>
          <w:rFonts w:ascii="Times New Roman" w:eastAsia="Times New Roman" w:hAnsi="Times New Roman"/>
          <w:lang w:val="ru-RU"/>
        </w:rPr>
        <w:t xml:space="preserve"> је музичка-драмска секција. Ритам, покрет, звук, глас су елементи које ће деца користити у малим музичким и драмским радионицама. </w:t>
      </w:r>
    </w:p>
    <w:p w14:paraId="07B838F4" w14:textId="77777777"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ab/>
      </w:r>
      <w:r w:rsidRPr="00C2358D">
        <w:rPr>
          <w:rFonts w:ascii="Times New Roman" w:eastAsia="Times New Roman" w:hAnsi="Times New Roman"/>
          <w:b/>
          <w:bCs/>
          <w:lang w:val="ru-RU"/>
        </w:rPr>
        <w:t>Игре без граница</w:t>
      </w:r>
      <w:r w:rsidRPr="00C2358D">
        <w:rPr>
          <w:rFonts w:ascii="Times New Roman" w:eastAsia="Times New Roman" w:hAnsi="Times New Roman"/>
          <w:lang w:val="ru-RU"/>
        </w:rPr>
        <w:t xml:space="preserve"> је активност проистекла из потребе деце за игром и рекреацијом. Игре доприносе њиховом идивидуалном моторичком развоју, развоју другарства и начина комуникације. </w:t>
      </w:r>
    </w:p>
    <w:p w14:paraId="416DAB67" w14:textId="61295A42" w:rsidR="00BC3221" w:rsidRPr="00C2358D" w:rsidRDefault="00BC3221" w:rsidP="00914C4B">
      <w:pPr>
        <w:spacing w:after="0" w:line="240" w:lineRule="auto"/>
        <w:jc w:val="both"/>
        <w:rPr>
          <w:rFonts w:ascii="Times New Roman" w:eastAsia="Times New Roman" w:hAnsi="Times New Roman"/>
          <w:lang w:val="ru-RU"/>
        </w:rPr>
      </w:pPr>
      <w:r w:rsidRPr="00C2358D">
        <w:rPr>
          <w:rFonts w:ascii="Times New Roman" w:eastAsia="Times New Roman" w:hAnsi="Times New Roman"/>
          <w:lang w:val="ru-RU"/>
        </w:rPr>
        <w:tab/>
      </w:r>
      <w:r w:rsidRPr="00C2358D">
        <w:rPr>
          <w:rFonts w:ascii="Times New Roman" w:eastAsia="Times New Roman" w:hAnsi="Times New Roman"/>
          <w:b/>
          <w:bCs/>
          <w:lang w:val="ru-RU"/>
        </w:rPr>
        <w:t>Напомена</w:t>
      </w:r>
      <w:r w:rsidR="00704092">
        <w:rPr>
          <w:rFonts w:ascii="Times New Roman" w:eastAsia="Times New Roman" w:hAnsi="Times New Roman"/>
          <w:lang w:val="ru-RU"/>
        </w:rPr>
        <w:t>:</w:t>
      </w:r>
      <w:r w:rsidRPr="00C2358D">
        <w:rPr>
          <w:rFonts w:ascii="Times New Roman" w:eastAsia="Times New Roman" w:hAnsi="Times New Roman"/>
          <w:lang w:val="ru-RU"/>
        </w:rPr>
        <w:t xml:space="preserve"> У распореду пратећих активности помињу се видео пројекције Садржај ових пројекција усаглашен је са васпитно-образовним начелима. </w:t>
      </w:r>
    </w:p>
    <w:p w14:paraId="27556231" w14:textId="77777777" w:rsidR="00BC3221" w:rsidRPr="00C2358D" w:rsidRDefault="00BC3221" w:rsidP="00BC3221">
      <w:pPr>
        <w:spacing w:after="0" w:line="240" w:lineRule="auto"/>
        <w:rPr>
          <w:rFonts w:ascii="Times New Roman" w:eastAsia="Times New Roman" w:hAnsi="Times New Roman"/>
          <w:lang w:val="ru-RU"/>
        </w:rPr>
      </w:pPr>
    </w:p>
    <w:p w14:paraId="11A4A820" w14:textId="77777777" w:rsidR="00BC3221" w:rsidRPr="00C2358D" w:rsidRDefault="00BC3221" w:rsidP="00BC3221">
      <w:pPr>
        <w:spacing w:after="0" w:line="240" w:lineRule="auto"/>
        <w:rPr>
          <w:rFonts w:ascii="Times New Roman" w:eastAsia="Times New Roman" w:hAnsi="Times New Roman"/>
          <w:b/>
          <w:bCs/>
        </w:rPr>
      </w:pPr>
      <w:r w:rsidRPr="00C2358D">
        <w:rPr>
          <w:rFonts w:ascii="Times New Roman" w:eastAsia="Times New Roman" w:hAnsi="Times New Roman"/>
          <w:b/>
          <w:bCs/>
        </w:rPr>
        <w:t>РАСПОРЕД ЧАСОВА ПРАТЕЋИХ АКТИВНОСТИ</w:t>
      </w:r>
    </w:p>
    <w:p w14:paraId="74D2A18C" w14:textId="77777777" w:rsidR="00BC3221" w:rsidRPr="00C2358D" w:rsidRDefault="00BC3221" w:rsidP="00BC3221">
      <w:pPr>
        <w:spacing w:after="0" w:line="240" w:lineRule="auto"/>
        <w:rPr>
          <w:rFonts w:ascii="Times New Roman" w:eastAsia="Times New Roman" w:hAnsi="Times New Roma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2057"/>
        <w:gridCol w:w="2139"/>
        <w:gridCol w:w="2097"/>
        <w:gridCol w:w="1753"/>
      </w:tblGrid>
      <w:tr w:rsidR="00004036" w:rsidRPr="005D5CB2" w14:paraId="48E727AD" w14:textId="77777777" w:rsidTr="008E626C">
        <w:trPr>
          <w:trHeight w:val="501"/>
          <w:jc w:val="center"/>
        </w:trPr>
        <w:tc>
          <w:tcPr>
            <w:tcW w:w="1827" w:type="dxa"/>
            <w:tcBorders>
              <w:top w:val="single" w:sz="4" w:space="0" w:color="auto"/>
              <w:left w:val="single" w:sz="4" w:space="0" w:color="000000"/>
              <w:bottom w:val="single" w:sz="4" w:space="0" w:color="000000"/>
              <w:right w:val="single" w:sz="4" w:space="0" w:color="000000"/>
            </w:tcBorders>
            <w:shd w:val="clear" w:color="auto" w:fill="F2F2F2"/>
            <w:vAlign w:val="center"/>
          </w:tcPr>
          <w:p w14:paraId="4F8C7477" w14:textId="77777777" w:rsidR="00BC3221" w:rsidRPr="005D5CB2" w:rsidRDefault="00221808" w:rsidP="00BC3221">
            <w:pPr>
              <w:spacing w:after="0" w:line="240" w:lineRule="auto"/>
              <w:jc w:val="center"/>
              <w:rPr>
                <w:rFonts w:ascii="Times New Roman" w:eastAsia="Times New Roman" w:hAnsi="Times New Roman"/>
                <w:b/>
                <w:bCs/>
                <w:sz w:val="20"/>
                <w:lang w:val="sr-Cyrl-RS"/>
              </w:rPr>
            </w:pPr>
            <w:r w:rsidRPr="005D5CB2">
              <w:rPr>
                <w:rFonts w:ascii="Times New Roman" w:eastAsia="Times New Roman" w:hAnsi="Times New Roman"/>
                <w:b/>
                <w:bCs/>
                <w:sz w:val="20"/>
                <w:lang w:val="sr-Cyrl-RS"/>
              </w:rPr>
              <w:t>Понедељак</w:t>
            </w:r>
          </w:p>
        </w:tc>
        <w:tc>
          <w:tcPr>
            <w:tcW w:w="2086" w:type="dxa"/>
            <w:tcBorders>
              <w:top w:val="single" w:sz="4" w:space="0" w:color="auto"/>
              <w:left w:val="single" w:sz="4" w:space="0" w:color="000000"/>
              <w:bottom w:val="single" w:sz="4" w:space="0" w:color="000000"/>
              <w:right w:val="single" w:sz="4" w:space="0" w:color="000000"/>
            </w:tcBorders>
            <w:shd w:val="clear" w:color="auto" w:fill="F2F2F2"/>
            <w:vAlign w:val="center"/>
          </w:tcPr>
          <w:p w14:paraId="5A5CD5C4" w14:textId="77777777" w:rsidR="00BC3221" w:rsidRPr="005D5CB2" w:rsidRDefault="00221808" w:rsidP="00BC3221">
            <w:pPr>
              <w:spacing w:after="0" w:line="240" w:lineRule="auto"/>
              <w:jc w:val="center"/>
              <w:rPr>
                <w:rFonts w:ascii="Times New Roman" w:eastAsia="Times New Roman" w:hAnsi="Times New Roman"/>
                <w:b/>
                <w:bCs/>
                <w:sz w:val="20"/>
                <w:lang w:val="sr-Cyrl-RS"/>
              </w:rPr>
            </w:pPr>
            <w:r w:rsidRPr="005D5CB2">
              <w:rPr>
                <w:rFonts w:ascii="Times New Roman" w:eastAsia="Times New Roman" w:hAnsi="Times New Roman"/>
                <w:b/>
                <w:bCs/>
                <w:sz w:val="20"/>
                <w:lang w:val="sr-Cyrl-RS"/>
              </w:rPr>
              <w:t>Уторак</w:t>
            </w:r>
          </w:p>
        </w:tc>
        <w:tc>
          <w:tcPr>
            <w:tcW w:w="2170" w:type="dxa"/>
            <w:tcBorders>
              <w:top w:val="single" w:sz="4" w:space="0" w:color="auto"/>
              <w:left w:val="single" w:sz="4" w:space="0" w:color="000000"/>
              <w:bottom w:val="single" w:sz="4" w:space="0" w:color="000000"/>
              <w:right w:val="single" w:sz="4" w:space="0" w:color="000000"/>
            </w:tcBorders>
            <w:shd w:val="clear" w:color="auto" w:fill="F2F2F2"/>
            <w:vAlign w:val="center"/>
          </w:tcPr>
          <w:p w14:paraId="3681A68E" w14:textId="77777777" w:rsidR="00BC3221" w:rsidRPr="005D5CB2" w:rsidRDefault="00221808" w:rsidP="00BC3221">
            <w:pPr>
              <w:spacing w:after="0" w:line="240" w:lineRule="auto"/>
              <w:jc w:val="center"/>
              <w:rPr>
                <w:rFonts w:ascii="Times New Roman" w:eastAsia="Times New Roman" w:hAnsi="Times New Roman"/>
                <w:b/>
                <w:bCs/>
                <w:sz w:val="20"/>
                <w:lang w:val="sr-Cyrl-RS"/>
              </w:rPr>
            </w:pPr>
            <w:r w:rsidRPr="005D5CB2">
              <w:rPr>
                <w:rFonts w:ascii="Times New Roman" w:eastAsia="Times New Roman" w:hAnsi="Times New Roman"/>
                <w:b/>
                <w:bCs/>
                <w:sz w:val="20"/>
                <w:lang w:val="sr-Cyrl-RS"/>
              </w:rPr>
              <w:t>Среда</w:t>
            </w:r>
          </w:p>
        </w:tc>
        <w:tc>
          <w:tcPr>
            <w:tcW w:w="2116" w:type="dxa"/>
            <w:tcBorders>
              <w:top w:val="single" w:sz="4" w:space="0" w:color="auto"/>
              <w:left w:val="single" w:sz="4" w:space="0" w:color="000000"/>
              <w:bottom w:val="single" w:sz="4" w:space="0" w:color="000000"/>
              <w:right w:val="single" w:sz="4" w:space="0" w:color="000000"/>
            </w:tcBorders>
            <w:shd w:val="clear" w:color="auto" w:fill="F2F2F2"/>
            <w:vAlign w:val="center"/>
          </w:tcPr>
          <w:p w14:paraId="26DF7413" w14:textId="77777777" w:rsidR="00BC3221" w:rsidRPr="005D5CB2" w:rsidRDefault="00221808" w:rsidP="00BC3221">
            <w:pPr>
              <w:spacing w:after="0" w:line="240" w:lineRule="auto"/>
              <w:jc w:val="center"/>
              <w:rPr>
                <w:rFonts w:ascii="Times New Roman" w:eastAsia="Times New Roman" w:hAnsi="Times New Roman"/>
                <w:b/>
                <w:bCs/>
                <w:sz w:val="20"/>
                <w:lang w:val="sr-Cyrl-RS"/>
              </w:rPr>
            </w:pPr>
            <w:r w:rsidRPr="005D5CB2">
              <w:rPr>
                <w:rFonts w:ascii="Times New Roman" w:eastAsia="Times New Roman" w:hAnsi="Times New Roman"/>
                <w:b/>
                <w:bCs/>
                <w:sz w:val="20"/>
                <w:lang w:val="sr-Cyrl-RS"/>
              </w:rPr>
              <w:t>Четвртак</w:t>
            </w:r>
          </w:p>
        </w:tc>
        <w:tc>
          <w:tcPr>
            <w:tcW w:w="1778" w:type="dxa"/>
            <w:tcBorders>
              <w:top w:val="single" w:sz="4" w:space="0" w:color="auto"/>
              <w:left w:val="single" w:sz="4" w:space="0" w:color="000000"/>
              <w:bottom w:val="single" w:sz="4" w:space="0" w:color="000000"/>
              <w:right w:val="single" w:sz="4" w:space="0" w:color="000000"/>
            </w:tcBorders>
            <w:shd w:val="clear" w:color="auto" w:fill="F2F2F2"/>
            <w:vAlign w:val="center"/>
          </w:tcPr>
          <w:p w14:paraId="6574B240" w14:textId="77777777" w:rsidR="00BC3221" w:rsidRPr="005D5CB2" w:rsidRDefault="00221808" w:rsidP="00BC3221">
            <w:pPr>
              <w:spacing w:after="0" w:line="240" w:lineRule="auto"/>
              <w:jc w:val="center"/>
              <w:rPr>
                <w:rFonts w:ascii="Times New Roman" w:eastAsia="Times New Roman" w:hAnsi="Times New Roman"/>
                <w:b/>
                <w:bCs/>
                <w:sz w:val="20"/>
                <w:lang w:val="sr-Cyrl-RS"/>
              </w:rPr>
            </w:pPr>
            <w:r w:rsidRPr="005D5CB2">
              <w:rPr>
                <w:rFonts w:ascii="Times New Roman" w:eastAsia="Times New Roman" w:hAnsi="Times New Roman"/>
                <w:b/>
                <w:bCs/>
                <w:sz w:val="20"/>
                <w:lang w:val="sr-Cyrl-RS"/>
              </w:rPr>
              <w:t>Петак</w:t>
            </w:r>
          </w:p>
        </w:tc>
      </w:tr>
      <w:tr w:rsidR="00221808" w:rsidRPr="005D5CB2" w14:paraId="3CF87771" w14:textId="77777777" w:rsidTr="008E626C">
        <w:trPr>
          <w:jc w:val="center"/>
        </w:trPr>
        <w:tc>
          <w:tcPr>
            <w:tcW w:w="1827" w:type="dxa"/>
            <w:tcBorders>
              <w:top w:val="single" w:sz="4" w:space="0" w:color="auto"/>
              <w:left w:val="single" w:sz="4" w:space="0" w:color="000000"/>
              <w:bottom w:val="single" w:sz="4" w:space="0" w:color="000000"/>
              <w:right w:val="single" w:sz="4" w:space="0" w:color="000000"/>
            </w:tcBorders>
          </w:tcPr>
          <w:p w14:paraId="66E9FD4C" w14:textId="77777777" w:rsidR="00221808" w:rsidRPr="005D5CB2" w:rsidRDefault="00221808" w:rsidP="00221808">
            <w:pPr>
              <w:spacing w:after="0" w:line="240" w:lineRule="auto"/>
              <w:jc w:val="center"/>
              <w:rPr>
                <w:rFonts w:ascii="Times New Roman" w:eastAsia="Times New Roman" w:hAnsi="Times New Roman"/>
                <w:sz w:val="20"/>
              </w:rPr>
            </w:pPr>
            <w:r w:rsidRPr="005D5CB2">
              <w:rPr>
                <w:rFonts w:ascii="Times New Roman" w:hAnsi="Times New Roman"/>
                <w:sz w:val="20"/>
              </w:rPr>
              <w:t>Игре без граница</w:t>
            </w:r>
          </w:p>
        </w:tc>
        <w:tc>
          <w:tcPr>
            <w:tcW w:w="2086" w:type="dxa"/>
            <w:tcBorders>
              <w:top w:val="single" w:sz="4" w:space="0" w:color="auto"/>
              <w:left w:val="single" w:sz="4" w:space="0" w:color="000000"/>
              <w:bottom w:val="single" w:sz="4" w:space="0" w:color="000000"/>
              <w:right w:val="single" w:sz="4" w:space="0" w:color="000000"/>
            </w:tcBorders>
          </w:tcPr>
          <w:p w14:paraId="39A74A91" w14:textId="77777777" w:rsidR="00221808" w:rsidRPr="005D5CB2" w:rsidRDefault="00221808" w:rsidP="00221808">
            <w:pPr>
              <w:spacing w:after="0" w:line="240" w:lineRule="auto"/>
              <w:jc w:val="center"/>
              <w:rPr>
                <w:rFonts w:ascii="Times New Roman" w:eastAsia="Times New Roman" w:hAnsi="Times New Roman"/>
                <w:sz w:val="20"/>
              </w:rPr>
            </w:pPr>
            <w:r w:rsidRPr="005D5CB2">
              <w:rPr>
                <w:rFonts w:ascii="Times New Roman" w:hAnsi="Times New Roman"/>
                <w:sz w:val="20"/>
              </w:rPr>
              <w:t>Игре без граница</w:t>
            </w:r>
          </w:p>
        </w:tc>
        <w:tc>
          <w:tcPr>
            <w:tcW w:w="2170" w:type="dxa"/>
            <w:tcBorders>
              <w:top w:val="single" w:sz="4" w:space="0" w:color="auto"/>
              <w:left w:val="single" w:sz="4" w:space="0" w:color="000000"/>
              <w:bottom w:val="single" w:sz="4" w:space="0" w:color="000000"/>
              <w:right w:val="single" w:sz="4" w:space="0" w:color="000000"/>
            </w:tcBorders>
          </w:tcPr>
          <w:p w14:paraId="61E45D1D" w14:textId="77777777" w:rsidR="00221808" w:rsidRPr="005D5CB2" w:rsidRDefault="00221808" w:rsidP="00221808">
            <w:pPr>
              <w:spacing w:after="0" w:line="240" w:lineRule="auto"/>
              <w:jc w:val="center"/>
              <w:rPr>
                <w:rFonts w:ascii="Times New Roman" w:eastAsia="Times New Roman" w:hAnsi="Times New Roman"/>
                <w:sz w:val="20"/>
              </w:rPr>
            </w:pPr>
            <w:r w:rsidRPr="005D5CB2">
              <w:rPr>
                <w:rFonts w:ascii="Times New Roman" w:hAnsi="Times New Roman"/>
                <w:sz w:val="20"/>
              </w:rPr>
              <w:t>Игре без граница</w:t>
            </w:r>
          </w:p>
        </w:tc>
        <w:tc>
          <w:tcPr>
            <w:tcW w:w="2116" w:type="dxa"/>
            <w:tcBorders>
              <w:top w:val="single" w:sz="4" w:space="0" w:color="auto"/>
              <w:left w:val="single" w:sz="4" w:space="0" w:color="000000"/>
              <w:bottom w:val="single" w:sz="4" w:space="0" w:color="000000"/>
              <w:right w:val="single" w:sz="4" w:space="0" w:color="000000"/>
            </w:tcBorders>
          </w:tcPr>
          <w:p w14:paraId="10D50378" w14:textId="77777777" w:rsidR="00221808" w:rsidRPr="005D5CB2" w:rsidRDefault="00221808" w:rsidP="00221808">
            <w:pPr>
              <w:spacing w:after="0" w:line="240" w:lineRule="auto"/>
              <w:jc w:val="center"/>
              <w:rPr>
                <w:rFonts w:ascii="Times New Roman" w:eastAsia="Times New Roman" w:hAnsi="Times New Roman"/>
                <w:sz w:val="20"/>
              </w:rPr>
            </w:pPr>
            <w:r w:rsidRPr="005D5CB2">
              <w:rPr>
                <w:rFonts w:ascii="Times New Roman" w:hAnsi="Times New Roman"/>
                <w:sz w:val="20"/>
              </w:rPr>
              <w:t>Игре без граница</w:t>
            </w:r>
          </w:p>
        </w:tc>
        <w:tc>
          <w:tcPr>
            <w:tcW w:w="1778" w:type="dxa"/>
            <w:tcBorders>
              <w:top w:val="single" w:sz="4" w:space="0" w:color="auto"/>
              <w:left w:val="single" w:sz="4" w:space="0" w:color="000000"/>
              <w:bottom w:val="single" w:sz="4" w:space="0" w:color="000000"/>
              <w:right w:val="single" w:sz="4" w:space="0" w:color="000000"/>
            </w:tcBorders>
            <w:vAlign w:val="center"/>
          </w:tcPr>
          <w:p w14:paraId="56F2D594" w14:textId="77777777" w:rsidR="00221808" w:rsidRPr="005D5CB2" w:rsidRDefault="00221808" w:rsidP="00221808">
            <w:pPr>
              <w:spacing w:after="0" w:line="240" w:lineRule="auto"/>
              <w:jc w:val="center"/>
              <w:rPr>
                <w:rFonts w:ascii="Times New Roman" w:eastAsia="Times New Roman" w:hAnsi="Times New Roman"/>
                <w:sz w:val="20"/>
              </w:rPr>
            </w:pPr>
            <w:r w:rsidRPr="005D5CB2">
              <w:rPr>
                <w:rFonts w:ascii="Times New Roman" w:eastAsia="Times New Roman" w:hAnsi="Times New Roman"/>
                <w:sz w:val="20"/>
              </w:rPr>
              <w:t>Игре без граница</w:t>
            </w:r>
          </w:p>
        </w:tc>
      </w:tr>
      <w:tr w:rsidR="00004036" w:rsidRPr="005D5CB2" w14:paraId="6033A1BF" w14:textId="77777777" w:rsidTr="008E626C">
        <w:trPr>
          <w:jc w:val="center"/>
        </w:trPr>
        <w:tc>
          <w:tcPr>
            <w:tcW w:w="1827" w:type="dxa"/>
            <w:tcBorders>
              <w:top w:val="single" w:sz="4" w:space="0" w:color="000000"/>
              <w:left w:val="single" w:sz="4" w:space="0" w:color="000000"/>
              <w:bottom w:val="single" w:sz="4" w:space="0" w:color="000000"/>
              <w:right w:val="single" w:sz="4" w:space="0" w:color="000000"/>
            </w:tcBorders>
            <w:vAlign w:val="center"/>
          </w:tcPr>
          <w:p w14:paraId="230AFA60" w14:textId="77777777" w:rsidR="00BC3221" w:rsidRPr="005D5CB2" w:rsidRDefault="00BC3221" w:rsidP="00BC3221">
            <w:pPr>
              <w:spacing w:after="0" w:line="240" w:lineRule="auto"/>
              <w:jc w:val="center"/>
              <w:rPr>
                <w:rFonts w:ascii="Times New Roman" w:eastAsia="Times New Roman" w:hAnsi="Times New Roman"/>
                <w:sz w:val="20"/>
              </w:rPr>
            </w:pPr>
            <w:r w:rsidRPr="005D5CB2">
              <w:rPr>
                <w:rFonts w:ascii="Times New Roman" w:eastAsia="Times New Roman" w:hAnsi="Times New Roman"/>
                <w:sz w:val="20"/>
              </w:rPr>
              <w:t xml:space="preserve">Оловка пише срцем </w:t>
            </w:r>
          </w:p>
        </w:tc>
        <w:tc>
          <w:tcPr>
            <w:tcW w:w="2086" w:type="dxa"/>
            <w:tcBorders>
              <w:top w:val="single" w:sz="4" w:space="0" w:color="000000"/>
              <w:left w:val="single" w:sz="4" w:space="0" w:color="000000"/>
              <w:bottom w:val="single" w:sz="4" w:space="0" w:color="000000"/>
              <w:right w:val="single" w:sz="4" w:space="0" w:color="000000"/>
            </w:tcBorders>
            <w:vAlign w:val="center"/>
          </w:tcPr>
          <w:p w14:paraId="773403EC" w14:textId="77777777" w:rsidR="00BC3221" w:rsidRPr="005D5CB2" w:rsidRDefault="00BC3221" w:rsidP="00BC3221">
            <w:pPr>
              <w:spacing w:after="0" w:line="240" w:lineRule="auto"/>
              <w:jc w:val="center"/>
              <w:rPr>
                <w:rFonts w:ascii="Times New Roman" w:eastAsia="Times New Roman" w:hAnsi="Times New Roman"/>
                <w:sz w:val="20"/>
              </w:rPr>
            </w:pPr>
            <w:r w:rsidRPr="005D5CB2">
              <w:rPr>
                <w:rFonts w:ascii="Times New Roman" w:eastAsia="Times New Roman" w:hAnsi="Times New Roman"/>
                <w:sz w:val="20"/>
              </w:rPr>
              <w:t>Мала школа великих ствари</w:t>
            </w:r>
          </w:p>
        </w:tc>
        <w:tc>
          <w:tcPr>
            <w:tcW w:w="2170" w:type="dxa"/>
            <w:vMerge w:val="restart"/>
            <w:tcBorders>
              <w:top w:val="single" w:sz="4" w:space="0" w:color="000000"/>
              <w:left w:val="single" w:sz="4" w:space="0" w:color="000000"/>
              <w:bottom w:val="single" w:sz="4" w:space="0" w:color="000000"/>
              <w:right w:val="single" w:sz="4" w:space="0" w:color="000000"/>
            </w:tcBorders>
            <w:vAlign w:val="center"/>
          </w:tcPr>
          <w:p w14:paraId="218766C7" w14:textId="77777777" w:rsidR="00BC3221" w:rsidRPr="005D5CB2" w:rsidRDefault="00BC3221" w:rsidP="00BC3221">
            <w:pPr>
              <w:spacing w:after="0" w:line="240" w:lineRule="auto"/>
              <w:jc w:val="center"/>
              <w:rPr>
                <w:rFonts w:ascii="Times New Roman" w:eastAsia="Times New Roman" w:hAnsi="Times New Roman"/>
                <w:sz w:val="20"/>
              </w:rPr>
            </w:pPr>
            <w:r w:rsidRPr="005D5CB2">
              <w:rPr>
                <w:rFonts w:ascii="Times New Roman" w:eastAsia="Times New Roman" w:hAnsi="Times New Roman"/>
                <w:sz w:val="20"/>
              </w:rPr>
              <w:t xml:space="preserve">Видео пројекције </w:t>
            </w:r>
          </w:p>
        </w:tc>
        <w:tc>
          <w:tcPr>
            <w:tcW w:w="2116" w:type="dxa"/>
            <w:tcBorders>
              <w:top w:val="single" w:sz="4" w:space="0" w:color="000000"/>
              <w:left w:val="single" w:sz="4" w:space="0" w:color="000000"/>
              <w:bottom w:val="single" w:sz="4" w:space="0" w:color="000000"/>
              <w:right w:val="single" w:sz="4" w:space="0" w:color="000000"/>
            </w:tcBorders>
            <w:vAlign w:val="center"/>
          </w:tcPr>
          <w:p w14:paraId="627EA573" w14:textId="77777777" w:rsidR="00BC3221" w:rsidRPr="005D5CB2" w:rsidRDefault="00BC3221" w:rsidP="00BC3221">
            <w:pPr>
              <w:spacing w:after="0" w:line="240" w:lineRule="auto"/>
              <w:jc w:val="center"/>
              <w:rPr>
                <w:rFonts w:ascii="Times New Roman" w:eastAsia="Times New Roman" w:hAnsi="Times New Roman"/>
                <w:sz w:val="20"/>
              </w:rPr>
            </w:pPr>
            <w:r w:rsidRPr="005D5CB2">
              <w:rPr>
                <w:rFonts w:ascii="Times New Roman" w:eastAsia="Times New Roman" w:hAnsi="Times New Roman"/>
                <w:sz w:val="20"/>
              </w:rPr>
              <w:t>Мала школа великихствари</w:t>
            </w:r>
          </w:p>
        </w:tc>
        <w:tc>
          <w:tcPr>
            <w:tcW w:w="1778" w:type="dxa"/>
            <w:tcBorders>
              <w:top w:val="single" w:sz="4" w:space="0" w:color="000000"/>
              <w:left w:val="single" w:sz="4" w:space="0" w:color="000000"/>
              <w:bottom w:val="single" w:sz="4" w:space="0" w:color="000000"/>
              <w:right w:val="single" w:sz="4" w:space="0" w:color="000000"/>
            </w:tcBorders>
            <w:vAlign w:val="center"/>
          </w:tcPr>
          <w:p w14:paraId="2F9E1FB8" w14:textId="77777777" w:rsidR="00BC3221" w:rsidRPr="005D5CB2" w:rsidRDefault="00BC3221" w:rsidP="00BC3221">
            <w:pPr>
              <w:spacing w:after="0" w:line="240" w:lineRule="auto"/>
              <w:jc w:val="center"/>
              <w:rPr>
                <w:rFonts w:ascii="Times New Roman" w:eastAsia="Times New Roman" w:hAnsi="Times New Roman"/>
                <w:sz w:val="20"/>
              </w:rPr>
            </w:pPr>
            <w:r w:rsidRPr="005D5CB2">
              <w:rPr>
                <w:rFonts w:ascii="Times New Roman" w:eastAsia="Times New Roman" w:hAnsi="Times New Roman"/>
                <w:sz w:val="20"/>
              </w:rPr>
              <w:t>Шарам - стварам</w:t>
            </w:r>
          </w:p>
        </w:tc>
      </w:tr>
      <w:tr w:rsidR="00004036" w:rsidRPr="005D5CB2" w14:paraId="5C74C39B" w14:textId="77777777" w:rsidTr="008E626C">
        <w:trPr>
          <w:jc w:val="center"/>
        </w:trPr>
        <w:tc>
          <w:tcPr>
            <w:tcW w:w="1827" w:type="dxa"/>
            <w:tcBorders>
              <w:top w:val="single" w:sz="4" w:space="0" w:color="000000"/>
              <w:left w:val="single" w:sz="4" w:space="0" w:color="000000"/>
              <w:bottom w:val="single" w:sz="4" w:space="0" w:color="000000"/>
              <w:right w:val="single" w:sz="4" w:space="0" w:color="000000"/>
            </w:tcBorders>
            <w:vAlign w:val="center"/>
          </w:tcPr>
          <w:p w14:paraId="37D0F64D" w14:textId="77777777" w:rsidR="00BC3221" w:rsidRPr="005D5CB2" w:rsidRDefault="00BC3221" w:rsidP="00BC3221">
            <w:pPr>
              <w:spacing w:after="0" w:line="240" w:lineRule="auto"/>
              <w:jc w:val="center"/>
              <w:rPr>
                <w:rFonts w:ascii="Times New Roman" w:eastAsia="Times New Roman" w:hAnsi="Times New Roman"/>
                <w:sz w:val="20"/>
              </w:rPr>
            </w:pPr>
            <w:r w:rsidRPr="005D5CB2">
              <w:rPr>
                <w:rFonts w:ascii="Times New Roman" w:eastAsia="Times New Roman" w:hAnsi="Times New Roman"/>
                <w:sz w:val="20"/>
              </w:rPr>
              <w:t>Шарам - стварам</w:t>
            </w:r>
          </w:p>
        </w:tc>
        <w:tc>
          <w:tcPr>
            <w:tcW w:w="2086" w:type="dxa"/>
            <w:tcBorders>
              <w:top w:val="single" w:sz="4" w:space="0" w:color="000000"/>
              <w:left w:val="single" w:sz="4" w:space="0" w:color="000000"/>
              <w:bottom w:val="single" w:sz="4" w:space="0" w:color="000000"/>
              <w:right w:val="single" w:sz="4" w:space="0" w:color="000000"/>
            </w:tcBorders>
            <w:vAlign w:val="center"/>
          </w:tcPr>
          <w:p w14:paraId="6685C09C" w14:textId="77777777" w:rsidR="00BC3221" w:rsidRPr="005D5CB2" w:rsidRDefault="00BC3221" w:rsidP="00BC3221">
            <w:pPr>
              <w:spacing w:after="0" w:line="240" w:lineRule="auto"/>
              <w:jc w:val="center"/>
              <w:rPr>
                <w:rFonts w:ascii="Times New Roman" w:eastAsia="Times New Roman" w:hAnsi="Times New Roman"/>
                <w:sz w:val="20"/>
              </w:rPr>
            </w:pPr>
            <w:r w:rsidRPr="005D5CB2">
              <w:rPr>
                <w:rFonts w:ascii="Times New Roman" w:eastAsia="Times New Roman" w:hAnsi="Times New Roman"/>
                <w:sz w:val="20"/>
              </w:rPr>
              <w:t>Активност по избору ученика</w:t>
            </w:r>
          </w:p>
        </w:tc>
        <w:tc>
          <w:tcPr>
            <w:tcW w:w="2170" w:type="dxa"/>
            <w:vMerge/>
            <w:tcBorders>
              <w:top w:val="single" w:sz="4" w:space="0" w:color="000000"/>
              <w:left w:val="single" w:sz="4" w:space="0" w:color="000000"/>
              <w:bottom w:val="single" w:sz="4" w:space="0" w:color="000000"/>
              <w:right w:val="single" w:sz="4" w:space="0" w:color="000000"/>
            </w:tcBorders>
            <w:vAlign w:val="center"/>
          </w:tcPr>
          <w:p w14:paraId="343B1C4E" w14:textId="77777777" w:rsidR="00BC3221" w:rsidRPr="005D5CB2" w:rsidRDefault="00BC3221" w:rsidP="00BC3221">
            <w:pPr>
              <w:spacing w:after="0" w:line="240" w:lineRule="auto"/>
              <w:jc w:val="center"/>
              <w:rPr>
                <w:rFonts w:ascii="Times New Roman" w:eastAsia="Times New Roman" w:hAnsi="Times New Roman"/>
                <w:sz w:val="20"/>
              </w:rPr>
            </w:pPr>
          </w:p>
        </w:tc>
        <w:tc>
          <w:tcPr>
            <w:tcW w:w="2116" w:type="dxa"/>
            <w:tcBorders>
              <w:top w:val="single" w:sz="4" w:space="0" w:color="000000"/>
              <w:left w:val="single" w:sz="4" w:space="0" w:color="000000"/>
              <w:bottom w:val="single" w:sz="4" w:space="0" w:color="000000"/>
              <w:right w:val="single" w:sz="4" w:space="0" w:color="000000"/>
            </w:tcBorders>
            <w:vAlign w:val="center"/>
          </w:tcPr>
          <w:p w14:paraId="5AB9AAEF" w14:textId="77777777" w:rsidR="00BC3221" w:rsidRPr="005D5CB2" w:rsidRDefault="00BC3221" w:rsidP="00BC3221">
            <w:pPr>
              <w:spacing w:after="0" w:line="240" w:lineRule="auto"/>
              <w:jc w:val="center"/>
              <w:rPr>
                <w:rFonts w:ascii="Times New Roman" w:eastAsia="Times New Roman" w:hAnsi="Times New Roman"/>
                <w:sz w:val="20"/>
              </w:rPr>
            </w:pPr>
            <w:r w:rsidRPr="005D5CB2">
              <w:rPr>
                <w:rFonts w:ascii="Times New Roman" w:eastAsia="Times New Roman" w:hAnsi="Times New Roman"/>
                <w:sz w:val="20"/>
              </w:rPr>
              <w:t>Активност по избору ученика</w:t>
            </w:r>
          </w:p>
        </w:tc>
        <w:tc>
          <w:tcPr>
            <w:tcW w:w="1778" w:type="dxa"/>
            <w:tcBorders>
              <w:top w:val="single" w:sz="4" w:space="0" w:color="000000"/>
              <w:left w:val="single" w:sz="4" w:space="0" w:color="000000"/>
              <w:bottom w:val="single" w:sz="4" w:space="0" w:color="000000"/>
              <w:right w:val="single" w:sz="4" w:space="0" w:color="000000"/>
            </w:tcBorders>
            <w:vAlign w:val="center"/>
          </w:tcPr>
          <w:p w14:paraId="1FDF816C" w14:textId="77777777" w:rsidR="00BC3221" w:rsidRPr="005D5CB2" w:rsidRDefault="00BC3221" w:rsidP="00BC3221">
            <w:pPr>
              <w:spacing w:after="0" w:line="240" w:lineRule="auto"/>
              <w:jc w:val="center"/>
              <w:rPr>
                <w:rFonts w:ascii="Times New Roman" w:eastAsia="Times New Roman" w:hAnsi="Times New Roman"/>
                <w:sz w:val="20"/>
              </w:rPr>
            </w:pPr>
            <w:r w:rsidRPr="005D5CB2">
              <w:rPr>
                <w:rFonts w:ascii="Times New Roman" w:eastAsia="Times New Roman" w:hAnsi="Times New Roman"/>
                <w:sz w:val="20"/>
              </w:rPr>
              <w:t xml:space="preserve">Певам, плешем, глумим </w:t>
            </w:r>
          </w:p>
        </w:tc>
      </w:tr>
    </w:tbl>
    <w:p w14:paraId="0680F411" w14:textId="77777777" w:rsidR="00BC3221" w:rsidRPr="00C2358D" w:rsidRDefault="00BC3221" w:rsidP="00BC3221">
      <w:pPr>
        <w:spacing w:after="0" w:line="240" w:lineRule="auto"/>
        <w:rPr>
          <w:rFonts w:ascii="Times New Roman" w:eastAsia="Times New Roman" w:hAnsi="Times New Roman"/>
          <w:lang w:val="sr-Cyrl-RS"/>
        </w:rPr>
      </w:pPr>
    </w:p>
    <w:p w14:paraId="1C1FF317"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Напомена- распоред се може мењати по потреби</w:t>
      </w:r>
    </w:p>
    <w:p w14:paraId="10BD74B4" w14:textId="77777777" w:rsidR="008E626C" w:rsidRPr="00C2358D" w:rsidRDefault="008E626C" w:rsidP="00BC3221">
      <w:pPr>
        <w:spacing w:after="0" w:line="240" w:lineRule="auto"/>
        <w:rPr>
          <w:rFonts w:ascii="Times New Roman" w:eastAsia="Times New Roman" w:hAnsi="Times New Roman"/>
          <w:lang w:val="ru-RU"/>
        </w:rPr>
      </w:pPr>
    </w:p>
    <w:p w14:paraId="4F32CB79" w14:textId="77777777" w:rsidR="00BC3221" w:rsidRPr="00704F5C" w:rsidRDefault="00BC3221" w:rsidP="00BC3221">
      <w:pPr>
        <w:spacing w:after="0" w:line="240" w:lineRule="auto"/>
        <w:rPr>
          <w:rFonts w:ascii="Times New Roman" w:eastAsia="Times New Roman" w:hAnsi="Times New Roman"/>
          <w:b/>
          <w:bCs/>
          <w:lang w:val="sr-Cyrl-RS"/>
        </w:rPr>
      </w:pPr>
      <w:r w:rsidRPr="00704F5C">
        <w:rPr>
          <w:rFonts w:ascii="Times New Roman" w:eastAsia="Times New Roman" w:hAnsi="Times New Roman"/>
          <w:b/>
          <w:bCs/>
          <w:lang w:val="sr-Cyrl-RS"/>
        </w:rPr>
        <w:t>9</w:t>
      </w:r>
      <w:r w:rsidRPr="00704F5C">
        <w:rPr>
          <w:rFonts w:ascii="Times New Roman" w:eastAsia="Times New Roman" w:hAnsi="Times New Roman"/>
          <w:b/>
          <w:bCs/>
        </w:rPr>
        <w:t>.1.  МАЛА ШКОЛА ВЕЛИКИХ СТВАРИ</w:t>
      </w:r>
    </w:p>
    <w:p w14:paraId="6AB4AFA1" w14:textId="77777777" w:rsidR="00BC3221" w:rsidRPr="00C2358D" w:rsidRDefault="00BC3221" w:rsidP="00BC3221">
      <w:pPr>
        <w:spacing w:after="0" w:line="240" w:lineRule="auto"/>
        <w:rPr>
          <w:rFonts w:ascii="Times New Roman" w:eastAsia="Times New Roman" w:hAnsi="Times New Roman"/>
          <w:b/>
          <w:i/>
          <w:iCs/>
          <w:u w:val="single"/>
          <w:lang w:val="sr-Cyrl-RS"/>
        </w:rPr>
      </w:pPr>
      <w:r w:rsidRPr="00C2358D">
        <w:rPr>
          <w:rFonts w:ascii="Times New Roman" w:eastAsia="Times New Roman" w:hAnsi="Times New Roman"/>
          <w:b/>
          <w:bCs/>
          <w:lang w:val="sr-Cyrl-RS"/>
        </w:rPr>
        <w:t xml:space="preserve">        </w:t>
      </w:r>
      <w:r w:rsidRPr="00C2358D">
        <w:rPr>
          <w:rFonts w:ascii="Times New Roman" w:eastAsia="Times New Roman" w:hAnsi="Times New Roman"/>
          <w:b/>
          <w:iCs/>
        </w:rPr>
        <w:t xml:space="preserve">I  </w:t>
      </w:r>
      <w:r w:rsidRPr="00C2358D">
        <w:rPr>
          <w:rFonts w:ascii="Times New Roman" w:eastAsia="Times New Roman" w:hAnsi="Times New Roman"/>
          <w:b/>
          <w:i/>
          <w:iCs/>
          <w:u w:val="single"/>
        </w:rPr>
        <w:t xml:space="preserve"> </w:t>
      </w:r>
      <w:r w:rsidRPr="00C2358D">
        <w:rPr>
          <w:rFonts w:ascii="Times New Roman" w:eastAsia="Times New Roman" w:hAnsi="Times New Roman"/>
          <w:b/>
          <w:i/>
          <w:iCs/>
          <w:u w:val="single"/>
          <w:lang w:val="sr-Cyrl-RS"/>
        </w:rPr>
        <w:t>Исходи</w:t>
      </w:r>
    </w:p>
    <w:p w14:paraId="30C2A90D" w14:textId="77777777" w:rsidR="00BC3221" w:rsidRPr="00C2358D" w:rsidRDefault="00BC3221" w:rsidP="00BC3221">
      <w:pPr>
        <w:spacing w:after="0" w:line="240" w:lineRule="auto"/>
        <w:rPr>
          <w:rFonts w:ascii="Times New Roman" w:eastAsia="Times New Roman" w:hAnsi="Times New Roman"/>
          <w:lang w:val="sr-Cyrl-RS"/>
        </w:rPr>
      </w:pPr>
      <w:r w:rsidRPr="00C2358D">
        <w:rPr>
          <w:rFonts w:ascii="Times New Roman" w:eastAsia="Times New Roman" w:hAnsi="Times New Roman"/>
          <w:iCs/>
          <w:lang w:val="sr-Cyrl-RS"/>
        </w:rPr>
        <w:t xml:space="preserve">        Ученик ће умети да:</w:t>
      </w:r>
    </w:p>
    <w:p w14:paraId="36DC3156"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препозна код себе и других основна осећања;</w:t>
      </w:r>
    </w:p>
    <w:p w14:paraId="385D9360"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препозна и искаже радост, страх, тугу и бес уважавајући себе и друге;</w:t>
      </w:r>
    </w:p>
    <w:p w14:paraId="78EB8943"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понаша се на начин који не угрожава потребе, права и осећања других;</w:t>
      </w:r>
    </w:p>
    <w:p w14:paraId="7EFDC2CD"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успоставља, гради и чува успешне односе са члановима групе којој припада;</w:t>
      </w:r>
    </w:p>
    <w:p w14:paraId="68272F3A"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придржава се договорених правила понашања у школи и прихвата последице ако их прекрши;</w:t>
      </w:r>
    </w:p>
    <w:p w14:paraId="424BAE8B"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прихвати последице када прекрши правила понашања групе;</w:t>
      </w:r>
    </w:p>
    <w:p w14:paraId="6C73E89B"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учтиво учествује у вођеном и слободном разговору;</w:t>
      </w:r>
    </w:p>
    <w:p w14:paraId="35AF618B"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одржава личну хигијену и адекватно се одева у циљу очувања здравља;</w:t>
      </w:r>
    </w:p>
    <w:p w14:paraId="243DE63E"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схвата значај правилне исхране;</w:t>
      </w:r>
    </w:p>
    <w:p w14:paraId="75B69CB5"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опише промене у природу у пролеће;</w:t>
      </w:r>
    </w:p>
    <w:p w14:paraId="79A6B0D4"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уочава разноврсност биљака и животиња на основу изгледа;</w:t>
      </w:r>
    </w:p>
    <w:p w14:paraId="0ADAB692" w14:textId="77777777"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препозна примере повезаности живих бића са условима за живот;</w:t>
      </w:r>
    </w:p>
    <w:p w14:paraId="039AB4C4" w14:textId="1ECD30FB" w:rsidR="00BC3221" w:rsidRPr="00C2358D" w:rsidRDefault="00BC3221" w:rsidP="00D06543">
      <w:pPr>
        <w:numPr>
          <w:ilvl w:val="0"/>
          <w:numId w:val="31"/>
        </w:numPr>
        <w:spacing w:after="0" w:line="240" w:lineRule="auto"/>
        <w:rPr>
          <w:rFonts w:ascii="Times New Roman" w:hAnsi="Times New Roman"/>
          <w:lang w:val="sr-Cyrl-CS"/>
        </w:rPr>
      </w:pPr>
      <w:r w:rsidRPr="00C2358D">
        <w:rPr>
          <w:rFonts w:ascii="Times New Roman" w:hAnsi="Times New Roman"/>
          <w:lang w:val="sr-Cyrl-CS"/>
        </w:rPr>
        <w:t>одреди време помоћу часовника и календара користећи временске одреднице: сат,</w:t>
      </w:r>
      <w:r w:rsidR="00914C4B">
        <w:rPr>
          <w:rFonts w:ascii="Times New Roman" w:hAnsi="Times New Roman"/>
          <w:lang w:val="en-GB"/>
        </w:rPr>
        <w:t xml:space="preserve"> </w:t>
      </w:r>
      <w:r w:rsidRPr="00C2358D">
        <w:rPr>
          <w:rFonts w:ascii="Times New Roman" w:hAnsi="Times New Roman"/>
          <w:lang w:val="sr-Cyrl-CS"/>
        </w:rPr>
        <w:t>дан,</w:t>
      </w:r>
      <w:r w:rsidR="00914C4B">
        <w:rPr>
          <w:rFonts w:ascii="Times New Roman" w:hAnsi="Times New Roman"/>
          <w:lang w:val="en-GB"/>
        </w:rPr>
        <w:t xml:space="preserve"> </w:t>
      </w:r>
      <w:r w:rsidRPr="00C2358D">
        <w:rPr>
          <w:rFonts w:ascii="Times New Roman" w:hAnsi="Times New Roman"/>
          <w:lang w:val="sr-Cyrl-CS"/>
        </w:rPr>
        <w:t>седмицу,</w:t>
      </w:r>
      <w:r w:rsidR="00914C4B">
        <w:rPr>
          <w:rFonts w:ascii="Times New Roman" w:hAnsi="Times New Roman"/>
          <w:lang w:val="en-GB"/>
        </w:rPr>
        <w:t xml:space="preserve"> </w:t>
      </w:r>
      <w:r w:rsidRPr="00C2358D">
        <w:rPr>
          <w:rFonts w:ascii="Times New Roman" w:hAnsi="Times New Roman"/>
          <w:lang w:val="sr-Cyrl-CS"/>
        </w:rPr>
        <w:t>месец,</w:t>
      </w:r>
      <w:r w:rsidR="00914C4B">
        <w:rPr>
          <w:rFonts w:ascii="Times New Roman" w:hAnsi="Times New Roman"/>
          <w:lang w:val="en-GB"/>
        </w:rPr>
        <w:t xml:space="preserve"> </w:t>
      </w:r>
      <w:r w:rsidRPr="00C2358D">
        <w:rPr>
          <w:rFonts w:ascii="Times New Roman" w:hAnsi="Times New Roman"/>
          <w:lang w:val="sr-Cyrl-CS"/>
        </w:rPr>
        <w:t xml:space="preserve">годину; </w:t>
      </w:r>
    </w:p>
    <w:p w14:paraId="61157FBE"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sr-Cyrl-CS"/>
        </w:rPr>
        <w:t>пронађе тражени објекат у насељу помоћу адресе/карактеристичних објеката;</w:t>
      </w:r>
    </w:p>
    <w:p w14:paraId="10D2933D"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препозна и искаже радост, страх, тугу и бес уважавајући себе и друге;</w:t>
      </w:r>
    </w:p>
    <w:p w14:paraId="79673E42"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правовремено и примерено ситуацији искаже своје основне животне потребе за храном, водом и одласком у тоалет;</w:t>
      </w:r>
    </w:p>
    <w:p w14:paraId="08CC6589"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се понаша тако да уважава различитости својих вршњака и других људи;</w:t>
      </w:r>
    </w:p>
    <w:p w14:paraId="2460007A"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придржава се договорених правила понашања у школи и прихвата последице ако их прекрши;</w:t>
      </w:r>
    </w:p>
    <w:p w14:paraId="11FF1BA5"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 xml:space="preserve">сарађује са вршњацима у заједничким активностима; </w:t>
      </w:r>
    </w:p>
    <w:p w14:paraId="02D43BD2"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чува своју, школску и имовину других;</w:t>
      </w:r>
    </w:p>
    <w:p w14:paraId="2307A794"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прати инструкције одраслих у опасним ситуацијама: поплава, земљотрес, пожар;</w:t>
      </w:r>
    </w:p>
    <w:p w14:paraId="77B4ACC2"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својим речима опише пример неке опасне ситуације из свог непосредног окружења;</w:t>
      </w:r>
    </w:p>
    <w:p w14:paraId="69549712"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 xml:space="preserve">примењује правила безбедног понашања на путу од куће до школе приликом кретања улицом са и без тротоара и преласка улице; </w:t>
      </w:r>
    </w:p>
    <w:p w14:paraId="6D346C79"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 xml:space="preserve">снађе се у простору помоћу просторних одредница: напред-назад, лево-десно, горе-доле и карактеристичних објеката; </w:t>
      </w:r>
    </w:p>
    <w:p w14:paraId="0F323D1F"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lastRenderedPageBreak/>
        <w:t>одреди време својих активности помоћу временских одредница: делови дана, обданица и ноћ, дани у недељи, пре, сада, после, јуче, данас, сутра, прекјуче, прекосутра;</w:t>
      </w:r>
    </w:p>
    <w:p w14:paraId="155F75C0"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 xml:space="preserve">посматрањем и опипавањем предмета одреди својства материјала: тврдо – меко, провидно – непровидно, храпаво –глатко; </w:t>
      </w:r>
    </w:p>
    <w:p w14:paraId="0A351607"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учествује у извођењу једноставних огледа којима испитује природне феномене;</w:t>
      </w:r>
    </w:p>
    <w:p w14:paraId="319AC4C3"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разликује природу од производа људског рада на примерима из непосредног окружења;</w:t>
      </w:r>
    </w:p>
    <w:p w14:paraId="197B4BDA" w14:textId="77777777" w:rsidR="00BC3221" w:rsidRPr="00C2358D" w:rsidRDefault="00BC3221" w:rsidP="00D06543">
      <w:pPr>
        <w:numPr>
          <w:ilvl w:val="0"/>
          <w:numId w:val="31"/>
        </w:numPr>
        <w:spacing w:after="0" w:line="240" w:lineRule="auto"/>
        <w:rPr>
          <w:rFonts w:ascii="Times New Roman" w:hAnsi="Times New Roman"/>
          <w:lang w:val="ru-RU"/>
        </w:rPr>
      </w:pPr>
      <w:r w:rsidRPr="00C2358D">
        <w:rPr>
          <w:rFonts w:ascii="Times New Roman" w:hAnsi="Times New Roman"/>
          <w:lang w:val="ru-RU"/>
        </w:rPr>
        <w:t>препознаје облике појављивања воде у непосредном окружењу: потоци, реке, баре, језера;</w:t>
      </w:r>
    </w:p>
    <w:p w14:paraId="2A19A9F6" w14:textId="77777777" w:rsidR="00BC3221" w:rsidRPr="00C2358D" w:rsidRDefault="00BC3221" w:rsidP="00D06543">
      <w:pPr>
        <w:numPr>
          <w:ilvl w:val="0"/>
          <w:numId w:val="31"/>
        </w:numPr>
        <w:spacing w:after="0" w:line="240" w:lineRule="auto"/>
        <w:jc w:val="both"/>
        <w:rPr>
          <w:rFonts w:ascii="Times New Roman" w:hAnsi="Times New Roman"/>
          <w:lang w:val="ru-RU"/>
        </w:rPr>
      </w:pPr>
      <w:r w:rsidRPr="00C2358D">
        <w:rPr>
          <w:rFonts w:ascii="Times New Roman" w:hAnsi="Times New Roman"/>
          <w:lang w:val="ru-RU"/>
        </w:rPr>
        <w:t>препознаје изглед земљишта у непосредном окружењу: равница, брдо, планина;</w:t>
      </w:r>
    </w:p>
    <w:p w14:paraId="359A0BF3" w14:textId="77777777" w:rsidR="00BC3221" w:rsidRPr="00C2358D" w:rsidRDefault="00BC3221" w:rsidP="00D06543">
      <w:pPr>
        <w:numPr>
          <w:ilvl w:val="0"/>
          <w:numId w:val="31"/>
        </w:numPr>
        <w:spacing w:after="0" w:line="240" w:lineRule="auto"/>
        <w:jc w:val="both"/>
        <w:rPr>
          <w:rFonts w:ascii="Times New Roman" w:hAnsi="Times New Roman"/>
          <w:lang w:val="ru-RU"/>
        </w:rPr>
      </w:pPr>
      <w:r w:rsidRPr="00C2358D">
        <w:rPr>
          <w:rFonts w:ascii="Times New Roman" w:hAnsi="Times New Roman"/>
          <w:lang w:val="ru-RU"/>
        </w:rPr>
        <w:t>идентификује биљке и животиње из непосредног окружења на основу њиховог спољашњег изгледа;</w:t>
      </w:r>
    </w:p>
    <w:p w14:paraId="71C92AFD" w14:textId="77777777" w:rsidR="00BC3221" w:rsidRPr="00C2358D" w:rsidRDefault="00BC3221" w:rsidP="00D06543">
      <w:pPr>
        <w:numPr>
          <w:ilvl w:val="0"/>
          <w:numId w:val="31"/>
        </w:numPr>
        <w:spacing w:after="0" w:line="240" w:lineRule="auto"/>
        <w:jc w:val="both"/>
        <w:rPr>
          <w:rFonts w:ascii="Times New Roman" w:hAnsi="Times New Roman"/>
          <w:lang w:val="ru-RU"/>
        </w:rPr>
      </w:pPr>
      <w:r w:rsidRPr="00C2358D">
        <w:rPr>
          <w:rFonts w:ascii="Times New Roman" w:hAnsi="Times New Roman"/>
          <w:lang w:val="ru-RU"/>
        </w:rPr>
        <w:t>уочава разноврсност биљака и животиња на основу спољашњег изгледа;</w:t>
      </w:r>
    </w:p>
    <w:p w14:paraId="4D831136" w14:textId="77777777" w:rsidR="00BC3221" w:rsidRPr="00C2358D" w:rsidRDefault="00BC3221" w:rsidP="00D06543">
      <w:pPr>
        <w:numPr>
          <w:ilvl w:val="0"/>
          <w:numId w:val="31"/>
        </w:numPr>
        <w:spacing w:after="0" w:line="240" w:lineRule="auto"/>
        <w:jc w:val="both"/>
        <w:rPr>
          <w:rFonts w:ascii="Times New Roman" w:hAnsi="Times New Roman"/>
          <w:lang w:val="ru-RU"/>
        </w:rPr>
      </w:pPr>
      <w:r w:rsidRPr="00C2358D">
        <w:rPr>
          <w:rFonts w:ascii="Times New Roman" w:hAnsi="Times New Roman"/>
          <w:lang w:val="ru-RU"/>
        </w:rPr>
        <w:t>препознаје главу, труп, руке и ноге као делове тела и њихову улогу у његовом свакодневном животу;</w:t>
      </w:r>
    </w:p>
    <w:p w14:paraId="383834A3" w14:textId="77777777" w:rsidR="00BC3221" w:rsidRPr="00C2358D" w:rsidRDefault="00BC3221" w:rsidP="00D06543">
      <w:pPr>
        <w:numPr>
          <w:ilvl w:val="0"/>
          <w:numId w:val="31"/>
        </w:numPr>
        <w:spacing w:after="0" w:line="240" w:lineRule="auto"/>
        <w:jc w:val="both"/>
        <w:rPr>
          <w:rFonts w:ascii="Times New Roman" w:hAnsi="Times New Roman"/>
          <w:lang w:val="ru-RU"/>
        </w:rPr>
      </w:pPr>
      <w:r w:rsidRPr="00C2358D">
        <w:rPr>
          <w:rFonts w:ascii="Times New Roman" w:hAnsi="Times New Roman"/>
          <w:lang w:val="ru-RU"/>
        </w:rPr>
        <w:t>препознаје улогу чула вида, слуха, мириса, укуса и додира у његовом свакодневном функционисању и сазнавању окружења;</w:t>
      </w:r>
    </w:p>
    <w:p w14:paraId="5F4819E5" w14:textId="77777777" w:rsidR="00BC3221" w:rsidRPr="00C2358D" w:rsidRDefault="00BC3221" w:rsidP="00D06543">
      <w:pPr>
        <w:numPr>
          <w:ilvl w:val="0"/>
          <w:numId w:val="31"/>
        </w:numPr>
        <w:spacing w:after="0" w:line="240" w:lineRule="auto"/>
        <w:jc w:val="both"/>
        <w:rPr>
          <w:rFonts w:ascii="Times New Roman" w:hAnsi="Times New Roman"/>
          <w:lang w:val="ru-RU"/>
        </w:rPr>
      </w:pPr>
      <w:r w:rsidRPr="00C2358D">
        <w:rPr>
          <w:rFonts w:ascii="Times New Roman" w:hAnsi="Times New Roman"/>
          <w:lang w:val="ru-RU"/>
        </w:rPr>
        <w:t>штеди воду и одлаже отпад на предвиђена места;</w:t>
      </w:r>
    </w:p>
    <w:p w14:paraId="6C16475F" w14:textId="77777777" w:rsidR="00BC3221" w:rsidRPr="00C2358D" w:rsidRDefault="00BC3221" w:rsidP="00D06543">
      <w:pPr>
        <w:numPr>
          <w:ilvl w:val="0"/>
          <w:numId w:val="31"/>
        </w:numPr>
        <w:spacing w:after="0" w:line="240" w:lineRule="auto"/>
        <w:jc w:val="both"/>
        <w:rPr>
          <w:rFonts w:ascii="Times New Roman" w:hAnsi="Times New Roman"/>
          <w:lang w:val="ru-RU"/>
        </w:rPr>
      </w:pPr>
      <w:r w:rsidRPr="00C2358D">
        <w:rPr>
          <w:rFonts w:ascii="Times New Roman" w:hAnsi="Times New Roman"/>
          <w:lang w:val="ru-RU"/>
        </w:rPr>
        <w:t>се понаша тако да не угрожава биљке и животиње у непосредном окружењу;</w:t>
      </w:r>
    </w:p>
    <w:p w14:paraId="2DBCF7E8" w14:textId="77777777" w:rsidR="00BC3221" w:rsidRPr="00C2358D" w:rsidRDefault="00BC3221" w:rsidP="00D06543">
      <w:pPr>
        <w:numPr>
          <w:ilvl w:val="0"/>
          <w:numId w:val="31"/>
        </w:numPr>
        <w:spacing w:after="0" w:line="240" w:lineRule="auto"/>
        <w:jc w:val="both"/>
        <w:rPr>
          <w:rFonts w:ascii="Times New Roman" w:hAnsi="Times New Roman"/>
          <w:lang w:val="ru-RU"/>
        </w:rPr>
      </w:pPr>
      <w:r w:rsidRPr="00C2358D">
        <w:rPr>
          <w:rFonts w:ascii="Times New Roman" w:hAnsi="Times New Roman"/>
          <w:lang w:val="ru-RU"/>
        </w:rPr>
        <w:t>повезује резултате учења и рада са уложеним трудом.</w:t>
      </w:r>
    </w:p>
    <w:p w14:paraId="457F4471"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t xml:space="preserve">I  </w:t>
      </w:r>
      <w:r w:rsidRPr="00C2358D">
        <w:rPr>
          <w:rFonts w:ascii="Times New Roman" w:eastAsia="Times New Roman" w:hAnsi="Times New Roman"/>
          <w:b/>
          <w:bCs/>
          <w:i/>
          <w:iCs/>
          <w:u w:val="single"/>
        </w:rPr>
        <w:t xml:space="preserve"> Циљеви</w:t>
      </w:r>
    </w:p>
    <w:p w14:paraId="3E716FA1"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Промовисање друштвено прихваћеног понашања</w:t>
      </w:r>
    </w:p>
    <w:p w14:paraId="20D43F65"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Развијање критичког мишљења и односа према критици</w:t>
      </w:r>
    </w:p>
    <w:p w14:paraId="0990B93F"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Промоција различитости и сензибилизација у односу на мањинске групе</w:t>
      </w:r>
    </w:p>
    <w:p w14:paraId="101F582B"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Очување и унапређење здравља и односа према хигијенским процесима</w:t>
      </w:r>
    </w:p>
    <w:p w14:paraId="1D861887"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Рад на позитивном односу према екосистему</w:t>
      </w:r>
    </w:p>
    <w:p w14:paraId="3C67C1A5"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Упознавање са природним елементима и појавама</w:t>
      </w:r>
    </w:p>
    <w:p w14:paraId="737C9F2B" w14:textId="77777777" w:rsidR="00BC3221" w:rsidRPr="00C2358D" w:rsidRDefault="00BC3221" w:rsidP="00BC3221">
      <w:pPr>
        <w:spacing w:after="0" w:line="240" w:lineRule="auto"/>
        <w:rPr>
          <w:rFonts w:ascii="Times New Roman" w:eastAsia="Times New Roman" w:hAnsi="Times New Roman"/>
          <w:b/>
          <w:bCs/>
          <w:i/>
          <w:iCs/>
          <w:u w:val="single"/>
        </w:rPr>
      </w:pPr>
      <w:r w:rsidRPr="00C2358D">
        <w:rPr>
          <w:rFonts w:ascii="Times New Roman" w:eastAsia="Times New Roman" w:hAnsi="Times New Roman"/>
          <w:b/>
          <w:bCs/>
          <w:iCs/>
        </w:rPr>
        <w:t xml:space="preserve">II </w:t>
      </w:r>
      <w:r w:rsidRPr="00C2358D">
        <w:rPr>
          <w:rFonts w:ascii="Times New Roman" w:eastAsia="Times New Roman" w:hAnsi="Times New Roman"/>
          <w:b/>
          <w:bCs/>
          <w:i/>
          <w:iCs/>
          <w:u w:val="single"/>
        </w:rPr>
        <w:t xml:space="preserve">  Резултати</w:t>
      </w:r>
    </w:p>
    <w:p w14:paraId="0EF338B9"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Познавање и поштовање елемената културе живљења</w:t>
      </w:r>
    </w:p>
    <w:p w14:paraId="23D3CDAD"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Подизање нивоа емоционалне и социјалне зрелости</w:t>
      </w:r>
    </w:p>
    <w:p w14:paraId="0F862FBB" w14:textId="77777777" w:rsidR="00BC3221" w:rsidRPr="00C2358D" w:rsidRDefault="00BC3221" w:rsidP="00D06543">
      <w:pPr>
        <w:numPr>
          <w:ilvl w:val="0"/>
          <w:numId w:val="24"/>
        </w:numPr>
        <w:spacing w:after="0" w:line="240" w:lineRule="auto"/>
        <w:ind w:left="0" w:firstLine="330"/>
        <w:jc w:val="both"/>
        <w:rPr>
          <w:rFonts w:ascii="Times New Roman" w:eastAsia="Times New Roman" w:hAnsi="Times New Roman"/>
          <w:lang w:val="ru-RU"/>
        </w:rPr>
      </w:pPr>
      <w:r w:rsidRPr="00C2358D">
        <w:rPr>
          <w:rFonts w:ascii="Times New Roman" w:eastAsia="Times New Roman" w:hAnsi="Times New Roman"/>
          <w:lang w:val="ru-RU"/>
        </w:rPr>
        <w:t>Успешна имплементација правила пристојног понашањ</w:t>
      </w:r>
      <w:r w:rsidR="008E626C" w:rsidRPr="00C2358D">
        <w:rPr>
          <w:rFonts w:ascii="Times New Roman" w:eastAsia="Times New Roman" w:hAnsi="Times New Roman"/>
          <w:lang w:val="ru-RU"/>
        </w:rPr>
        <w:t xml:space="preserve">а у комуникацији са одраслима и </w:t>
      </w:r>
      <w:r w:rsidRPr="00C2358D">
        <w:rPr>
          <w:rFonts w:ascii="Times New Roman" w:eastAsia="Times New Roman" w:hAnsi="Times New Roman"/>
          <w:lang w:val="ru-RU"/>
        </w:rPr>
        <w:t>вршњацима</w:t>
      </w:r>
    </w:p>
    <w:p w14:paraId="29E1D028"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Могућност сагледавања себе из трећег лица (објективно сагледавање својих особина)</w:t>
      </w:r>
    </w:p>
    <w:p w14:paraId="56FB6359"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Правилан однос према правилима и договорима, њихове важности и њиховог поштовања</w:t>
      </w:r>
    </w:p>
    <w:p w14:paraId="051F3EDA"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Препознаје и уважава сличности и разлике међу људима</w:t>
      </w:r>
    </w:p>
    <w:p w14:paraId="1ABAEBCB"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Усмерава пажњу ка односу са вршњацима и спремнији је да им помогне</w:t>
      </w:r>
    </w:p>
    <w:p w14:paraId="0FF47FE0"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rPr>
      </w:pPr>
      <w:r w:rsidRPr="00C2358D">
        <w:rPr>
          <w:rFonts w:ascii="Times New Roman" w:eastAsia="Times New Roman" w:hAnsi="Times New Roman"/>
        </w:rPr>
        <w:t>Препознаје непристојно понашање</w:t>
      </w:r>
    </w:p>
    <w:p w14:paraId="31DA5F89"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Избегава ситуације у којима може да се повреди и уме да затражи помоћ</w:t>
      </w:r>
    </w:p>
    <w:p w14:paraId="218FD639"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Познаје основна правила у саобраћају и придржава их се</w:t>
      </w:r>
    </w:p>
    <w:p w14:paraId="261A1F2D"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rPr>
      </w:pPr>
      <w:r w:rsidRPr="00C2358D">
        <w:rPr>
          <w:rFonts w:ascii="Times New Roman" w:eastAsia="Times New Roman" w:hAnsi="Times New Roman"/>
          <w:lang w:val="sr-Cyrl-RS"/>
        </w:rPr>
        <w:t>Поседује о</w:t>
      </w:r>
      <w:r w:rsidRPr="00C2358D">
        <w:rPr>
          <w:rFonts w:ascii="Times New Roman" w:eastAsia="Times New Roman" w:hAnsi="Times New Roman"/>
        </w:rPr>
        <w:t>дговоран однос према природној средини</w:t>
      </w:r>
    </w:p>
    <w:p w14:paraId="532ACC5A"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rPr>
      </w:pPr>
      <w:r w:rsidRPr="00C2358D">
        <w:rPr>
          <w:rFonts w:ascii="Times New Roman" w:eastAsia="Times New Roman" w:hAnsi="Times New Roman"/>
        </w:rPr>
        <w:t>Поседује знање о значају здравља</w:t>
      </w:r>
    </w:p>
    <w:p w14:paraId="2BEE6BB8"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Упознат је са основним принципима правилне исхране</w:t>
      </w:r>
    </w:p>
    <w:p w14:paraId="74A72F35"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rPr>
      </w:pPr>
      <w:r w:rsidRPr="00C2358D">
        <w:rPr>
          <w:rFonts w:ascii="Times New Roman" w:eastAsia="Times New Roman" w:hAnsi="Times New Roman"/>
        </w:rPr>
        <w:t>Одржава личну хигијену</w:t>
      </w:r>
    </w:p>
    <w:p w14:paraId="4CCAFB64"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Поседује информације о функционисању елемената екосистема и изграђује одговоран однос према природном окружењу</w:t>
      </w:r>
    </w:p>
    <w:p w14:paraId="221AFDFA"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t xml:space="preserve">III   </w:t>
      </w:r>
      <w:r w:rsidRPr="00C2358D">
        <w:rPr>
          <w:rFonts w:ascii="Times New Roman" w:eastAsia="Times New Roman" w:hAnsi="Times New Roman"/>
          <w:b/>
          <w:bCs/>
          <w:i/>
          <w:iCs/>
          <w:u w:val="single"/>
        </w:rPr>
        <w:t>Активности ученика</w:t>
      </w:r>
    </w:p>
    <w:p w14:paraId="008E20B6"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Уочавање, упознавање, препознавање, примењивање  правила лепог понашања, учествовање у доношењу правила, уважавање сличности и разлика, игра са сврхом едукације.</w:t>
      </w:r>
    </w:p>
    <w:p w14:paraId="6789A521"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t xml:space="preserve">IV   </w:t>
      </w:r>
      <w:r w:rsidRPr="00C2358D">
        <w:rPr>
          <w:rFonts w:ascii="Times New Roman" w:eastAsia="Times New Roman" w:hAnsi="Times New Roman"/>
          <w:b/>
          <w:bCs/>
          <w:i/>
          <w:iCs/>
          <w:u w:val="single"/>
        </w:rPr>
        <w:t>Наставне методе и облици</w:t>
      </w:r>
    </w:p>
    <w:p w14:paraId="2690D9FA"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Дијалошка, демонстративна, илустративна, текстуална, интерактивна метода....</w:t>
      </w:r>
    </w:p>
    <w:p w14:paraId="1E071BD9"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Индивидуални, фронтални, групни облик рада, рад у пару.</w:t>
      </w:r>
    </w:p>
    <w:p w14:paraId="11C40703" w14:textId="77777777" w:rsidR="00BC3221" w:rsidRPr="00C2358D" w:rsidRDefault="00BC3221" w:rsidP="00BC3221">
      <w:pPr>
        <w:spacing w:after="0" w:line="240" w:lineRule="auto"/>
        <w:rPr>
          <w:rFonts w:ascii="Times New Roman" w:eastAsia="Times New Roman" w:hAnsi="Times New Roman"/>
          <w:b/>
          <w:bCs/>
          <w:i/>
          <w:iCs/>
          <w:u w:val="single"/>
        </w:rPr>
      </w:pPr>
      <w:r w:rsidRPr="00C2358D">
        <w:rPr>
          <w:rFonts w:ascii="Times New Roman" w:eastAsia="Times New Roman" w:hAnsi="Times New Roman"/>
          <w:b/>
          <w:bCs/>
          <w:iCs/>
        </w:rPr>
        <w:t xml:space="preserve">V   </w:t>
      </w:r>
      <w:r w:rsidRPr="00C2358D">
        <w:rPr>
          <w:rFonts w:ascii="Times New Roman" w:eastAsia="Times New Roman" w:hAnsi="Times New Roman"/>
          <w:b/>
          <w:bCs/>
          <w:i/>
          <w:iCs/>
          <w:u w:val="single"/>
        </w:rPr>
        <w:t>Наставна средства</w:t>
      </w:r>
    </w:p>
    <w:p w14:paraId="284DB3E4" w14:textId="52BF7602" w:rsidR="00BC3221"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Занимљиви текстови (извор интернет, часописи, енциклопедије...), видео матерјали (научно- образовне емисије), мултимедијални садржаји итд.</w:t>
      </w:r>
    </w:p>
    <w:p w14:paraId="161F0BFD" w14:textId="0066115B" w:rsidR="00914C4B" w:rsidRDefault="00914C4B" w:rsidP="00BC3221">
      <w:pPr>
        <w:spacing w:after="0" w:line="240" w:lineRule="auto"/>
        <w:rPr>
          <w:rFonts w:ascii="Times New Roman" w:eastAsia="Times New Roman" w:hAnsi="Times New Roman"/>
          <w:lang w:val="ru-RU"/>
        </w:rPr>
      </w:pPr>
    </w:p>
    <w:p w14:paraId="66B47598" w14:textId="77777777" w:rsidR="00914C4B" w:rsidRPr="00C2358D" w:rsidRDefault="00914C4B" w:rsidP="00BC3221">
      <w:pPr>
        <w:spacing w:after="0" w:line="240" w:lineRule="auto"/>
        <w:rPr>
          <w:rFonts w:ascii="Times New Roman" w:eastAsia="Times New Roman" w:hAnsi="Times New Roman"/>
          <w:lang w:val="ru-RU"/>
        </w:rPr>
      </w:pPr>
    </w:p>
    <w:p w14:paraId="47FAF557" w14:textId="77777777" w:rsidR="00BC3221" w:rsidRPr="00C2358D" w:rsidRDefault="00BC3221" w:rsidP="00BC3221">
      <w:pPr>
        <w:spacing w:after="0" w:line="240" w:lineRule="auto"/>
        <w:rPr>
          <w:rFonts w:ascii="Times New Roman" w:eastAsia="Times New Roman" w:hAnsi="Times New Roman"/>
        </w:rPr>
      </w:pPr>
    </w:p>
    <w:tbl>
      <w:tblPr>
        <w:tblW w:w="82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851"/>
        <w:gridCol w:w="6357"/>
        <w:gridCol w:w="999"/>
      </w:tblGrid>
      <w:tr w:rsidR="00004036" w:rsidRPr="00C2358D" w14:paraId="713F4068" w14:textId="77777777" w:rsidTr="007B13FD">
        <w:trPr>
          <w:trHeight w:val="401"/>
          <w:jc w:val="center"/>
        </w:trPr>
        <w:tc>
          <w:tcPr>
            <w:tcW w:w="8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A2D756" w14:textId="77777777" w:rsidR="00BC3221" w:rsidRPr="00C2358D" w:rsidRDefault="00BC3221" w:rsidP="008E626C">
            <w:pPr>
              <w:spacing w:after="0" w:line="240" w:lineRule="auto"/>
              <w:jc w:val="center"/>
              <w:rPr>
                <w:rFonts w:ascii="Times New Roman" w:eastAsia="Times New Roman" w:hAnsi="Times New Roman"/>
                <w:b/>
              </w:rPr>
            </w:pPr>
            <w:r w:rsidRPr="00C2358D">
              <w:rPr>
                <w:rFonts w:ascii="Times New Roman" w:eastAsia="Times New Roman" w:hAnsi="Times New Roman"/>
                <w:b/>
              </w:rPr>
              <w:lastRenderedPageBreak/>
              <w:t>Број</w:t>
            </w:r>
          </w:p>
        </w:tc>
        <w:tc>
          <w:tcPr>
            <w:tcW w:w="635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2BB1B7" w14:textId="77777777" w:rsidR="00BC3221" w:rsidRPr="00C2358D" w:rsidRDefault="00BC3221" w:rsidP="008E626C">
            <w:pPr>
              <w:spacing w:after="0" w:line="240" w:lineRule="auto"/>
              <w:jc w:val="center"/>
              <w:rPr>
                <w:rFonts w:ascii="Times New Roman" w:eastAsia="Times New Roman" w:hAnsi="Times New Roman"/>
                <w:b/>
              </w:rPr>
            </w:pPr>
            <w:r w:rsidRPr="00C2358D">
              <w:rPr>
                <w:rFonts w:ascii="Times New Roman" w:eastAsia="Times New Roman" w:hAnsi="Times New Roman"/>
                <w:b/>
              </w:rPr>
              <w:t>Теме и садржаји</w:t>
            </w:r>
          </w:p>
        </w:tc>
        <w:tc>
          <w:tcPr>
            <w:tcW w:w="9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4DB185" w14:textId="77777777" w:rsidR="00BC3221" w:rsidRPr="00C2358D" w:rsidRDefault="00BC3221" w:rsidP="008E626C">
            <w:pPr>
              <w:spacing w:after="0" w:line="240" w:lineRule="auto"/>
              <w:jc w:val="center"/>
              <w:rPr>
                <w:rFonts w:ascii="Times New Roman" w:eastAsia="Times New Roman" w:hAnsi="Times New Roman"/>
                <w:b/>
                <w:i/>
                <w:iCs/>
              </w:rPr>
            </w:pPr>
            <w:r w:rsidRPr="00C2358D">
              <w:rPr>
                <w:rFonts w:ascii="Times New Roman" w:eastAsia="Times New Roman" w:hAnsi="Times New Roman"/>
                <w:b/>
                <w:i/>
                <w:iCs/>
              </w:rPr>
              <w:t>Б</w:t>
            </w:r>
            <w:r w:rsidRPr="00C2358D">
              <w:rPr>
                <w:rFonts w:ascii="Times New Roman" w:eastAsia="Times New Roman" w:hAnsi="Times New Roman"/>
                <w:b/>
                <w:i/>
                <w:iCs/>
                <w:lang w:val="sr-Cyrl-RS"/>
              </w:rPr>
              <w:t>р.</w:t>
            </w:r>
            <w:r w:rsidRPr="00C2358D">
              <w:rPr>
                <w:rFonts w:ascii="Times New Roman" w:eastAsia="Times New Roman" w:hAnsi="Times New Roman"/>
                <w:b/>
                <w:i/>
                <w:iCs/>
              </w:rPr>
              <w:t xml:space="preserve"> часова</w:t>
            </w:r>
          </w:p>
          <w:p w14:paraId="019FF9D0" w14:textId="77777777" w:rsidR="00BC3221" w:rsidRPr="00C2358D" w:rsidRDefault="00BC3221" w:rsidP="008E626C">
            <w:pPr>
              <w:spacing w:after="0" w:line="240" w:lineRule="auto"/>
              <w:jc w:val="center"/>
              <w:rPr>
                <w:rFonts w:ascii="Times New Roman" w:eastAsia="Times New Roman" w:hAnsi="Times New Roman"/>
                <w:b/>
                <w:i/>
                <w:iCs/>
              </w:rPr>
            </w:pPr>
            <w:r w:rsidRPr="00C2358D">
              <w:rPr>
                <w:rFonts w:ascii="Times New Roman" w:eastAsia="Times New Roman" w:hAnsi="Times New Roman"/>
                <w:b/>
                <w:i/>
                <w:iCs/>
              </w:rPr>
              <w:t>okвирно</w:t>
            </w:r>
          </w:p>
        </w:tc>
      </w:tr>
      <w:tr w:rsidR="00004036" w:rsidRPr="00C2358D" w14:paraId="4176B756" w14:textId="77777777" w:rsidTr="007B13FD">
        <w:trPr>
          <w:trHeight w:val="30"/>
          <w:jc w:val="center"/>
        </w:trPr>
        <w:tc>
          <w:tcPr>
            <w:tcW w:w="851" w:type="dxa"/>
            <w:tcBorders>
              <w:top w:val="single" w:sz="4" w:space="0" w:color="000000"/>
              <w:left w:val="single" w:sz="4" w:space="0" w:color="000000"/>
              <w:bottom w:val="single" w:sz="4" w:space="0" w:color="000000"/>
              <w:right w:val="single" w:sz="4" w:space="0" w:color="000000"/>
            </w:tcBorders>
          </w:tcPr>
          <w:p w14:paraId="2296B731" w14:textId="77777777" w:rsidR="00BC3221" w:rsidRPr="00C2358D" w:rsidRDefault="00BC3221" w:rsidP="008E626C">
            <w:pPr>
              <w:spacing w:after="0" w:line="240" w:lineRule="auto"/>
              <w:rPr>
                <w:rFonts w:ascii="Times New Roman" w:eastAsia="Times New Roman" w:hAnsi="Times New Roman"/>
                <w:bCs/>
              </w:rPr>
            </w:pPr>
          </w:p>
        </w:tc>
        <w:tc>
          <w:tcPr>
            <w:tcW w:w="6357" w:type="dxa"/>
            <w:tcBorders>
              <w:top w:val="single" w:sz="4" w:space="0" w:color="000000"/>
              <w:left w:val="single" w:sz="4" w:space="0" w:color="000000"/>
              <w:bottom w:val="single" w:sz="4" w:space="0" w:color="000000"/>
              <w:right w:val="single" w:sz="4" w:space="0" w:color="000000"/>
            </w:tcBorders>
          </w:tcPr>
          <w:p w14:paraId="0AFE96EA" w14:textId="77777777" w:rsidR="00BC3221" w:rsidRPr="00C2358D" w:rsidRDefault="00BC3221" w:rsidP="008E626C">
            <w:pPr>
              <w:spacing w:after="0" w:line="240" w:lineRule="auto"/>
              <w:rPr>
                <w:rFonts w:ascii="Times New Roman" w:eastAsia="Times New Roman" w:hAnsi="Times New Roman"/>
                <w:bCs/>
              </w:rPr>
            </w:pPr>
            <w:r w:rsidRPr="00C2358D">
              <w:rPr>
                <w:rFonts w:ascii="Times New Roman" w:eastAsia="Times New Roman" w:hAnsi="Times New Roman"/>
                <w:bCs/>
              </w:rPr>
              <w:t>ПОНАШАЊЕ</w:t>
            </w:r>
          </w:p>
        </w:tc>
        <w:tc>
          <w:tcPr>
            <w:tcW w:w="999" w:type="dxa"/>
            <w:vMerge w:val="restart"/>
            <w:tcBorders>
              <w:top w:val="single" w:sz="4" w:space="0" w:color="000000"/>
              <w:left w:val="single" w:sz="4" w:space="0" w:color="000000"/>
              <w:bottom w:val="single" w:sz="4" w:space="0" w:color="000000"/>
              <w:right w:val="single" w:sz="4" w:space="0" w:color="000000"/>
            </w:tcBorders>
          </w:tcPr>
          <w:p w14:paraId="63F046C1" w14:textId="77777777" w:rsidR="00BC3221" w:rsidRPr="00C2358D" w:rsidRDefault="00BC3221" w:rsidP="008C1A5C">
            <w:pPr>
              <w:spacing w:after="0" w:line="240" w:lineRule="auto"/>
              <w:jc w:val="center"/>
              <w:rPr>
                <w:rFonts w:ascii="Times New Roman" w:eastAsia="Times New Roman" w:hAnsi="Times New Roman"/>
                <w:i/>
                <w:iCs/>
              </w:rPr>
            </w:pPr>
          </w:p>
          <w:p w14:paraId="13D7395A" w14:textId="77777777" w:rsidR="00BC3221" w:rsidRPr="00C2358D" w:rsidRDefault="00BC3221" w:rsidP="008C1A5C">
            <w:pPr>
              <w:spacing w:after="0" w:line="240" w:lineRule="auto"/>
              <w:jc w:val="center"/>
              <w:rPr>
                <w:rFonts w:ascii="Times New Roman" w:eastAsia="Times New Roman" w:hAnsi="Times New Roman"/>
                <w:i/>
                <w:iCs/>
                <w:lang w:val="sr-Cyrl-RS"/>
              </w:rPr>
            </w:pPr>
            <w:r w:rsidRPr="00C2358D">
              <w:rPr>
                <w:rFonts w:ascii="Times New Roman" w:eastAsia="Times New Roman" w:hAnsi="Times New Roman"/>
                <w:i/>
                <w:iCs/>
              </w:rPr>
              <w:t>1</w:t>
            </w:r>
            <w:r w:rsidRPr="00C2358D">
              <w:rPr>
                <w:rFonts w:ascii="Times New Roman" w:eastAsia="Times New Roman" w:hAnsi="Times New Roman"/>
                <w:i/>
                <w:iCs/>
                <w:lang w:val="sr-Cyrl-RS"/>
              </w:rPr>
              <w:t>0</w:t>
            </w:r>
          </w:p>
          <w:p w14:paraId="42BFE000" w14:textId="77777777" w:rsidR="00BC3221" w:rsidRPr="00C2358D" w:rsidRDefault="00BC3221" w:rsidP="008C1A5C">
            <w:pPr>
              <w:spacing w:after="0" w:line="240" w:lineRule="auto"/>
              <w:jc w:val="center"/>
              <w:rPr>
                <w:rFonts w:ascii="Times New Roman" w:eastAsia="Times New Roman" w:hAnsi="Times New Roman"/>
                <w:i/>
                <w:iCs/>
              </w:rPr>
            </w:pPr>
          </w:p>
          <w:p w14:paraId="56014394" w14:textId="77777777" w:rsidR="00BC3221" w:rsidRPr="00C2358D" w:rsidRDefault="00BC3221" w:rsidP="008C1A5C">
            <w:pPr>
              <w:spacing w:after="0" w:line="240" w:lineRule="auto"/>
              <w:jc w:val="center"/>
              <w:rPr>
                <w:rFonts w:ascii="Times New Roman" w:eastAsia="Times New Roman" w:hAnsi="Times New Roman"/>
                <w:i/>
                <w:iCs/>
              </w:rPr>
            </w:pPr>
          </w:p>
          <w:p w14:paraId="098A6DF8" w14:textId="77777777" w:rsidR="00BC3221" w:rsidRPr="00C2358D" w:rsidRDefault="00BC3221" w:rsidP="008C1A5C">
            <w:pPr>
              <w:spacing w:after="0" w:line="240" w:lineRule="auto"/>
              <w:jc w:val="center"/>
              <w:rPr>
                <w:rFonts w:ascii="Times New Roman" w:eastAsia="Times New Roman" w:hAnsi="Times New Roman"/>
                <w:i/>
                <w:iCs/>
              </w:rPr>
            </w:pPr>
          </w:p>
          <w:p w14:paraId="1EA97779" w14:textId="77777777" w:rsidR="00BC3221" w:rsidRPr="00C2358D" w:rsidRDefault="00BC3221" w:rsidP="008C1A5C">
            <w:pPr>
              <w:spacing w:after="0" w:line="240" w:lineRule="auto"/>
              <w:jc w:val="center"/>
              <w:rPr>
                <w:rFonts w:ascii="Times New Roman" w:eastAsia="Times New Roman" w:hAnsi="Times New Roman"/>
                <w:i/>
                <w:iCs/>
              </w:rPr>
            </w:pPr>
          </w:p>
          <w:p w14:paraId="66590F28" w14:textId="77777777" w:rsidR="00BC3221" w:rsidRPr="00C2358D" w:rsidRDefault="00BC3221" w:rsidP="008C1A5C">
            <w:pPr>
              <w:spacing w:after="0" w:line="240" w:lineRule="auto"/>
              <w:jc w:val="center"/>
              <w:rPr>
                <w:rFonts w:ascii="Times New Roman" w:eastAsia="Times New Roman" w:hAnsi="Times New Roman"/>
                <w:i/>
                <w:iCs/>
              </w:rPr>
            </w:pPr>
          </w:p>
          <w:p w14:paraId="01A76633" w14:textId="77777777" w:rsidR="00BC3221" w:rsidRPr="00C2358D" w:rsidRDefault="00BC3221" w:rsidP="008C1A5C">
            <w:pPr>
              <w:spacing w:after="0" w:line="240" w:lineRule="auto"/>
              <w:jc w:val="center"/>
              <w:rPr>
                <w:rFonts w:ascii="Times New Roman" w:eastAsia="Times New Roman" w:hAnsi="Times New Roman"/>
                <w:i/>
                <w:iCs/>
              </w:rPr>
            </w:pPr>
          </w:p>
          <w:p w14:paraId="0E085EE3" w14:textId="77777777" w:rsidR="00BC3221" w:rsidRPr="00C2358D" w:rsidRDefault="00BC3221" w:rsidP="008C1A5C">
            <w:pPr>
              <w:spacing w:after="0" w:line="240" w:lineRule="auto"/>
              <w:jc w:val="center"/>
              <w:rPr>
                <w:rFonts w:ascii="Times New Roman" w:eastAsia="Times New Roman" w:hAnsi="Times New Roman"/>
                <w:i/>
                <w:iCs/>
              </w:rPr>
            </w:pPr>
          </w:p>
          <w:p w14:paraId="722CF252" w14:textId="77777777" w:rsidR="00BC3221" w:rsidRPr="00C2358D" w:rsidRDefault="00BC3221" w:rsidP="008C1A5C">
            <w:pPr>
              <w:spacing w:after="0" w:line="240" w:lineRule="auto"/>
              <w:jc w:val="center"/>
              <w:rPr>
                <w:rFonts w:ascii="Times New Roman" w:eastAsia="Times New Roman" w:hAnsi="Times New Roman"/>
                <w:i/>
                <w:iCs/>
              </w:rPr>
            </w:pPr>
          </w:p>
          <w:p w14:paraId="4159208C" w14:textId="77777777" w:rsidR="00BC3221" w:rsidRPr="00C2358D" w:rsidRDefault="00BC3221" w:rsidP="008C1A5C">
            <w:pPr>
              <w:spacing w:after="0" w:line="240" w:lineRule="auto"/>
              <w:jc w:val="center"/>
              <w:rPr>
                <w:rFonts w:ascii="Times New Roman" w:eastAsia="Times New Roman" w:hAnsi="Times New Roman"/>
                <w:i/>
                <w:iCs/>
              </w:rPr>
            </w:pPr>
          </w:p>
          <w:p w14:paraId="13427A8C" w14:textId="77777777" w:rsidR="00BC3221" w:rsidRPr="00C2358D" w:rsidRDefault="00BC3221" w:rsidP="008C1A5C">
            <w:pPr>
              <w:spacing w:after="0" w:line="240" w:lineRule="auto"/>
              <w:jc w:val="center"/>
              <w:rPr>
                <w:rFonts w:ascii="Times New Roman" w:eastAsia="Times New Roman" w:hAnsi="Times New Roman"/>
                <w:i/>
                <w:iCs/>
                <w:lang w:val="sr-Cyrl-RS"/>
              </w:rPr>
            </w:pPr>
          </w:p>
          <w:p w14:paraId="7863FE9C" w14:textId="77777777" w:rsidR="00BC3221" w:rsidRPr="00C2358D" w:rsidRDefault="00BC3221" w:rsidP="008C1A5C">
            <w:pPr>
              <w:spacing w:after="0" w:line="240" w:lineRule="auto"/>
              <w:jc w:val="center"/>
              <w:rPr>
                <w:rFonts w:ascii="Times New Roman" w:eastAsia="Times New Roman" w:hAnsi="Times New Roman"/>
                <w:i/>
                <w:iCs/>
                <w:lang w:val="sr-Cyrl-RS"/>
              </w:rPr>
            </w:pPr>
            <w:r w:rsidRPr="00C2358D">
              <w:rPr>
                <w:rFonts w:ascii="Times New Roman" w:eastAsia="Times New Roman" w:hAnsi="Times New Roman"/>
                <w:i/>
                <w:iCs/>
                <w:lang w:val="sr-Cyrl-RS"/>
              </w:rPr>
              <w:t>6</w:t>
            </w:r>
          </w:p>
          <w:p w14:paraId="2F2B97E4" w14:textId="77777777" w:rsidR="00BC3221" w:rsidRPr="00C2358D" w:rsidRDefault="00BC3221" w:rsidP="008C1A5C">
            <w:pPr>
              <w:spacing w:after="0" w:line="240" w:lineRule="auto"/>
              <w:jc w:val="center"/>
              <w:rPr>
                <w:rFonts w:ascii="Times New Roman" w:eastAsia="Times New Roman" w:hAnsi="Times New Roman"/>
                <w:i/>
                <w:iCs/>
              </w:rPr>
            </w:pPr>
          </w:p>
          <w:p w14:paraId="366ECAFD" w14:textId="77777777" w:rsidR="00BC3221" w:rsidRPr="00C2358D" w:rsidRDefault="00BC3221" w:rsidP="008C1A5C">
            <w:pPr>
              <w:spacing w:after="0" w:line="240" w:lineRule="auto"/>
              <w:jc w:val="center"/>
              <w:rPr>
                <w:rFonts w:ascii="Times New Roman" w:eastAsia="Times New Roman" w:hAnsi="Times New Roman"/>
                <w:i/>
                <w:iCs/>
              </w:rPr>
            </w:pPr>
          </w:p>
          <w:p w14:paraId="536E187C" w14:textId="77777777" w:rsidR="00BC3221" w:rsidRPr="00C2358D" w:rsidRDefault="00BC3221" w:rsidP="008C1A5C">
            <w:pPr>
              <w:spacing w:after="0" w:line="240" w:lineRule="auto"/>
              <w:jc w:val="center"/>
              <w:rPr>
                <w:rFonts w:ascii="Times New Roman" w:eastAsia="Times New Roman" w:hAnsi="Times New Roman"/>
                <w:i/>
                <w:iCs/>
              </w:rPr>
            </w:pPr>
          </w:p>
          <w:p w14:paraId="41AE3F50" w14:textId="77777777" w:rsidR="00BC3221" w:rsidRPr="00C2358D" w:rsidRDefault="00BC3221" w:rsidP="008C1A5C">
            <w:pPr>
              <w:spacing w:after="0" w:line="240" w:lineRule="auto"/>
              <w:jc w:val="center"/>
              <w:rPr>
                <w:rFonts w:ascii="Times New Roman" w:eastAsia="Times New Roman" w:hAnsi="Times New Roman"/>
                <w:i/>
                <w:iCs/>
              </w:rPr>
            </w:pPr>
          </w:p>
          <w:p w14:paraId="54BFB9FA" w14:textId="77777777" w:rsidR="00BC3221" w:rsidRPr="00C2358D" w:rsidRDefault="00BC3221" w:rsidP="008C1A5C">
            <w:pPr>
              <w:spacing w:after="0" w:line="240" w:lineRule="auto"/>
              <w:jc w:val="center"/>
              <w:rPr>
                <w:rFonts w:ascii="Times New Roman" w:eastAsia="Times New Roman" w:hAnsi="Times New Roman"/>
                <w:i/>
                <w:iCs/>
              </w:rPr>
            </w:pPr>
          </w:p>
          <w:p w14:paraId="5A4E8476" w14:textId="77777777" w:rsidR="00BC3221" w:rsidRPr="00C2358D" w:rsidRDefault="00BC3221" w:rsidP="008C1A5C">
            <w:pPr>
              <w:spacing w:after="0" w:line="240" w:lineRule="auto"/>
              <w:jc w:val="center"/>
              <w:rPr>
                <w:rFonts w:ascii="Times New Roman" w:eastAsia="Times New Roman" w:hAnsi="Times New Roman"/>
                <w:i/>
                <w:iCs/>
              </w:rPr>
            </w:pPr>
          </w:p>
          <w:p w14:paraId="113C7824" w14:textId="77777777" w:rsidR="00BC3221" w:rsidRPr="00C2358D" w:rsidRDefault="00BC3221" w:rsidP="008C1A5C">
            <w:pPr>
              <w:spacing w:after="0" w:line="240" w:lineRule="auto"/>
              <w:jc w:val="center"/>
              <w:rPr>
                <w:rFonts w:ascii="Times New Roman" w:eastAsia="Times New Roman" w:hAnsi="Times New Roman"/>
                <w:i/>
                <w:iCs/>
                <w:lang w:val="sr-Cyrl-RS"/>
              </w:rPr>
            </w:pPr>
            <w:r w:rsidRPr="00C2358D">
              <w:rPr>
                <w:rFonts w:ascii="Times New Roman" w:eastAsia="Times New Roman" w:hAnsi="Times New Roman"/>
                <w:i/>
                <w:iCs/>
                <w:lang w:val="sr-Cyrl-RS"/>
              </w:rPr>
              <w:t>4</w:t>
            </w:r>
          </w:p>
          <w:p w14:paraId="57D9A550" w14:textId="77777777" w:rsidR="00BC3221" w:rsidRPr="00C2358D" w:rsidRDefault="00BC3221" w:rsidP="008C1A5C">
            <w:pPr>
              <w:spacing w:after="0" w:line="240" w:lineRule="auto"/>
              <w:jc w:val="center"/>
              <w:rPr>
                <w:rFonts w:ascii="Times New Roman" w:eastAsia="Times New Roman" w:hAnsi="Times New Roman"/>
                <w:i/>
                <w:iCs/>
              </w:rPr>
            </w:pPr>
          </w:p>
          <w:p w14:paraId="53A7DCA8" w14:textId="77777777" w:rsidR="00BC3221" w:rsidRPr="00C2358D" w:rsidRDefault="00BC3221" w:rsidP="008C1A5C">
            <w:pPr>
              <w:spacing w:after="0" w:line="240" w:lineRule="auto"/>
              <w:jc w:val="center"/>
              <w:rPr>
                <w:rFonts w:ascii="Times New Roman" w:eastAsia="Times New Roman" w:hAnsi="Times New Roman"/>
                <w:i/>
                <w:iCs/>
              </w:rPr>
            </w:pPr>
          </w:p>
          <w:p w14:paraId="69C8F6C4" w14:textId="77777777" w:rsidR="00BC3221" w:rsidRPr="00C2358D" w:rsidRDefault="00BC3221" w:rsidP="008C1A5C">
            <w:pPr>
              <w:spacing w:after="0" w:line="240" w:lineRule="auto"/>
              <w:jc w:val="center"/>
              <w:rPr>
                <w:rFonts w:ascii="Times New Roman" w:eastAsia="Times New Roman" w:hAnsi="Times New Roman"/>
                <w:i/>
                <w:iCs/>
              </w:rPr>
            </w:pPr>
          </w:p>
          <w:p w14:paraId="5DAF9FF5" w14:textId="77777777" w:rsidR="00BC3221" w:rsidRPr="00C2358D" w:rsidRDefault="00BC3221" w:rsidP="008C1A5C">
            <w:pPr>
              <w:spacing w:after="0" w:line="240" w:lineRule="auto"/>
              <w:jc w:val="center"/>
              <w:rPr>
                <w:rFonts w:ascii="Times New Roman" w:eastAsia="Times New Roman" w:hAnsi="Times New Roman"/>
                <w:i/>
                <w:iCs/>
                <w:lang w:val="sr-Cyrl-RS"/>
              </w:rPr>
            </w:pPr>
            <w:r w:rsidRPr="00C2358D">
              <w:rPr>
                <w:rFonts w:ascii="Times New Roman" w:eastAsia="Times New Roman" w:hAnsi="Times New Roman"/>
                <w:i/>
                <w:iCs/>
                <w:lang w:val="sr-Cyrl-RS"/>
              </w:rPr>
              <w:t>6</w:t>
            </w:r>
          </w:p>
          <w:p w14:paraId="35986347" w14:textId="77777777" w:rsidR="00BC3221" w:rsidRPr="00C2358D" w:rsidRDefault="00BC3221" w:rsidP="008C1A5C">
            <w:pPr>
              <w:spacing w:after="0" w:line="240" w:lineRule="auto"/>
              <w:jc w:val="center"/>
              <w:rPr>
                <w:rFonts w:ascii="Times New Roman" w:eastAsia="Times New Roman" w:hAnsi="Times New Roman"/>
                <w:i/>
                <w:iCs/>
              </w:rPr>
            </w:pPr>
          </w:p>
          <w:p w14:paraId="32257C80" w14:textId="77777777" w:rsidR="00BC3221" w:rsidRPr="00C2358D" w:rsidRDefault="00BC3221" w:rsidP="008C1A5C">
            <w:pPr>
              <w:spacing w:after="0" w:line="240" w:lineRule="auto"/>
              <w:jc w:val="center"/>
              <w:rPr>
                <w:rFonts w:ascii="Times New Roman" w:eastAsia="Times New Roman" w:hAnsi="Times New Roman"/>
                <w:i/>
                <w:iCs/>
              </w:rPr>
            </w:pPr>
          </w:p>
          <w:p w14:paraId="63260EF1" w14:textId="77777777" w:rsidR="00BC3221" w:rsidRPr="00C2358D" w:rsidRDefault="00BC3221" w:rsidP="008C1A5C">
            <w:pPr>
              <w:spacing w:after="0" w:line="240" w:lineRule="auto"/>
              <w:jc w:val="center"/>
              <w:rPr>
                <w:rFonts w:ascii="Times New Roman" w:eastAsia="Times New Roman" w:hAnsi="Times New Roman"/>
                <w:i/>
                <w:iCs/>
              </w:rPr>
            </w:pPr>
          </w:p>
          <w:p w14:paraId="46182897" w14:textId="77777777" w:rsidR="00BC3221" w:rsidRPr="00C2358D" w:rsidRDefault="00BC3221" w:rsidP="008C1A5C">
            <w:pPr>
              <w:spacing w:after="0" w:line="240" w:lineRule="auto"/>
              <w:jc w:val="center"/>
              <w:rPr>
                <w:rFonts w:ascii="Times New Roman" w:eastAsia="Times New Roman" w:hAnsi="Times New Roman"/>
                <w:i/>
                <w:iCs/>
              </w:rPr>
            </w:pPr>
          </w:p>
          <w:p w14:paraId="27D9F80E" w14:textId="77777777" w:rsidR="00BC3221" w:rsidRPr="00C2358D" w:rsidRDefault="00BC3221" w:rsidP="008C1A5C">
            <w:pPr>
              <w:spacing w:after="0" w:line="240" w:lineRule="auto"/>
              <w:jc w:val="center"/>
              <w:rPr>
                <w:rFonts w:ascii="Times New Roman" w:eastAsia="Times New Roman" w:hAnsi="Times New Roman"/>
                <w:i/>
                <w:iCs/>
              </w:rPr>
            </w:pPr>
          </w:p>
          <w:p w14:paraId="700E0AB3" w14:textId="77777777" w:rsidR="00BC3221" w:rsidRPr="00C2358D" w:rsidRDefault="00BC3221" w:rsidP="008C1A5C">
            <w:pPr>
              <w:spacing w:after="0" w:line="240" w:lineRule="auto"/>
              <w:jc w:val="center"/>
              <w:rPr>
                <w:rFonts w:ascii="Times New Roman" w:eastAsia="Times New Roman" w:hAnsi="Times New Roman"/>
                <w:i/>
                <w:iCs/>
              </w:rPr>
            </w:pPr>
          </w:p>
          <w:p w14:paraId="65BD5828" w14:textId="77777777" w:rsidR="00BC3221" w:rsidRPr="00C2358D" w:rsidRDefault="00BC3221" w:rsidP="008C1A5C">
            <w:pPr>
              <w:spacing w:after="0" w:line="240" w:lineRule="auto"/>
              <w:jc w:val="center"/>
              <w:rPr>
                <w:rFonts w:ascii="Times New Roman" w:eastAsia="Times New Roman" w:hAnsi="Times New Roman"/>
                <w:i/>
                <w:iCs/>
              </w:rPr>
            </w:pPr>
          </w:p>
          <w:p w14:paraId="2BEBDC5C" w14:textId="77777777" w:rsidR="00BC3221" w:rsidRPr="00C2358D" w:rsidRDefault="00BC3221" w:rsidP="008C1A5C">
            <w:pPr>
              <w:spacing w:after="0" w:line="240" w:lineRule="auto"/>
              <w:jc w:val="center"/>
              <w:rPr>
                <w:rFonts w:ascii="Times New Roman" w:eastAsia="Times New Roman" w:hAnsi="Times New Roman"/>
                <w:i/>
                <w:iCs/>
              </w:rPr>
            </w:pPr>
          </w:p>
          <w:p w14:paraId="1271897F" w14:textId="77777777" w:rsidR="00BC3221" w:rsidRPr="00C2358D" w:rsidRDefault="00BC3221" w:rsidP="008C1A5C">
            <w:pPr>
              <w:spacing w:after="0" w:line="240" w:lineRule="auto"/>
              <w:jc w:val="center"/>
              <w:rPr>
                <w:rFonts w:ascii="Times New Roman" w:eastAsia="Times New Roman" w:hAnsi="Times New Roman"/>
                <w:i/>
                <w:iCs/>
              </w:rPr>
            </w:pPr>
          </w:p>
          <w:p w14:paraId="28B478F9" w14:textId="77777777" w:rsidR="00BC3221" w:rsidRPr="00C2358D" w:rsidRDefault="00BC3221" w:rsidP="008C1A5C">
            <w:pPr>
              <w:spacing w:after="0" w:line="240" w:lineRule="auto"/>
              <w:jc w:val="center"/>
              <w:rPr>
                <w:rFonts w:ascii="Times New Roman" w:eastAsia="Times New Roman" w:hAnsi="Times New Roman"/>
                <w:i/>
                <w:iCs/>
                <w:lang w:val="sr-Cyrl-RS"/>
              </w:rPr>
            </w:pPr>
            <w:r w:rsidRPr="00C2358D">
              <w:rPr>
                <w:rFonts w:ascii="Times New Roman" w:eastAsia="Times New Roman" w:hAnsi="Times New Roman"/>
                <w:i/>
                <w:iCs/>
              </w:rPr>
              <w:t>1</w:t>
            </w:r>
            <w:r w:rsidRPr="00C2358D">
              <w:rPr>
                <w:rFonts w:ascii="Times New Roman" w:eastAsia="Times New Roman" w:hAnsi="Times New Roman"/>
                <w:i/>
                <w:iCs/>
                <w:lang w:val="sr-Cyrl-RS"/>
              </w:rPr>
              <w:t>2</w:t>
            </w:r>
          </w:p>
          <w:p w14:paraId="2E91A5E6" w14:textId="77777777" w:rsidR="00BC3221" w:rsidRPr="00C2358D" w:rsidRDefault="00BC3221" w:rsidP="008C1A5C">
            <w:pPr>
              <w:spacing w:after="0" w:line="240" w:lineRule="auto"/>
              <w:jc w:val="center"/>
              <w:rPr>
                <w:rFonts w:ascii="Times New Roman" w:eastAsia="Times New Roman" w:hAnsi="Times New Roman"/>
                <w:i/>
                <w:iCs/>
              </w:rPr>
            </w:pPr>
          </w:p>
          <w:p w14:paraId="2496404C" w14:textId="77777777" w:rsidR="00BC3221" w:rsidRPr="00C2358D" w:rsidRDefault="00BC3221" w:rsidP="008C1A5C">
            <w:pPr>
              <w:spacing w:after="0" w:line="240" w:lineRule="auto"/>
              <w:jc w:val="center"/>
              <w:rPr>
                <w:rFonts w:ascii="Times New Roman" w:eastAsia="Times New Roman" w:hAnsi="Times New Roman"/>
                <w:i/>
                <w:iCs/>
              </w:rPr>
            </w:pPr>
          </w:p>
          <w:p w14:paraId="332D71FC" w14:textId="77777777" w:rsidR="00BC3221" w:rsidRPr="00C2358D" w:rsidRDefault="00BC3221" w:rsidP="008C1A5C">
            <w:pPr>
              <w:spacing w:after="0" w:line="240" w:lineRule="auto"/>
              <w:jc w:val="center"/>
              <w:rPr>
                <w:rFonts w:ascii="Times New Roman" w:eastAsia="Times New Roman" w:hAnsi="Times New Roman"/>
                <w:i/>
                <w:iCs/>
              </w:rPr>
            </w:pPr>
          </w:p>
          <w:p w14:paraId="717AAA3C" w14:textId="77777777" w:rsidR="00BC3221" w:rsidRPr="00C2358D" w:rsidRDefault="00BC3221" w:rsidP="008C1A5C">
            <w:pPr>
              <w:spacing w:after="0" w:line="240" w:lineRule="auto"/>
              <w:jc w:val="center"/>
              <w:rPr>
                <w:rFonts w:ascii="Times New Roman" w:eastAsia="Times New Roman" w:hAnsi="Times New Roman"/>
                <w:i/>
                <w:iCs/>
              </w:rPr>
            </w:pPr>
          </w:p>
          <w:p w14:paraId="09E1A9E6" w14:textId="77777777" w:rsidR="00BC3221" w:rsidRPr="00C2358D" w:rsidRDefault="00BC3221" w:rsidP="008C1A5C">
            <w:pPr>
              <w:spacing w:after="0" w:line="240" w:lineRule="auto"/>
              <w:jc w:val="center"/>
              <w:rPr>
                <w:rFonts w:ascii="Times New Roman" w:eastAsia="Times New Roman" w:hAnsi="Times New Roman"/>
                <w:i/>
                <w:iCs/>
              </w:rPr>
            </w:pPr>
          </w:p>
          <w:p w14:paraId="313F97D3" w14:textId="77777777" w:rsidR="00BC3221" w:rsidRPr="00C2358D" w:rsidRDefault="00BC3221" w:rsidP="008C1A5C">
            <w:pPr>
              <w:spacing w:after="0" w:line="240" w:lineRule="auto"/>
              <w:jc w:val="center"/>
              <w:rPr>
                <w:rFonts w:ascii="Times New Roman" w:eastAsia="Times New Roman" w:hAnsi="Times New Roman"/>
                <w:i/>
                <w:iCs/>
              </w:rPr>
            </w:pPr>
          </w:p>
          <w:p w14:paraId="6FB04720" w14:textId="77777777" w:rsidR="00BC3221" w:rsidRPr="00C2358D" w:rsidRDefault="00BC3221" w:rsidP="008C1A5C">
            <w:pPr>
              <w:spacing w:after="0" w:line="240" w:lineRule="auto"/>
              <w:jc w:val="center"/>
              <w:rPr>
                <w:rFonts w:ascii="Times New Roman" w:eastAsia="Times New Roman" w:hAnsi="Times New Roman"/>
                <w:i/>
                <w:iCs/>
                <w:lang w:val="sr-Cyrl-RS"/>
              </w:rPr>
            </w:pPr>
          </w:p>
          <w:p w14:paraId="58A58FC8" w14:textId="77777777" w:rsidR="00BC3221" w:rsidRPr="00C2358D" w:rsidRDefault="00BC3221" w:rsidP="008C1A5C">
            <w:pPr>
              <w:spacing w:after="0" w:line="240" w:lineRule="auto"/>
              <w:jc w:val="center"/>
              <w:rPr>
                <w:rFonts w:ascii="Times New Roman" w:eastAsia="Times New Roman" w:hAnsi="Times New Roman"/>
                <w:i/>
                <w:iCs/>
                <w:lang w:val="sr-Cyrl-RS"/>
              </w:rPr>
            </w:pPr>
          </w:p>
          <w:p w14:paraId="6289E0EB" w14:textId="77777777" w:rsidR="00BC3221" w:rsidRPr="00C2358D" w:rsidRDefault="00BC3221" w:rsidP="008C1A5C">
            <w:pPr>
              <w:spacing w:after="0" w:line="240" w:lineRule="auto"/>
              <w:jc w:val="center"/>
              <w:rPr>
                <w:rFonts w:ascii="Times New Roman" w:eastAsia="Times New Roman" w:hAnsi="Times New Roman"/>
                <w:i/>
                <w:iCs/>
                <w:lang w:val="sr-Cyrl-RS"/>
              </w:rPr>
            </w:pPr>
          </w:p>
          <w:p w14:paraId="5E867B79" w14:textId="77777777" w:rsidR="00BC3221" w:rsidRPr="00C2358D" w:rsidRDefault="00BC3221" w:rsidP="008C1A5C">
            <w:pPr>
              <w:spacing w:after="0" w:line="240" w:lineRule="auto"/>
              <w:jc w:val="center"/>
              <w:rPr>
                <w:rFonts w:ascii="Times New Roman" w:eastAsia="Times New Roman" w:hAnsi="Times New Roman"/>
                <w:i/>
                <w:iCs/>
                <w:lang w:val="sr-Cyrl-RS"/>
              </w:rPr>
            </w:pPr>
          </w:p>
          <w:p w14:paraId="683BC492" w14:textId="77777777" w:rsidR="00BC3221" w:rsidRPr="00C2358D" w:rsidRDefault="00BC3221" w:rsidP="008C1A5C">
            <w:pPr>
              <w:spacing w:after="0" w:line="240" w:lineRule="auto"/>
              <w:jc w:val="center"/>
              <w:rPr>
                <w:rFonts w:ascii="Times New Roman" w:eastAsia="Times New Roman" w:hAnsi="Times New Roman"/>
                <w:i/>
                <w:iCs/>
                <w:lang w:val="sr-Cyrl-RS"/>
              </w:rPr>
            </w:pPr>
            <w:r w:rsidRPr="00C2358D">
              <w:rPr>
                <w:rFonts w:ascii="Times New Roman" w:eastAsia="Times New Roman" w:hAnsi="Times New Roman"/>
                <w:i/>
                <w:iCs/>
              </w:rPr>
              <w:t>1</w:t>
            </w:r>
            <w:r w:rsidRPr="00C2358D">
              <w:rPr>
                <w:rFonts w:ascii="Times New Roman" w:eastAsia="Times New Roman" w:hAnsi="Times New Roman"/>
                <w:i/>
                <w:iCs/>
                <w:lang w:val="sr-Cyrl-RS"/>
              </w:rPr>
              <w:t>6</w:t>
            </w:r>
          </w:p>
          <w:p w14:paraId="57F0F94B" w14:textId="77777777" w:rsidR="00BC3221" w:rsidRPr="00C2358D" w:rsidRDefault="00BC3221" w:rsidP="008C1A5C">
            <w:pPr>
              <w:spacing w:after="0" w:line="240" w:lineRule="auto"/>
              <w:jc w:val="center"/>
              <w:rPr>
                <w:rFonts w:ascii="Times New Roman" w:eastAsia="Times New Roman" w:hAnsi="Times New Roman"/>
                <w:i/>
                <w:iCs/>
              </w:rPr>
            </w:pPr>
          </w:p>
          <w:p w14:paraId="52988D6F" w14:textId="77777777" w:rsidR="00BC3221" w:rsidRPr="00C2358D" w:rsidRDefault="00BC3221" w:rsidP="008E626C">
            <w:pPr>
              <w:spacing w:after="0" w:line="240" w:lineRule="auto"/>
              <w:rPr>
                <w:rFonts w:ascii="Times New Roman" w:eastAsia="Times New Roman" w:hAnsi="Times New Roman"/>
                <w:i/>
                <w:iCs/>
                <w:lang w:val="sr-Cyrl-RS"/>
              </w:rPr>
            </w:pPr>
          </w:p>
        </w:tc>
      </w:tr>
      <w:tr w:rsidR="007B13FD" w:rsidRPr="00C2358D" w14:paraId="3F9A98B1"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02643A2F"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1.</w:t>
            </w:r>
          </w:p>
        </w:tc>
        <w:tc>
          <w:tcPr>
            <w:tcW w:w="6357" w:type="dxa"/>
            <w:tcBorders>
              <w:top w:val="single" w:sz="4" w:space="0" w:color="000000"/>
              <w:left w:val="single" w:sz="4" w:space="0" w:color="000000"/>
              <w:bottom w:val="single" w:sz="4" w:space="0" w:color="000000"/>
              <w:right w:val="single" w:sz="4" w:space="0" w:color="000000"/>
            </w:tcBorders>
          </w:tcPr>
          <w:p w14:paraId="5A18CBAE"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Непознати људи и ја</w:t>
            </w:r>
          </w:p>
        </w:tc>
        <w:tc>
          <w:tcPr>
            <w:tcW w:w="999" w:type="dxa"/>
            <w:vMerge/>
            <w:tcBorders>
              <w:top w:val="single" w:sz="4" w:space="0" w:color="000000"/>
              <w:left w:val="single" w:sz="4" w:space="0" w:color="000000"/>
              <w:bottom w:val="single" w:sz="4" w:space="0" w:color="000000"/>
              <w:right w:val="single" w:sz="4" w:space="0" w:color="000000"/>
            </w:tcBorders>
          </w:tcPr>
          <w:p w14:paraId="044AAB4F"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09907243"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28E09179"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2.</w:t>
            </w:r>
          </w:p>
        </w:tc>
        <w:tc>
          <w:tcPr>
            <w:tcW w:w="6357" w:type="dxa"/>
            <w:tcBorders>
              <w:top w:val="single" w:sz="4" w:space="0" w:color="000000"/>
              <w:left w:val="single" w:sz="4" w:space="0" w:color="000000"/>
              <w:bottom w:val="single" w:sz="4" w:space="0" w:color="000000"/>
              <w:right w:val="single" w:sz="4" w:space="0" w:color="000000"/>
            </w:tcBorders>
          </w:tcPr>
          <w:p w14:paraId="4A399A42"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Лепе и ружне  речи</w:t>
            </w:r>
          </w:p>
        </w:tc>
        <w:tc>
          <w:tcPr>
            <w:tcW w:w="999" w:type="dxa"/>
            <w:vMerge/>
            <w:tcBorders>
              <w:top w:val="single" w:sz="4" w:space="0" w:color="000000"/>
              <w:left w:val="single" w:sz="4" w:space="0" w:color="000000"/>
              <w:bottom w:val="single" w:sz="4" w:space="0" w:color="000000"/>
              <w:right w:val="single" w:sz="4" w:space="0" w:color="000000"/>
            </w:tcBorders>
          </w:tcPr>
          <w:p w14:paraId="1EDFC4DF"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40DCA634"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057C2040"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3.</w:t>
            </w:r>
          </w:p>
        </w:tc>
        <w:tc>
          <w:tcPr>
            <w:tcW w:w="6357" w:type="dxa"/>
            <w:tcBorders>
              <w:top w:val="single" w:sz="4" w:space="0" w:color="000000"/>
              <w:left w:val="single" w:sz="4" w:space="0" w:color="000000"/>
              <w:bottom w:val="single" w:sz="4" w:space="0" w:color="000000"/>
              <w:right w:val="single" w:sz="4" w:space="0" w:color="000000"/>
            </w:tcBorders>
          </w:tcPr>
          <w:p w14:paraId="05EDFBAA"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Све бих само себи</w:t>
            </w:r>
          </w:p>
        </w:tc>
        <w:tc>
          <w:tcPr>
            <w:tcW w:w="999" w:type="dxa"/>
            <w:vMerge/>
            <w:tcBorders>
              <w:top w:val="single" w:sz="4" w:space="0" w:color="000000"/>
              <w:left w:val="single" w:sz="4" w:space="0" w:color="000000"/>
              <w:bottom w:val="single" w:sz="4" w:space="0" w:color="000000"/>
              <w:right w:val="single" w:sz="4" w:space="0" w:color="000000"/>
            </w:tcBorders>
          </w:tcPr>
          <w:p w14:paraId="15DC5604"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61BC9730"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6BE0EF0E"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4.</w:t>
            </w:r>
          </w:p>
        </w:tc>
        <w:tc>
          <w:tcPr>
            <w:tcW w:w="6357" w:type="dxa"/>
            <w:tcBorders>
              <w:top w:val="single" w:sz="4" w:space="0" w:color="000000"/>
              <w:left w:val="single" w:sz="4" w:space="0" w:color="000000"/>
              <w:bottom w:val="single" w:sz="4" w:space="0" w:color="000000"/>
              <w:right w:val="single" w:sz="4" w:space="0" w:color="000000"/>
            </w:tcBorders>
          </w:tcPr>
          <w:p w14:paraId="2F3FE7F2"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Ниси в</w:t>
            </w:r>
            <w:r w:rsidRPr="00C2358D">
              <w:rPr>
                <w:rFonts w:ascii="Times New Roman" w:eastAsia="Times New Roman" w:hAnsi="Times New Roman"/>
                <w:bCs/>
                <w:lang w:val="sr-Cyrl-RS"/>
              </w:rPr>
              <w:t>а</w:t>
            </w:r>
            <w:r w:rsidRPr="00C2358D">
              <w:rPr>
                <w:rFonts w:ascii="Times New Roman" w:eastAsia="Times New Roman" w:hAnsi="Times New Roman"/>
                <w:bCs/>
              </w:rPr>
              <w:t>љда тужибаба</w:t>
            </w:r>
          </w:p>
        </w:tc>
        <w:tc>
          <w:tcPr>
            <w:tcW w:w="999" w:type="dxa"/>
            <w:vMerge/>
            <w:tcBorders>
              <w:top w:val="single" w:sz="4" w:space="0" w:color="000000"/>
              <w:left w:val="single" w:sz="4" w:space="0" w:color="000000"/>
              <w:bottom w:val="single" w:sz="4" w:space="0" w:color="000000"/>
              <w:right w:val="single" w:sz="4" w:space="0" w:color="000000"/>
            </w:tcBorders>
          </w:tcPr>
          <w:p w14:paraId="41B1EC21"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5931F56B"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1B00E72E"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5.</w:t>
            </w:r>
          </w:p>
        </w:tc>
        <w:tc>
          <w:tcPr>
            <w:tcW w:w="6357" w:type="dxa"/>
            <w:tcBorders>
              <w:top w:val="single" w:sz="4" w:space="0" w:color="000000"/>
              <w:left w:val="single" w:sz="4" w:space="0" w:color="000000"/>
              <w:bottom w:val="single" w:sz="4" w:space="0" w:color="000000"/>
              <w:right w:val="single" w:sz="4" w:space="0" w:color="000000"/>
            </w:tcBorders>
          </w:tcPr>
          <w:p w14:paraId="0CB181EB" w14:textId="77777777" w:rsidR="007B13FD" w:rsidRPr="00C2358D" w:rsidRDefault="007B13FD"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Како се разликујемо једни од других</w:t>
            </w:r>
          </w:p>
        </w:tc>
        <w:tc>
          <w:tcPr>
            <w:tcW w:w="999" w:type="dxa"/>
            <w:vMerge/>
            <w:tcBorders>
              <w:top w:val="single" w:sz="4" w:space="0" w:color="000000"/>
              <w:left w:val="single" w:sz="4" w:space="0" w:color="000000"/>
              <w:bottom w:val="single" w:sz="4" w:space="0" w:color="000000"/>
              <w:right w:val="single" w:sz="4" w:space="0" w:color="000000"/>
            </w:tcBorders>
          </w:tcPr>
          <w:p w14:paraId="10D1BC50" w14:textId="77777777" w:rsidR="007B13FD" w:rsidRPr="00C2358D" w:rsidRDefault="007B13FD" w:rsidP="008E626C">
            <w:pPr>
              <w:spacing w:after="0" w:line="240" w:lineRule="auto"/>
              <w:jc w:val="right"/>
              <w:rPr>
                <w:rFonts w:ascii="Times New Roman" w:eastAsia="Times New Roman" w:hAnsi="Times New Roman"/>
                <w:i/>
                <w:iCs/>
                <w:lang w:val="ru-RU"/>
              </w:rPr>
            </w:pPr>
          </w:p>
        </w:tc>
      </w:tr>
      <w:tr w:rsidR="007B13FD" w:rsidRPr="00C2358D" w14:paraId="5F54D51F"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6CA0F817" w14:textId="77777777" w:rsidR="007B13FD" w:rsidRPr="00C2358D" w:rsidRDefault="007B13FD" w:rsidP="00D06543">
            <w:pPr>
              <w:numPr>
                <w:ilvl w:val="0"/>
                <w:numId w:val="25"/>
              </w:numPr>
              <w:spacing w:after="0" w:line="240" w:lineRule="auto"/>
              <w:ind w:left="0"/>
              <w:rPr>
                <w:rFonts w:ascii="Times New Roman" w:eastAsia="Times New Roman" w:hAnsi="Times New Roman"/>
                <w:bCs/>
                <w:lang w:val="ru-RU"/>
              </w:rPr>
            </w:pPr>
            <w:r w:rsidRPr="00C2358D">
              <w:rPr>
                <w:rFonts w:ascii="Times New Roman" w:eastAsia="Times New Roman" w:hAnsi="Times New Roman"/>
                <w:bCs/>
                <w:lang w:val="ru-RU"/>
              </w:rPr>
              <w:t>6.</w:t>
            </w:r>
          </w:p>
        </w:tc>
        <w:tc>
          <w:tcPr>
            <w:tcW w:w="6357" w:type="dxa"/>
            <w:tcBorders>
              <w:top w:val="single" w:sz="4" w:space="0" w:color="000000"/>
              <w:left w:val="single" w:sz="4" w:space="0" w:color="000000"/>
              <w:bottom w:val="single" w:sz="4" w:space="0" w:color="000000"/>
              <w:right w:val="single" w:sz="4" w:space="0" w:color="000000"/>
            </w:tcBorders>
          </w:tcPr>
          <w:p w14:paraId="765A6B9C"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У позоришту</w:t>
            </w:r>
          </w:p>
        </w:tc>
        <w:tc>
          <w:tcPr>
            <w:tcW w:w="999" w:type="dxa"/>
            <w:vMerge/>
            <w:tcBorders>
              <w:top w:val="single" w:sz="4" w:space="0" w:color="000000"/>
              <w:left w:val="single" w:sz="4" w:space="0" w:color="000000"/>
              <w:bottom w:val="single" w:sz="4" w:space="0" w:color="000000"/>
              <w:right w:val="single" w:sz="4" w:space="0" w:color="000000"/>
            </w:tcBorders>
          </w:tcPr>
          <w:p w14:paraId="05DF3730"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427D1D9A"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5480F84D"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7.</w:t>
            </w:r>
          </w:p>
        </w:tc>
        <w:tc>
          <w:tcPr>
            <w:tcW w:w="6357" w:type="dxa"/>
            <w:tcBorders>
              <w:top w:val="single" w:sz="4" w:space="0" w:color="000000"/>
              <w:left w:val="single" w:sz="4" w:space="0" w:color="000000"/>
              <w:bottom w:val="single" w:sz="4" w:space="0" w:color="000000"/>
              <w:right w:val="single" w:sz="4" w:space="0" w:color="000000"/>
            </w:tcBorders>
          </w:tcPr>
          <w:p w14:paraId="72C28D58"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Пожури али буди пажљив</w:t>
            </w:r>
          </w:p>
        </w:tc>
        <w:tc>
          <w:tcPr>
            <w:tcW w:w="999" w:type="dxa"/>
            <w:vMerge/>
            <w:tcBorders>
              <w:top w:val="single" w:sz="4" w:space="0" w:color="000000"/>
              <w:left w:val="single" w:sz="4" w:space="0" w:color="000000"/>
              <w:bottom w:val="single" w:sz="4" w:space="0" w:color="000000"/>
              <w:right w:val="single" w:sz="4" w:space="0" w:color="000000"/>
            </w:tcBorders>
          </w:tcPr>
          <w:p w14:paraId="2CB54DF9"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7971C3B3"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54E5761C"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8</w:t>
            </w:r>
          </w:p>
        </w:tc>
        <w:tc>
          <w:tcPr>
            <w:tcW w:w="6357" w:type="dxa"/>
            <w:tcBorders>
              <w:top w:val="single" w:sz="4" w:space="0" w:color="000000"/>
              <w:left w:val="single" w:sz="4" w:space="0" w:color="000000"/>
              <w:bottom w:val="single" w:sz="4" w:space="0" w:color="000000"/>
              <w:right w:val="single" w:sz="4" w:space="0" w:color="000000"/>
            </w:tcBorders>
          </w:tcPr>
          <w:p w14:paraId="01F0EFDC"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Прав</w:t>
            </w:r>
            <w:r w:rsidRPr="00C2358D">
              <w:rPr>
                <w:rFonts w:ascii="Times New Roman" w:eastAsia="Times New Roman" w:hAnsi="Times New Roman"/>
                <w:bCs/>
                <w:lang w:val="sr-Cyrl-RS"/>
              </w:rPr>
              <w:t>а</w:t>
            </w:r>
            <w:r w:rsidRPr="00C2358D">
              <w:rPr>
                <w:rFonts w:ascii="Times New Roman" w:eastAsia="Times New Roman" w:hAnsi="Times New Roman"/>
                <w:bCs/>
              </w:rPr>
              <w:t xml:space="preserve"> и обавезе</w:t>
            </w:r>
          </w:p>
        </w:tc>
        <w:tc>
          <w:tcPr>
            <w:tcW w:w="999" w:type="dxa"/>
            <w:vMerge/>
            <w:tcBorders>
              <w:top w:val="single" w:sz="4" w:space="0" w:color="000000"/>
              <w:left w:val="single" w:sz="4" w:space="0" w:color="000000"/>
              <w:bottom w:val="single" w:sz="4" w:space="0" w:color="000000"/>
              <w:right w:val="single" w:sz="4" w:space="0" w:color="000000"/>
            </w:tcBorders>
          </w:tcPr>
          <w:p w14:paraId="132E7CAD"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752876B9"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1C6DAC7B"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9.</w:t>
            </w:r>
          </w:p>
        </w:tc>
        <w:tc>
          <w:tcPr>
            <w:tcW w:w="6357" w:type="dxa"/>
            <w:tcBorders>
              <w:top w:val="single" w:sz="4" w:space="0" w:color="000000"/>
              <w:left w:val="single" w:sz="4" w:space="0" w:color="000000"/>
              <w:bottom w:val="single" w:sz="4" w:space="0" w:color="000000"/>
              <w:right w:val="single" w:sz="4" w:space="0" w:color="000000"/>
            </w:tcBorders>
          </w:tcPr>
          <w:p w14:paraId="367EA74D"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Мала школа бонтона</w:t>
            </w:r>
          </w:p>
        </w:tc>
        <w:tc>
          <w:tcPr>
            <w:tcW w:w="999" w:type="dxa"/>
            <w:vMerge/>
            <w:tcBorders>
              <w:top w:val="single" w:sz="4" w:space="0" w:color="000000"/>
              <w:left w:val="single" w:sz="4" w:space="0" w:color="000000"/>
              <w:bottom w:val="single" w:sz="4" w:space="0" w:color="000000"/>
              <w:right w:val="single" w:sz="4" w:space="0" w:color="000000"/>
            </w:tcBorders>
          </w:tcPr>
          <w:p w14:paraId="33E50CCA"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3A6F30E0"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2C5F9324"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10.</w:t>
            </w:r>
          </w:p>
        </w:tc>
        <w:tc>
          <w:tcPr>
            <w:tcW w:w="6357" w:type="dxa"/>
            <w:tcBorders>
              <w:top w:val="single" w:sz="4" w:space="0" w:color="000000"/>
              <w:left w:val="single" w:sz="4" w:space="0" w:color="000000"/>
              <w:bottom w:val="single" w:sz="4" w:space="0" w:color="000000"/>
              <w:right w:val="single" w:sz="4" w:space="0" w:color="000000"/>
            </w:tcBorders>
          </w:tcPr>
          <w:p w14:paraId="699C9056"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Није тешко бити фин</w:t>
            </w:r>
          </w:p>
        </w:tc>
        <w:tc>
          <w:tcPr>
            <w:tcW w:w="999" w:type="dxa"/>
            <w:vMerge/>
            <w:tcBorders>
              <w:top w:val="single" w:sz="4" w:space="0" w:color="000000"/>
              <w:left w:val="single" w:sz="4" w:space="0" w:color="000000"/>
              <w:bottom w:val="single" w:sz="4" w:space="0" w:color="000000"/>
              <w:right w:val="single" w:sz="4" w:space="0" w:color="000000"/>
            </w:tcBorders>
          </w:tcPr>
          <w:p w14:paraId="365A1F4A"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42ACFFB6"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56B2D6CB"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lang w:val="sr-Cyrl-RS"/>
              </w:rPr>
              <w:t>11.</w:t>
            </w:r>
          </w:p>
        </w:tc>
        <w:tc>
          <w:tcPr>
            <w:tcW w:w="6357" w:type="dxa"/>
            <w:tcBorders>
              <w:top w:val="single" w:sz="4" w:space="0" w:color="000000"/>
              <w:left w:val="single" w:sz="4" w:space="0" w:color="000000"/>
              <w:bottom w:val="single" w:sz="4" w:space="0" w:color="000000"/>
              <w:right w:val="single" w:sz="4" w:space="0" w:color="000000"/>
            </w:tcBorders>
          </w:tcPr>
          <w:p w14:paraId="25E70649"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ШКОЛА</w:t>
            </w:r>
          </w:p>
        </w:tc>
        <w:tc>
          <w:tcPr>
            <w:tcW w:w="999" w:type="dxa"/>
            <w:vMerge/>
            <w:tcBorders>
              <w:top w:val="single" w:sz="4" w:space="0" w:color="000000"/>
              <w:left w:val="single" w:sz="4" w:space="0" w:color="000000"/>
              <w:bottom w:val="single" w:sz="4" w:space="0" w:color="000000"/>
              <w:right w:val="single" w:sz="4" w:space="0" w:color="000000"/>
            </w:tcBorders>
          </w:tcPr>
          <w:p w14:paraId="2AE8DE83"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46255E75"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01DAC4D5"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12.</w:t>
            </w:r>
          </w:p>
        </w:tc>
        <w:tc>
          <w:tcPr>
            <w:tcW w:w="6357" w:type="dxa"/>
            <w:tcBorders>
              <w:top w:val="single" w:sz="4" w:space="0" w:color="000000"/>
              <w:left w:val="single" w:sz="4" w:space="0" w:color="000000"/>
              <w:bottom w:val="single" w:sz="4" w:space="0" w:color="000000"/>
              <w:right w:val="single" w:sz="4" w:space="0" w:color="000000"/>
            </w:tcBorders>
          </w:tcPr>
          <w:p w14:paraId="40BDDF71"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Другарство</w:t>
            </w:r>
          </w:p>
        </w:tc>
        <w:tc>
          <w:tcPr>
            <w:tcW w:w="999" w:type="dxa"/>
            <w:vMerge/>
            <w:tcBorders>
              <w:top w:val="single" w:sz="4" w:space="0" w:color="000000"/>
              <w:left w:val="single" w:sz="4" w:space="0" w:color="000000"/>
              <w:bottom w:val="single" w:sz="4" w:space="0" w:color="000000"/>
              <w:right w:val="single" w:sz="4" w:space="0" w:color="000000"/>
            </w:tcBorders>
          </w:tcPr>
          <w:p w14:paraId="4F31D781"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01F5EFDE"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22A58C3E"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13.</w:t>
            </w:r>
          </w:p>
        </w:tc>
        <w:tc>
          <w:tcPr>
            <w:tcW w:w="6357" w:type="dxa"/>
            <w:tcBorders>
              <w:top w:val="single" w:sz="4" w:space="0" w:color="000000"/>
              <w:left w:val="single" w:sz="4" w:space="0" w:color="000000"/>
              <w:bottom w:val="single" w:sz="4" w:space="0" w:color="000000"/>
              <w:right w:val="single" w:sz="4" w:space="0" w:color="000000"/>
            </w:tcBorders>
          </w:tcPr>
          <w:p w14:paraId="4401E2EA"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Кад се друг разболи</w:t>
            </w:r>
          </w:p>
        </w:tc>
        <w:tc>
          <w:tcPr>
            <w:tcW w:w="999" w:type="dxa"/>
            <w:vMerge/>
            <w:tcBorders>
              <w:top w:val="single" w:sz="4" w:space="0" w:color="000000"/>
              <w:left w:val="single" w:sz="4" w:space="0" w:color="000000"/>
              <w:bottom w:val="single" w:sz="4" w:space="0" w:color="000000"/>
              <w:right w:val="single" w:sz="4" w:space="0" w:color="000000"/>
            </w:tcBorders>
          </w:tcPr>
          <w:p w14:paraId="176B1449"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4D391CEC"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52FFC5BA"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14.</w:t>
            </w:r>
          </w:p>
        </w:tc>
        <w:tc>
          <w:tcPr>
            <w:tcW w:w="6357" w:type="dxa"/>
            <w:tcBorders>
              <w:top w:val="single" w:sz="4" w:space="0" w:color="000000"/>
              <w:left w:val="single" w:sz="4" w:space="0" w:color="000000"/>
              <w:bottom w:val="single" w:sz="4" w:space="0" w:color="000000"/>
              <w:right w:val="single" w:sz="4" w:space="0" w:color="000000"/>
            </w:tcBorders>
          </w:tcPr>
          <w:p w14:paraId="3951659D"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Извините што сам закаснио</w:t>
            </w:r>
          </w:p>
        </w:tc>
        <w:tc>
          <w:tcPr>
            <w:tcW w:w="999" w:type="dxa"/>
            <w:vMerge/>
            <w:tcBorders>
              <w:top w:val="single" w:sz="4" w:space="0" w:color="000000"/>
              <w:left w:val="single" w:sz="4" w:space="0" w:color="000000"/>
              <w:bottom w:val="single" w:sz="4" w:space="0" w:color="000000"/>
              <w:right w:val="single" w:sz="4" w:space="0" w:color="000000"/>
            </w:tcBorders>
          </w:tcPr>
          <w:p w14:paraId="02B3F7E1"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3D454D47"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23176DB1"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1</w:t>
            </w:r>
            <w:r w:rsidR="008325BA" w:rsidRPr="00C2358D">
              <w:rPr>
                <w:rFonts w:ascii="Times New Roman" w:eastAsia="Times New Roman" w:hAnsi="Times New Roman"/>
                <w:bCs/>
                <w:lang w:val="sr-Cyrl-RS"/>
              </w:rPr>
              <w:t>5</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54D7F59E" w14:textId="77777777" w:rsidR="007B13FD" w:rsidRPr="00C2358D" w:rsidRDefault="007B13FD"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Ако не знаш, а ти питај</w:t>
            </w:r>
          </w:p>
        </w:tc>
        <w:tc>
          <w:tcPr>
            <w:tcW w:w="999" w:type="dxa"/>
            <w:vMerge/>
            <w:tcBorders>
              <w:top w:val="single" w:sz="4" w:space="0" w:color="000000"/>
              <w:left w:val="single" w:sz="4" w:space="0" w:color="000000"/>
              <w:bottom w:val="single" w:sz="4" w:space="0" w:color="000000"/>
              <w:right w:val="single" w:sz="4" w:space="0" w:color="000000"/>
            </w:tcBorders>
          </w:tcPr>
          <w:p w14:paraId="7BF691D3" w14:textId="77777777" w:rsidR="007B13FD" w:rsidRPr="00C2358D" w:rsidRDefault="007B13FD" w:rsidP="008E626C">
            <w:pPr>
              <w:spacing w:after="0" w:line="240" w:lineRule="auto"/>
              <w:jc w:val="right"/>
              <w:rPr>
                <w:rFonts w:ascii="Times New Roman" w:eastAsia="Times New Roman" w:hAnsi="Times New Roman"/>
                <w:i/>
                <w:iCs/>
                <w:lang w:val="ru-RU"/>
              </w:rPr>
            </w:pPr>
          </w:p>
        </w:tc>
      </w:tr>
      <w:tr w:rsidR="007B13FD" w:rsidRPr="00C2358D" w14:paraId="7CD4F5E7"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26B27FED" w14:textId="77777777" w:rsidR="007B13FD" w:rsidRPr="00C2358D" w:rsidRDefault="007B13FD"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1</w:t>
            </w:r>
            <w:r w:rsidR="008325BA" w:rsidRPr="00C2358D">
              <w:rPr>
                <w:rFonts w:ascii="Times New Roman" w:eastAsia="Times New Roman" w:hAnsi="Times New Roman"/>
                <w:bCs/>
                <w:lang w:val="ru-RU"/>
              </w:rPr>
              <w:t>6</w:t>
            </w:r>
            <w:r w:rsidRPr="00C2358D">
              <w:rPr>
                <w:rFonts w:ascii="Times New Roman" w:eastAsia="Times New Roman" w:hAnsi="Times New Roman"/>
                <w:bCs/>
                <w:lang w:val="ru-RU"/>
              </w:rPr>
              <w:t>.</w:t>
            </w:r>
          </w:p>
        </w:tc>
        <w:tc>
          <w:tcPr>
            <w:tcW w:w="6357" w:type="dxa"/>
            <w:tcBorders>
              <w:top w:val="single" w:sz="4" w:space="0" w:color="000000"/>
              <w:left w:val="single" w:sz="4" w:space="0" w:color="000000"/>
              <w:bottom w:val="single" w:sz="4" w:space="0" w:color="000000"/>
              <w:right w:val="single" w:sz="4" w:space="0" w:color="000000"/>
            </w:tcBorders>
          </w:tcPr>
          <w:p w14:paraId="28E2667D"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САОБРАЋАЈ</w:t>
            </w:r>
          </w:p>
        </w:tc>
        <w:tc>
          <w:tcPr>
            <w:tcW w:w="999" w:type="dxa"/>
            <w:vMerge/>
            <w:tcBorders>
              <w:top w:val="single" w:sz="4" w:space="0" w:color="000000"/>
              <w:left w:val="single" w:sz="4" w:space="0" w:color="000000"/>
              <w:bottom w:val="single" w:sz="4" w:space="0" w:color="000000"/>
              <w:right w:val="single" w:sz="4" w:space="0" w:color="000000"/>
            </w:tcBorders>
          </w:tcPr>
          <w:p w14:paraId="10829684"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260E130D"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10EAA8B7"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1</w:t>
            </w:r>
            <w:r w:rsidR="008325BA" w:rsidRPr="00C2358D">
              <w:rPr>
                <w:rFonts w:ascii="Times New Roman" w:eastAsia="Times New Roman" w:hAnsi="Times New Roman"/>
                <w:bCs/>
                <w:lang w:val="sr-Cyrl-RS"/>
              </w:rPr>
              <w:t>7</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15572975"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Понашање у саобраћајним средствима</w:t>
            </w:r>
          </w:p>
        </w:tc>
        <w:tc>
          <w:tcPr>
            <w:tcW w:w="999" w:type="dxa"/>
            <w:vMerge/>
            <w:tcBorders>
              <w:top w:val="single" w:sz="4" w:space="0" w:color="000000"/>
              <w:left w:val="single" w:sz="4" w:space="0" w:color="000000"/>
              <w:bottom w:val="single" w:sz="4" w:space="0" w:color="000000"/>
              <w:right w:val="single" w:sz="4" w:space="0" w:color="000000"/>
            </w:tcBorders>
          </w:tcPr>
          <w:p w14:paraId="4BDE3117"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2DB50243"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04FDAF72"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1</w:t>
            </w:r>
            <w:r w:rsidR="008325BA" w:rsidRPr="00C2358D">
              <w:rPr>
                <w:rFonts w:ascii="Times New Roman" w:eastAsia="Times New Roman" w:hAnsi="Times New Roman"/>
                <w:bCs/>
                <w:lang w:val="sr-Cyrl-RS"/>
              </w:rPr>
              <w:t>8</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1340541A"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Понашање на улици</w:t>
            </w:r>
          </w:p>
        </w:tc>
        <w:tc>
          <w:tcPr>
            <w:tcW w:w="999" w:type="dxa"/>
            <w:vMerge/>
            <w:tcBorders>
              <w:top w:val="single" w:sz="4" w:space="0" w:color="000000"/>
              <w:left w:val="single" w:sz="4" w:space="0" w:color="000000"/>
              <w:bottom w:val="single" w:sz="4" w:space="0" w:color="000000"/>
              <w:right w:val="single" w:sz="4" w:space="0" w:color="000000"/>
            </w:tcBorders>
          </w:tcPr>
          <w:p w14:paraId="25E718F4"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44CB3173"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142491F8"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1</w:t>
            </w:r>
            <w:r w:rsidR="008325BA" w:rsidRPr="00C2358D">
              <w:rPr>
                <w:rFonts w:ascii="Times New Roman" w:eastAsia="Times New Roman" w:hAnsi="Times New Roman"/>
                <w:bCs/>
                <w:lang w:val="sr-Cyrl-RS"/>
              </w:rPr>
              <w:t>9</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5A009176"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Од куће до школе</w:t>
            </w:r>
          </w:p>
        </w:tc>
        <w:tc>
          <w:tcPr>
            <w:tcW w:w="999" w:type="dxa"/>
            <w:vMerge/>
            <w:tcBorders>
              <w:top w:val="single" w:sz="4" w:space="0" w:color="000000"/>
              <w:left w:val="single" w:sz="4" w:space="0" w:color="000000"/>
              <w:bottom w:val="single" w:sz="4" w:space="0" w:color="000000"/>
              <w:right w:val="single" w:sz="4" w:space="0" w:color="000000"/>
            </w:tcBorders>
          </w:tcPr>
          <w:p w14:paraId="62D948D0"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77C63EDC"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4234D31B" w14:textId="77777777" w:rsidR="007B13FD" w:rsidRPr="00C2358D" w:rsidRDefault="008325BA" w:rsidP="008E626C">
            <w:pPr>
              <w:spacing w:after="0" w:line="240" w:lineRule="auto"/>
              <w:rPr>
                <w:rFonts w:ascii="Times New Roman" w:eastAsia="Times New Roman" w:hAnsi="Times New Roman"/>
                <w:bCs/>
                <w:lang w:val="sr-Cyrl-RS"/>
              </w:rPr>
            </w:pPr>
            <w:r w:rsidRPr="00C2358D">
              <w:rPr>
                <w:rFonts w:ascii="Times New Roman" w:eastAsia="Times New Roman" w:hAnsi="Times New Roman"/>
                <w:bCs/>
                <w:lang w:val="sr-Cyrl-RS"/>
              </w:rPr>
              <w:t>20</w:t>
            </w:r>
            <w:r w:rsidR="007B13FD"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7F9393D6"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ПОРОДИЦА</w:t>
            </w:r>
          </w:p>
        </w:tc>
        <w:tc>
          <w:tcPr>
            <w:tcW w:w="999" w:type="dxa"/>
            <w:vMerge/>
            <w:tcBorders>
              <w:top w:val="single" w:sz="4" w:space="0" w:color="000000"/>
              <w:left w:val="single" w:sz="4" w:space="0" w:color="000000"/>
              <w:bottom w:val="single" w:sz="4" w:space="0" w:color="000000"/>
              <w:right w:val="single" w:sz="4" w:space="0" w:color="000000"/>
            </w:tcBorders>
          </w:tcPr>
          <w:p w14:paraId="5B9B818F"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6F5735F3" w14:textId="77777777" w:rsidTr="007B13FD">
        <w:trPr>
          <w:trHeight w:val="30"/>
          <w:jc w:val="center"/>
        </w:trPr>
        <w:tc>
          <w:tcPr>
            <w:tcW w:w="851" w:type="dxa"/>
            <w:tcBorders>
              <w:top w:val="single" w:sz="4" w:space="0" w:color="000000"/>
              <w:left w:val="single" w:sz="4" w:space="0" w:color="000000"/>
              <w:bottom w:val="single" w:sz="4" w:space="0" w:color="000000"/>
              <w:right w:val="single" w:sz="4" w:space="0" w:color="000000"/>
            </w:tcBorders>
          </w:tcPr>
          <w:p w14:paraId="0B667E0E" w14:textId="77777777" w:rsidR="007B13FD" w:rsidRPr="00C2358D" w:rsidRDefault="008325BA"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21</w:t>
            </w:r>
            <w:r w:rsidR="007B13FD"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75FE8393" w14:textId="77777777" w:rsidR="007B13FD" w:rsidRPr="00C2358D" w:rsidRDefault="007B13FD"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Понашање чланова породице једни према другима</w:t>
            </w:r>
          </w:p>
        </w:tc>
        <w:tc>
          <w:tcPr>
            <w:tcW w:w="999" w:type="dxa"/>
            <w:vMerge/>
            <w:tcBorders>
              <w:top w:val="single" w:sz="4" w:space="0" w:color="000000"/>
              <w:left w:val="single" w:sz="4" w:space="0" w:color="000000"/>
              <w:bottom w:val="single" w:sz="4" w:space="0" w:color="000000"/>
              <w:right w:val="single" w:sz="4" w:space="0" w:color="000000"/>
            </w:tcBorders>
          </w:tcPr>
          <w:p w14:paraId="400A89DA" w14:textId="77777777" w:rsidR="007B13FD" w:rsidRPr="00C2358D" w:rsidRDefault="007B13FD" w:rsidP="008E626C">
            <w:pPr>
              <w:spacing w:after="0" w:line="240" w:lineRule="auto"/>
              <w:jc w:val="right"/>
              <w:rPr>
                <w:rFonts w:ascii="Times New Roman" w:eastAsia="Times New Roman" w:hAnsi="Times New Roman"/>
                <w:i/>
                <w:iCs/>
                <w:lang w:val="ru-RU"/>
              </w:rPr>
            </w:pPr>
          </w:p>
        </w:tc>
      </w:tr>
      <w:tr w:rsidR="007B13FD" w:rsidRPr="00C2358D" w14:paraId="2F2F9BCF"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7FBDAF99" w14:textId="77777777" w:rsidR="007B13FD" w:rsidRPr="00C2358D" w:rsidRDefault="008325BA" w:rsidP="00D06543">
            <w:pPr>
              <w:numPr>
                <w:ilvl w:val="0"/>
                <w:numId w:val="25"/>
              </w:numPr>
              <w:spacing w:after="0" w:line="240" w:lineRule="auto"/>
              <w:ind w:left="0"/>
              <w:rPr>
                <w:rFonts w:ascii="Times New Roman" w:eastAsia="Times New Roman" w:hAnsi="Times New Roman"/>
                <w:bCs/>
                <w:lang w:val="ru-RU"/>
              </w:rPr>
            </w:pPr>
            <w:r w:rsidRPr="00C2358D">
              <w:rPr>
                <w:rFonts w:ascii="Times New Roman" w:eastAsia="Times New Roman" w:hAnsi="Times New Roman"/>
                <w:bCs/>
                <w:lang w:val="ru-RU"/>
              </w:rPr>
              <w:t>22</w:t>
            </w:r>
            <w:r w:rsidR="007B13FD" w:rsidRPr="00C2358D">
              <w:rPr>
                <w:rFonts w:ascii="Times New Roman" w:eastAsia="Times New Roman" w:hAnsi="Times New Roman"/>
                <w:bCs/>
                <w:lang w:val="ru-RU"/>
              </w:rPr>
              <w:t>.</w:t>
            </w:r>
          </w:p>
        </w:tc>
        <w:tc>
          <w:tcPr>
            <w:tcW w:w="6357" w:type="dxa"/>
            <w:tcBorders>
              <w:top w:val="single" w:sz="4" w:space="0" w:color="000000"/>
              <w:left w:val="single" w:sz="4" w:space="0" w:color="000000"/>
              <w:bottom w:val="single" w:sz="4" w:space="0" w:color="000000"/>
              <w:right w:val="single" w:sz="4" w:space="0" w:color="000000"/>
            </w:tcBorders>
          </w:tcPr>
          <w:p w14:paraId="2B067865"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Понашање за столом</w:t>
            </w:r>
          </w:p>
        </w:tc>
        <w:tc>
          <w:tcPr>
            <w:tcW w:w="999" w:type="dxa"/>
            <w:vMerge/>
            <w:tcBorders>
              <w:top w:val="single" w:sz="4" w:space="0" w:color="000000"/>
              <w:left w:val="single" w:sz="4" w:space="0" w:color="000000"/>
              <w:bottom w:val="single" w:sz="4" w:space="0" w:color="000000"/>
              <w:right w:val="single" w:sz="4" w:space="0" w:color="000000"/>
            </w:tcBorders>
          </w:tcPr>
          <w:p w14:paraId="32457F41"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2BD81D7C"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50791AB5"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2</w:t>
            </w:r>
            <w:r w:rsidR="008325BA" w:rsidRPr="00C2358D">
              <w:rPr>
                <w:rFonts w:ascii="Times New Roman" w:eastAsia="Times New Roman" w:hAnsi="Times New Roman"/>
                <w:bCs/>
                <w:lang w:val="sr-Cyrl-RS"/>
              </w:rPr>
              <w:t>3</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510268AC" w14:textId="77777777" w:rsidR="007B13FD" w:rsidRPr="00C2358D" w:rsidRDefault="007B13FD"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Може ли мама све сама</w:t>
            </w:r>
          </w:p>
        </w:tc>
        <w:tc>
          <w:tcPr>
            <w:tcW w:w="999" w:type="dxa"/>
            <w:vMerge/>
            <w:tcBorders>
              <w:top w:val="single" w:sz="4" w:space="0" w:color="000000"/>
              <w:left w:val="single" w:sz="4" w:space="0" w:color="000000"/>
              <w:bottom w:val="single" w:sz="4" w:space="0" w:color="000000"/>
              <w:right w:val="single" w:sz="4" w:space="0" w:color="000000"/>
            </w:tcBorders>
          </w:tcPr>
          <w:p w14:paraId="64765CEF" w14:textId="77777777" w:rsidR="007B13FD" w:rsidRPr="00C2358D" w:rsidRDefault="007B13FD" w:rsidP="008E626C">
            <w:pPr>
              <w:spacing w:after="0" w:line="240" w:lineRule="auto"/>
              <w:jc w:val="right"/>
              <w:rPr>
                <w:rFonts w:ascii="Times New Roman" w:eastAsia="Times New Roman" w:hAnsi="Times New Roman"/>
                <w:i/>
                <w:iCs/>
                <w:lang w:val="ru-RU"/>
              </w:rPr>
            </w:pPr>
          </w:p>
        </w:tc>
      </w:tr>
      <w:tr w:rsidR="007B13FD" w:rsidRPr="00C2358D" w14:paraId="5249C411"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1CEFDDAA" w14:textId="77777777" w:rsidR="007B13FD" w:rsidRPr="00C2358D" w:rsidRDefault="007B13FD" w:rsidP="00D06543">
            <w:pPr>
              <w:numPr>
                <w:ilvl w:val="0"/>
                <w:numId w:val="25"/>
              </w:numPr>
              <w:spacing w:after="0" w:line="240" w:lineRule="auto"/>
              <w:ind w:left="0"/>
              <w:rPr>
                <w:rFonts w:ascii="Times New Roman" w:eastAsia="Times New Roman" w:hAnsi="Times New Roman"/>
                <w:bCs/>
                <w:lang w:val="ru-RU"/>
              </w:rPr>
            </w:pPr>
            <w:r w:rsidRPr="00C2358D">
              <w:rPr>
                <w:rFonts w:ascii="Times New Roman" w:eastAsia="Times New Roman" w:hAnsi="Times New Roman"/>
                <w:bCs/>
                <w:lang w:val="ru-RU"/>
              </w:rPr>
              <w:t>2</w:t>
            </w:r>
            <w:r w:rsidR="008325BA" w:rsidRPr="00C2358D">
              <w:rPr>
                <w:rFonts w:ascii="Times New Roman" w:eastAsia="Times New Roman" w:hAnsi="Times New Roman"/>
                <w:bCs/>
                <w:lang w:val="ru-RU"/>
              </w:rPr>
              <w:t>4</w:t>
            </w:r>
            <w:r w:rsidRPr="00C2358D">
              <w:rPr>
                <w:rFonts w:ascii="Times New Roman" w:eastAsia="Times New Roman" w:hAnsi="Times New Roman"/>
                <w:bCs/>
                <w:lang w:val="ru-RU"/>
              </w:rPr>
              <w:t>.</w:t>
            </w:r>
          </w:p>
        </w:tc>
        <w:tc>
          <w:tcPr>
            <w:tcW w:w="6357" w:type="dxa"/>
            <w:tcBorders>
              <w:top w:val="single" w:sz="4" w:space="0" w:color="000000"/>
              <w:left w:val="single" w:sz="4" w:space="0" w:color="000000"/>
              <w:bottom w:val="single" w:sz="4" w:space="0" w:color="000000"/>
              <w:right w:val="single" w:sz="4" w:space="0" w:color="000000"/>
            </w:tcBorders>
          </w:tcPr>
          <w:p w14:paraId="39177E67"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У гостима</w:t>
            </w:r>
          </w:p>
        </w:tc>
        <w:tc>
          <w:tcPr>
            <w:tcW w:w="999" w:type="dxa"/>
            <w:vMerge/>
            <w:tcBorders>
              <w:top w:val="single" w:sz="4" w:space="0" w:color="000000"/>
              <w:left w:val="single" w:sz="4" w:space="0" w:color="000000"/>
              <w:bottom w:val="single" w:sz="4" w:space="0" w:color="000000"/>
              <w:right w:val="single" w:sz="4" w:space="0" w:color="000000"/>
            </w:tcBorders>
          </w:tcPr>
          <w:p w14:paraId="5558FF5F"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743024F0"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72F390DF" w14:textId="77777777" w:rsidR="007B13FD" w:rsidRPr="00C2358D" w:rsidRDefault="008325BA" w:rsidP="008E626C">
            <w:pPr>
              <w:spacing w:after="0" w:line="240" w:lineRule="auto"/>
              <w:rPr>
                <w:rFonts w:ascii="Times New Roman" w:eastAsia="Times New Roman" w:hAnsi="Times New Roman"/>
                <w:bCs/>
                <w:lang w:val="sr-Cyrl-RS"/>
              </w:rPr>
            </w:pPr>
            <w:r w:rsidRPr="00C2358D">
              <w:rPr>
                <w:rFonts w:ascii="Times New Roman" w:eastAsia="Times New Roman" w:hAnsi="Times New Roman"/>
                <w:bCs/>
                <w:lang w:val="sr-Cyrl-RS"/>
              </w:rPr>
              <w:t>25.</w:t>
            </w:r>
          </w:p>
        </w:tc>
        <w:tc>
          <w:tcPr>
            <w:tcW w:w="6357" w:type="dxa"/>
            <w:tcBorders>
              <w:top w:val="single" w:sz="4" w:space="0" w:color="000000"/>
              <w:left w:val="single" w:sz="4" w:space="0" w:color="000000"/>
              <w:bottom w:val="single" w:sz="4" w:space="0" w:color="000000"/>
              <w:right w:val="single" w:sz="4" w:space="0" w:color="000000"/>
            </w:tcBorders>
          </w:tcPr>
          <w:p w14:paraId="0509ACE8"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ПРАЗНИЦИ</w:t>
            </w:r>
          </w:p>
        </w:tc>
        <w:tc>
          <w:tcPr>
            <w:tcW w:w="999" w:type="dxa"/>
            <w:vMerge/>
            <w:tcBorders>
              <w:top w:val="single" w:sz="4" w:space="0" w:color="000000"/>
              <w:left w:val="single" w:sz="4" w:space="0" w:color="000000"/>
              <w:bottom w:val="single" w:sz="4" w:space="0" w:color="000000"/>
              <w:right w:val="single" w:sz="4" w:space="0" w:color="000000"/>
            </w:tcBorders>
          </w:tcPr>
          <w:p w14:paraId="5F3AF75A"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4343ECE0"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760604F1"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2</w:t>
            </w:r>
            <w:r w:rsidR="008325BA" w:rsidRPr="00C2358D">
              <w:rPr>
                <w:rFonts w:ascii="Times New Roman" w:eastAsia="Times New Roman" w:hAnsi="Times New Roman"/>
                <w:bCs/>
                <w:lang w:val="sr-Cyrl-RS"/>
              </w:rPr>
              <w:t>6</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5FF89832"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Излет у прошлост</w:t>
            </w:r>
          </w:p>
        </w:tc>
        <w:tc>
          <w:tcPr>
            <w:tcW w:w="999" w:type="dxa"/>
            <w:vMerge/>
            <w:tcBorders>
              <w:top w:val="single" w:sz="4" w:space="0" w:color="000000"/>
              <w:left w:val="single" w:sz="4" w:space="0" w:color="000000"/>
              <w:bottom w:val="single" w:sz="4" w:space="0" w:color="000000"/>
              <w:right w:val="single" w:sz="4" w:space="0" w:color="000000"/>
            </w:tcBorders>
          </w:tcPr>
          <w:p w14:paraId="5EF39FBD"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2829E45C"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1FE337B3"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2</w:t>
            </w:r>
            <w:r w:rsidR="008325BA" w:rsidRPr="00C2358D">
              <w:rPr>
                <w:rFonts w:ascii="Times New Roman" w:eastAsia="Times New Roman" w:hAnsi="Times New Roman"/>
                <w:bCs/>
                <w:lang w:val="sr-Cyrl-RS"/>
              </w:rPr>
              <w:t>7</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6ADC9E33"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Срећна Нова година</w:t>
            </w:r>
          </w:p>
        </w:tc>
        <w:tc>
          <w:tcPr>
            <w:tcW w:w="999" w:type="dxa"/>
            <w:vMerge/>
            <w:tcBorders>
              <w:top w:val="single" w:sz="4" w:space="0" w:color="000000"/>
              <w:left w:val="single" w:sz="4" w:space="0" w:color="000000"/>
              <w:bottom w:val="single" w:sz="4" w:space="0" w:color="000000"/>
              <w:right w:val="single" w:sz="4" w:space="0" w:color="000000"/>
            </w:tcBorders>
          </w:tcPr>
          <w:p w14:paraId="2CADF201"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0345D086"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6A2A68A6"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2</w:t>
            </w:r>
            <w:r w:rsidR="008325BA" w:rsidRPr="00C2358D">
              <w:rPr>
                <w:rFonts w:ascii="Times New Roman" w:eastAsia="Times New Roman" w:hAnsi="Times New Roman"/>
                <w:bCs/>
                <w:lang w:val="sr-Cyrl-RS"/>
              </w:rPr>
              <w:t>8</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77FD903A"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Свети Сава школска слава</w:t>
            </w:r>
          </w:p>
        </w:tc>
        <w:tc>
          <w:tcPr>
            <w:tcW w:w="999" w:type="dxa"/>
            <w:vMerge/>
            <w:tcBorders>
              <w:top w:val="single" w:sz="4" w:space="0" w:color="000000"/>
              <w:left w:val="single" w:sz="4" w:space="0" w:color="000000"/>
              <w:bottom w:val="single" w:sz="4" w:space="0" w:color="000000"/>
              <w:right w:val="single" w:sz="4" w:space="0" w:color="000000"/>
            </w:tcBorders>
          </w:tcPr>
          <w:p w14:paraId="5592FECD"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6A7D11EE"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285D5430"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2</w:t>
            </w:r>
            <w:r w:rsidR="008325BA" w:rsidRPr="00C2358D">
              <w:rPr>
                <w:rFonts w:ascii="Times New Roman" w:eastAsia="Times New Roman" w:hAnsi="Times New Roman"/>
                <w:bCs/>
                <w:lang w:val="sr-Cyrl-RS"/>
              </w:rPr>
              <w:t>9</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1F736F10" w14:textId="77777777" w:rsidR="007B13FD" w:rsidRPr="00C2358D" w:rsidRDefault="007B13FD"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Како можеш да усрећиш блиске и драге особе</w:t>
            </w:r>
          </w:p>
        </w:tc>
        <w:tc>
          <w:tcPr>
            <w:tcW w:w="999" w:type="dxa"/>
            <w:vMerge/>
            <w:tcBorders>
              <w:top w:val="single" w:sz="4" w:space="0" w:color="000000"/>
              <w:left w:val="single" w:sz="4" w:space="0" w:color="000000"/>
              <w:bottom w:val="single" w:sz="4" w:space="0" w:color="000000"/>
              <w:right w:val="single" w:sz="4" w:space="0" w:color="000000"/>
            </w:tcBorders>
          </w:tcPr>
          <w:p w14:paraId="2A787714" w14:textId="77777777" w:rsidR="007B13FD" w:rsidRPr="00C2358D" w:rsidRDefault="007B13FD" w:rsidP="008E626C">
            <w:pPr>
              <w:spacing w:after="0" w:line="240" w:lineRule="auto"/>
              <w:jc w:val="right"/>
              <w:rPr>
                <w:rFonts w:ascii="Times New Roman" w:eastAsia="Times New Roman" w:hAnsi="Times New Roman"/>
                <w:i/>
                <w:iCs/>
                <w:lang w:val="ru-RU"/>
              </w:rPr>
            </w:pPr>
          </w:p>
        </w:tc>
      </w:tr>
      <w:tr w:rsidR="007B13FD" w:rsidRPr="00C2358D" w14:paraId="3C30300A" w14:textId="77777777" w:rsidTr="007B13FD">
        <w:trPr>
          <w:trHeight w:val="20"/>
          <w:jc w:val="center"/>
        </w:trPr>
        <w:tc>
          <w:tcPr>
            <w:tcW w:w="851" w:type="dxa"/>
            <w:tcBorders>
              <w:top w:val="single" w:sz="4" w:space="0" w:color="000000"/>
              <w:left w:val="single" w:sz="4" w:space="0" w:color="000000"/>
              <w:bottom w:val="single" w:sz="4" w:space="0" w:color="000000"/>
              <w:right w:val="single" w:sz="4" w:space="0" w:color="000000"/>
            </w:tcBorders>
          </w:tcPr>
          <w:p w14:paraId="5B25C53B" w14:textId="77777777" w:rsidR="007B13FD" w:rsidRPr="00C2358D" w:rsidRDefault="008325BA" w:rsidP="00D06543">
            <w:pPr>
              <w:numPr>
                <w:ilvl w:val="0"/>
                <w:numId w:val="25"/>
              </w:numPr>
              <w:spacing w:after="0" w:line="240" w:lineRule="auto"/>
              <w:ind w:left="0"/>
              <w:rPr>
                <w:rFonts w:ascii="Times New Roman" w:eastAsia="Times New Roman" w:hAnsi="Times New Roman"/>
                <w:bCs/>
                <w:lang w:val="ru-RU"/>
              </w:rPr>
            </w:pPr>
            <w:r w:rsidRPr="00C2358D">
              <w:rPr>
                <w:rFonts w:ascii="Times New Roman" w:eastAsia="Times New Roman" w:hAnsi="Times New Roman"/>
                <w:bCs/>
                <w:lang w:val="ru-RU"/>
              </w:rPr>
              <w:t>30</w:t>
            </w:r>
            <w:r w:rsidR="007B13FD" w:rsidRPr="00C2358D">
              <w:rPr>
                <w:rFonts w:ascii="Times New Roman" w:eastAsia="Times New Roman" w:hAnsi="Times New Roman"/>
                <w:bCs/>
                <w:lang w:val="ru-RU"/>
              </w:rPr>
              <w:t>.</w:t>
            </w:r>
          </w:p>
        </w:tc>
        <w:tc>
          <w:tcPr>
            <w:tcW w:w="6357" w:type="dxa"/>
            <w:tcBorders>
              <w:top w:val="single" w:sz="4" w:space="0" w:color="000000"/>
              <w:left w:val="single" w:sz="4" w:space="0" w:color="000000"/>
              <w:bottom w:val="single" w:sz="4" w:space="0" w:color="000000"/>
              <w:right w:val="single" w:sz="4" w:space="0" w:color="000000"/>
            </w:tcBorders>
          </w:tcPr>
          <w:p w14:paraId="530C463E"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Мама,ти си моје...</w:t>
            </w:r>
          </w:p>
        </w:tc>
        <w:tc>
          <w:tcPr>
            <w:tcW w:w="999" w:type="dxa"/>
            <w:vMerge/>
            <w:tcBorders>
              <w:top w:val="single" w:sz="4" w:space="0" w:color="000000"/>
              <w:left w:val="single" w:sz="4" w:space="0" w:color="000000"/>
              <w:bottom w:val="single" w:sz="4" w:space="0" w:color="000000"/>
              <w:right w:val="single" w:sz="4" w:space="0" w:color="000000"/>
            </w:tcBorders>
          </w:tcPr>
          <w:p w14:paraId="18EFA240"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6F882944" w14:textId="77777777" w:rsidTr="007B13FD">
        <w:trPr>
          <w:trHeight w:val="41"/>
          <w:jc w:val="center"/>
        </w:trPr>
        <w:tc>
          <w:tcPr>
            <w:tcW w:w="851" w:type="dxa"/>
            <w:tcBorders>
              <w:top w:val="single" w:sz="4" w:space="0" w:color="000000"/>
              <w:left w:val="single" w:sz="4" w:space="0" w:color="000000"/>
              <w:bottom w:val="single" w:sz="4" w:space="0" w:color="000000"/>
              <w:right w:val="single" w:sz="4" w:space="0" w:color="000000"/>
            </w:tcBorders>
          </w:tcPr>
          <w:p w14:paraId="1FAFD1B7" w14:textId="77777777" w:rsidR="007B13FD" w:rsidRPr="00C2358D" w:rsidRDefault="008325BA"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31</w:t>
            </w:r>
            <w:r w:rsidR="007B13FD"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370D2A67" w14:textId="77777777" w:rsidR="007B13FD" w:rsidRPr="00C2358D" w:rsidRDefault="007B13FD" w:rsidP="008E626C">
            <w:pPr>
              <w:spacing w:after="0" w:line="240" w:lineRule="auto"/>
              <w:rPr>
                <w:rFonts w:ascii="Times New Roman" w:eastAsia="Times New Roman" w:hAnsi="Times New Roman"/>
                <w:bCs/>
                <w:lang w:val="sr-Cyrl-RS"/>
              </w:rPr>
            </w:pPr>
            <w:r w:rsidRPr="00C2358D">
              <w:rPr>
                <w:rFonts w:ascii="Times New Roman" w:eastAsia="Times New Roman" w:hAnsi="Times New Roman"/>
                <w:bCs/>
              </w:rPr>
              <w:t>У</w:t>
            </w:r>
            <w:r w:rsidRPr="00C2358D">
              <w:rPr>
                <w:rFonts w:ascii="Times New Roman" w:eastAsia="Times New Roman" w:hAnsi="Times New Roman"/>
                <w:bCs/>
                <w:lang w:val="sr-Cyrl-RS"/>
              </w:rPr>
              <w:t>с</w:t>
            </w:r>
            <w:r w:rsidRPr="00C2358D">
              <w:rPr>
                <w:rFonts w:ascii="Times New Roman" w:eastAsia="Times New Roman" w:hAnsi="Times New Roman"/>
                <w:bCs/>
              </w:rPr>
              <w:t>кр</w:t>
            </w:r>
            <w:r w:rsidRPr="00C2358D">
              <w:rPr>
                <w:rFonts w:ascii="Times New Roman" w:eastAsia="Times New Roman" w:hAnsi="Times New Roman"/>
                <w:bCs/>
                <w:lang w:val="sr-Cyrl-RS"/>
              </w:rPr>
              <w:t xml:space="preserve">с </w:t>
            </w:r>
            <w:r w:rsidRPr="00C2358D">
              <w:rPr>
                <w:rFonts w:ascii="Times New Roman" w:eastAsia="Times New Roman" w:hAnsi="Times New Roman"/>
                <w:bCs/>
              </w:rPr>
              <w:t>и његове лепоте</w:t>
            </w:r>
          </w:p>
        </w:tc>
        <w:tc>
          <w:tcPr>
            <w:tcW w:w="999" w:type="dxa"/>
            <w:vMerge/>
            <w:tcBorders>
              <w:top w:val="single" w:sz="4" w:space="0" w:color="000000"/>
              <w:left w:val="single" w:sz="4" w:space="0" w:color="000000"/>
              <w:bottom w:val="single" w:sz="4" w:space="0" w:color="000000"/>
              <w:right w:val="single" w:sz="4" w:space="0" w:color="000000"/>
            </w:tcBorders>
          </w:tcPr>
          <w:p w14:paraId="0F2091DB"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7F0AC2C3"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55A40412" w14:textId="77777777" w:rsidR="007B13FD" w:rsidRPr="00C2358D" w:rsidRDefault="008325BA" w:rsidP="008E626C">
            <w:pPr>
              <w:spacing w:after="0" w:line="240" w:lineRule="auto"/>
              <w:rPr>
                <w:rFonts w:ascii="Times New Roman" w:eastAsia="Times New Roman" w:hAnsi="Times New Roman"/>
                <w:bCs/>
                <w:lang w:val="sr-Cyrl-RS"/>
              </w:rPr>
            </w:pPr>
            <w:r w:rsidRPr="00C2358D">
              <w:rPr>
                <w:rFonts w:ascii="Times New Roman" w:eastAsia="Times New Roman" w:hAnsi="Times New Roman"/>
                <w:bCs/>
                <w:lang w:val="sr-Cyrl-RS"/>
              </w:rPr>
              <w:t>32.</w:t>
            </w:r>
          </w:p>
        </w:tc>
        <w:tc>
          <w:tcPr>
            <w:tcW w:w="6357" w:type="dxa"/>
            <w:tcBorders>
              <w:top w:val="single" w:sz="4" w:space="0" w:color="000000"/>
              <w:left w:val="single" w:sz="4" w:space="0" w:color="000000"/>
              <w:bottom w:val="single" w:sz="4" w:space="0" w:color="000000"/>
              <w:right w:val="single" w:sz="4" w:space="0" w:color="000000"/>
            </w:tcBorders>
          </w:tcPr>
          <w:p w14:paraId="103D15D0"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ПРИРОДА</w:t>
            </w:r>
          </w:p>
        </w:tc>
        <w:tc>
          <w:tcPr>
            <w:tcW w:w="999" w:type="dxa"/>
            <w:vMerge/>
            <w:tcBorders>
              <w:top w:val="single" w:sz="4" w:space="0" w:color="000000"/>
              <w:left w:val="single" w:sz="4" w:space="0" w:color="000000"/>
              <w:bottom w:val="single" w:sz="4" w:space="0" w:color="000000"/>
              <w:right w:val="single" w:sz="4" w:space="0" w:color="000000"/>
            </w:tcBorders>
          </w:tcPr>
          <w:p w14:paraId="127A75ED"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2E3761AD"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5ADE9F7C" w14:textId="77777777" w:rsidR="007B13FD" w:rsidRPr="00C2358D" w:rsidRDefault="008325BA"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33</w:t>
            </w:r>
            <w:r w:rsidR="007B13FD"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29994093"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Свет биљака и животиња</w:t>
            </w:r>
          </w:p>
        </w:tc>
        <w:tc>
          <w:tcPr>
            <w:tcW w:w="999" w:type="dxa"/>
            <w:vMerge/>
            <w:tcBorders>
              <w:top w:val="single" w:sz="4" w:space="0" w:color="000000"/>
              <w:left w:val="single" w:sz="4" w:space="0" w:color="000000"/>
              <w:bottom w:val="single" w:sz="4" w:space="0" w:color="000000"/>
              <w:right w:val="single" w:sz="4" w:space="0" w:color="000000"/>
            </w:tcBorders>
          </w:tcPr>
          <w:p w14:paraId="774F09C9"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426FC5E4"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1DAAF4DA" w14:textId="77777777" w:rsidR="007B13FD" w:rsidRPr="00C2358D" w:rsidRDefault="008325BA"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34</w:t>
            </w:r>
            <w:r w:rsidR="007B13FD"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42802237" w14:textId="77777777" w:rsidR="007B13FD" w:rsidRPr="00C2358D" w:rsidRDefault="007B13FD" w:rsidP="008E626C">
            <w:pPr>
              <w:spacing w:after="0" w:line="240" w:lineRule="auto"/>
              <w:rPr>
                <w:rFonts w:ascii="Times New Roman" w:eastAsia="Times New Roman" w:hAnsi="Times New Roman"/>
                <w:bCs/>
                <w:lang w:val="sr-Cyrl-RS"/>
              </w:rPr>
            </w:pPr>
            <w:r w:rsidRPr="00C2358D">
              <w:rPr>
                <w:rFonts w:ascii="Times New Roman" w:eastAsia="Times New Roman" w:hAnsi="Times New Roman"/>
                <w:bCs/>
              </w:rPr>
              <w:t xml:space="preserve">Месец </w:t>
            </w:r>
          </w:p>
        </w:tc>
        <w:tc>
          <w:tcPr>
            <w:tcW w:w="999" w:type="dxa"/>
            <w:vMerge/>
            <w:tcBorders>
              <w:top w:val="single" w:sz="4" w:space="0" w:color="000000"/>
              <w:left w:val="single" w:sz="4" w:space="0" w:color="000000"/>
              <w:bottom w:val="single" w:sz="4" w:space="0" w:color="000000"/>
              <w:right w:val="single" w:sz="4" w:space="0" w:color="000000"/>
            </w:tcBorders>
          </w:tcPr>
          <w:p w14:paraId="48AD7BB6"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08FB0C13"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55078E53"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3</w:t>
            </w:r>
            <w:r w:rsidR="008325BA" w:rsidRPr="00C2358D">
              <w:rPr>
                <w:rFonts w:ascii="Times New Roman" w:eastAsia="Times New Roman" w:hAnsi="Times New Roman"/>
                <w:bCs/>
                <w:lang w:val="sr-Cyrl-RS"/>
              </w:rPr>
              <w:t>5</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1DEBDF78"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Земља се непрекидоно окреће</w:t>
            </w:r>
          </w:p>
        </w:tc>
        <w:tc>
          <w:tcPr>
            <w:tcW w:w="999" w:type="dxa"/>
            <w:vMerge/>
            <w:tcBorders>
              <w:top w:val="single" w:sz="4" w:space="0" w:color="000000"/>
              <w:left w:val="single" w:sz="4" w:space="0" w:color="000000"/>
              <w:bottom w:val="single" w:sz="4" w:space="0" w:color="000000"/>
              <w:right w:val="single" w:sz="4" w:space="0" w:color="000000"/>
            </w:tcBorders>
          </w:tcPr>
          <w:p w14:paraId="7CE8C5D9" w14:textId="77777777" w:rsidR="007B13FD" w:rsidRPr="00C2358D" w:rsidRDefault="007B13FD" w:rsidP="008E626C">
            <w:pPr>
              <w:spacing w:after="0" w:line="240" w:lineRule="auto"/>
              <w:jc w:val="right"/>
              <w:rPr>
                <w:rFonts w:ascii="Times New Roman" w:eastAsia="Times New Roman" w:hAnsi="Times New Roman"/>
                <w:i/>
                <w:iCs/>
              </w:rPr>
            </w:pPr>
          </w:p>
        </w:tc>
      </w:tr>
      <w:tr w:rsidR="007B13FD" w:rsidRPr="00C2358D" w14:paraId="2DD7A760"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220ADA4B" w14:textId="77777777" w:rsidR="007B13FD" w:rsidRPr="00C2358D" w:rsidRDefault="007B13FD" w:rsidP="00D06543">
            <w:pPr>
              <w:numPr>
                <w:ilvl w:val="0"/>
                <w:numId w:val="25"/>
              </w:numPr>
              <w:spacing w:after="0" w:line="240" w:lineRule="auto"/>
              <w:ind w:left="0"/>
              <w:rPr>
                <w:rFonts w:ascii="Times New Roman" w:eastAsia="Times New Roman" w:hAnsi="Times New Roman"/>
                <w:bCs/>
              </w:rPr>
            </w:pPr>
            <w:r w:rsidRPr="00C2358D">
              <w:rPr>
                <w:rFonts w:ascii="Times New Roman" w:eastAsia="Times New Roman" w:hAnsi="Times New Roman"/>
                <w:bCs/>
                <w:lang w:val="sr-Cyrl-RS"/>
              </w:rPr>
              <w:t>3</w:t>
            </w:r>
            <w:r w:rsidR="008325BA" w:rsidRPr="00C2358D">
              <w:rPr>
                <w:rFonts w:ascii="Times New Roman" w:eastAsia="Times New Roman" w:hAnsi="Times New Roman"/>
                <w:bCs/>
                <w:lang w:val="sr-Cyrl-RS"/>
              </w:rPr>
              <w:t>6</w:t>
            </w:r>
            <w:r w:rsidRPr="00C2358D">
              <w:rPr>
                <w:rFonts w:ascii="Times New Roman" w:eastAsia="Times New Roman" w:hAnsi="Times New Roman"/>
                <w:bCs/>
                <w:lang w:val="sr-Cyrl-RS"/>
              </w:rPr>
              <w:t>.</w:t>
            </w:r>
          </w:p>
        </w:tc>
        <w:tc>
          <w:tcPr>
            <w:tcW w:w="6357" w:type="dxa"/>
            <w:tcBorders>
              <w:top w:val="single" w:sz="4" w:space="0" w:color="000000"/>
              <w:left w:val="single" w:sz="4" w:space="0" w:color="000000"/>
              <w:bottom w:val="single" w:sz="4" w:space="0" w:color="000000"/>
              <w:right w:val="single" w:sz="4" w:space="0" w:color="000000"/>
            </w:tcBorders>
          </w:tcPr>
          <w:p w14:paraId="15653B3A" w14:textId="77777777" w:rsidR="007B13FD" w:rsidRPr="00C2358D" w:rsidRDefault="007B13FD"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Зашто постоје дан и ноћ</w:t>
            </w:r>
          </w:p>
        </w:tc>
        <w:tc>
          <w:tcPr>
            <w:tcW w:w="999" w:type="dxa"/>
            <w:vMerge/>
            <w:tcBorders>
              <w:top w:val="single" w:sz="4" w:space="0" w:color="000000"/>
              <w:left w:val="single" w:sz="4" w:space="0" w:color="000000"/>
              <w:bottom w:val="single" w:sz="4" w:space="0" w:color="000000"/>
              <w:right w:val="single" w:sz="4" w:space="0" w:color="000000"/>
            </w:tcBorders>
          </w:tcPr>
          <w:p w14:paraId="679DDA96" w14:textId="77777777" w:rsidR="007B13FD" w:rsidRPr="00C2358D" w:rsidRDefault="007B13FD" w:rsidP="008E626C">
            <w:pPr>
              <w:spacing w:after="0" w:line="240" w:lineRule="auto"/>
              <w:jc w:val="right"/>
              <w:rPr>
                <w:rFonts w:ascii="Times New Roman" w:eastAsia="Times New Roman" w:hAnsi="Times New Roman"/>
                <w:i/>
                <w:iCs/>
                <w:lang w:val="ru-RU"/>
              </w:rPr>
            </w:pPr>
          </w:p>
        </w:tc>
      </w:tr>
      <w:tr w:rsidR="007B13FD" w:rsidRPr="00C2358D" w14:paraId="1C882ED2"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453CE385"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3</w:t>
            </w:r>
            <w:r w:rsidR="008325BA" w:rsidRPr="00C2358D">
              <w:rPr>
                <w:rFonts w:ascii="Times New Roman" w:eastAsia="Times New Roman" w:hAnsi="Times New Roman"/>
                <w:bCs/>
                <w:lang w:val="sr-Cyrl-RS"/>
              </w:rPr>
              <w:t>7</w:t>
            </w:r>
            <w:r w:rsidRPr="00C2358D">
              <w:rPr>
                <w:rFonts w:ascii="Times New Roman" w:eastAsia="Times New Roman" w:hAnsi="Times New Roman"/>
                <w:bCs/>
              </w:rPr>
              <w:t xml:space="preserve">. </w:t>
            </w:r>
          </w:p>
        </w:tc>
        <w:tc>
          <w:tcPr>
            <w:tcW w:w="6357" w:type="dxa"/>
            <w:tcBorders>
              <w:top w:val="single" w:sz="4" w:space="0" w:color="000000"/>
              <w:left w:val="single" w:sz="4" w:space="0" w:color="000000"/>
              <w:bottom w:val="single" w:sz="4" w:space="0" w:color="000000"/>
              <w:right w:val="single" w:sz="4" w:space="0" w:color="000000"/>
            </w:tcBorders>
          </w:tcPr>
          <w:p w14:paraId="4BF13065"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Упознајмо нашу планету</w:t>
            </w:r>
          </w:p>
        </w:tc>
        <w:tc>
          <w:tcPr>
            <w:tcW w:w="999" w:type="dxa"/>
            <w:vMerge/>
            <w:tcBorders>
              <w:top w:val="single" w:sz="4" w:space="0" w:color="000000"/>
              <w:left w:val="single" w:sz="4" w:space="0" w:color="000000"/>
              <w:bottom w:val="single" w:sz="4" w:space="0" w:color="000000"/>
              <w:right w:val="single" w:sz="4" w:space="0" w:color="000000"/>
            </w:tcBorders>
          </w:tcPr>
          <w:p w14:paraId="7EDA6CAD" w14:textId="77777777" w:rsidR="007B13FD" w:rsidRPr="00C2358D" w:rsidRDefault="007B13FD" w:rsidP="008E626C">
            <w:pPr>
              <w:spacing w:after="0" w:line="240" w:lineRule="auto"/>
              <w:jc w:val="both"/>
              <w:rPr>
                <w:rFonts w:ascii="Times New Roman" w:eastAsia="Times New Roman" w:hAnsi="Times New Roman"/>
                <w:i/>
                <w:iCs/>
              </w:rPr>
            </w:pPr>
          </w:p>
        </w:tc>
      </w:tr>
      <w:tr w:rsidR="007B13FD" w:rsidRPr="00C2358D" w14:paraId="1282D4BA"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2F78FF70"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3</w:t>
            </w:r>
            <w:r w:rsidR="008325BA" w:rsidRPr="00C2358D">
              <w:rPr>
                <w:rFonts w:ascii="Times New Roman" w:eastAsia="Times New Roman" w:hAnsi="Times New Roman"/>
                <w:bCs/>
                <w:lang w:val="sr-Cyrl-RS"/>
              </w:rPr>
              <w:t>8</w:t>
            </w:r>
            <w:r w:rsidRPr="00C2358D">
              <w:rPr>
                <w:rFonts w:ascii="Times New Roman" w:eastAsia="Times New Roman" w:hAnsi="Times New Roman"/>
                <w:bCs/>
              </w:rPr>
              <w:t>.</w:t>
            </w:r>
          </w:p>
        </w:tc>
        <w:tc>
          <w:tcPr>
            <w:tcW w:w="6357" w:type="dxa"/>
            <w:tcBorders>
              <w:top w:val="single" w:sz="4" w:space="0" w:color="000000"/>
              <w:left w:val="single" w:sz="4" w:space="0" w:color="000000"/>
              <w:bottom w:val="single" w:sz="4" w:space="0" w:color="000000"/>
              <w:right w:val="single" w:sz="4" w:space="0" w:color="000000"/>
            </w:tcBorders>
          </w:tcPr>
          <w:p w14:paraId="4FEC3AA9"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Ја са</w:t>
            </w:r>
            <w:r w:rsidRPr="00C2358D">
              <w:rPr>
                <w:rFonts w:ascii="Times New Roman" w:eastAsia="Times New Roman" w:hAnsi="Times New Roman"/>
                <w:bCs/>
                <w:lang w:val="sr-Cyrl-RS"/>
              </w:rPr>
              <w:t>м</w:t>
            </w:r>
            <w:r w:rsidRPr="00C2358D">
              <w:rPr>
                <w:rFonts w:ascii="Times New Roman" w:eastAsia="Times New Roman" w:hAnsi="Times New Roman"/>
                <w:bCs/>
              </w:rPr>
              <w:t xml:space="preserve"> део природе</w:t>
            </w:r>
          </w:p>
        </w:tc>
        <w:tc>
          <w:tcPr>
            <w:tcW w:w="999" w:type="dxa"/>
            <w:vMerge/>
            <w:tcBorders>
              <w:top w:val="single" w:sz="4" w:space="0" w:color="000000"/>
              <w:left w:val="single" w:sz="4" w:space="0" w:color="000000"/>
              <w:bottom w:val="single" w:sz="4" w:space="0" w:color="000000"/>
              <w:right w:val="single" w:sz="4" w:space="0" w:color="000000"/>
            </w:tcBorders>
          </w:tcPr>
          <w:p w14:paraId="34935078" w14:textId="77777777" w:rsidR="007B13FD" w:rsidRPr="00C2358D" w:rsidRDefault="007B13FD" w:rsidP="008E626C">
            <w:pPr>
              <w:spacing w:after="0" w:line="240" w:lineRule="auto"/>
              <w:jc w:val="both"/>
              <w:rPr>
                <w:rFonts w:ascii="Times New Roman" w:eastAsia="Times New Roman" w:hAnsi="Times New Roman"/>
                <w:i/>
                <w:iCs/>
              </w:rPr>
            </w:pPr>
          </w:p>
        </w:tc>
      </w:tr>
      <w:tr w:rsidR="007B13FD" w:rsidRPr="00C2358D" w14:paraId="6EC5AC08"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4027A1D6" w14:textId="77777777" w:rsidR="007B13FD" w:rsidRPr="00C2358D" w:rsidRDefault="008325BA" w:rsidP="008E626C">
            <w:pPr>
              <w:spacing w:after="0" w:line="240" w:lineRule="auto"/>
              <w:rPr>
                <w:rFonts w:ascii="Times New Roman" w:eastAsia="Times New Roman" w:hAnsi="Times New Roman"/>
                <w:bCs/>
                <w:lang w:val="sr-Cyrl-RS"/>
              </w:rPr>
            </w:pPr>
            <w:r w:rsidRPr="00C2358D">
              <w:rPr>
                <w:rFonts w:ascii="Times New Roman" w:eastAsia="Times New Roman" w:hAnsi="Times New Roman"/>
                <w:bCs/>
                <w:lang w:val="sr-Cyrl-RS"/>
              </w:rPr>
              <w:t>39.</w:t>
            </w:r>
          </w:p>
        </w:tc>
        <w:tc>
          <w:tcPr>
            <w:tcW w:w="6357" w:type="dxa"/>
            <w:tcBorders>
              <w:top w:val="single" w:sz="4" w:space="0" w:color="000000"/>
              <w:left w:val="single" w:sz="4" w:space="0" w:color="000000"/>
              <w:bottom w:val="single" w:sz="4" w:space="0" w:color="000000"/>
              <w:right w:val="single" w:sz="4" w:space="0" w:color="000000"/>
            </w:tcBorders>
          </w:tcPr>
          <w:p w14:paraId="4B786668" w14:textId="77777777" w:rsidR="007B13FD" w:rsidRPr="00C2358D" w:rsidRDefault="007B13FD" w:rsidP="008E626C">
            <w:pPr>
              <w:spacing w:after="0" w:line="240" w:lineRule="auto"/>
              <w:rPr>
                <w:rFonts w:ascii="Times New Roman" w:eastAsia="Times New Roman" w:hAnsi="Times New Roman"/>
                <w:bCs/>
                <w:lang w:val="ru-RU"/>
              </w:rPr>
            </w:pPr>
            <w:r w:rsidRPr="00C2358D">
              <w:rPr>
                <w:rFonts w:ascii="Times New Roman" w:eastAsia="Times New Roman" w:hAnsi="Times New Roman"/>
                <w:bCs/>
                <w:lang w:val="ru-RU"/>
              </w:rPr>
              <w:t>У ЗДРАВОМ ТЕЛУ ЗДРАВ ДУХ</w:t>
            </w:r>
          </w:p>
        </w:tc>
        <w:tc>
          <w:tcPr>
            <w:tcW w:w="999" w:type="dxa"/>
            <w:vMerge/>
            <w:tcBorders>
              <w:top w:val="single" w:sz="4" w:space="0" w:color="000000"/>
              <w:left w:val="single" w:sz="4" w:space="0" w:color="000000"/>
              <w:bottom w:val="single" w:sz="4" w:space="0" w:color="000000"/>
              <w:right w:val="single" w:sz="4" w:space="0" w:color="000000"/>
            </w:tcBorders>
          </w:tcPr>
          <w:p w14:paraId="64FD918D" w14:textId="77777777" w:rsidR="007B13FD" w:rsidRPr="00C2358D" w:rsidRDefault="007B13FD" w:rsidP="008E626C">
            <w:pPr>
              <w:spacing w:after="0" w:line="240" w:lineRule="auto"/>
              <w:jc w:val="both"/>
              <w:rPr>
                <w:rFonts w:ascii="Times New Roman" w:eastAsia="Times New Roman" w:hAnsi="Times New Roman"/>
                <w:i/>
                <w:iCs/>
                <w:lang w:val="ru-RU"/>
              </w:rPr>
            </w:pPr>
          </w:p>
        </w:tc>
      </w:tr>
      <w:tr w:rsidR="007B13FD" w:rsidRPr="00C2358D" w14:paraId="6DE3F435"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306598A2"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lang w:val="sr-Cyrl-RS"/>
              </w:rPr>
              <w:t>4</w:t>
            </w:r>
            <w:r w:rsidR="008325BA" w:rsidRPr="00C2358D">
              <w:rPr>
                <w:rFonts w:ascii="Times New Roman" w:eastAsia="Times New Roman" w:hAnsi="Times New Roman"/>
                <w:bCs/>
                <w:lang w:val="sr-Cyrl-RS"/>
              </w:rPr>
              <w:t>0</w:t>
            </w:r>
            <w:r w:rsidRPr="00C2358D">
              <w:rPr>
                <w:rFonts w:ascii="Times New Roman" w:eastAsia="Times New Roman" w:hAnsi="Times New Roman"/>
                <w:bCs/>
              </w:rPr>
              <w:t>.</w:t>
            </w:r>
          </w:p>
        </w:tc>
        <w:tc>
          <w:tcPr>
            <w:tcW w:w="6357" w:type="dxa"/>
            <w:tcBorders>
              <w:top w:val="single" w:sz="4" w:space="0" w:color="000000"/>
              <w:left w:val="single" w:sz="4" w:space="0" w:color="000000"/>
              <w:bottom w:val="single" w:sz="4" w:space="0" w:color="000000"/>
              <w:right w:val="single" w:sz="4" w:space="0" w:color="000000"/>
            </w:tcBorders>
          </w:tcPr>
          <w:p w14:paraId="449D3DB7"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Пирамида исхране</w:t>
            </w:r>
          </w:p>
        </w:tc>
        <w:tc>
          <w:tcPr>
            <w:tcW w:w="999" w:type="dxa"/>
            <w:vMerge/>
            <w:tcBorders>
              <w:top w:val="single" w:sz="4" w:space="0" w:color="000000"/>
              <w:left w:val="single" w:sz="4" w:space="0" w:color="000000"/>
              <w:bottom w:val="single" w:sz="4" w:space="0" w:color="000000"/>
              <w:right w:val="single" w:sz="4" w:space="0" w:color="000000"/>
            </w:tcBorders>
          </w:tcPr>
          <w:p w14:paraId="5F557E87" w14:textId="77777777" w:rsidR="007B13FD" w:rsidRPr="00C2358D" w:rsidRDefault="007B13FD" w:rsidP="008E626C">
            <w:pPr>
              <w:spacing w:after="0" w:line="240" w:lineRule="auto"/>
              <w:jc w:val="both"/>
              <w:rPr>
                <w:rFonts w:ascii="Times New Roman" w:eastAsia="Times New Roman" w:hAnsi="Times New Roman"/>
                <w:i/>
                <w:iCs/>
              </w:rPr>
            </w:pPr>
          </w:p>
        </w:tc>
      </w:tr>
      <w:tr w:rsidR="007B13FD" w:rsidRPr="00C2358D" w14:paraId="420749ED"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5D1C760F" w14:textId="77777777" w:rsidR="007B13FD" w:rsidRPr="00C2358D" w:rsidRDefault="008325BA" w:rsidP="008E626C">
            <w:pPr>
              <w:spacing w:after="0" w:line="240" w:lineRule="auto"/>
              <w:rPr>
                <w:rFonts w:ascii="Times New Roman" w:eastAsia="Times New Roman" w:hAnsi="Times New Roman"/>
                <w:bCs/>
              </w:rPr>
            </w:pPr>
            <w:r w:rsidRPr="00C2358D">
              <w:rPr>
                <w:rFonts w:ascii="Times New Roman" w:eastAsia="Times New Roman" w:hAnsi="Times New Roman"/>
                <w:bCs/>
                <w:lang w:val="sr-Cyrl-RS"/>
              </w:rPr>
              <w:t>41</w:t>
            </w:r>
            <w:r w:rsidR="007B13FD" w:rsidRPr="00C2358D">
              <w:rPr>
                <w:rFonts w:ascii="Times New Roman" w:eastAsia="Times New Roman" w:hAnsi="Times New Roman"/>
                <w:bCs/>
              </w:rPr>
              <w:t>.</w:t>
            </w:r>
          </w:p>
        </w:tc>
        <w:tc>
          <w:tcPr>
            <w:tcW w:w="6357" w:type="dxa"/>
            <w:tcBorders>
              <w:top w:val="single" w:sz="4" w:space="0" w:color="000000"/>
              <w:left w:val="single" w:sz="4" w:space="0" w:color="000000"/>
              <w:bottom w:val="single" w:sz="4" w:space="0" w:color="000000"/>
              <w:right w:val="single" w:sz="4" w:space="0" w:color="000000"/>
            </w:tcBorders>
          </w:tcPr>
          <w:p w14:paraId="27EA115D"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Витаминска исхрана</w:t>
            </w:r>
          </w:p>
        </w:tc>
        <w:tc>
          <w:tcPr>
            <w:tcW w:w="999" w:type="dxa"/>
            <w:vMerge/>
            <w:tcBorders>
              <w:top w:val="single" w:sz="4" w:space="0" w:color="000000"/>
              <w:left w:val="single" w:sz="4" w:space="0" w:color="000000"/>
              <w:bottom w:val="single" w:sz="4" w:space="0" w:color="000000"/>
              <w:right w:val="single" w:sz="4" w:space="0" w:color="000000"/>
            </w:tcBorders>
          </w:tcPr>
          <w:p w14:paraId="59A8F68C" w14:textId="77777777" w:rsidR="007B13FD" w:rsidRPr="00C2358D" w:rsidRDefault="007B13FD" w:rsidP="008E626C">
            <w:pPr>
              <w:spacing w:after="0" w:line="240" w:lineRule="auto"/>
              <w:jc w:val="both"/>
              <w:rPr>
                <w:rFonts w:ascii="Times New Roman" w:eastAsia="Times New Roman" w:hAnsi="Times New Roman"/>
                <w:i/>
                <w:iCs/>
              </w:rPr>
            </w:pPr>
          </w:p>
        </w:tc>
      </w:tr>
      <w:tr w:rsidR="007B13FD" w:rsidRPr="00C2358D" w14:paraId="6C3F8439"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2CABE69C" w14:textId="77777777" w:rsidR="007B13FD" w:rsidRPr="00C2358D" w:rsidRDefault="008325BA" w:rsidP="008E626C">
            <w:pPr>
              <w:spacing w:after="0" w:line="240" w:lineRule="auto"/>
              <w:rPr>
                <w:rFonts w:ascii="Times New Roman" w:eastAsia="Times New Roman" w:hAnsi="Times New Roman"/>
                <w:bCs/>
              </w:rPr>
            </w:pPr>
            <w:r w:rsidRPr="00C2358D">
              <w:rPr>
                <w:rFonts w:ascii="Times New Roman" w:eastAsia="Times New Roman" w:hAnsi="Times New Roman"/>
                <w:bCs/>
                <w:lang w:val="sr-Cyrl-RS"/>
              </w:rPr>
              <w:t>42</w:t>
            </w:r>
            <w:r w:rsidR="007B13FD" w:rsidRPr="00C2358D">
              <w:rPr>
                <w:rFonts w:ascii="Times New Roman" w:eastAsia="Times New Roman" w:hAnsi="Times New Roman"/>
                <w:bCs/>
              </w:rPr>
              <w:t>.</w:t>
            </w:r>
          </w:p>
        </w:tc>
        <w:tc>
          <w:tcPr>
            <w:tcW w:w="6357" w:type="dxa"/>
            <w:tcBorders>
              <w:top w:val="single" w:sz="4" w:space="0" w:color="000000"/>
              <w:left w:val="single" w:sz="4" w:space="0" w:color="000000"/>
              <w:bottom w:val="single" w:sz="4" w:space="0" w:color="000000"/>
              <w:right w:val="single" w:sz="4" w:space="0" w:color="000000"/>
            </w:tcBorders>
          </w:tcPr>
          <w:p w14:paraId="59BABC85" w14:textId="5F0CA1BE"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Хигијена тела,</w:t>
            </w:r>
            <w:r w:rsidR="008C1A5C">
              <w:rPr>
                <w:rFonts w:ascii="Times New Roman" w:eastAsia="Times New Roman" w:hAnsi="Times New Roman"/>
                <w:bCs/>
                <w:lang w:val="sr-Cyrl-RS"/>
              </w:rPr>
              <w:t xml:space="preserve"> </w:t>
            </w:r>
            <w:r w:rsidRPr="00C2358D">
              <w:rPr>
                <w:rFonts w:ascii="Times New Roman" w:eastAsia="Times New Roman" w:hAnsi="Times New Roman"/>
                <w:bCs/>
              </w:rPr>
              <w:t>хигијена хране</w:t>
            </w:r>
          </w:p>
        </w:tc>
        <w:tc>
          <w:tcPr>
            <w:tcW w:w="999" w:type="dxa"/>
            <w:vMerge/>
            <w:tcBorders>
              <w:top w:val="single" w:sz="4" w:space="0" w:color="000000"/>
              <w:left w:val="single" w:sz="4" w:space="0" w:color="000000"/>
              <w:bottom w:val="single" w:sz="4" w:space="0" w:color="000000"/>
              <w:right w:val="single" w:sz="4" w:space="0" w:color="000000"/>
            </w:tcBorders>
          </w:tcPr>
          <w:p w14:paraId="6BDF2FF4" w14:textId="77777777" w:rsidR="007B13FD" w:rsidRPr="00C2358D" w:rsidRDefault="007B13FD" w:rsidP="008E626C">
            <w:pPr>
              <w:spacing w:after="0" w:line="240" w:lineRule="auto"/>
              <w:jc w:val="both"/>
              <w:rPr>
                <w:rFonts w:ascii="Times New Roman" w:eastAsia="Times New Roman" w:hAnsi="Times New Roman"/>
                <w:i/>
                <w:iCs/>
              </w:rPr>
            </w:pPr>
          </w:p>
        </w:tc>
      </w:tr>
      <w:tr w:rsidR="007B13FD" w:rsidRPr="00C2358D" w14:paraId="46A4AE6B"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5BC05DCA" w14:textId="77777777" w:rsidR="007B13FD" w:rsidRPr="00C2358D" w:rsidRDefault="008325BA" w:rsidP="008E626C">
            <w:pPr>
              <w:spacing w:after="0" w:line="240" w:lineRule="auto"/>
              <w:rPr>
                <w:rFonts w:ascii="Times New Roman" w:eastAsia="Times New Roman" w:hAnsi="Times New Roman"/>
                <w:bCs/>
              </w:rPr>
            </w:pPr>
            <w:r w:rsidRPr="00C2358D">
              <w:rPr>
                <w:rFonts w:ascii="Times New Roman" w:eastAsia="Times New Roman" w:hAnsi="Times New Roman"/>
                <w:bCs/>
                <w:lang w:val="sr-Cyrl-RS"/>
              </w:rPr>
              <w:t>43</w:t>
            </w:r>
            <w:r w:rsidR="007B13FD" w:rsidRPr="00C2358D">
              <w:rPr>
                <w:rFonts w:ascii="Times New Roman" w:eastAsia="Times New Roman" w:hAnsi="Times New Roman"/>
                <w:bCs/>
              </w:rPr>
              <w:t>.</w:t>
            </w:r>
          </w:p>
        </w:tc>
        <w:tc>
          <w:tcPr>
            <w:tcW w:w="6357" w:type="dxa"/>
            <w:tcBorders>
              <w:top w:val="single" w:sz="4" w:space="0" w:color="000000"/>
              <w:left w:val="single" w:sz="4" w:space="0" w:color="000000"/>
              <w:bottom w:val="single" w:sz="4" w:space="0" w:color="000000"/>
              <w:right w:val="single" w:sz="4" w:space="0" w:color="000000"/>
            </w:tcBorders>
          </w:tcPr>
          <w:p w14:paraId="7DDAFB8D"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Одржавање гардеробе</w:t>
            </w:r>
          </w:p>
        </w:tc>
        <w:tc>
          <w:tcPr>
            <w:tcW w:w="999" w:type="dxa"/>
            <w:vMerge/>
            <w:tcBorders>
              <w:top w:val="single" w:sz="4" w:space="0" w:color="000000"/>
              <w:left w:val="single" w:sz="4" w:space="0" w:color="000000"/>
              <w:bottom w:val="single" w:sz="4" w:space="0" w:color="000000"/>
              <w:right w:val="single" w:sz="4" w:space="0" w:color="000000"/>
            </w:tcBorders>
          </w:tcPr>
          <w:p w14:paraId="54F14303" w14:textId="77777777" w:rsidR="007B13FD" w:rsidRPr="00C2358D" w:rsidRDefault="007B13FD" w:rsidP="008E626C">
            <w:pPr>
              <w:spacing w:after="0" w:line="240" w:lineRule="auto"/>
              <w:jc w:val="both"/>
              <w:rPr>
                <w:rFonts w:ascii="Times New Roman" w:eastAsia="Times New Roman" w:hAnsi="Times New Roman"/>
                <w:i/>
                <w:iCs/>
              </w:rPr>
            </w:pPr>
          </w:p>
        </w:tc>
      </w:tr>
      <w:tr w:rsidR="007B13FD" w:rsidRPr="00C2358D" w14:paraId="6F68ADA9" w14:textId="77777777" w:rsidTr="007B13FD">
        <w:trPr>
          <w:trHeight w:val="38"/>
          <w:jc w:val="center"/>
        </w:trPr>
        <w:tc>
          <w:tcPr>
            <w:tcW w:w="851" w:type="dxa"/>
            <w:tcBorders>
              <w:top w:val="single" w:sz="4" w:space="0" w:color="000000"/>
              <w:left w:val="single" w:sz="4" w:space="0" w:color="000000"/>
              <w:bottom w:val="single" w:sz="4" w:space="0" w:color="000000"/>
              <w:right w:val="single" w:sz="4" w:space="0" w:color="000000"/>
            </w:tcBorders>
          </w:tcPr>
          <w:p w14:paraId="36C42107" w14:textId="77777777" w:rsidR="007B13FD" w:rsidRPr="00C2358D" w:rsidRDefault="008325BA" w:rsidP="008E626C">
            <w:pPr>
              <w:spacing w:after="0" w:line="240" w:lineRule="auto"/>
              <w:rPr>
                <w:rFonts w:ascii="Times New Roman" w:eastAsia="Times New Roman" w:hAnsi="Times New Roman"/>
                <w:bCs/>
              </w:rPr>
            </w:pPr>
            <w:r w:rsidRPr="00C2358D">
              <w:rPr>
                <w:rFonts w:ascii="Times New Roman" w:eastAsia="Times New Roman" w:hAnsi="Times New Roman"/>
                <w:bCs/>
                <w:lang w:val="sr-Cyrl-RS"/>
              </w:rPr>
              <w:t>44</w:t>
            </w:r>
            <w:r w:rsidR="007B13FD" w:rsidRPr="00C2358D">
              <w:rPr>
                <w:rFonts w:ascii="Times New Roman" w:eastAsia="Times New Roman" w:hAnsi="Times New Roman"/>
                <w:bCs/>
              </w:rPr>
              <w:t>.</w:t>
            </w:r>
          </w:p>
        </w:tc>
        <w:tc>
          <w:tcPr>
            <w:tcW w:w="6357" w:type="dxa"/>
            <w:tcBorders>
              <w:top w:val="single" w:sz="4" w:space="0" w:color="000000"/>
              <w:left w:val="single" w:sz="4" w:space="0" w:color="000000"/>
              <w:bottom w:val="single" w:sz="4" w:space="0" w:color="000000"/>
              <w:right w:val="single" w:sz="4" w:space="0" w:color="000000"/>
            </w:tcBorders>
          </w:tcPr>
          <w:p w14:paraId="1D33E170"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Моја соба,чиста соба</w:t>
            </w:r>
          </w:p>
        </w:tc>
        <w:tc>
          <w:tcPr>
            <w:tcW w:w="999" w:type="dxa"/>
            <w:vMerge/>
            <w:tcBorders>
              <w:top w:val="single" w:sz="4" w:space="0" w:color="000000"/>
              <w:left w:val="single" w:sz="4" w:space="0" w:color="000000"/>
              <w:bottom w:val="single" w:sz="4" w:space="0" w:color="000000"/>
              <w:right w:val="single" w:sz="4" w:space="0" w:color="000000"/>
            </w:tcBorders>
          </w:tcPr>
          <w:p w14:paraId="6A5C3BA2" w14:textId="77777777" w:rsidR="007B13FD" w:rsidRPr="00C2358D" w:rsidRDefault="007B13FD" w:rsidP="008E626C">
            <w:pPr>
              <w:spacing w:after="0" w:line="240" w:lineRule="auto"/>
              <w:jc w:val="both"/>
              <w:rPr>
                <w:rFonts w:ascii="Times New Roman" w:eastAsia="Times New Roman" w:hAnsi="Times New Roman"/>
                <w:i/>
                <w:iCs/>
              </w:rPr>
            </w:pPr>
          </w:p>
        </w:tc>
      </w:tr>
      <w:tr w:rsidR="007B13FD" w:rsidRPr="00C2358D" w14:paraId="44FF2CBB" w14:textId="77777777" w:rsidTr="007B13FD">
        <w:trPr>
          <w:trHeight w:val="340"/>
          <w:jc w:val="center"/>
        </w:trPr>
        <w:tc>
          <w:tcPr>
            <w:tcW w:w="851" w:type="dxa"/>
            <w:tcBorders>
              <w:top w:val="single" w:sz="4" w:space="0" w:color="000000"/>
              <w:left w:val="single" w:sz="4" w:space="0" w:color="000000"/>
              <w:bottom w:val="single" w:sz="4" w:space="0" w:color="000000"/>
              <w:right w:val="single" w:sz="4" w:space="0" w:color="000000"/>
            </w:tcBorders>
          </w:tcPr>
          <w:p w14:paraId="1DDB173F" w14:textId="77777777" w:rsidR="007B13FD" w:rsidRPr="00C2358D" w:rsidRDefault="008325BA" w:rsidP="008E626C">
            <w:pPr>
              <w:spacing w:after="0" w:line="240" w:lineRule="auto"/>
              <w:rPr>
                <w:rFonts w:ascii="Times New Roman" w:eastAsia="Times New Roman" w:hAnsi="Times New Roman"/>
                <w:bCs/>
              </w:rPr>
            </w:pPr>
            <w:r w:rsidRPr="00C2358D">
              <w:rPr>
                <w:rFonts w:ascii="Times New Roman" w:eastAsia="Times New Roman" w:hAnsi="Times New Roman"/>
                <w:bCs/>
                <w:lang w:val="sr-Cyrl-RS"/>
              </w:rPr>
              <w:t>45</w:t>
            </w:r>
            <w:r w:rsidR="007B13FD" w:rsidRPr="00C2358D">
              <w:rPr>
                <w:rFonts w:ascii="Times New Roman" w:eastAsia="Times New Roman" w:hAnsi="Times New Roman"/>
                <w:bCs/>
              </w:rPr>
              <w:t>.</w:t>
            </w:r>
          </w:p>
        </w:tc>
        <w:tc>
          <w:tcPr>
            <w:tcW w:w="6357" w:type="dxa"/>
            <w:tcBorders>
              <w:top w:val="single" w:sz="4" w:space="0" w:color="000000"/>
              <w:left w:val="single" w:sz="4" w:space="0" w:color="000000"/>
              <w:bottom w:val="single" w:sz="4" w:space="0" w:color="000000"/>
              <w:right w:val="single" w:sz="4" w:space="0" w:color="000000"/>
            </w:tcBorders>
          </w:tcPr>
          <w:p w14:paraId="79178042" w14:textId="77777777" w:rsidR="007B13FD" w:rsidRPr="00C2358D" w:rsidRDefault="007B13FD" w:rsidP="008E626C">
            <w:pPr>
              <w:spacing w:after="0" w:line="240" w:lineRule="auto"/>
              <w:rPr>
                <w:rFonts w:ascii="Times New Roman" w:eastAsia="Times New Roman" w:hAnsi="Times New Roman"/>
                <w:bCs/>
              </w:rPr>
            </w:pPr>
            <w:r w:rsidRPr="00C2358D">
              <w:rPr>
                <w:rFonts w:ascii="Times New Roman" w:eastAsia="Times New Roman" w:hAnsi="Times New Roman"/>
                <w:bCs/>
              </w:rPr>
              <w:t>Чега се треба чувати</w:t>
            </w:r>
          </w:p>
        </w:tc>
        <w:tc>
          <w:tcPr>
            <w:tcW w:w="999" w:type="dxa"/>
            <w:vMerge/>
            <w:tcBorders>
              <w:top w:val="single" w:sz="4" w:space="0" w:color="000000"/>
              <w:left w:val="single" w:sz="4" w:space="0" w:color="000000"/>
              <w:bottom w:val="single" w:sz="4" w:space="0" w:color="000000"/>
              <w:right w:val="single" w:sz="4" w:space="0" w:color="000000"/>
            </w:tcBorders>
          </w:tcPr>
          <w:p w14:paraId="15A062E8" w14:textId="77777777" w:rsidR="007B13FD" w:rsidRPr="00C2358D" w:rsidRDefault="007B13FD" w:rsidP="008E626C">
            <w:pPr>
              <w:spacing w:after="0" w:line="240" w:lineRule="auto"/>
              <w:jc w:val="both"/>
              <w:rPr>
                <w:rFonts w:ascii="Times New Roman" w:eastAsia="Times New Roman" w:hAnsi="Times New Roman"/>
                <w:i/>
                <w:iCs/>
              </w:rPr>
            </w:pPr>
          </w:p>
        </w:tc>
      </w:tr>
    </w:tbl>
    <w:p w14:paraId="0C63E298" w14:textId="77777777" w:rsidR="00BC3221" w:rsidRPr="00C2358D" w:rsidRDefault="00BC3221" w:rsidP="00BC3221">
      <w:pPr>
        <w:spacing w:after="0" w:line="240" w:lineRule="auto"/>
        <w:rPr>
          <w:rFonts w:ascii="Times New Roman" w:eastAsia="Times New Roman" w:hAnsi="Times New Roman"/>
          <w:lang w:val="sr-Cyrl-RS"/>
        </w:rPr>
      </w:pPr>
    </w:p>
    <w:p w14:paraId="6EF8A0D5" w14:textId="77777777" w:rsidR="00000FBF" w:rsidRPr="00C2358D" w:rsidRDefault="00000FBF" w:rsidP="00BC3221">
      <w:pPr>
        <w:spacing w:after="0" w:line="240" w:lineRule="auto"/>
        <w:rPr>
          <w:rFonts w:ascii="Times New Roman" w:eastAsia="Times New Roman" w:hAnsi="Times New Roman"/>
          <w:lang w:val="sr-Cyrl-RS"/>
        </w:rPr>
      </w:pPr>
    </w:p>
    <w:p w14:paraId="533EED62" w14:textId="77777777" w:rsidR="00BC3221" w:rsidRPr="003D25F7" w:rsidRDefault="005D5CB2" w:rsidP="00BC3221">
      <w:pPr>
        <w:spacing w:after="0" w:line="240" w:lineRule="auto"/>
        <w:rPr>
          <w:rFonts w:ascii="Times New Roman" w:eastAsia="Times New Roman" w:hAnsi="Times New Roman"/>
          <w:b/>
          <w:bCs/>
          <w:color w:val="FF0000"/>
        </w:rPr>
      </w:pPr>
      <w:r>
        <w:rPr>
          <w:rFonts w:ascii="Times New Roman" w:eastAsia="Times New Roman" w:hAnsi="Times New Roman"/>
          <w:lang w:val="sr-Cyrl-RS"/>
        </w:rPr>
        <w:br w:type="page"/>
      </w:r>
      <w:r w:rsidR="00BC3221" w:rsidRPr="00704F5C">
        <w:rPr>
          <w:rFonts w:ascii="Times New Roman" w:eastAsia="Times New Roman" w:hAnsi="Times New Roman"/>
          <w:b/>
          <w:bCs/>
          <w:lang w:val="sr-Cyrl-RS"/>
        </w:rPr>
        <w:lastRenderedPageBreak/>
        <w:t>9</w:t>
      </w:r>
      <w:r w:rsidR="00BC3221" w:rsidRPr="00704F5C">
        <w:rPr>
          <w:rFonts w:ascii="Times New Roman" w:eastAsia="Times New Roman" w:hAnsi="Times New Roman"/>
          <w:b/>
          <w:bCs/>
        </w:rPr>
        <w:t>.2</w:t>
      </w:r>
      <w:r w:rsidR="00BC3221" w:rsidRPr="00704F5C">
        <w:rPr>
          <w:rFonts w:ascii="Times New Roman" w:eastAsia="Times New Roman" w:hAnsi="Times New Roman"/>
          <w:b/>
          <w:bCs/>
          <w:lang w:val="sr-Cyrl-RS"/>
        </w:rPr>
        <w:t>.</w:t>
      </w:r>
      <w:r w:rsidR="00BC3221" w:rsidRPr="00704F5C">
        <w:rPr>
          <w:rFonts w:ascii="Times New Roman" w:eastAsia="Times New Roman" w:hAnsi="Times New Roman"/>
          <w:b/>
          <w:bCs/>
        </w:rPr>
        <w:t xml:space="preserve">  ОЛОВКА ПИШЕ СРЦЕМ</w:t>
      </w:r>
    </w:p>
    <w:p w14:paraId="3025B8EC" w14:textId="1F83468E" w:rsidR="00BC3221" w:rsidRDefault="00BC3221" w:rsidP="00BC3221">
      <w:pPr>
        <w:spacing w:after="0" w:line="240" w:lineRule="auto"/>
        <w:rPr>
          <w:rFonts w:ascii="Times New Roman" w:eastAsia="Times New Roman" w:hAnsi="Times New Roman"/>
          <w:b/>
          <w:bCs/>
          <w:i/>
          <w:iCs/>
          <w:u w:val="single"/>
          <w:lang w:val="sr-Cyrl-RS"/>
        </w:rPr>
      </w:pPr>
      <w:r w:rsidRPr="00C2358D">
        <w:rPr>
          <w:rFonts w:ascii="Times New Roman" w:eastAsia="Times New Roman" w:hAnsi="Times New Roman"/>
          <w:b/>
          <w:bCs/>
          <w:i/>
          <w:iCs/>
          <w:u w:val="single"/>
          <w:lang w:val="sr-Cyrl-RS"/>
        </w:rPr>
        <w:t>Исходи</w:t>
      </w:r>
    </w:p>
    <w:p w14:paraId="0A366F5C" w14:textId="77777777" w:rsidR="00741C7D" w:rsidRPr="00C2358D" w:rsidRDefault="00741C7D" w:rsidP="00BC3221">
      <w:pPr>
        <w:spacing w:after="0" w:line="240" w:lineRule="auto"/>
        <w:rPr>
          <w:rFonts w:ascii="Times New Roman" w:eastAsia="Times New Roman" w:hAnsi="Times New Roman"/>
          <w:b/>
          <w:bCs/>
          <w:i/>
          <w:iCs/>
          <w:u w:val="single"/>
          <w:lang w:val="sr-Cyrl-RS"/>
        </w:rPr>
      </w:pPr>
    </w:p>
    <w:p w14:paraId="3233F3ED" w14:textId="126DA165" w:rsidR="00BC3221" w:rsidRDefault="00BC3221" w:rsidP="00BC3221">
      <w:pPr>
        <w:spacing w:after="0" w:line="240" w:lineRule="auto"/>
        <w:rPr>
          <w:rFonts w:ascii="Times New Roman" w:eastAsia="Times New Roman" w:hAnsi="Times New Roman"/>
          <w:lang w:val="sr-Cyrl-RS"/>
        </w:rPr>
      </w:pPr>
      <w:r w:rsidRPr="00C2358D">
        <w:rPr>
          <w:rFonts w:ascii="Times New Roman" w:eastAsia="Times New Roman" w:hAnsi="Times New Roman"/>
          <w:lang w:val="sr-Cyrl-RS"/>
        </w:rPr>
        <w:t>Ученик ће умети да:</w:t>
      </w:r>
    </w:p>
    <w:p w14:paraId="12D55E42" w14:textId="77777777" w:rsidR="00741C7D" w:rsidRPr="00C2358D" w:rsidRDefault="00741C7D" w:rsidP="00BC3221">
      <w:pPr>
        <w:spacing w:after="0" w:line="240" w:lineRule="auto"/>
        <w:rPr>
          <w:rFonts w:ascii="Times New Roman" w:eastAsia="Times New Roman" w:hAnsi="Times New Roman"/>
          <w:lang w:val="sr-Cyrl-RS"/>
        </w:rPr>
      </w:pPr>
    </w:p>
    <w:p w14:paraId="0E219BCC"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користи различите облике усменог и писменог изражавања: причање, описивање;</w:t>
      </w:r>
    </w:p>
    <w:p w14:paraId="3A62ACA3"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учтиво учествује у вођеном и слободном разговору;</w:t>
      </w:r>
    </w:p>
    <w:p w14:paraId="7685C6A6"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усмено описује ствари из непосредног окружења;</w:t>
      </w:r>
    </w:p>
    <w:p w14:paraId="0522BB8E"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 xml:space="preserve"> бира и користи одговарајуће речи у говору; на правилан начин користи нове речи у свакодневном говору;</w:t>
      </w:r>
    </w:p>
    <w:p w14:paraId="2081E3C5"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разликује изговорени глас и написано слово; изговорене и написане речи и реченице;</w:t>
      </w:r>
    </w:p>
    <w:p w14:paraId="320BC459"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влада основном техником читања и писања ћириличког текста;</w:t>
      </w:r>
    </w:p>
    <w:p w14:paraId="087864A0"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разуме оно што прочита;</w:t>
      </w:r>
    </w:p>
    <w:p w14:paraId="0DB8FCE2"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активно слуша и разуме садржај књижевноуметничког текста који му се чита;</w:t>
      </w:r>
    </w:p>
    <w:p w14:paraId="0CCA2AC5"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препозна песму, причу и драмски текст;</w:t>
      </w:r>
    </w:p>
    <w:p w14:paraId="42D771AD"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одреди главни догађај, време (редослед догађаја) и место дешавања у вези са прочитаним текстом;</w:t>
      </w:r>
    </w:p>
    <w:p w14:paraId="5E30D6D5"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уочи ликове и прави разлику између њихових позитивних и негативних особина;</w:t>
      </w:r>
    </w:p>
    <w:p w14:paraId="12AE932E"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изрази своје мишљење о понашању ликова у књижевном делу;</w:t>
      </w:r>
    </w:p>
    <w:p w14:paraId="4E511178"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lang w:val="sr-Cyrl-RS"/>
        </w:rPr>
        <w:t>п</w:t>
      </w:r>
      <w:r w:rsidRPr="00C2358D">
        <w:rPr>
          <w:rFonts w:ascii="Times New Roman" w:hAnsi="Times New Roman"/>
        </w:rPr>
        <w:t>репозна загонетку и разуме њено значење;</w:t>
      </w:r>
    </w:p>
    <w:p w14:paraId="1718068F"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 xml:space="preserve">препозна басну и разуме њено значење; </w:t>
      </w:r>
    </w:p>
    <w:p w14:paraId="0FC046E3"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разликује слово, реч и реченицу;</w:t>
      </w:r>
    </w:p>
    <w:p w14:paraId="5E6C2903"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правилно изговори и напише кратку и потпуну реченицу једноставне структуре са одговарајућом интонацијом, односно интерпункцијским знаком на крају;</w:t>
      </w:r>
    </w:p>
    <w:p w14:paraId="766E3AEB" w14:textId="77777777" w:rsidR="00BC3221" w:rsidRPr="00C2358D" w:rsidRDefault="00BC3221" w:rsidP="00D06543">
      <w:pPr>
        <w:numPr>
          <w:ilvl w:val="0"/>
          <w:numId w:val="32"/>
        </w:numPr>
        <w:spacing w:before="100" w:beforeAutospacing="1" w:after="100" w:afterAutospacing="1" w:line="240" w:lineRule="auto"/>
        <w:rPr>
          <w:rFonts w:ascii="Times New Roman" w:hAnsi="Times New Roman"/>
        </w:rPr>
      </w:pPr>
      <w:r w:rsidRPr="00C2358D">
        <w:rPr>
          <w:rFonts w:ascii="Times New Roman" w:hAnsi="Times New Roman"/>
        </w:rPr>
        <w:t xml:space="preserve">правилно употреби велико слово; </w:t>
      </w:r>
    </w:p>
    <w:p w14:paraId="7DD7399C"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пажљиво и културно слуша саговорнике;</w:t>
      </w:r>
    </w:p>
    <w:p w14:paraId="44CA19C5"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слуша интерпретативно читање и казивање књижевних текстова ради разумевања и доживљавања;</w:t>
      </w:r>
    </w:p>
    <w:p w14:paraId="184B7D66"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примењује основна правописна правила;</w:t>
      </w:r>
    </w:p>
    <w:p w14:paraId="23167BF0"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пише читко и уредно;</w:t>
      </w:r>
    </w:p>
    <w:p w14:paraId="309D5D69"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писмено одговара на постављена питања;</w:t>
      </w:r>
    </w:p>
    <w:p w14:paraId="201559F7"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спаја више реченица у краћу целину;</w:t>
      </w:r>
    </w:p>
    <w:p w14:paraId="6E2923E2"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пише реченице по диктату примењујући основна правописна правила;</w:t>
      </w:r>
    </w:p>
    <w:p w14:paraId="3B52760F"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гласно чита, правилно и са разумевањем;</w:t>
      </w:r>
    </w:p>
    <w:p w14:paraId="6587F916"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тихо чита (у себи) са разумевањем прочитаног;</w:t>
      </w:r>
    </w:p>
    <w:p w14:paraId="2C6BA074" w14:textId="77777777" w:rsidR="00BC3221" w:rsidRPr="00C2358D" w:rsidRDefault="00BC3221" w:rsidP="00D06543">
      <w:pPr>
        <w:numPr>
          <w:ilvl w:val="0"/>
          <w:numId w:val="32"/>
        </w:numPr>
        <w:spacing w:after="0" w:line="240" w:lineRule="auto"/>
        <w:rPr>
          <w:rFonts w:ascii="Times New Roman" w:hAnsi="Times New Roman"/>
          <w:lang w:val="ru-RU"/>
        </w:rPr>
      </w:pPr>
      <w:r w:rsidRPr="00C2358D">
        <w:rPr>
          <w:rFonts w:ascii="Times New Roman" w:hAnsi="Times New Roman"/>
          <w:lang w:val="ru-RU"/>
        </w:rPr>
        <w:t>пронађе информације експлицитно изнете у тексту.</w:t>
      </w:r>
    </w:p>
    <w:p w14:paraId="37F7455A" w14:textId="77777777" w:rsidR="00BC3221" w:rsidRPr="00C2358D" w:rsidRDefault="00BC3221" w:rsidP="00D06543">
      <w:pPr>
        <w:numPr>
          <w:ilvl w:val="0"/>
          <w:numId w:val="32"/>
        </w:numPr>
        <w:spacing w:after="0" w:line="240" w:lineRule="auto"/>
        <w:rPr>
          <w:rFonts w:ascii="Times New Roman" w:hAnsi="Times New Roman"/>
          <w:u w:val="single"/>
        </w:rPr>
      </w:pPr>
      <w:r w:rsidRPr="00C2358D">
        <w:rPr>
          <w:rFonts w:ascii="Times New Roman" w:hAnsi="Times New Roman"/>
          <w:lang w:val="ru-RU"/>
        </w:rPr>
        <w:t xml:space="preserve">износи своје мишљење о тексту </w:t>
      </w:r>
    </w:p>
    <w:p w14:paraId="242C64EA" w14:textId="77777777" w:rsidR="00BC3221" w:rsidRPr="00C2358D" w:rsidRDefault="00BC3221" w:rsidP="00D06543">
      <w:pPr>
        <w:numPr>
          <w:ilvl w:val="0"/>
          <w:numId w:val="32"/>
        </w:numPr>
        <w:spacing w:after="0" w:line="240" w:lineRule="auto"/>
        <w:rPr>
          <w:rFonts w:ascii="Times New Roman" w:hAnsi="Times New Roman"/>
        </w:rPr>
      </w:pPr>
      <w:r w:rsidRPr="00C2358D">
        <w:rPr>
          <w:rFonts w:ascii="Times New Roman" w:hAnsi="Times New Roman"/>
        </w:rPr>
        <w:t>чита текст поштујући интонацију реченице/стиха;</w:t>
      </w:r>
    </w:p>
    <w:p w14:paraId="562828F7" w14:textId="77777777" w:rsidR="00BC3221" w:rsidRPr="00C2358D" w:rsidRDefault="00BC3221" w:rsidP="00D06543">
      <w:pPr>
        <w:numPr>
          <w:ilvl w:val="0"/>
          <w:numId w:val="32"/>
        </w:numPr>
        <w:spacing w:after="0" w:line="240" w:lineRule="auto"/>
        <w:rPr>
          <w:rFonts w:ascii="Times New Roman" w:hAnsi="Times New Roman"/>
        </w:rPr>
      </w:pPr>
      <w:r w:rsidRPr="00C2358D">
        <w:rPr>
          <w:rFonts w:ascii="Times New Roman" w:hAnsi="Times New Roman"/>
        </w:rPr>
        <w:t>изражајно рецитује песму;</w:t>
      </w:r>
    </w:p>
    <w:p w14:paraId="5DB88244" w14:textId="77777777" w:rsidR="00BC3221" w:rsidRPr="00C2358D" w:rsidRDefault="00BC3221" w:rsidP="00D06543">
      <w:pPr>
        <w:numPr>
          <w:ilvl w:val="0"/>
          <w:numId w:val="32"/>
        </w:numPr>
        <w:spacing w:after="0" w:line="240" w:lineRule="auto"/>
        <w:rPr>
          <w:rFonts w:ascii="Times New Roman" w:hAnsi="Times New Roman"/>
        </w:rPr>
      </w:pPr>
      <w:r w:rsidRPr="00C2358D">
        <w:rPr>
          <w:rFonts w:ascii="Times New Roman" w:hAnsi="Times New Roman"/>
        </w:rPr>
        <w:t>уочи и састави у групи стихове који се римују;</w:t>
      </w:r>
    </w:p>
    <w:p w14:paraId="0A6A522F" w14:textId="77777777" w:rsidR="00BC3221" w:rsidRPr="00C2358D" w:rsidRDefault="00BC3221" w:rsidP="00D06543">
      <w:pPr>
        <w:numPr>
          <w:ilvl w:val="0"/>
          <w:numId w:val="32"/>
        </w:numPr>
        <w:spacing w:after="0" w:line="240" w:lineRule="auto"/>
        <w:rPr>
          <w:rFonts w:ascii="Times New Roman" w:hAnsi="Times New Roman"/>
        </w:rPr>
      </w:pPr>
      <w:r w:rsidRPr="00C2358D">
        <w:rPr>
          <w:rFonts w:ascii="Times New Roman" w:hAnsi="Times New Roman"/>
        </w:rPr>
        <w:t>изводи драмске текстове;</w:t>
      </w:r>
    </w:p>
    <w:p w14:paraId="2BDF82A2" w14:textId="77777777" w:rsidR="00BC3221" w:rsidRPr="00C2358D" w:rsidRDefault="00BC3221" w:rsidP="00D06543">
      <w:pPr>
        <w:numPr>
          <w:ilvl w:val="0"/>
          <w:numId w:val="32"/>
        </w:numPr>
        <w:spacing w:after="0" w:line="240" w:lineRule="auto"/>
        <w:rPr>
          <w:rFonts w:ascii="Times New Roman" w:hAnsi="Times New Roman"/>
        </w:rPr>
      </w:pPr>
      <w:r w:rsidRPr="00C2358D">
        <w:rPr>
          <w:rFonts w:ascii="Times New Roman" w:hAnsi="Times New Roman"/>
        </w:rPr>
        <w:t>повеже одабрану установу културе са њеном наменом;</w:t>
      </w:r>
    </w:p>
    <w:p w14:paraId="38A3451D" w14:textId="77777777" w:rsidR="00BC3221" w:rsidRPr="00C2358D" w:rsidRDefault="00BC3221" w:rsidP="00D06543">
      <w:pPr>
        <w:numPr>
          <w:ilvl w:val="0"/>
          <w:numId w:val="32"/>
        </w:numPr>
        <w:spacing w:after="0" w:line="240" w:lineRule="auto"/>
        <w:rPr>
          <w:rFonts w:ascii="Times New Roman" w:hAnsi="Times New Roman"/>
        </w:rPr>
      </w:pPr>
      <w:r w:rsidRPr="00C2358D">
        <w:rPr>
          <w:rFonts w:ascii="Times New Roman" w:hAnsi="Times New Roman"/>
        </w:rPr>
        <w:t>поштује договоре и правила понашања и облачења приликом посете установама културе.</w:t>
      </w:r>
    </w:p>
    <w:p w14:paraId="6A9F2F37" w14:textId="77777777" w:rsidR="00BC3221" w:rsidRPr="00C2358D" w:rsidRDefault="00BC3221" w:rsidP="00BC3221">
      <w:pPr>
        <w:spacing w:after="0" w:line="240" w:lineRule="auto"/>
        <w:rPr>
          <w:rFonts w:ascii="Times New Roman" w:hAnsi="Times New Roman"/>
        </w:rPr>
      </w:pPr>
    </w:p>
    <w:p w14:paraId="77E34E55" w14:textId="17F3D5CB" w:rsidR="00BC3221" w:rsidRDefault="00BC3221" w:rsidP="00BC3221">
      <w:pPr>
        <w:spacing w:after="0" w:line="240" w:lineRule="auto"/>
        <w:rPr>
          <w:rFonts w:ascii="Times New Roman" w:eastAsia="Times New Roman" w:hAnsi="Times New Roman"/>
          <w:b/>
          <w:bCs/>
          <w:i/>
          <w:iCs/>
          <w:u w:val="single"/>
        </w:rPr>
      </w:pPr>
      <w:r w:rsidRPr="00C2358D">
        <w:rPr>
          <w:rFonts w:ascii="Times New Roman" w:eastAsia="Times New Roman" w:hAnsi="Times New Roman"/>
          <w:b/>
          <w:bCs/>
          <w:i/>
          <w:iCs/>
          <w:u w:val="single"/>
        </w:rPr>
        <w:t>Циљеви</w:t>
      </w:r>
    </w:p>
    <w:p w14:paraId="005D87CC" w14:textId="77777777" w:rsidR="00741C7D" w:rsidRPr="00C2358D" w:rsidRDefault="00741C7D" w:rsidP="00BC3221">
      <w:pPr>
        <w:spacing w:after="0" w:line="240" w:lineRule="auto"/>
        <w:rPr>
          <w:rFonts w:ascii="Times New Roman" w:eastAsia="Times New Roman" w:hAnsi="Times New Roman"/>
          <w:b/>
          <w:bCs/>
          <w:u w:val="single"/>
        </w:rPr>
      </w:pPr>
    </w:p>
    <w:p w14:paraId="66410EA9"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Оспособљавање за правилно артикулисање гласова српског језика</w:t>
      </w:r>
    </w:p>
    <w:p w14:paraId="68DC45EE"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Оспособљавање за постепено учење читања ћириличних и латиничних слова</w:t>
      </w:r>
    </w:p>
    <w:p w14:paraId="6573A1D0"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Развијање способности говорног изражавања</w:t>
      </w:r>
    </w:p>
    <w:p w14:paraId="2013870D"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Оспособљавање за писања латиничних слова</w:t>
      </w:r>
    </w:p>
    <w:p w14:paraId="2830B313"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Развијање комуникацијских вештина</w:t>
      </w:r>
    </w:p>
    <w:p w14:paraId="6F529FF7"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Развијање способности вербалног и писаног изражавања</w:t>
      </w:r>
    </w:p>
    <w:p w14:paraId="4FCFAC2F"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Развијање квалитета стваралачке личности</w:t>
      </w:r>
    </w:p>
    <w:p w14:paraId="6D0D5ED0"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Упознавање са правилима правописа</w:t>
      </w:r>
    </w:p>
    <w:p w14:paraId="34FB464D"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Развој способности за доживљавање и разумевање књижевног изражавања</w:t>
      </w:r>
    </w:p>
    <w:p w14:paraId="69B0AFB1" w14:textId="77777777" w:rsidR="00741C7D" w:rsidRDefault="00741C7D" w:rsidP="00BC3221">
      <w:pPr>
        <w:spacing w:after="0" w:line="240" w:lineRule="auto"/>
        <w:rPr>
          <w:rFonts w:ascii="Times New Roman" w:eastAsia="Times New Roman" w:hAnsi="Times New Roman"/>
          <w:b/>
          <w:bCs/>
          <w:i/>
          <w:iCs/>
          <w:u w:val="single"/>
        </w:rPr>
      </w:pPr>
    </w:p>
    <w:p w14:paraId="26C4D1D0" w14:textId="7360F555" w:rsidR="00BC3221" w:rsidRPr="00C2358D" w:rsidRDefault="00BC3221" w:rsidP="00BC3221">
      <w:pPr>
        <w:spacing w:after="0" w:line="240" w:lineRule="auto"/>
        <w:rPr>
          <w:rFonts w:ascii="Times New Roman" w:eastAsia="Times New Roman" w:hAnsi="Times New Roman"/>
          <w:b/>
          <w:bCs/>
          <w:i/>
          <w:iCs/>
          <w:u w:val="single"/>
        </w:rPr>
      </w:pPr>
      <w:r w:rsidRPr="00C2358D">
        <w:rPr>
          <w:rFonts w:ascii="Times New Roman" w:eastAsia="Times New Roman" w:hAnsi="Times New Roman"/>
          <w:b/>
          <w:bCs/>
          <w:i/>
          <w:iCs/>
          <w:u w:val="single"/>
        </w:rPr>
        <w:lastRenderedPageBreak/>
        <w:t>Резултати</w:t>
      </w:r>
    </w:p>
    <w:p w14:paraId="67B1EA3B"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lang w:val="ru-RU"/>
        </w:rPr>
      </w:pPr>
      <w:r w:rsidRPr="00C2358D">
        <w:rPr>
          <w:rFonts w:ascii="Times New Roman" w:eastAsia="Times New Roman" w:hAnsi="Times New Roman"/>
          <w:lang w:val="ru-RU"/>
        </w:rPr>
        <w:t>Идентификује гласове, речи, слогове, реченице у српском језику</w:t>
      </w:r>
    </w:p>
    <w:p w14:paraId="2F73D930"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rPr>
      </w:pPr>
      <w:r w:rsidRPr="00C2358D">
        <w:rPr>
          <w:rFonts w:ascii="Times New Roman" w:eastAsia="Times New Roman" w:hAnsi="Times New Roman"/>
        </w:rPr>
        <w:t>Разуме једноставна упутства</w:t>
      </w:r>
    </w:p>
    <w:p w14:paraId="0A5FD4AB"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lang w:val="ru-RU"/>
        </w:rPr>
      </w:pPr>
      <w:r w:rsidRPr="00C2358D">
        <w:rPr>
          <w:rFonts w:ascii="Times New Roman" w:eastAsia="Times New Roman" w:hAnsi="Times New Roman"/>
          <w:lang w:val="ru-RU"/>
        </w:rPr>
        <w:t>Уочава везу говора са невербалним облицима комуникације</w:t>
      </w:r>
    </w:p>
    <w:p w14:paraId="196E4983"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lang w:val="ru-RU"/>
        </w:rPr>
      </w:pPr>
      <w:r w:rsidRPr="00C2358D">
        <w:rPr>
          <w:rFonts w:ascii="Times New Roman" w:eastAsia="Times New Roman" w:hAnsi="Times New Roman"/>
          <w:lang w:val="ru-RU"/>
        </w:rPr>
        <w:t>Влада техником  читања: везује гласове за слова, везује слова за речи, чита реченицу као целину, поштује интерпункцију, разуме оно што је прочитао</w:t>
      </w:r>
    </w:p>
    <w:p w14:paraId="3706F291"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rPr>
      </w:pPr>
      <w:r w:rsidRPr="00C2358D">
        <w:rPr>
          <w:rFonts w:ascii="Times New Roman" w:eastAsia="Times New Roman" w:hAnsi="Times New Roman"/>
        </w:rPr>
        <w:t>Уочава целину и делове текста</w:t>
      </w:r>
    </w:p>
    <w:p w14:paraId="2094858F"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lang w:val="ru-RU"/>
        </w:rPr>
      </w:pPr>
      <w:r w:rsidRPr="00C2358D">
        <w:rPr>
          <w:rFonts w:ascii="Times New Roman" w:eastAsia="Times New Roman" w:hAnsi="Times New Roman"/>
          <w:lang w:val="ru-RU"/>
        </w:rPr>
        <w:t>Пише штампаним и писаним словима латинице</w:t>
      </w:r>
    </w:p>
    <w:p w14:paraId="7CD49377"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rPr>
      </w:pPr>
      <w:r w:rsidRPr="00C2358D">
        <w:rPr>
          <w:rFonts w:ascii="Times New Roman" w:eastAsia="Times New Roman" w:hAnsi="Times New Roman"/>
        </w:rPr>
        <w:t>Правилно повезује речи у реченици</w:t>
      </w:r>
    </w:p>
    <w:p w14:paraId="022A383E"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lang w:val="ru-RU"/>
        </w:rPr>
      </w:pPr>
      <w:r w:rsidRPr="00C2358D">
        <w:rPr>
          <w:rFonts w:ascii="Times New Roman" w:eastAsia="Times New Roman" w:hAnsi="Times New Roman"/>
          <w:lang w:val="ru-RU"/>
        </w:rPr>
        <w:t>Одваја речи приликом писања и правилно користи знакове интерепункције</w:t>
      </w:r>
    </w:p>
    <w:p w14:paraId="28BC4751"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rPr>
      </w:pPr>
      <w:r w:rsidRPr="00C2358D">
        <w:rPr>
          <w:rFonts w:ascii="Times New Roman" w:eastAsia="Times New Roman" w:hAnsi="Times New Roman"/>
        </w:rPr>
        <w:t>Правилно употребљава велико слово</w:t>
      </w:r>
    </w:p>
    <w:p w14:paraId="5A08A905"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lang w:val="ru-RU"/>
        </w:rPr>
      </w:pPr>
      <w:r w:rsidRPr="00C2358D">
        <w:rPr>
          <w:rFonts w:ascii="Times New Roman" w:eastAsia="Times New Roman" w:hAnsi="Times New Roman"/>
          <w:lang w:val="ru-RU"/>
        </w:rPr>
        <w:t>Разликује основне облике књижевног изражаја: проза, поезија, стих</w:t>
      </w:r>
    </w:p>
    <w:p w14:paraId="1949174F" w14:textId="77777777" w:rsidR="00BC3221" w:rsidRPr="00C2358D" w:rsidRDefault="00BC3221" w:rsidP="00D06543">
      <w:pPr>
        <w:numPr>
          <w:ilvl w:val="0"/>
          <w:numId w:val="24"/>
        </w:numPr>
        <w:spacing w:after="0" w:line="240" w:lineRule="auto"/>
        <w:ind w:left="0" w:firstLine="220"/>
        <w:rPr>
          <w:rFonts w:ascii="Times New Roman" w:eastAsia="Times New Roman" w:hAnsi="Times New Roman"/>
          <w:lang w:val="ru-RU"/>
        </w:rPr>
      </w:pPr>
      <w:r w:rsidRPr="00C2358D">
        <w:rPr>
          <w:rFonts w:ascii="Times New Roman" w:eastAsia="Times New Roman" w:hAnsi="Times New Roman"/>
          <w:lang w:val="ru-RU"/>
        </w:rPr>
        <w:t>Познаје и користи елементе кљижевних дела: наслов, увод, разрада, закључак</w:t>
      </w:r>
    </w:p>
    <w:p w14:paraId="240FFA28" w14:textId="77777777" w:rsidR="00BC3221" w:rsidRPr="00C2358D" w:rsidRDefault="00BC3221" w:rsidP="00BC3221">
      <w:pPr>
        <w:spacing w:after="0" w:line="240" w:lineRule="auto"/>
        <w:rPr>
          <w:rFonts w:ascii="Times New Roman" w:eastAsia="Times New Roman" w:hAnsi="Times New Roman"/>
          <w:lang w:val="ru-RU"/>
        </w:rPr>
      </w:pPr>
    </w:p>
    <w:p w14:paraId="13FC9CD0"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
          <w:iCs/>
          <w:u w:val="single"/>
        </w:rPr>
        <w:t>Активности ученика</w:t>
      </w:r>
    </w:p>
    <w:p w14:paraId="5D188797" w14:textId="77777777" w:rsidR="00BC3221" w:rsidRPr="00C2358D" w:rsidRDefault="00BC3221" w:rsidP="00BC3221">
      <w:pPr>
        <w:spacing w:after="0" w:line="240" w:lineRule="auto"/>
        <w:rPr>
          <w:rFonts w:ascii="Times New Roman" w:eastAsia="Times New Roman" w:hAnsi="Times New Roman"/>
          <w:lang w:val="sr-Cyrl-RS"/>
        </w:rPr>
      </w:pPr>
    </w:p>
    <w:p w14:paraId="11169642"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Слуша, посматра, упоређује, манипулише словима и сликама</w:t>
      </w:r>
    </w:p>
    <w:p w14:paraId="2A8F12C2"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rPr>
      </w:pPr>
      <w:r w:rsidRPr="00C2358D">
        <w:rPr>
          <w:rFonts w:ascii="Times New Roman" w:eastAsia="Times New Roman" w:hAnsi="Times New Roman"/>
        </w:rPr>
        <w:t>Именује и чита латинична слова</w:t>
      </w:r>
    </w:p>
    <w:p w14:paraId="4DCF5978"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rPr>
      </w:pPr>
      <w:r w:rsidRPr="00C2358D">
        <w:rPr>
          <w:rFonts w:ascii="Times New Roman" w:eastAsia="Times New Roman" w:hAnsi="Times New Roman"/>
        </w:rPr>
        <w:t>Смишља причу на основу слика</w:t>
      </w:r>
    </w:p>
    <w:p w14:paraId="26A824E4"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Смишља пручу на задату реч, или уз помоћ задатих елемената</w:t>
      </w:r>
    </w:p>
    <w:p w14:paraId="1B9BFF92"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rPr>
      </w:pPr>
      <w:r w:rsidRPr="00C2358D">
        <w:rPr>
          <w:rFonts w:ascii="Times New Roman" w:eastAsia="Times New Roman" w:hAnsi="Times New Roman"/>
        </w:rPr>
        <w:t>Описује оно што је доживео</w:t>
      </w:r>
    </w:p>
    <w:p w14:paraId="4AA8351E"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rPr>
      </w:pPr>
      <w:r w:rsidRPr="00C2358D">
        <w:rPr>
          <w:rFonts w:ascii="Times New Roman" w:eastAsia="Times New Roman" w:hAnsi="Times New Roman"/>
        </w:rPr>
        <w:t>Решава ребусе, питалице, загонетке</w:t>
      </w:r>
    </w:p>
    <w:p w14:paraId="320A98C4"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i/>
          <w:iCs/>
          <w:lang w:val="ru-RU"/>
        </w:rPr>
      </w:pPr>
      <w:r w:rsidRPr="00C2358D">
        <w:rPr>
          <w:rFonts w:ascii="Times New Roman" w:eastAsia="Times New Roman" w:hAnsi="Times New Roman"/>
          <w:i/>
          <w:iCs/>
          <w:lang w:val="ru-RU"/>
        </w:rPr>
        <w:t>Уз инструкције организује једноставне говорне улоге</w:t>
      </w:r>
    </w:p>
    <w:p w14:paraId="5B935B03"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rPr>
      </w:pPr>
      <w:r w:rsidRPr="00C2358D">
        <w:rPr>
          <w:rFonts w:ascii="Times New Roman" w:eastAsia="Times New Roman" w:hAnsi="Times New Roman"/>
        </w:rPr>
        <w:t>Рецитује песме</w:t>
      </w:r>
    </w:p>
    <w:p w14:paraId="3F176AB1"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Учествује у интерпретацији улога у  краћим представама</w:t>
      </w:r>
    </w:p>
    <w:p w14:paraId="0064D1A9"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rPr>
      </w:pPr>
      <w:r w:rsidRPr="00C2358D">
        <w:rPr>
          <w:rFonts w:ascii="Times New Roman" w:eastAsia="Times New Roman" w:hAnsi="Times New Roman"/>
        </w:rPr>
        <w:t>Ради на изради паноа</w:t>
      </w:r>
    </w:p>
    <w:p w14:paraId="36CBED34" w14:textId="77777777" w:rsidR="00BC3221" w:rsidRPr="00C2358D" w:rsidRDefault="00BC3221" w:rsidP="00BC3221">
      <w:pPr>
        <w:spacing w:after="0" w:line="240" w:lineRule="auto"/>
        <w:rPr>
          <w:rFonts w:ascii="Times New Roman" w:eastAsia="Times New Roman" w:hAnsi="Times New Roman"/>
        </w:rPr>
      </w:pPr>
    </w:p>
    <w:p w14:paraId="4857AF32" w14:textId="77777777" w:rsidR="00BC3221" w:rsidRPr="00C2358D" w:rsidRDefault="00BC3221" w:rsidP="00BC3221">
      <w:pPr>
        <w:spacing w:after="0" w:line="240" w:lineRule="auto"/>
        <w:rPr>
          <w:rFonts w:ascii="Times New Roman" w:eastAsia="Times New Roman" w:hAnsi="Times New Roman"/>
          <w:u w:val="single"/>
        </w:rPr>
      </w:pPr>
      <w:r w:rsidRPr="00C2358D">
        <w:rPr>
          <w:rFonts w:ascii="Times New Roman" w:eastAsia="Times New Roman" w:hAnsi="Times New Roman"/>
          <w:u w:val="single"/>
        </w:rPr>
        <w:t>Наставне методе и облици</w:t>
      </w:r>
    </w:p>
    <w:p w14:paraId="66E8E814"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Метода разговора, вербална, демонстативна, текстуална, дијалошка, визуелна.</w:t>
      </w:r>
    </w:p>
    <w:p w14:paraId="101C3C15" w14:textId="77777777" w:rsidR="00BC3221" w:rsidRPr="00C2358D" w:rsidRDefault="00BC3221" w:rsidP="00BC3221">
      <w:pPr>
        <w:spacing w:after="0" w:line="240" w:lineRule="auto"/>
        <w:rPr>
          <w:rFonts w:ascii="Times New Roman" w:eastAsia="Times New Roman" w:hAnsi="Times New Roman"/>
          <w:u w:val="single"/>
          <w:lang w:val="ru-RU"/>
        </w:rPr>
      </w:pPr>
      <w:r w:rsidRPr="00C2358D">
        <w:rPr>
          <w:rFonts w:ascii="Times New Roman" w:eastAsia="Times New Roman" w:hAnsi="Times New Roman"/>
          <w:u w:val="single"/>
          <w:lang w:val="ru-RU"/>
        </w:rPr>
        <w:t>Наставна средства</w:t>
      </w:r>
    </w:p>
    <w:p w14:paraId="2639ABED"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Занимљиви текстови, слике, словарица, модели слова, слагалица, разни материјали за израду слова, траке, припремљени задаци, прибор за цртање, часописи, компјутер.</w:t>
      </w:r>
    </w:p>
    <w:p w14:paraId="0D8562B7" w14:textId="77777777" w:rsidR="00BC3221" w:rsidRPr="00C2358D" w:rsidRDefault="00BC3221" w:rsidP="00BC3221">
      <w:pPr>
        <w:spacing w:after="0" w:line="240" w:lineRule="auto"/>
        <w:rPr>
          <w:rFonts w:ascii="Times New Roman" w:eastAsia="Times New Roman" w:hAnsi="Times New Roman"/>
          <w:lang w:val="sr-Cyrl-R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826"/>
        <w:gridCol w:w="7009"/>
        <w:gridCol w:w="1058"/>
      </w:tblGrid>
      <w:tr w:rsidR="00004036" w:rsidRPr="00C2358D" w14:paraId="490165F0" w14:textId="77777777" w:rsidTr="0048624B">
        <w:trPr>
          <w:jc w:val="center"/>
        </w:trPr>
        <w:tc>
          <w:tcPr>
            <w:tcW w:w="8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28C21F" w14:textId="77777777" w:rsidR="00BC3221" w:rsidRPr="00C2358D" w:rsidRDefault="00BC3221" w:rsidP="008E626C">
            <w:pPr>
              <w:spacing w:after="0" w:line="240" w:lineRule="auto"/>
              <w:jc w:val="center"/>
              <w:rPr>
                <w:rFonts w:ascii="Times New Roman" w:eastAsia="Times New Roman" w:hAnsi="Times New Roman"/>
                <w:b/>
              </w:rPr>
            </w:pPr>
            <w:r w:rsidRPr="00C2358D">
              <w:rPr>
                <w:rFonts w:ascii="Times New Roman" w:eastAsia="Times New Roman" w:hAnsi="Times New Roman"/>
                <w:b/>
              </w:rPr>
              <w:t>Број</w:t>
            </w:r>
          </w:p>
        </w:tc>
        <w:tc>
          <w:tcPr>
            <w:tcW w:w="700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AC0F95" w14:textId="77777777" w:rsidR="00BC3221" w:rsidRPr="00C2358D" w:rsidRDefault="00BC3221" w:rsidP="008E626C">
            <w:pPr>
              <w:spacing w:after="0" w:line="240" w:lineRule="auto"/>
              <w:jc w:val="center"/>
              <w:rPr>
                <w:rFonts w:ascii="Times New Roman" w:eastAsia="Times New Roman" w:hAnsi="Times New Roman"/>
                <w:b/>
              </w:rPr>
            </w:pPr>
            <w:r w:rsidRPr="00C2358D">
              <w:rPr>
                <w:rFonts w:ascii="Times New Roman" w:eastAsia="Times New Roman" w:hAnsi="Times New Roman"/>
                <w:b/>
              </w:rPr>
              <w:t>Теме и садржаји</w:t>
            </w:r>
          </w:p>
        </w:tc>
        <w:tc>
          <w:tcPr>
            <w:tcW w:w="105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DE8552" w14:textId="77777777" w:rsidR="00BC3221" w:rsidRPr="00C2358D" w:rsidRDefault="00BC3221" w:rsidP="008E626C">
            <w:pPr>
              <w:spacing w:after="0" w:line="240" w:lineRule="auto"/>
              <w:jc w:val="center"/>
              <w:rPr>
                <w:rFonts w:ascii="Times New Roman" w:eastAsia="Times New Roman" w:hAnsi="Times New Roman"/>
                <w:b/>
              </w:rPr>
            </w:pPr>
            <w:r w:rsidRPr="00C2358D">
              <w:rPr>
                <w:rFonts w:ascii="Times New Roman" w:eastAsia="Times New Roman" w:hAnsi="Times New Roman"/>
                <w:b/>
              </w:rPr>
              <w:t>Бр</w:t>
            </w:r>
            <w:r w:rsidRPr="00C2358D">
              <w:rPr>
                <w:rFonts w:ascii="Times New Roman" w:eastAsia="Times New Roman" w:hAnsi="Times New Roman"/>
                <w:b/>
                <w:lang w:val="sr-Cyrl-RS"/>
              </w:rPr>
              <w:t>.</w:t>
            </w:r>
            <w:r w:rsidRPr="00C2358D">
              <w:rPr>
                <w:rFonts w:ascii="Times New Roman" w:eastAsia="Times New Roman" w:hAnsi="Times New Roman"/>
                <w:b/>
              </w:rPr>
              <w:t xml:space="preserve"> часова</w:t>
            </w:r>
          </w:p>
          <w:p w14:paraId="65AD6B7C" w14:textId="77777777" w:rsidR="00BC3221" w:rsidRPr="00C2358D" w:rsidRDefault="00BC3221" w:rsidP="008E626C">
            <w:pPr>
              <w:spacing w:after="0" w:line="240" w:lineRule="auto"/>
              <w:jc w:val="center"/>
              <w:rPr>
                <w:rFonts w:ascii="Times New Roman" w:eastAsia="Times New Roman" w:hAnsi="Times New Roman"/>
                <w:b/>
              </w:rPr>
            </w:pPr>
            <w:r w:rsidRPr="00C2358D">
              <w:rPr>
                <w:rFonts w:ascii="Times New Roman" w:eastAsia="Times New Roman" w:hAnsi="Times New Roman"/>
                <w:b/>
              </w:rPr>
              <w:t>оквирно</w:t>
            </w:r>
          </w:p>
        </w:tc>
      </w:tr>
      <w:tr w:rsidR="00004036" w:rsidRPr="00C2358D" w14:paraId="27088BC6" w14:textId="77777777" w:rsidTr="0048624B">
        <w:trPr>
          <w:trHeight w:val="30"/>
          <w:jc w:val="center"/>
        </w:trPr>
        <w:tc>
          <w:tcPr>
            <w:tcW w:w="826" w:type="dxa"/>
            <w:tcBorders>
              <w:top w:val="single" w:sz="4" w:space="0" w:color="000000"/>
              <w:left w:val="single" w:sz="4" w:space="0" w:color="000000"/>
              <w:bottom w:val="single" w:sz="4" w:space="0" w:color="000000"/>
              <w:right w:val="single" w:sz="4" w:space="0" w:color="000000"/>
            </w:tcBorders>
          </w:tcPr>
          <w:p w14:paraId="55B0859F" w14:textId="77777777" w:rsidR="00BC3221" w:rsidRPr="00C2358D" w:rsidRDefault="008325BA" w:rsidP="008E626C">
            <w:pPr>
              <w:spacing w:after="0" w:line="240" w:lineRule="auto"/>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1.</w:t>
            </w:r>
          </w:p>
        </w:tc>
        <w:tc>
          <w:tcPr>
            <w:tcW w:w="7009" w:type="dxa"/>
            <w:tcBorders>
              <w:top w:val="single" w:sz="4" w:space="0" w:color="000000"/>
              <w:left w:val="single" w:sz="4" w:space="0" w:color="000000"/>
              <w:bottom w:val="single" w:sz="4" w:space="0" w:color="000000"/>
              <w:right w:val="single" w:sz="4" w:space="0" w:color="000000"/>
            </w:tcBorders>
          </w:tcPr>
          <w:p w14:paraId="70031201"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УСМЕНА КОМУНИКАЦИЈА</w:t>
            </w:r>
          </w:p>
        </w:tc>
        <w:tc>
          <w:tcPr>
            <w:tcW w:w="1058" w:type="dxa"/>
            <w:vMerge w:val="restart"/>
            <w:tcBorders>
              <w:top w:val="single" w:sz="4" w:space="0" w:color="000000"/>
              <w:left w:val="single" w:sz="4" w:space="0" w:color="000000"/>
              <w:bottom w:val="single" w:sz="2" w:space="0" w:color="000000"/>
              <w:right w:val="single" w:sz="4" w:space="0" w:color="000000"/>
            </w:tcBorders>
          </w:tcPr>
          <w:p w14:paraId="40D6AA1F" w14:textId="77777777" w:rsidR="00BC3221" w:rsidRPr="00C2358D" w:rsidRDefault="00BC3221" w:rsidP="008E626C">
            <w:pPr>
              <w:spacing w:after="0" w:line="240" w:lineRule="auto"/>
              <w:rPr>
                <w:rFonts w:ascii="Times New Roman" w:eastAsia="Times New Roman" w:hAnsi="Times New Roman"/>
                <w:sz w:val="20"/>
                <w:szCs w:val="20"/>
              </w:rPr>
            </w:pPr>
          </w:p>
          <w:p w14:paraId="0649478C" w14:textId="77777777" w:rsidR="00BC3221" w:rsidRPr="00C2358D" w:rsidRDefault="00BC3221" w:rsidP="008E626C">
            <w:pPr>
              <w:spacing w:after="0" w:line="240" w:lineRule="auto"/>
              <w:rPr>
                <w:rFonts w:ascii="Times New Roman" w:eastAsia="Times New Roman" w:hAnsi="Times New Roman"/>
                <w:sz w:val="20"/>
                <w:szCs w:val="20"/>
              </w:rPr>
            </w:pPr>
          </w:p>
          <w:p w14:paraId="444A88FF" w14:textId="77777777" w:rsidR="0048624B" w:rsidRPr="00C2358D" w:rsidRDefault="0048624B" w:rsidP="008E626C">
            <w:pPr>
              <w:spacing w:after="0" w:line="240" w:lineRule="auto"/>
              <w:jc w:val="center"/>
              <w:rPr>
                <w:rFonts w:ascii="Times New Roman" w:eastAsia="Times New Roman" w:hAnsi="Times New Roman"/>
                <w:sz w:val="20"/>
                <w:szCs w:val="20"/>
                <w:lang w:val="sr-Cyrl-RS"/>
              </w:rPr>
            </w:pPr>
            <w:r w:rsidRPr="00C2358D">
              <w:rPr>
                <w:rFonts w:ascii="Times New Roman" w:eastAsia="Times New Roman" w:hAnsi="Times New Roman"/>
                <w:sz w:val="20"/>
                <w:szCs w:val="20"/>
                <w:lang w:val="sr-Cyrl-RS"/>
              </w:rPr>
              <w:t>11</w:t>
            </w:r>
          </w:p>
          <w:p w14:paraId="7A766EE2" w14:textId="77777777" w:rsidR="00BC3221" w:rsidRPr="00C2358D" w:rsidRDefault="00BC3221" w:rsidP="008E626C">
            <w:pPr>
              <w:spacing w:after="0" w:line="240" w:lineRule="auto"/>
              <w:rPr>
                <w:rFonts w:ascii="Times New Roman" w:eastAsia="Times New Roman" w:hAnsi="Times New Roman"/>
                <w:sz w:val="20"/>
                <w:szCs w:val="20"/>
              </w:rPr>
            </w:pPr>
          </w:p>
          <w:p w14:paraId="2C88C28C" w14:textId="77777777" w:rsidR="00BC3221" w:rsidRPr="00C2358D" w:rsidRDefault="00BC3221" w:rsidP="008E626C">
            <w:pPr>
              <w:spacing w:after="0" w:line="240" w:lineRule="auto"/>
              <w:rPr>
                <w:rFonts w:ascii="Times New Roman" w:eastAsia="Times New Roman" w:hAnsi="Times New Roman"/>
                <w:sz w:val="20"/>
                <w:szCs w:val="20"/>
              </w:rPr>
            </w:pPr>
          </w:p>
          <w:p w14:paraId="159C44D0" w14:textId="77777777" w:rsidR="00BC3221" w:rsidRPr="00C2358D" w:rsidRDefault="00BC3221" w:rsidP="008E626C">
            <w:pPr>
              <w:spacing w:after="0" w:line="240" w:lineRule="auto"/>
              <w:rPr>
                <w:rFonts w:ascii="Times New Roman" w:eastAsia="Times New Roman" w:hAnsi="Times New Roman"/>
                <w:sz w:val="20"/>
                <w:szCs w:val="20"/>
                <w:lang w:val="sr-Cyrl-RS"/>
              </w:rPr>
            </w:pPr>
          </w:p>
        </w:tc>
      </w:tr>
      <w:tr w:rsidR="00004036" w:rsidRPr="00C2358D" w14:paraId="44CBC525"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0DE6E4DA"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2.</w:t>
            </w:r>
          </w:p>
        </w:tc>
        <w:tc>
          <w:tcPr>
            <w:tcW w:w="7009" w:type="dxa"/>
            <w:tcBorders>
              <w:top w:val="single" w:sz="4" w:space="0" w:color="000000"/>
              <w:left w:val="single" w:sz="4" w:space="0" w:color="000000"/>
              <w:bottom w:val="single" w:sz="4" w:space="0" w:color="000000"/>
              <w:right w:val="single" w:sz="4" w:space="0" w:color="000000"/>
            </w:tcBorders>
          </w:tcPr>
          <w:p w14:paraId="6DE64254"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Изграђивање технике читања</w:t>
            </w:r>
          </w:p>
        </w:tc>
        <w:tc>
          <w:tcPr>
            <w:tcW w:w="1058" w:type="dxa"/>
            <w:vMerge/>
            <w:tcBorders>
              <w:top w:val="single" w:sz="4" w:space="0" w:color="000000"/>
              <w:left w:val="single" w:sz="4" w:space="0" w:color="000000"/>
              <w:bottom w:val="single" w:sz="2" w:space="0" w:color="000000"/>
              <w:right w:val="single" w:sz="4" w:space="0" w:color="000000"/>
            </w:tcBorders>
          </w:tcPr>
          <w:p w14:paraId="358B8721" w14:textId="77777777" w:rsidR="00BC3221" w:rsidRPr="00C2358D" w:rsidRDefault="00BC3221" w:rsidP="008E626C">
            <w:pPr>
              <w:spacing w:after="0" w:line="240" w:lineRule="auto"/>
              <w:jc w:val="right"/>
              <w:rPr>
                <w:rFonts w:ascii="Times New Roman" w:eastAsia="Times New Roman" w:hAnsi="Times New Roman"/>
                <w:sz w:val="20"/>
                <w:szCs w:val="20"/>
              </w:rPr>
            </w:pPr>
          </w:p>
        </w:tc>
      </w:tr>
      <w:tr w:rsidR="00004036" w:rsidRPr="00C2358D" w14:paraId="566772B1"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5856F335"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3.</w:t>
            </w:r>
          </w:p>
        </w:tc>
        <w:tc>
          <w:tcPr>
            <w:tcW w:w="7009" w:type="dxa"/>
            <w:tcBorders>
              <w:top w:val="single" w:sz="4" w:space="0" w:color="000000"/>
              <w:left w:val="single" w:sz="4" w:space="0" w:color="000000"/>
              <w:bottom w:val="single" w:sz="4" w:space="0" w:color="000000"/>
              <w:right w:val="single" w:sz="4" w:space="0" w:color="000000"/>
            </w:tcBorders>
          </w:tcPr>
          <w:p w14:paraId="1ABD1F22"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Пантомима</w:t>
            </w:r>
          </w:p>
        </w:tc>
        <w:tc>
          <w:tcPr>
            <w:tcW w:w="1058" w:type="dxa"/>
            <w:vMerge/>
            <w:tcBorders>
              <w:top w:val="single" w:sz="4" w:space="0" w:color="000000"/>
              <w:left w:val="single" w:sz="4" w:space="0" w:color="000000"/>
              <w:bottom w:val="single" w:sz="2" w:space="0" w:color="000000"/>
              <w:right w:val="single" w:sz="4" w:space="0" w:color="000000"/>
            </w:tcBorders>
          </w:tcPr>
          <w:p w14:paraId="64601DE3" w14:textId="77777777" w:rsidR="00BC3221" w:rsidRPr="00C2358D" w:rsidRDefault="00BC3221" w:rsidP="008E626C">
            <w:pPr>
              <w:spacing w:after="0" w:line="240" w:lineRule="auto"/>
              <w:jc w:val="right"/>
              <w:rPr>
                <w:rFonts w:ascii="Times New Roman" w:eastAsia="Times New Roman" w:hAnsi="Times New Roman"/>
                <w:sz w:val="20"/>
                <w:szCs w:val="20"/>
              </w:rPr>
            </w:pPr>
          </w:p>
        </w:tc>
      </w:tr>
      <w:tr w:rsidR="00004036" w:rsidRPr="00C2358D" w14:paraId="158FE778"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59A7D959"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4.</w:t>
            </w:r>
          </w:p>
        </w:tc>
        <w:tc>
          <w:tcPr>
            <w:tcW w:w="7009" w:type="dxa"/>
            <w:tcBorders>
              <w:top w:val="single" w:sz="4" w:space="0" w:color="000000"/>
              <w:left w:val="single" w:sz="4" w:space="0" w:color="000000"/>
              <w:bottom w:val="single" w:sz="4" w:space="0" w:color="000000"/>
              <w:right w:val="single" w:sz="4" w:space="0" w:color="000000"/>
            </w:tcBorders>
          </w:tcPr>
          <w:p w14:paraId="174A1E80"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Питалице</w:t>
            </w:r>
          </w:p>
        </w:tc>
        <w:tc>
          <w:tcPr>
            <w:tcW w:w="1058" w:type="dxa"/>
            <w:vMerge/>
            <w:tcBorders>
              <w:top w:val="single" w:sz="4" w:space="0" w:color="000000"/>
              <w:left w:val="single" w:sz="4" w:space="0" w:color="000000"/>
              <w:bottom w:val="single" w:sz="2" w:space="0" w:color="000000"/>
              <w:right w:val="single" w:sz="4" w:space="0" w:color="000000"/>
            </w:tcBorders>
          </w:tcPr>
          <w:p w14:paraId="1180CEF2" w14:textId="77777777" w:rsidR="00BC3221" w:rsidRPr="00C2358D" w:rsidRDefault="00BC3221" w:rsidP="008E626C">
            <w:pPr>
              <w:spacing w:after="0" w:line="240" w:lineRule="auto"/>
              <w:jc w:val="right"/>
              <w:rPr>
                <w:rFonts w:ascii="Times New Roman" w:eastAsia="Times New Roman" w:hAnsi="Times New Roman"/>
                <w:sz w:val="20"/>
                <w:szCs w:val="20"/>
              </w:rPr>
            </w:pPr>
          </w:p>
        </w:tc>
      </w:tr>
      <w:tr w:rsidR="00004036" w:rsidRPr="00C2358D" w14:paraId="5782FDBF"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4CAF99FE"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5.</w:t>
            </w:r>
          </w:p>
        </w:tc>
        <w:tc>
          <w:tcPr>
            <w:tcW w:w="7009" w:type="dxa"/>
            <w:tcBorders>
              <w:top w:val="single" w:sz="4" w:space="0" w:color="000000"/>
              <w:left w:val="single" w:sz="4" w:space="0" w:color="000000"/>
              <w:bottom w:val="single" w:sz="4" w:space="0" w:color="000000"/>
              <w:right w:val="single" w:sz="4" w:space="0" w:color="000000"/>
            </w:tcBorders>
          </w:tcPr>
          <w:p w14:paraId="07B39658"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Брзалице</w:t>
            </w:r>
          </w:p>
        </w:tc>
        <w:tc>
          <w:tcPr>
            <w:tcW w:w="1058" w:type="dxa"/>
            <w:vMerge/>
            <w:tcBorders>
              <w:top w:val="single" w:sz="4" w:space="0" w:color="000000"/>
              <w:left w:val="single" w:sz="4" w:space="0" w:color="000000"/>
              <w:bottom w:val="single" w:sz="2" w:space="0" w:color="000000"/>
              <w:right w:val="single" w:sz="4" w:space="0" w:color="000000"/>
            </w:tcBorders>
          </w:tcPr>
          <w:p w14:paraId="0F9B651F" w14:textId="77777777" w:rsidR="00BC3221" w:rsidRPr="00C2358D" w:rsidRDefault="00BC3221" w:rsidP="008E626C">
            <w:pPr>
              <w:spacing w:after="0" w:line="240" w:lineRule="auto"/>
              <w:jc w:val="right"/>
              <w:rPr>
                <w:rFonts w:ascii="Times New Roman" w:eastAsia="Times New Roman" w:hAnsi="Times New Roman"/>
                <w:sz w:val="20"/>
                <w:szCs w:val="20"/>
              </w:rPr>
            </w:pPr>
          </w:p>
        </w:tc>
      </w:tr>
      <w:tr w:rsidR="00004036" w:rsidRPr="00C2358D" w14:paraId="74D3B1F5" w14:textId="77777777" w:rsidTr="0048624B">
        <w:trPr>
          <w:trHeight w:val="210"/>
          <w:jc w:val="center"/>
        </w:trPr>
        <w:tc>
          <w:tcPr>
            <w:tcW w:w="826" w:type="dxa"/>
            <w:tcBorders>
              <w:top w:val="single" w:sz="4" w:space="0" w:color="000000"/>
              <w:left w:val="single" w:sz="4" w:space="0" w:color="000000"/>
              <w:bottom w:val="single" w:sz="4" w:space="0" w:color="000000"/>
              <w:right w:val="single" w:sz="4" w:space="0" w:color="000000"/>
            </w:tcBorders>
          </w:tcPr>
          <w:p w14:paraId="574D7E06"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6.</w:t>
            </w:r>
          </w:p>
        </w:tc>
        <w:tc>
          <w:tcPr>
            <w:tcW w:w="7009" w:type="dxa"/>
            <w:tcBorders>
              <w:top w:val="single" w:sz="4" w:space="0" w:color="000000"/>
              <w:left w:val="single" w:sz="4" w:space="0" w:color="000000"/>
              <w:bottom w:val="single" w:sz="4" w:space="0" w:color="000000"/>
              <w:right w:val="single" w:sz="4" w:space="0" w:color="000000"/>
            </w:tcBorders>
          </w:tcPr>
          <w:p w14:paraId="52E88CC3"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Загонетке</w:t>
            </w:r>
          </w:p>
        </w:tc>
        <w:tc>
          <w:tcPr>
            <w:tcW w:w="1058" w:type="dxa"/>
            <w:vMerge/>
            <w:tcBorders>
              <w:top w:val="single" w:sz="4" w:space="0" w:color="000000"/>
              <w:left w:val="single" w:sz="4" w:space="0" w:color="000000"/>
              <w:bottom w:val="single" w:sz="2" w:space="0" w:color="000000"/>
              <w:right w:val="single" w:sz="4" w:space="0" w:color="000000"/>
            </w:tcBorders>
          </w:tcPr>
          <w:p w14:paraId="3E6CF3D9" w14:textId="77777777" w:rsidR="00BC3221" w:rsidRPr="00C2358D" w:rsidRDefault="00BC3221" w:rsidP="008E626C">
            <w:pPr>
              <w:spacing w:after="0" w:line="240" w:lineRule="auto"/>
              <w:jc w:val="right"/>
              <w:rPr>
                <w:rFonts w:ascii="Times New Roman" w:eastAsia="Times New Roman" w:hAnsi="Times New Roman"/>
                <w:sz w:val="20"/>
                <w:szCs w:val="20"/>
              </w:rPr>
            </w:pPr>
          </w:p>
        </w:tc>
      </w:tr>
      <w:tr w:rsidR="00004036" w:rsidRPr="00C2358D" w14:paraId="683A54F0"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785EF3F2" w14:textId="77777777" w:rsidR="00BC3221" w:rsidRPr="00C2358D" w:rsidRDefault="008325BA" w:rsidP="008E626C">
            <w:pPr>
              <w:spacing w:after="0" w:line="240" w:lineRule="auto"/>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7.</w:t>
            </w:r>
          </w:p>
        </w:tc>
        <w:tc>
          <w:tcPr>
            <w:tcW w:w="7009" w:type="dxa"/>
            <w:tcBorders>
              <w:top w:val="single" w:sz="4" w:space="0" w:color="000000"/>
              <w:left w:val="single" w:sz="4" w:space="0" w:color="000000"/>
              <w:bottom w:val="single" w:sz="4" w:space="0" w:color="000000"/>
              <w:right w:val="single" w:sz="4" w:space="0" w:color="000000"/>
            </w:tcBorders>
          </w:tcPr>
          <w:p w14:paraId="6DC17323"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ПИСАНА КОМУНИКАЦИЈА</w:t>
            </w:r>
          </w:p>
        </w:tc>
        <w:tc>
          <w:tcPr>
            <w:tcW w:w="1058" w:type="dxa"/>
            <w:vMerge w:val="restart"/>
            <w:tcBorders>
              <w:top w:val="single" w:sz="2" w:space="0" w:color="000000"/>
              <w:left w:val="single" w:sz="4" w:space="0" w:color="000000"/>
              <w:bottom w:val="single" w:sz="2" w:space="0" w:color="000000"/>
              <w:right w:val="single" w:sz="4" w:space="0" w:color="000000"/>
            </w:tcBorders>
          </w:tcPr>
          <w:p w14:paraId="316AF908" w14:textId="77777777" w:rsidR="0048624B" w:rsidRPr="00C2358D" w:rsidRDefault="0048624B" w:rsidP="008E626C">
            <w:pPr>
              <w:spacing w:after="0" w:line="240" w:lineRule="auto"/>
              <w:rPr>
                <w:rFonts w:ascii="Times New Roman" w:eastAsia="Times New Roman" w:hAnsi="Times New Roman"/>
                <w:sz w:val="20"/>
                <w:szCs w:val="20"/>
              </w:rPr>
            </w:pPr>
          </w:p>
          <w:p w14:paraId="6FE0705C" w14:textId="77777777" w:rsidR="0048624B" w:rsidRPr="00C2358D" w:rsidRDefault="0048624B" w:rsidP="008E626C">
            <w:pPr>
              <w:spacing w:after="0" w:line="240" w:lineRule="auto"/>
              <w:rPr>
                <w:rFonts w:ascii="Times New Roman" w:eastAsia="Times New Roman" w:hAnsi="Times New Roman"/>
                <w:sz w:val="20"/>
                <w:szCs w:val="20"/>
              </w:rPr>
            </w:pPr>
          </w:p>
          <w:p w14:paraId="10436C11" w14:textId="77777777" w:rsidR="0048624B" w:rsidRPr="00C2358D" w:rsidRDefault="0048624B" w:rsidP="008E626C">
            <w:pPr>
              <w:spacing w:after="0" w:line="240" w:lineRule="auto"/>
              <w:jc w:val="center"/>
              <w:rPr>
                <w:rFonts w:ascii="Times New Roman" w:eastAsia="Times New Roman" w:hAnsi="Times New Roman"/>
                <w:sz w:val="20"/>
                <w:szCs w:val="20"/>
                <w:lang w:val="sr-Cyrl-RS"/>
              </w:rPr>
            </w:pPr>
            <w:r w:rsidRPr="00C2358D">
              <w:rPr>
                <w:rFonts w:ascii="Times New Roman" w:eastAsia="Times New Roman" w:hAnsi="Times New Roman"/>
                <w:sz w:val="20"/>
                <w:szCs w:val="20"/>
                <w:lang w:val="sr-Cyrl-RS"/>
              </w:rPr>
              <w:t>8</w:t>
            </w:r>
          </w:p>
          <w:p w14:paraId="0595785C" w14:textId="77777777" w:rsidR="0048624B" w:rsidRPr="00C2358D" w:rsidRDefault="0048624B" w:rsidP="008E626C">
            <w:pPr>
              <w:spacing w:after="0" w:line="240" w:lineRule="auto"/>
              <w:rPr>
                <w:rFonts w:ascii="Times New Roman" w:eastAsia="Times New Roman" w:hAnsi="Times New Roman"/>
                <w:sz w:val="20"/>
                <w:szCs w:val="20"/>
              </w:rPr>
            </w:pPr>
          </w:p>
          <w:p w14:paraId="52370D08" w14:textId="77777777" w:rsidR="0048624B" w:rsidRPr="00C2358D" w:rsidRDefault="0048624B" w:rsidP="008E626C">
            <w:pPr>
              <w:spacing w:after="0" w:line="240" w:lineRule="auto"/>
              <w:rPr>
                <w:rFonts w:ascii="Times New Roman" w:eastAsia="Times New Roman" w:hAnsi="Times New Roman"/>
                <w:sz w:val="20"/>
                <w:szCs w:val="20"/>
              </w:rPr>
            </w:pPr>
          </w:p>
          <w:p w14:paraId="24FBBACF" w14:textId="77777777" w:rsidR="00BC3221" w:rsidRPr="00C2358D" w:rsidRDefault="00BC3221" w:rsidP="008E626C">
            <w:pPr>
              <w:spacing w:after="0" w:line="240" w:lineRule="auto"/>
              <w:rPr>
                <w:rFonts w:ascii="Times New Roman" w:eastAsia="Times New Roman" w:hAnsi="Times New Roman"/>
                <w:sz w:val="20"/>
                <w:szCs w:val="20"/>
              </w:rPr>
            </w:pPr>
          </w:p>
        </w:tc>
      </w:tr>
      <w:tr w:rsidR="00004036" w:rsidRPr="00C2358D" w14:paraId="1C2A227E"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20D96ECE"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8.</w:t>
            </w:r>
          </w:p>
        </w:tc>
        <w:tc>
          <w:tcPr>
            <w:tcW w:w="7009" w:type="dxa"/>
            <w:tcBorders>
              <w:top w:val="single" w:sz="4" w:space="0" w:color="000000"/>
              <w:left w:val="single" w:sz="4" w:space="0" w:color="000000"/>
              <w:bottom w:val="single" w:sz="4" w:space="0" w:color="000000"/>
              <w:right w:val="single" w:sz="4" w:space="0" w:color="000000"/>
            </w:tcBorders>
          </w:tcPr>
          <w:p w14:paraId="507C92BA" w14:textId="77777777" w:rsidR="00BC3221" w:rsidRPr="00C2358D" w:rsidRDefault="00BC3221" w:rsidP="008E626C">
            <w:pPr>
              <w:spacing w:after="0" w:line="240" w:lineRule="auto"/>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 xml:space="preserve">Писање приче на основу слике </w:t>
            </w:r>
          </w:p>
        </w:tc>
        <w:tc>
          <w:tcPr>
            <w:tcW w:w="1058" w:type="dxa"/>
            <w:vMerge/>
            <w:tcBorders>
              <w:top w:val="single" w:sz="4" w:space="0" w:color="000000"/>
              <w:left w:val="single" w:sz="4" w:space="0" w:color="000000"/>
              <w:bottom w:val="single" w:sz="2" w:space="0" w:color="000000"/>
              <w:right w:val="single" w:sz="4" w:space="0" w:color="000000"/>
            </w:tcBorders>
          </w:tcPr>
          <w:p w14:paraId="5615C4C2" w14:textId="77777777" w:rsidR="00BC3221" w:rsidRPr="00C2358D" w:rsidRDefault="00BC3221" w:rsidP="008E626C">
            <w:pPr>
              <w:spacing w:after="0" w:line="240" w:lineRule="auto"/>
              <w:jc w:val="right"/>
              <w:rPr>
                <w:rFonts w:ascii="Times New Roman" w:eastAsia="Times New Roman" w:hAnsi="Times New Roman"/>
                <w:sz w:val="20"/>
                <w:szCs w:val="20"/>
                <w:lang w:val="ru-RU"/>
              </w:rPr>
            </w:pPr>
          </w:p>
        </w:tc>
      </w:tr>
      <w:tr w:rsidR="00004036" w:rsidRPr="00C2358D" w14:paraId="1C91AD88"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1779F15A"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9.</w:t>
            </w:r>
          </w:p>
        </w:tc>
        <w:tc>
          <w:tcPr>
            <w:tcW w:w="7009" w:type="dxa"/>
            <w:tcBorders>
              <w:top w:val="single" w:sz="4" w:space="0" w:color="000000"/>
              <w:left w:val="single" w:sz="4" w:space="0" w:color="000000"/>
              <w:bottom w:val="single" w:sz="4" w:space="0" w:color="000000"/>
              <w:right w:val="single" w:sz="4" w:space="0" w:color="000000"/>
            </w:tcBorders>
          </w:tcPr>
          <w:p w14:paraId="3C2CB84D"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Решавање ребуса</w:t>
            </w:r>
          </w:p>
        </w:tc>
        <w:tc>
          <w:tcPr>
            <w:tcW w:w="1058" w:type="dxa"/>
            <w:vMerge/>
            <w:tcBorders>
              <w:top w:val="single" w:sz="4" w:space="0" w:color="000000"/>
              <w:left w:val="single" w:sz="4" w:space="0" w:color="000000"/>
              <w:bottom w:val="single" w:sz="2" w:space="0" w:color="000000"/>
              <w:right w:val="single" w:sz="4" w:space="0" w:color="000000"/>
            </w:tcBorders>
          </w:tcPr>
          <w:p w14:paraId="1AA73B11" w14:textId="77777777" w:rsidR="00BC3221" w:rsidRPr="00C2358D" w:rsidRDefault="00BC3221" w:rsidP="008E626C">
            <w:pPr>
              <w:spacing w:after="0" w:line="240" w:lineRule="auto"/>
              <w:jc w:val="right"/>
              <w:rPr>
                <w:rFonts w:ascii="Times New Roman" w:eastAsia="Times New Roman" w:hAnsi="Times New Roman"/>
                <w:sz w:val="20"/>
                <w:szCs w:val="20"/>
              </w:rPr>
            </w:pPr>
          </w:p>
        </w:tc>
      </w:tr>
      <w:tr w:rsidR="00004036" w:rsidRPr="00C2358D" w14:paraId="7D7C7793"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1BBAF048"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10.</w:t>
            </w:r>
          </w:p>
        </w:tc>
        <w:tc>
          <w:tcPr>
            <w:tcW w:w="7009" w:type="dxa"/>
            <w:tcBorders>
              <w:top w:val="single" w:sz="4" w:space="0" w:color="000000"/>
              <w:left w:val="single" w:sz="4" w:space="0" w:color="000000"/>
              <w:bottom w:val="single" w:sz="4" w:space="0" w:color="000000"/>
              <w:right w:val="single" w:sz="4" w:space="0" w:color="000000"/>
            </w:tcBorders>
          </w:tcPr>
          <w:p w14:paraId="6DA0C4A2" w14:textId="77777777" w:rsidR="00BC3221" w:rsidRPr="00C2358D" w:rsidRDefault="00BC3221" w:rsidP="008E626C">
            <w:pPr>
              <w:spacing w:after="0" w:line="240" w:lineRule="auto"/>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Писање текста на основу одабране теме</w:t>
            </w:r>
          </w:p>
        </w:tc>
        <w:tc>
          <w:tcPr>
            <w:tcW w:w="1058" w:type="dxa"/>
            <w:vMerge/>
            <w:tcBorders>
              <w:top w:val="single" w:sz="4" w:space="0" w:color="000000"/>
              <w:left w:val="single" w:sz="4" w:space="0" w:color="000000"/>
              <w:bottom w:val="single" w:sz="2" w:space="0" w:color="000000"/>
              <w:right w:val="single" w:sz="4" w:space="0" w:color="000000"/>
            </w:tcBorders>
          </w:tcPr>
          <w:p w14:paraId="4BA469D2" w14:textId="77777777" w:rsidR="00BC3221" w:rsidRPr="00C2358D" w:rsidRDefault="00BC3221" w:rsidP="008E626C">
            <w:pPr>
              <w:spacing w:after="0" w:line="240" w:lineRule="auto"/>
              <w:jc w:val="right"/>
              <w:rPr>
                <w:rFonts w:ascii="Times New Roman" w:eastAsia="Times New Roman" w:hAnsi="Times New Roman"/>
                <w:sz w:val="20"/>
                <w:szCs w:val="20"/>
                <w:lang w:val="ru-RU"/>
              </w:rPr>
            </w:pPr>
          </w:p>
        </w:tc>
      </w:tr>
      <w:tr w:rsidR="00004036" w:rsidRPr="00C2358D" w14:paraId="5B44E3DA"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2B043DE3"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11.</w:t>
            </w:r>
          </w:p>
        </w:tc>
        <w:tc>
          <w:tcPr>
            <w:tcW w:w="7009" w:type="dxa"/>
            <w:tcBorders>
              <w:top w:val="single" w:sz="4" w:space="0" w:color="000000"/>
              <w:left w:val="single" w:sz="4" w:space="0" w:color="000000"/>
              <w:bottom w:val="single" w:sz="4" w:space="0" w:color="000000"/>
              <w:right w:val="single" w:sz="4" w:space="0" w:color="000000"/>
            </w:tcBorders>
          </w:tcPr>
          <w:p w14:paraId="5CC6EE20" w14:textId="77777777" w:rsidR="00BC3221" w:rsidRPr="00C2358D" w:rsidRDefault="00BC3221" w:rsidP="008E626C">
            <w:pPr>
              <w:spacing w:after="0" w:line="240" w:lineRule="auto"/>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Писање текста на основу слободне теме</w:t>
            </w:r>
          </w:p>
        </w:tc>
        <w:tc>
          <w:tcPr>
            <w:tcW w:w="1058" w:type="dxa"/>
            <w:vMerge/>
            <w:tcBorders>
              <w:top w:val="single" w:sz="4" w:space="0" w:color="000000"/>
              <w:left w:val="single" w:sz="4" w:space="0" w:color="000000"/>
              <w:bottom w:val="single" w:sz="2" w:space="0" w:color="000000"/>
              <w:right w:val="single" w:sz="4" w:space="0" w:color="000000"/>
            </w:tcBorders>
          </w:tcPr>
          <w:p w14:paraId="56AA3876" w14:textId="77777777" w:rsidR="00BC3221" w:rsidRPr="00C2358D" w:rsidRDefault="00BC3221" w:rsidP="008E626C">
            <w:pPr>
              <w:spacing w:after="0" w:line="240" w:lineRule="auto"/>
              <w:jc w:val="right"/>
              <w:rPr>
                <w:rFonts w:ascii="Times New Roman" w:eastAsia="Times New Roman" w:hAnsi="Times New Roman"/>
                <w:sz w:val="20"/>
                <w:szCs w:val="20"/>
                <w:lang w:val="ru-RU"/>
              </w:rPr>
            </w:pPr>
          </w:p>
        </w:tc>
      </w:tr>
      <w:tr w:rsidR="00004036" w:rsidRPr="00C2358D" w14:paraId="597ECAD6" w14:textId="77777777" w:rsidTr="0048624B">
        <w:trPr>
          <w:trHeight w:val="174"/>
          <w:jc w:val="center"/>
        </w:trPr>
        <w:tc>
          <w:tcPr>
            <w:tcW w:w="826" w:type="dxa"/>
            <w:tcBorders>
              <w:top w:val="single" w:sz="4" w:space="0" w:color="000000"/>
              <w:left w:val="single" w:sz="4" w:space="0" w:color="000000"/>
              <w:bottom w:val="single" w:sz="4" w:space="0" w:color="000000"/>
              <w:right w:val="single" w:sz="4" w:space="0" w:color="000000"/>
            </w:tcBorders>
          </w:tcPr>
          <w:p w14:paraId="7CE60BFE"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12.</w:t>
            </w:r>
          </w:p>
        </w:tc>
        <w:tc>
          <w:tcPr>
            <w:tcW w:w="7009" w:type="dxa"/>
            <w:tcBorders>
              <w:top w:val="single" w:sz="4" w:space="0" w:color="000000"/>
              <w:left w:val="single" w:sz="4" w:space="0" w:color="000000"/>
              <w:bottom w:val="single" w:sz="4" w:space="0" w:color="000000"/>
              <w:right w:val="single" w:sz="4" w:space="0" w:color="000000"/>
            </w:tcBorders>
          </w:tcPr>
          <w:p w14:paraId="2066FB66"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Правописне вежбе</w:t>
            </w:r>
          </w:p>
        </w:tc>
        <w:tc>
          <w:tcPr>
            <w:tcW w:w="1058" w:type="dxa"/>
            <w:vMerge/>
            <w:tcBorders>
              <w:top w:val="single" w:sz="4" w:space="0" w:color="000000"/>
              <w:left w:val="single" w:sz="4" w:space="0" w:color="000000"/>
              <w:bottom w:val="single" w:sz="2" w:space="0" w:color="000000"/>
              <w:right w:val="single" w:sz="4" w:space="0" w:color="000000"/>
            </w:tcBorders>
          </w:tcPr>
          <w:p w14:paraId="29C72FBA" w14:textId="77777777" w:rsidR="00BC3221" w:rsidRPr="00C2358D" w:rsidRDefault="00BC3221" w:rsidP="008E626C">
            <w:pPr>
              <w:spacing w:after="0" w:line="240" w:lineRule="auto"/>
              <w:jc w:val="right"/>
              <w:rPr>
                <w:rFonts w:ascii="Times New Roman" w:eastAsia="Times New Roman" w:hAnsi="Times New Roman"/>
                <w:sz w:val="20"/>
                <w:szCs w:val="20"/>
              </w:rPr>
            </w:pPr>
          </w:p>
        </w:tc>
      </w:tr>
      <w:tr w:rsidR="00004036" w:rsidRPr="00C2358D" w14:paraId="35238B42"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70384C88" w14:textId="77777777" w:rsidR="00BC3221" w:rsidRPr="00C2358D" w:rsidRDefault="008325BA" w:rsidP="008E626C">
            <w:pPr>
              <w:spacing w:after="0" w:line="240" w:lineRule="auto"/>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13.</w:t>
            </w:r>
          </w:p>
        </w:tc>
        <w:tc>
          <w:tcPr>
            <w:tcW w:w="7009" w:type="dxa"/>
            <w:tcBorders>
              <w:top w:val="single" w:sz="4" w:space="0" w:color="000000"/>
              <w:left w:val="single" w:sz="4" w:space="0" w:color="000000"/>
              <w:bottom w:val="single" w:sz="4" w:space="0" w:color="000000"/>
              <w:right w:val="single" w:sz="4" w:space="0" w:color="000000"/>
            </w:tcBorders>
          </w:tcPr>
          <w:p w14:paraId="3ADCE09D" w14:textId="77777777" w:rsidR="00BC3221" w:rsidRPr="00C2358D" w:rsidRDefault="00BC3221" w:rsidP="008E626C">
            <w:pPr>
              <w:spacing w:after="0" w:line="240" w:lineRule="auto"/>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УСМЕНА И ПИСАНА КОМУНИКАЦИЈА -ИНТЕРАКЦИЈА</w:t>
            </w:r>
          </w:p>
        </w:tc>
        <w:tc>
          <w:tcPr>
            <w:tcW w:w="1058" w:type="dxa"/>
            <w:vMerge w:val="restart"/>
            <w:tcBorders>
              <w:top w:val="single" w:sz="2" w:space="0" w:color="000000"/>
              <w:left w:val="single" w:sz="4" w:space="0" w:color="000000"/>
              <w:bottom w:val="single" w:sz="2" w:space="0" w:color="000000"/>
              <w:right w:val="single" w:sz="4" w:space="0" w:color="000000"/>
            </w:tcBorders>
          </w:tcPr>
          <w:p w14:paraId="46A1AD65" w14:textId="77777777" w:rsidR="00BC3221" w:rsidRPr="00C2358D" w:rsidRDefault="00BC3221" w:rsidP="008E626C">
            <w:pPr>
              <w:spacing w:after="0" w:line="240" w:lineRule="auto"/>
              <w:rPr>
                <w:rFonts w:ascii="Times New Roman" w:eastAsia="Times New Roman" w:hAnsi="Times New Roman"/>
                <w:sz w:val="20"/>
                <w:szCs w:val="20"/>
                <w:lang w:val="ru-RU"/>
              </w:rPr>
            </w:pPr>
          </w:p>
          <w:p w14:paraId="4385C4AC" w14:textId="77777777" w:rsidR="0048624B" w:rsidRPr="00C2358D" w:rsidRDefault="0048624B" w:rsidP="008E626C">
            <w:pPr>
              <w:spacing w:after="0" w:line="240" w:lineRule="auto"/>
              <w:rPr>
                <w:rFonts w:ascii="Times New Roman" w:eastAsia="Times New Roman" w:hAnsi="Times New Roman"/>
                <w:sz w:val="20"/>
                <w:szCs w:val="20"/>
                <w:lang w:val="ru-RU"/>
              </w:rPr>
            </w:pPr>
          </w:p>
          <w:p w14:paraId="7DD6D12C" w14:textId="77777777" w:rsidR="0048624B" w:rsidRPr="00C2358D" w:rsidRDefault="0048624B" w:rsidP="008E626C">
            <w:pPr>
              <w:spacing w:after="0" w:line="240" w:lineRule="auto"/>
              <w:jc w:val="center"/>
              <w:rPr>
                <w:rFonts w:ascii="Times New Roman" w:eastAsia="Times New Roman" w:hAnsi="Times New Roman"/>
                <w:sz w:val="20"/>
                <w:szCs w:val="20"/>
                <w:lang w:val="ru-RU"/>
              </w:rPr>
            </w:pPr>
            <w:r w:rsidRPr="00C2358D">
              <w:rPr>
                <w:rFonts w:ascii="Times New Roman" w:eastAsia="Times New Roman" w:hAnsi="Times New Roman"/>
                <w:sz w:val="20"/>
                <w:szCs w:val="20"/>
                <w:lang w:val="sr-Cyrl-RS"/>
              </w:rPr>
              <w:t>8</w:t>
            </w:r>
          </w:p>
        </w:tc>
      </w:tr>
      <w:tr w:rsidR="00004036" w:rsidRPr="00C2358D" w14:paraId="23CE7FDA"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2FA229A3"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14.</w:t>
            </w:r>
          </w:p>
        </w:tc>
        <w:tc>
          <w:tcPr>
            <w:tcW w:w="7009" w:type="dxa"/>
            <w:tcBorders>
              <w:top w:val="single" w:sz="4" w:space="0" w:color="000000"/>
              <w:left w:val="single" w:sz="4" w:space="0" w:color="000000"/>
              <w:bottom w:val="single" w:sz="4" w:space="0" w:color="000000"/>
              <w:right w:val="single" w:sz="4" w:space="0" w:color="000000"/>
            </w:tcBorders>
          </w:tcPr>
          <w:p w14:paraId="7B2410B4"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Итерпетација текста</w:t>
            </w:r>
          </w:p>
        </w:tc>
        <w:tc>
          <w:tcPr>
            <w:tcW w:w="1058" w:type="dxa"/>
            <w:vMerge/>
            <w:tcBorders>
              <w:top w:val="single" w:sz="4" w:space="0" w:color="000000"/>
              <w:left w:val="single" w:sz="4" w:space="0" w:color="000000"/>
              <w:bottom w:val="single" w:sz="2" w:space="0" w:color="000000"/>
              <w:right w:val="single" w:sz="4" w:space="0" w:color="000000"/>
            </w:tcBorders>
          </w:tcPr>
          <w:p w14:paraId="31A1B5F7" w14:textId="77777777" w:rsidR="00BC3221" w:rsidRPr="00C2358D" w:rsidRDefault="00BC3221" w:rsidP="008E626C">
            <w:pPr>
              <w:spacing w:after="0" w:line="240" w:lineRule="auto"/>
              <w:jc w:val="right"/>
              <w:rPr>
                <w:rFonts w:ascii="Times New Roman" w:eastAsia="Times New Roman" w:hAnsi="Times New Roman"/>
                <w:sz w:val="20"/>
                <w:szCs w:val="20"/>
              </w:rPr>
            </w:pPr>
          </w:p>
        </w:tc>
      </w:tr>
      <w:tr w:rsidR="00004036" w:rsidRPr="00C2358D" w14:paraId="2B77949B"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440B8DBC"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15.</w:t>
            </w:r>
          </w:p>
        </w:tc>
        <w:tc>
          <w:tcPr>
            <w:tcW w:w="7009" w:type="dxa"/>
            <w:tcBorders>
              <w:top w:val="single" w:sz="4" w:space="0" w:color="000000"/>
              <w:left w:val="single" w:sz="4" w:space="0" w:color="000000"/>
              <w:bottom w:val="single" w:sz="4" w:space="0" w:color="000000"/>
              <w:right w:val="single" w:sz="4" w:space="0" w:color="000000"/>
            </w:tcBorders>
          </w:tcPr>
          <w:p w14:paraId="0A494057" w14:textId="23D2AA26" w:rsidR="00BC3221" w:rsidRPr="00C2358D" w:rsidRDefault="00BC3221" w:rsidP="008E626C">
            <w:pPr>
              <w:spacing w:after="0" w:line="240" w:lineRule="auto"/>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Кад прочитам</w:t>
            </w:r>
            <w:r w:rsidR="001134E5">
              <w:rPr>
                <w:rFonts w:ascii="Times New Roman" w:eastAsia="Times New Roman" w:hAnsi="Times New Roman"/>
                <w:bCs/>
                <w:sz w:val="20"/>
                <w:szCs w:val="20"/>
                <w:lang w:val="ru-RU"/>
              </w:rPr>
              <w:t>,</w:t>
            </w:r>
            <w:r w:rsidRPr="00C2358D">
              <w:rPr>
                <w:rFonts w:ascii="Times New Roman" w:eastAsia="Times New Roman" w:hAnsi="Times New Roman"/>
                <w:bCs/>
                <w:sz w:val="20"/>
                <w:szCs w:val="20"/>
                <w:lang w:val="ru-RU"/>
              </w:rPr>
              <w:t xml:space="preserve"> ја све знам</w:t>
            </w:r>
          </w:p>
        </w:tc>
        <w:tc>
          <w:tcPr>
            <w:tcW w:w="1058" w:type="dxa"/>
            <w:vMerge/>
            <w:tcBorders>
              <w:top w:val="single" w:sz="4" w:space="0" w:color="000000"/>
              <w:left w:val="single" w:sz="4" w:space="0" w:color="000000"/>
              <w:bottom w:val="single" w:sz="2" w:space="0" w:color="000000"/>
              <w:right w:val="single" w:sz="4" w:space="0" w:color="000000"/>
            </w:tcBorders>
          </w:tcPr>
          <w:p w14:paraId="3735F151" w14:textId="77777777" w:rsidR="00BC3221" w:rsidRPr="00C2358D" w:rsidRDefault="00BC3221" w:rsidP="008E626C">
            <w:pPr>
              <w:spacing w:after="0" w:line="240" w:lineRule="auto"/>
              <w:jc w:val="right"/>
              <w:rPr>
                <w:rFonts w:ascii="Times New Roman" w:eastAsia="Times New Roman" w:hAnsi="Times New Roman"/>
                <w:sz w:val="20"/>
                <w:szCs w:val="20"/>
                <w:lang w:val="ru-RU"/>
              </w:rPr>
            </w:pPr>
          </w:p>
        </w:tc>
      </w:tr>
      <w:tr w:rsidR="00004036" w:rsidRPr="00C2358D" w14:paraId="12C1A523"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258CD288"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16.</w:t>
            </w:r>
          </w:p>
        </w:tc>
        <w:tc>
          <w:tcPr>
            <w:tcW w:w="7009" w:type="dxa"/>
            <w:tcBorders>
              <w:top w:val="single" w:sz="4" w:space="0" w:color="000000"/>
              <w:left w:val="single" w:sz="4" w:space="0" w:color="000000"/>
              <w:bottom w:val="single" w:sz="4" w:space="0" w:color="000000"/>
              <w:right w:val="single" w:sz="4" w:space="0" w:color="000000"/>
            </w:tcBorders>
          </w:tcPr>
          <w:p w14:paraId="2675652E"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Знање о језику</w:t>
            </w:r>
          </w:p>
        </w:tc>
        <w:tc>
          <w:tcPr>
            <w:tcW w:w="1058" w:type="dxa"/>
            <w:vMerge/>
            <w:tcBorders>
              <w:top w:val="single" w:sz="4" w:space="0" w:color="000000"/>
              <w:left w:val="single" w:sz="4" w:space="0" w:color="000000"/>
              <w:bottom w:val="single" w:sz="2" w:space="0" w:color="000000"/>
              <w:right w:val="single" w:sz="4" w:space="0" w:color="000000"/>
            </w:tcBorders>
          </w:tcPr>
          <w:p w14:paraId="00B74AEA" w14:textId="77777777" w:rsidR="00BC3221" w:rsidRPr="00C2358D" w:rsidRDefault="00BC3221" w:rsidP="008E626C">
            <w:pPr>
              <w:spacing w:after="0" w:line="240" w:lineRule="auto"/>
              <w:jc w:val="right"/>
              <w:rPr>
                <w:rFonts w:ascii="Times New Roman" w:eastAsia="Times New Roman" w:hAnsi="Times New Roman"/>
                <w:sz w:val="20"/>
                <w:szCs w:val="20"/>
              </w:rPr>
            </w:pPr>
          </w:p>
        </w:tc>
      </w:tr>
      <w:tr w:rsidR="00004036" w:rsidRPr="00C2358D" w14:paraId="2FD27779"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29E8F70D"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17.</w:t>
            </w:r>
          </w:p>
        </w:tc>
        <w:tc>
          <w:tcPr>
            <w:tcW w:w="7009" w:type="dxa"/>
            <w:tcBorders>
              <w:top w:val="single" w:sz="4" w:space="0" w:color="000000"/>
              <w:left w:val="single" w:sz="4" w:space="0" w:color="000000"/>
              <w:bottom w:val="single" w:sz="4" w:space="0" w:color="000000"/>
              <w:right w:val="single" w:sz="4" w:space="0" w:color="000000"/>
            </w:tcBorders>
          </w:tcPr>
          <w:p w14:paraId="695A69B3"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Знања о књижевности</w:t>
            </w:r>
          </w:p>
        </w:tc>
        <w:tc>
          <w:tcPr>
            <w:tcW w:w="1058" w:type="dxa"/>
            <w:vMerge/>
            <w:tcBorders>
              <w:top w:val="single" w:sz="4" w:space="0" w:color="000000"/>
              <w:left w:val="single" w:sz="4" w:space="0" w:color="000000"/>
              <w:bottom w:val="single" w:sz="2" w:space="0" w:color="000000"/>
              <w:right w:val="single" w:sz="4" w:space="0" w:color="000000"/>
            </w:tcBorders>
          </w:tcPr>
          <w:p w14:paraId="4C95F485" w14:textId="77777777" w:rsidR="00BC3221" w:rsidRPr="00C2358D" w:rsidRDefault="00BC3221" w:rsidP="008E626C">
            <w:pPr>
              <w:spacing w:after="0" w:line="240" w:lineRule="auto"/>
              <w:jc w:val="right"/>
              <w:rPr>
                <w:rFonts w:ascii="Times New Roman" w:eastAsia="Times New Roman" w:hAnsi="Times New Roman"/>
                <w:sz w:val="20"/>
                <w:szCs w:val="20"/>
              </w:rPr>
            </w:pPr>
          </w:p>
        </w:tc>
      </w:tr>
      <w:tr w:rsidR="00004036" w:rsidRPr="00C2358D" w14:paraId="1681BC13"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383E18AD"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18.</w:t>
            </w:r>
          </w:p>
        </w:tc>
        <w:tc>
          <w:tcPr>
            <w:tcW w:w="7009" w:type="dxa"/>
            <w:tcBorders>
              <w:top w:val="single" w:sz="4" w:space="0" w:color="000000"/>
              <w:left w:val="single" w:sz="4" w:space="0" w:color="000000"/>
              <w:bottom w:val="single" w:sz="4" w:space="0" w:color="000000"/>
              <w:right w:val="single" w:sz="4" w:space="0" w:color="000000"/>
            </w:tcBorders>
          </w:tcPr>
          <w:p w14:paraId="414575C5" w14:textId="77777777" w:rsidR="00BC3221" w:rsidRPr="00C2358D" w:rsidRDefault="00BC3221" w:rsidP="008E626C">
            <w:pPr>
              <w:spacing w:after="0" w:line="240" w:lineRule="auto"/>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Поштовање форме при писању састава (увод, радрада, закључак)</w:t>
            </w:r>
          </w:p>
        </w:tc>
        <w:tc>
          <w:tcPr>
            <w:tcW w:w="1058" w:type="dxa"/>
            <w:vMerge/>
            <w:tcBorders>
              <w:top w:val="single" w:sz="4" w:space="0" w:color="000000"/>
              <w:left w:val="single" w:sz="4" w:space="0" w:color="000000"/>
              <w:bottom w:val="single" w:sz="2" w:space="0" w:color="000000"/>
              <w:right w:val="single" w:sz="4" w:space="0" w:color="000000"/>
            </w:tcBorders>
          </w:tcPr>
          <w:p w14:paraId="20C3E700" w14:textId="77777777" w:rsidR="00BC3221" w:rsidRPr="00C2358D" w:rsidRDefault="00BC3221" w:rsidP="008E626C">
            <w:pPr>
              <w:spacing w:after="0" w:line="240" w:lineRule="auto"/>
              <w:jc w:val="right"/>
              <w:rPr>
                <w:rFonts w:ascii="Times New Roman" w:eastAsia="Times New Roman" w:hAnsi="Times New Roman"/>
                <w:sz w:val="20"/>
                <w:szCs w:val="20"/>
                <w:lang w:val="ru-RU"/>
              </w:rPr>
            </w:pPr>
          </w:p>
        </w:tc>
      </w:tr>
      <w:tr w:rsidR="00004036" w:rsidRPr="00C2358D" w14:paraId="5D561520" w14:textId="77777777" w:rsidTr="0048624B">
        <w:trPr>
          <w:trHeight w:val="20"/>
          <w:jc w:val="center"/>
        </w:trPr>
        <w:tc>
          <w:tcPr>
            <w:tcW w:w="826" w:type="dxa"/>
            <w:tcBorders>
              <w:top w:val="single" w:sz="4" w:space="0" w:color="000000"/>
              <w:left w:val="single" w:sz="4" w:space="0" w:color="000000"/>
              <w:bottom w:val="single" w:sz="4" w:space="0" w:color="000000"/>
              <w:right w:val="single" w:sz="4" w:space="0" w:color="000000"/>
            </w:tcBorders>
          </w:tcPr>
          <w:p w14:paraId="0A18ECE9" w14:textId="77777777" w:rsidR="00BC3221" w:rsidRPr="00C2358D" w:rsidRDefault="008325BA" w:rsidP="00D06543">
            <w:pPr>
              <w:numPr>
                <w:ilvl w:val="0"/>
                <w:numId w:val="27"/>
              </w:numPr>
              <w:spacing w:after="0" w:line="240" w:lineRule="auto"/>
              <w:ind w:left="0"/>
              <w:rPr>
                <w:rFonts w:ascii="Times New Roman" w:eastAsia="Times New Roman" w:hAnsi="Times New Roman"/>
                <w:bCs/>
                <w:sz w:val="20"/>
                <w:szCs w:val="20"/>
                <w:lang w:val="ru-RU"/>
              </w:rPr>
            </w:pPr>
            <w:r w:rsidRPr="00C2358D">
              <w:rPr>
                <w:rFonts w:ascii="Times New Roman" w:eastAsia="Times New Roman" w:hAnsi="Times New Roman"/>
                <w:bCs/>
                <w:sz w:val="20"/>
                <w:szCs w:val="20"/>
                <w:lang w:val="ru-RU"/>
              </w:rPr>
              <w:t>19.</w:t>
            </w:r>
          </w:p>
        </w:tc>
        <w:tc>
          <w:tcPr>
            <w:tcW w:w="7009" w:type="dxa"/>
            <w:tcBorders>
              <w:top w:val="single" w:sz="4" w:space="0" w:color="000000"/>
              <w:left w:val="single" w:sz="4" w:space="0" w:color="000000"/>
              <w:bottom w:val="single" w:sz="4" w:space="0" w:color="000000"/>
              <w:right w:val="single" w:sz="4" w:space="0" w:color="000000"/>
            </w:tcBorders>
          </w:tcPr>
          <w:p w14:paraId="79456F79" w14:textId="77777777" w:rsidR="00BC3221" w:rsidRPr="00C2358D" w:rsidRDefault="00BC3221"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Покажи шта знаш (рецитал)</w:t>
            </w:r>
          </w:p>
        </w:tc>
        <w:tc>
          <w:tcPr>
            <w:tcW w:w="1058" w:type="dxa"/>
            <w:vMerge/>
            <w:tcBorders>
              <w:top w:val="single" w:sz="4" w:space="0" w:color="000000"/>
              <w:left w:val="single" w:sz="4" w:space="0" w:color="000000"/>
              <w:bottom w:val="single" w:sz="2" w:space="0" w:color="000000"/>
              <w:right w:val="single" w:sz="4" w:space="0" w:color="000000"/>
            </w:tcBorders>
          </w:tcPr>
          <w:p w14:paraId="77D26413" w14:textId="77777777" w:rsidR="00BC3221" w:rsidRPr="00C2358D" w:rsidRDefault="00BC3221" w:rsidP="008E626C">
            <w:pPr>
              <w:spacing w:after="0" w:line="240" w:lineRule="auto"/>
              <w:jc w:val="right"/>
              <w:rPr>
                <w:rFonts w:ascii="Times New Roman" w:eastAsia="Times New Roman" w:hAnsi="Times New Roman"/>
                <w:sz w:val="20"/>
                <w:szCs w:val="20"/>
              </w:rPr>
            </w:pPr>
          </w:p>
        </w:tc>
      </w:tr>
    </w:tbl>
    <w:p w14:paraId="4A755FF0" w14:textId="77777777" w:rsidR="00BC3221" w:rsidRPr="00C2358D" w:rsidRDefault="00BC3221" w:rsidP="00BC3221">
      <w:pPr>
        <w:spacing w:after="0" w:line="240" w:lineRule="auto"/>
        <w:rPr>
          <w:rFonts w:ascii="Times New Roman" w:eastAsia="Times New Roman" w:hAnsi="Times New Roman"/>
          <w:sz w:val="20"/>
          <w:szCs w:val="20"/>
          <w:lang w:val="sr-Cyrl-RS"/>
        </w:rPr>
      </w:pPr>
    </w:p>
    <w:p w14:paraId="13EE68EF" w14:textId="77777777" w:rsidR="00BC3221" w:rsidRPr="003D25F7" w:rsidRDefault="001410F2" w:rsidP="00BC3221">
      <w:pPr>
        <w:spacing w:after="0" w:line="240" w:lineRule="auto"/>
        <w:rPr>
          <w:rFonts w:ascii="Times New Roman" w:eastAsia="Times New Roman" w:hAnsi="Times New Roman"/>
          <w:b/>
          <w:bCs/>
          <w:color w:val="FF0000"/>
        </w:rPr>
      </w:pPr>
      <w:r>
        <w:rPr>
          <w:rFonts w:ascii="Times New Roman" w:eastAsia="Times New Roman" w:hAnsi="Times New Roman"/>
          <w:lang w:val="sr-Cyrl-RS"/>
        </w:rPr>
        <w:br w:type="page"/>
      </w:r>
      <w:r w:rsidR="00BC3221" w:rsidRPr="00704F5C">
        <w:rPr>
          <w:rFonts w:ascii="Times New Roman" w:eastAsia="Times New Roman" w:hAnsi="Times New Roman"/>
          <w:b/>
          <w:bCs/>
          <w:lang w:val="sr-Cyrl-RS"/>
        </w:rPr>
        <w:lastRenderedPageBreak/>
        <w:t>9</w:t>
      </w:r>
      <w:r w:rsidR="00BC3221" w:rsidRPr="00704F5C">
        <w:rPr>
          <w:rFonts w:ascii="Times New Roman" w:eastAsia="Times New Roman" w:hAnsi="Times New Roman"/>
          <w:b/>
          <w:bCs/>
        </w:rPr>
        <w:t>.3</w:t>
      </w:r>
      <w:r w:rsidR="00BC3221" w:rsidRPr="00704F5C">
        <w:rPr>
          <w:rFonts w:ascii="Times New Roman" w:eastAsia="Times New Roman" w:hAnsi="Times New Roman"/>
          <w:b/>
          <w:bCs/>
          <w:lang w:val="sr-Cyrl-RS"/>
        </w:rPr>
        <w:t>.</w:t>
      </w:r>
      <w:r w:rsidR="00BC3221" w:rsidRPr="00704F5C">
        <w:rPr>
          <w:rFonts w:ascii="Times New Roman" w:eastAsia="Times New Roman" w:hAnsi="Times New Roman"/>
          <w:b/>
          <w:bCs/>
        </w:rPr>
        <w:t xml:space="preserve">  ШАРАМ </w:t>
      </w:r>
      <w:r w:rsidR="008E626C" w:rsidRPr="00704F5C">
        <w:rPr>
          <w:rFonts w:ascii="Times New Roman" w:eastAsia="Times New Roman" w:hAnsi="Times New Roman"/>
          <w:b/>
          <w:bCs/>
        </w:rPr>
        <w:t>–</w:t>
      </w:r>
      <w:r w:rsidR="00BC3221" w:rsidRPr="00704F5C">
        <w:rPr>
          <w:rFonts w:ascii="Times New Roman" w:eastAsia="Times New Roman" w:hAnsi="Times New Roman"/>
          <w:b/>
          <w:bCs/>
        </w:rPr>
        <w:t xml:space="preserve"> СТВАРАМ</w:t>
      </w:r>
    </w:p>
    <w:p w14:paraId="3C3C5E22" w14:textId="77777777" w:rsidR="00BC3221" w:rsidRPr="00C2358D" w:rsidRDefault="00BC3221" w:rsidP="00BC3221">
      <w:pPr>
        <w:spacing w:after="0" w:line="240" w:lineRule="auto"/>
        <w:rPr>
          <w:rFonts w:ascii="Times New Roman" w:eastAsia="Times New Roman" w:hAnsi="Times New Roman"/>
          <w:u w:val="single"/>
          <w:lang w:val="sr-Cyrl-RS"/>
        </w:rPr>
      </w:pPr>
      <w:r w:rsidRPr="00C2358D">
        <w:rPr>
          <w:rFonts w:ascii="Times New Roman" w:eastAsia="Times New Roman" w:hAnsi="Times New Roman"/>
          <w:iCs/>
        </w:rPr>
        <w:t xml:space="preserve">I   </w:t>
      </w:r>
      <w:r w:rsidRPr="00C2358D">
        <w:rPr>
          <w:rFonts w:ascii="Times New Roman" w:eastAsia="Times New Roman" w:hAnsi="Times New Roman"/>
          <w:i/>
          <w:iCs/>
          <w:u w:val="single"/>
          <w:lang w:val="sr-Cyrl-RS"/>
        </w:rPr>
        <w:t>Исходи</w:t>
      </w:r>
    </w:p>
    <w:p w14:paraId="72F418DD" w14:textId="77777777" w:rsidR="00BC3221" w:rsidRPr="00C2358D" w:rsidRDefault="00BC3221" w:rsidP="00BC3221">
      <w:pPr>
        <w:spacing w:after="0" w:line="240" w:lineRule="auto"/>
        <w:rPr>
          <w:rFonts w:ascii="Times New Roman" w:eastAsia="Times New Roman" w:hAnsi="Times New Roman"/>
          <w:iCs/>
          <w:lang w:val="sr-Cyrl-RS"/>
        </w:rPr>
      </w:pPr>
      <w:r w:rsidRPr="00C2358D">
        <w:rPr>
          <w:rFonts w:ascii="Times New Roman" w:eastAsia="Times New Roman" w:hAnsi="Times New Roman"/>
          <w:iCs/>
          <w:lang w:val="sr-Cyrl-RS"/>
        </w:rPr>
        <w:t>Ученик ће умети да:</w:t>
      </w:r>
    </w:p>
    <w:p w14:paraId="196AC050" w14:textId="77777777" w:rsidR="00BC3221" w:rsidRPr="00C2358D" w:rsidRDefault="00BC3221" w:rsidP="00D06543">
      <w:pPr>
        <w:numPr>
          <w:ilvl w:val="0"/>
          <w:numId w:val="33"/>
        </w:numPr>
        <w:spacing w:after="0" w:line="240" w:lineRule="auto"/>
        <w:rPr>
          <w:rFonts w:ascii="Times New Roman" w:hAnsi="Times New Roman"/>
          <w:iCs/>
          <w:lang w:val="sr-Cyrl-RS"/>
        </w:rPr>
      </w:pPr>
      <w:r w:rsidRPr="00C2358D">
        <w:rPr>
          <w:rFonts w:ascii="Times New Roman" w:hAnsi="Times New Roman"/>
          <w:iCs/>
          <w:lang w:val="sr-Cyrl-RS"/>
        </w:rPr>
        <w:t xml:space="preserve">изрази одабраним материјалом и техникама своје емоције, машту, осећања и замисли;   </w:t>
      </w:r>
    </w:p>
    <w:p w14:paraId="2F607170" w14:textId="77777777" w:rsidR="00BC3221" w:rsidRPr="00C2358D" w:rsidRDefault="00BC3221" w:rsidP="00D06543">
      <w:pPr>
        <w:numPr>
          <w:ilvl w:val="0"/>
          <w:numId w:val="33"/>
        </w:numPr>
        <w:spacing w:after="0" w:line="240" w:lineRule="auto"/>
        <w:rPr>
          <w:rFonts w:ascii="Times New Roman" w:hAnsi="Times New Roman"/>
          <w:iCs/>
          <w:lang w:val="sr-Cyrl-CS"/>
        </w:rPr>
      </w:pPr>
      <w:r w:rsidRPr="00C2358D">
        <w:rPr>
          <w:rFonts w:ascii="Times New Roman" w:hAnsi="Times New Roman"/>
          <w:iCs/>
          <w:lang w:val="sr-Cyrl-CS"/>
        </w:rPr>
        <w:t>изражава, светлим или тамним бојама, свој доживљај уметничког дела;</w:t>
      </w:r>
    </w:p>
    <w:p w14:paraId="21ECAE41" w14:textId="77777777" w:rsidR="00BC3221" w:rsidRPr="00C2358D" w:rsidRDefault="00BC3221" w:rsidP="00D06543">
      <w:pPr>
        <w:numPr>
          <w:ilvl w:val="0"/>
          <w:numId w:val="33"/>
        </w:numPr>
        <w:spacing w:after="0" w:line="240" w:lineRule="auto"/>
        <w:rPr>
          <w:rFonts w:ascii="Times New Roman" w:hAnsi="Times New Roman"/>
          <w:iCs/>
          <w:lang w:val="sr-Cyrl-RS"/>
        </w:rPr>
      </w:pPr>
      <w:r w:rsidRPr="00C2358D">
        <w:rPr>
          <w:rFonts w:ascii="Times New Roman" w:hAnsi="Times New Roman"/>
          <w:iCs/>
          <w:lang w:val="sr-Cyrl-RS"/>
        </w:rPr>
        <w:t xml:space="preserve">тумачи једноставне визуелне информације које опажа у свакодневном животу;  </w:t>
      </w:r>
    </w:p>
    <w:p w14:paraId="0FE5C1EB" w14:textId="77777777" w:rsidR="00BC3221" w:rsidRPr="00C2358D" w:rsidRDefault="00BC3221" w:rsidP="00D06543">
      <w:pPr>
        <w:numPr>
          <w:ilvl w:val="0"/>
          <w:numId w:val="33"/>
        </w:numPr>
        <w:spacing w:after="0" w:line="240" w:lineRule="auto"/>
        <w:rPr>
          <w:rFonts w:ascii="Times New Roman" w:hAnsi="Times New Roman"/>
          <w:iCs/>
          <w:lang w:val="sr-Cyrl-RS"/>
        </w:rPr>
      </w:pPr>
      <w:r w:rsidRPr="00C2358D">
        <w:rPr>
          <w:rFonts w:ascii="Times New Roman" w:hAnsi="Times New Roman"/>
          <w:iCs/>
          <w:lang w:val="sr-Cyrl-RS"/>
        </w:rPr>
        <w:t>користи материјал и прибор на безбедан и одговоран начин;</w:t>
      </w:r>
    </w:p>
    <w:p w14:paraId="7C4D00BA" w14:textId="77777777" w:rsidR="00BC3221" w:rsidRPr="00C2358D" w:rsidRDefault="00BC3221" w:rsidP="00D06543">
      <w:pPr>
        <w:numPr>
          <w:ilvl w:val="0"/>
          <w:numId w:val="33"/>
        </w:numPr>
        <w:spacing w:after="0" w:line="240" w:lineRule="auto"/>
        <w:rPr>
          <w:rFonts w:ascii="Times New Roman" w:hAnsi="Times New Roman"/>
          <w:iCs/>
          <w:lang w:val="sr-Cyrl-RS"/>
        </w:rPr>
      </w:pPr>
      <w:r w:rsidRPr="00C2358D">
        <w:rPr>
          <w:rFonts w:ascii="Times New Roman" w:hAnsi="Times New Roman"/>
          <w:iCs/>
          <w:lang w:val="sr-Cyrl-RS"/>
        </w:rPr>
        <w:t>проналази естетско и идејно решење за израду украса;</w:t>
      </w:r>
    </w:p>
    <w:p w14:paraId="3121CDCB" w14:textId="77777777" w:rsidR="00BC3221" w:rsidRPr="00C2358D" w:rsidRDefault="00BC3221" w:rsidP="00D06543">
      <w:pPr>
        <w:numPr>
          <w:ilvl w:val="0"/>
          <w:numId w:val="33"/>
        </w:numPr>
        <w:spacing w:after="0" w:line="240" w:lineRule="auto"/>
        <w:rPr>
          <w:rFonts w:ascii="Times New Roman" w:hAnsi="Times New Roman"/>
          <w:iCs/>
          <w:lang w:val="sr-Cyrl-RS"/>
        </w:rPr>
      </w:pPr>
      <w:r w:rsidRPr="00C2358D">
        <w:rPr>
          <w:rFonts w:ascii="Times New Roman" w:hAnsi="Times New Roman"/>
          <w:iCs/>
          <w:lang w:val="sr-Cyrl-RS"/>
        </w:rPr>
        <w:t>одабере, самостално, начин спајања најмање два материјала;</w:t>
      </w:r>
    </w:p>
    <w:p w14:paraId="78E09FB6" w14:textId="77777777" w:rsidR="00BC3221" w:rsidRPr="00C2358D" w:rsidRDefault="00BC3221" w:rsidP="00D06543">
      <w:pPr>
        <w:numPr>
          <w:ilvl w:val="0"/>
          <w:numId w:val="33"/>
        </w:numPr>
        <w:spacing w:after="0" w:line="240" w:lineRule="auto"/>
        <w:rPr>
          <w:rFonts w:ascii="Times New Roman" w:hAnsi="Times New Roman"/>
          <w:iCs/>
          <w:lang w:val="sr-Cyrl-RS"/>
        </w:rPr>
      </w:pPr>
      <w:r w:rsidRPr="00C2358D">
        <w:rPr>
          <w:rFonts w:ascii="Times New Roman" w:hAnsi="Times New Roman"/>
          <w:iCs/>
          <w:lang w:val="sr-Cyrl-RS"/>
        </w:rPr>
        <w:t>црта на различитим подлогама и форматима папира;</w:t>
      </w:r>
    </w:p>
    <w:p w14:paraId="5C5C0772" w14:textId="77777777" w:rsidR="00BC3221" w:rsidRPr="00C2358D" w:rsidRDefault="00BC3221" w:rsidP="00D06543">
      <w:pPr>
        <w:numPr>
          <w:ilvl w:val="0"/>
          <w:numId w:val="33"/>
        </w:numPr>
        <w:spacing w:after="0" w:line="240" w:lineRule="auto"/>
        <w:rPr>
          <w:rFonts w:ascii="Times New Roman" w:hAnsi="Times New Roman"/>
          <w:iCs/>
          <w:lang w:val="sr-Cyrl-RS"/>
        </w:rPr>
      </w:pPr>
      <w:r w:rsidRPr="00C2358D">
        <w:rPr>
          <w:rFonts w:ascii="Times New Roman" w:hAnsi="Times New Roman"/>
          <w:iCs/>
          <w:lang w:val="sr-Cyrl-RS"/>
        </w:rPr>
        <w:t xml:space="preserve">обликује једноставне фигуре од меког материјала; </w:t>
      </w:r>
    </w:p>
    <w:p w14:paraId="519683D8" w14:textId="77777777" w:rsidR="00BC3221" w:rsidRPr="00C2358D" w:rsidRDefault="00BC3221" w:rsidP="00D06543">
      <w:pPr>
        <w:numPr>
          <w:ilvl w:val="0"/>
          <w:numId w:val="33"/>
        </w:numPr>
        <w:spacing w:after="0" w:line="240" w:lineRule="auto"/>
        <w:rPr>
          <w:rFonts w:ascii="Times New Roman" w:hAnsi="Times New Roman"/>
          <w:iCs/>
          <w:lang w:val="sr-Cyrl-RS"/>
        </w:rPr>
      </w:pPr>
      <w:r w:rsidRPr="00C2358D">
        <w:rPr>
          <w:rFonts w:ascii="Times New Roman" w:hAnsi="Times New Roman"/>
          <w:iCs/>
          <w:lang w:val="sr-Cyrl-RS"/>
        </w:rPr>
        <w:t>одабере, самостално, начин спајања најмање два материјала;</w:t>
      </w:r>
    </w:p>
    <w:p w14:paraId="164CD0BC" w14:textId="77777777" w:rsidR="00BC3221" w:rsidRPr="00C2358D" w:rsidRDefault="00BC3221" w:rsidP="00D06543">
      <w:pPr>
        <w:numPr>
          <w:ilvl w:val="0"/>
          <w:numId w:val="33"/>
        </w:numPr>
        <w:spacing w:after="0" w:line="240" w:lineRule="auto"/>
        <w:rPr>
          <w:rFonts w:ascii="Times New Roman" w:hAnsi="Times New Roman"/>
          <w:iCs/>
          <w:lang w:val="sr-Cyrl-RS"/>
        </w:rPr>
      </w:pPr>
      <w:r w:rsidRPr="00C2358D">
        <w:rPr>
          <w:rFonts w:ascii="Times New Roman" w:hAnsi="Times New Roman"/>
          <w:iCs/>
          <w:lang w:val="sr-Cyrl-RS"/>
        </w:rPr>
        <w:t>преведе једноставне појмове и информације у ликовни рад;</w:t>
      </w:r>
    </w:p>
    <w:p w14:paraId="1BF078EB" w14:textId="77777777" w:rsidR="00BC3221" w:rsidRPr="00C2358D" w:rsidRDefault="00BC3221" w:rsidP="00593F00">
      <w:pPr>
        <w:spacing w:after="0" w:line="240" w:lineRule="auto"/>
        <w:ind w:left="630"/>
        <w:rPr>
          <w:rFonts w:ascii="Times New Roman" w:hAnsi="Times New Roman"/>
          <w:iCs/>
          <w:lang w:val="sr-Cyrl-RS"/>
        </w:rPr>
      </w:pPr>
      <w:r w:rsidRPr="00C2358D">
        <w:rPr>
          <w:rFonts w:ascii="Times New Roman" w:hAnsi="Times New Roman"/>
          <w:iCs/>
          <w:lang w:val="sr-Cyrl-RS"/>
        </w:rPr>
        <w:t xml:space="preserve"> изрази, материјалом и техником по избору, своје замисли, доживљаје, утиске, сећања и опажања;</w:t>
      </w:r>
    </w:p>
    <w:p w14:paraId="735B80D2" w14:textId="77777777" w:rsidR="00BC3221" w:rsidRPr="00C2358D" w:rsidRDefault="00BC3221" w:rsidP="00D06543">
      <w:pPr>
        <w:numPr>
          <w:ilvl w:val="0"/>
          <w:numId w:val="33"/>
        </w:numPr>
        <w:spacing w:after="0" w:line="240" w:lineRule="auto"/>
        <w:rPr>
          <w:rFonts w:ascii="Times New Roman" w:hAnsi="Times New Roman"/>
          <w:iCs/>
          <w:lang w:val="sr-Cyrl-RS"/>
        </w:rPr>
      </w:pPr>
      <w:r w:rsidRPr="00C2358D">
        <w:rPr>
          <w:rFonts w:ascii="Times New Roman" w:hAnsi="Times New Roman"/>
          <w:iCs/>
          <w:lang w:val="sr-Cyrl-RS"/>
        </w:rPr>
        <w:t>преобликује, сам или у сарадњи са другима, употребне предмете мењајући им намену;</w:t>
      </w:r>
    </w:p>
    <w:p w14:paraId="1869F400"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t xml:space="preserve">I   </w:t>
      </w:r>
      <w:r w:rsidRPr="00C2358D">
        <w:rPr>
          <w:rFonts w:ascii="Times New Roman" w:eastAsia="Times New Roman" w:hAnsi="Times New Roman"/>
          <w:b/>
          <w:bCs/>
          <w:i/>
          <w:iCs/>
          <w:u w:val="single"/>
        </w:rPr>
        <w:t>Циљеви</w:t>
      </w:r>
    </w:p>
    <w:p w14:paraId="33C25348"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Усвајање основних знања о облицима, боји, композицији, сцени...</w:t>
      </w:r>
    </w:p>
    <w:p w14:paraId="4101BC3C"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Развијање стваралачких и извођачких способности</w:t>
      </w:r>
    </w:p>
    <w:p w14:paraId="7A9F23C8"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Развијање критичког мишљења</w:t>
      </w:r>
    </w:p>
    <w:p w14:paraId="462CB5A1" w14:textId="77777777" w:rsidR="00BC3221" w:rsidRPr="00C2358D" w:rsidRDefault="00BC3221" w:rsidP="00BC3221">
      <w:pPr>
        <w:spacing w:after="0" w:line="240" w:lineRule="auto"/>
        <w:rPr>
          <w:rFonts w:ascii="Times New Roman" w:eastAsia="Times New Roman" w:hAnsi="Times New Roman"/>
          <w:b/>
          <w:bCs/>
          <w:i/>
          <w:iCs/>
          <w:u w:val="single"/>
        </w:rPr>
      </w:pPr>
      <w:r w:rsidRPr="00C2358D">
        <w:rPr>
          <w:rFonts w:ascii="Times New Roman" w:eastAsia="Times New Roman" w:hAnsi="Times New Roman"/>
          <w:b/>
          <w:bCs/>
          <w:iCs/>
        </w:rPr>
        <w:t xml:space="preserve">II   </w:t>
      </w:r>
      <w:r w:rsidRPr="00C2358D">
        <w:rPr>
          <w:rFonts w:ascii="Times New Roman" w:eastAsia="Times New Roman" w:hAnsi="Times New Roman"/>
          <w:b/>
          <w:bCs/>
          <w:i/>
          <w:iCs/>
          <w:u w:val="single"/>
        </w:rPr>
        <w:t>Резултати</w:t>
      </w:r>
    </w:p>
    <w:p w14:paraId="3C40B2A3"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Безбедно  и примерено користи алатке и матерјал за ликовно изражавање</w:t>
      </w:r>
    </w:p>
    <w:p w14:paraId="1911E631"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Препознају и разликују линије, облике, и шаре у свом окружењу</w:t>
      </w:r>
    </w:p>
    <w:p w14:paraId="5EB8AA82"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Опажају и препознају разлику између природних творевина у окружењу и оних које је направио човек</w:t>
      </w:r>
    </w:p>
    <w:p w14:paraId="6D722CB8"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Ликовно изразе доживљај и осећања везана за лично искуство из непосредног окружења као и из маште</w:t>
      </w:r>
    </w:p>
    <w:p w14:paraId="502A7379"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Опажају и препознају различите површине (глатко-храпаво, меко тврдо...)</w:t>
      </w:r>
    </w:p>
    <w:p w14:paraId="079CC0B4"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Користе једноставне термине из визуелних уметности (цртеж, слика, сликар, колаж...)</w:t>
      </w:r>
    </w:p>
    <w:p w14:paraId="23996168"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Адекватно и активно учествују у презентацији сопствених и радова друге деце</w:t>
      </w:r>
    </w:p>
    <w:p w14:paraId="4E3A861B"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Поштују свој рад и рад друге деце</w:t>
      </w:r>
    </w:p>
    <w:p w14:paraId="3637A3E8"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На свој начин исказују утисак о свом раду и раду друге деце</w:t>
      </w:r>
    </w:p>
    <w:p w14:paraId="0F97DCEB"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rPr>
      </w:pPr>
      <w:r w:rsidRPr="00C2358D">
        <w:rPr>
          <w:rFonts w:ascii="Times New Roman" w:eastAsia="Times New Roman" w:hAnsi="Times New Roman"/>
        </w:rPr>
        <w:t xml:space="preserve">Именују боје </w:t>
      </w:r>
    </w:p>
    <w:p w14:paraId="5002CA7C" w14:textId="77777777" w:rsidR="00BC3221" w:rsidRPr="00C2358D" w:rsidRDefault="00BC3221" w:rsidP="00BC3221">
      <w:pPr>
        <w:spacing w:after="0" w:line="240" w:lineRule="auto"/>
        <w:rPr>
          <w:rFonts w:ascii="Times New Roman" w:eastAsia="Times New Roman" w:hAnsi="Times New Roman"/>
          <w:b/>
          <w:bCs/>
          <w:u w:val="single"/>
          <w:lang w:val="sr-Cyrl-RS"/>
        </w:rPr>
      </w:pPr>
      <w:r w:rsidRPr="00C2358D">
        <w:rPr>
          <w:rFonts w:ascii="Times New Roman" w:eastAsia="Times New Roman" w:hAnsi="Times New Roman"/>
          <w:b/>
          <w:bCs/>
          <w:iCs/>
        </w:rPr>
        <w:t xml:space="preserve">III   </w:t>
      </w:r>
      <w:r w:rsidRPr="00C2358D">
        <w:rPr>
          <w:rFonts w:ascii="Times New Roman" w:eastAsia="Times New Roman" w:hAnsi="Times New Roman"/>
          <w:b/>
          <w:bCs/>
          <w:i/>
          <w:iCs/>
          <w:u w:val="single"/>
        </w:rPr>
        <w:t>Активности ученика</w:t>
      </w:r>
    </w:p>
    <w:p w14:paraId="161EC9D8"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Посматра, опажа, упоређује, манипулише облицима и бојама</w:t>
      </w:r>
    </w:p>
    <w:p w14:paraId="3632324B"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rPr>
      </w:pPr>
      <w:r w:rsidRPr="00C2358D">
        <w:rPr>
          <w:rFonts w:ascii="Times New Roman" w:eastAsia="Times New Roman" w:hAnsi="Times New Roman"/>
        </w:rPr>
        <w:t>Манипулише алатом и матер</w:t>
      </w:r>
      <w:r w:rsidRPr="00C2358D">
        <w:rPr>
          <w:rFonts w:ascii="Times New Roman" w:eastAsia="Times New Roman" w:hAnsi="Times New Roman"/>
          <w:lang w:val="sr-Cyrl-RS"/>
        </w:rPr>
        <w:t>иј</w:t>
      </w:r>
      <w:r w:rsidRPr="00C2358D">
        <w:rPr>
          <w:rFonts w:ascii="Times New Roman" w:eastAsia="Times New Roman" w:hAnsi="Times New Roman"/>
        </w:rPr>
        <w:t>алом</w:t>
      </w:r>
    </w:p>
    <w:p w14:paraId="3EC04462" w14:textId="77777777" w:rsidR="00BC3221" w:rsidRPr="00C2358D" w:rsidRDefault="00BC3221" w:rsidP="00D06543">
      <w:pPr>
        <w:numPr>
          <w:ilvl w:val="0"/>
          <w:numId w:val="26"/>
        </w:numPr>
        <w:spacing w:after="0" w:line="240" w:lineRule="auto"/>
        <w:ind w:left="0" w:firstLine="330"/>
        <w:rPr>
          <w:rFonts w:ascii="Times New Roman" w:eastAsia="Times New Roman" w:hAnsi="Times New Roman"/>
        </w:rPr>
      </w:pPr>
      <w:r w:rsidRPr="00C2358D">
        <w:rPr>
          <w:rFonts w:ascii="Times New Roman" w:eastAsia="Times New Roman" w:hAnsi="Times New Roman"/>
        </w:rPr>
        <w:t>Препознаје и изражава доживљај</w:t>
      </w:r>
    </w:p>
    <w:p w14:paraId="710C34F9"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t xml:space="preserve">IV    </w:t>
      </w:r>
      <w:r w:rsidRPr="00C2358D">
        <w:rPr>
          <w:rFonts w:ascii="Times New Roman" w:eastAsia="Times New Roman" w:hAnsi="Times New Roman"/>
          <w:b/>
          <w:bCs/>
          <w:i/>
          <w:iCs/>
          <w:u w:val="single"/>
        </w:rPr>
        <w:t>Наставне методе и облици</w:t>
      </w:r>
    </w:p>
    <w:p w14:paraId="7C591855"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Конструкторска метода, манипулативна, демонстративна, експериментална.</w:t>
      </w:r>
    </w:p>
    <w:p w14:paraId="01077A08" w14:textId="77777777" w:rsidR="00BC3221" w:rsidRPr="00C2358D" w:rsidRDefault="00BC3221" w:rsidP="00BC3221">
      <w:pPr>
        <w:spacing w:after="0" w:line="240" w:lineRule="auto"/>
        <w:rPr>
          <w:rFonts w:ascii="Times New Roman" w:eastAsia="Times New Roman" w:hAnsi="Times New Roman"/>
          <w:b/>
          <w:bCs/>
          <w:i/>
          <w:iCs/>
          <w:u w:val="single"/>
        </w:rPr>
      </w:pPr>
      <w:r w:rsidRPr="00C2358D">
        <w:rPr>
          <w:rFonts w:ascii="Times New Roman" w:eastAsia="Times New Roman" w:hAnsi="Times New Roman"/>
          <w:b/>
          <w:bCs/>
          <w:iCs/>
        </w:rPr>
        <w:t xml:space="preserve">V    </w:t>
      </w:r>
      <w:r w:rsidRPr="00C2358D">
        <w:rPr>
          <w:rFonts w:ascii="Times New Roman" w:eastAsia="Times New Roman" w:hAnsi="Times New Roman"/>
          <w:b/>
          <w:bCs/>
          <w:i/>
          <w:iCs/>
          <w:u w:val="single"/>
        </w:rPr>
        <w:t>Наставна средства</w:t>
      </w:r>
    </w:p>
    <w:p w14:paraId="16E12FD8" w14:textId="77777777" w:rsidR="00BC3221" w:rsidRPr="00C2358D" w:rsidRDefault="00BC3221" w:rsidP="00BC3221">
      <w:pPr>
        <w:spacing w:after="0" w:line="240" w:lineRule="auto"/>
        <w:rPr>
          <w:rFonts w:ascii="Times New Roman" w:eastAsia="Times New Roman" w:hAnsi="Times New Roman"/>
        </w:rPr>
      </w:pPr>
    </w:p>
    <w:p w14:paraId="57F52804"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Хартија за цртање, мека оловка, оловка у боји, фломастери, водене боје, четкица, колаж папир, маказе, лепак, пластелин, различите тканине, новине, слике, постери...</w:t>
      </w:r>
    </w:p>
    <w:p w14:paraId="730D0FC8" w14:textId="77777777" w:rsidR="0048624B" w:rsidRPr="00C2358D" w:rsidRDefault="001410F2" w:rsidP="00BC3221">
      <w:pPr>
        <w:spacing w:after="0" w:line="240" w:lineRule="auto"/>
        <w:rPr>
          <w:rFonts w:ascii="Times New Roman" w:eastAsia="Times New Roman" w:hAnsi="Times New Roman"/>
          <w:lang w:val="ru-RU"/>
        </w:rPr>
      </w:pPr>
      <w:r>
        <w:rPr>
          <w:rFonts w:ascii="Times New Roman" w:eastAsia="Times New Roman" w:hAnsi="Times New Roman"/>
          <w:lang w:val="ru-RU"/>
        </w:rPr>
        <w:br w:type="page"/>
      </w:r>
    </w:p>
    <w:p w14:paraId="57236A95" w14:textId="77777777" w:rsidR="00BC3221" w:rsidRPr="00C2358D" w:rsidRDefault="00BC3221" w:rsidP="00BC3221">
      <w:pPr>
        <w:spacing w:after="0" w:line="240" w:lineRule="auto"/>
        <w:rPr>
          <w:rFonts w:ascii="Times New Roman" w:eastAsia="Times New Roman" w:hAnsi="Times New Roman"/>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851"/>
        <w:gridCol w:w="5445"/>
        <w:gridCol w:w="1119"/>
      </w:tblGrid>
      <w:tr w:rsidR="00004036" w:rsidRPr="00C2358D" w14:paraId="765B9D01" w14:textId="77777777" w:rsidTr="008325BA">
        <w:trPr>
          <w:jc w:val="center"/>
        </w:trPr>
        <w:tc>
          <w:tcPr>
            <w:tcW w:w="8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BCCAF2" w14:textId="77777777" w:rsidR="00BC3221" w:rsidRPr="00C2358D" w:rsidRDefault="00BC3221" w:rsidP="008E626C">
            <w:pPr>
              <w:spacing w:after="0" w:line="240" w:lineRule="auto"/>
              <w:jc w:val="center"/>
              <w:rPr>
                <w:rFonts w:ascii="Times New Roman" w:eastAsia="Times New Roman" w:hAnsi="Times New Roman"/>
                <w:b/>
              </w:rPr>
            </w:pPr>
            <w:r w:rsidRPr="00C2358D">
              <w:rPr>
                <w:rFonts w:ascii="Times New Roman" w:eastAsia="Times New Roman" w:hAnsi="Times New Roman"/>
                <w:b/>
              </w:rPr>
              <w:t>Број</w:t>
            </w:r>
          </w:p>
        </w:tc>
        <w:tc>
          <w:tcPr>
            <w:tcW w:w="5445" w:type="dxa"/>
            <w:tcBorders>
              <w:top w:val="single" w:sz="4" w:space="0" w:color="000000"/>
              <w:left w:val="single" w:sz="4" w:space="0" w:color="000000"/>
              <w:bottom w:val="single" w:sz="4" w:space="0" w:color="000000"/>
              <w:right w:val="single" w:sz="4" w:space="0" w:color="auto"/>
            </w:tcBorders>
            <w:shd w:val="clear" w:color="auto" w:fill="F2F2F2"/>
            <w:vAlign w:val="center"/>
          </w:tcPr>
          <w:p w14:paraId="59C26035" w14:textId="77777777" w:rsidR="00BC3221" w:rsidRPr="00C2358D" w:rsidRDefault="00BC3221" w:rsidP="008E626C">
            <w:pPr>
              <w:spacing w:after="0" w:line="240" w:lineRule="auto"/>
              <w:jc w:val="center"/>
              <w:rPr>
                <w:rFonts w:ascii="Times New Roman" w:eastAsia="Times New Roman" w:hAnsi="Times New Roman"/>
                <w:b/>
              </w:rPr>
            </w:pPr>
            <w:r w:rsidRPr="00C2358D">
              <w:rPr>
                <w:rFonts w:ascii="Times New Roman" w:eastAsia="Times New Roman" w:hAnsi="Times New Roman"/>
                <w:b/>
              </w:rPr>
              <w:t>Теме и садржаји</w:t>
            </w:r>
          </w:p>
        </w:tc>
        <w:tc>
          <w:tcPr>
            <w:tcW w:w="1058" w:type="dxa"/>
            <w:tcBorders>
              <w:top w:val="single" w:sz="4" w:space="0" w:color="000000"/>
              <w:left w:val="single" w:sz="4" w:space="0" w:color="auto"/>
              <w:bottom w:val="single" w:sz="4" w:space="0" w:color="000000"/>
              <w:right w:val="single" w:sz="4" w:space="0" w:color="000000"/>
            </w:tcBorders>
            <w:shd w:val="clear" w:color="auto" w:fill="F2F2F2"/>
            <w:vAlign w:val="center"/>
          </w:tcPr>
          <w:p w14:paraId="10F1B73C" w14:textId="77777777" w:rsidR="00BC3221" w:rsidRPr="00C2358D" w:rsidRDefault="00BC3221" w:rsidP="008E626C">
            <w:pPr>
              <w:spacing w:after="0" w:line="240" w:lineRule="auto"/>
              <w:jc w:val="center"/>
              <w:rPr>
                <w:rFonts w:ascii="Times New Roman" w:eastAsia="Times New Roman" w:hAnsi="Times New Roman"/>
                <w:b/>
              </w:rPr>
            </w:pPr>
            <w:r w:rsidRPr="00C2358D">
              <w:rPr>
                <w:rFonts w:ascii="Times New Roman" w:eastAsia="Times New Roman" w:hAnsi="Times New Roman"/>
                <w:b/>
              </w:rPr>
              <w:t>Бр</w:t>
            </w:r>
            <w:r w:rsidRPr="00C2358D">
              <w:rPr>
                <w:rFonts w:ascii="Times New Roman" w:eastAsia="Times New Roman" w:hAnsi="Times New Roman"/>
                <w:b/>
                <w:lang w:val="sr-Cyrl-RS"/>
              </w:rPr>
              <w:t>.</w:t>
            </w:r>
            <w:r w:rsidRPr="00C2358D">
              <w:rPr>
                <w:rFonts w:ascii="Times New Roman" w:eastAsia="Times New Roman" w:hAnsi="Times New Roman"/>
                <w:b/>
              </w:rPr>
              <w:t xml:space="preserve"> часова</w:t>
            </w:r>
          </w:p>
          <w:p w14:paraId="240F3471" w14:textId="43F3353A" w:rsidR="00BC3221" w:rsidRPr="00C2358D" w:rsidRDefault="008078D9" w:rsidP="008E626C">
            <w:pPr>
              <w:spacing w:after="0" w:line="240" w:lineRule="auto"/>
              <w:jc w:val="center"/>
              <w:rPr>
                <w:rFonts w:ascii="Times New Roman" w:eastAsia="Times New Roman" w:hAnsi="Times New Roman"/>
                <w:b/>
              </w:rPr>
            </w:pPr>
            <w:r w:rsidRPr="00C2358D">
              <w:rPr>
                <w:rFonts w:ascii="Times New Roman" w:eastAsia="Times New Roman" w:hAnsi="Times New Roman"/>
                <w:b/>
              </w:rPr>
              <w:t>О</w:t>
            </w:r>
            <w:r w:rsidR="00BC3221" w:rsidRPr="00C2358D">
              <w:rPr>
                <w:rFonts w:ascii="Times New Roman" w:eastAsia="Times New Roman" w:hAnsi="Times New Roman"/>
                <w:b/>
              </w:rPr>
              <w:t>квирно</w:t>
            </w:r>
          </w:p>
        </w:tc>
      </w:tr>
      <w:tr w:rsidR="008325BA" w:rsidRPr="00C2358D" w14:paraId="7196AA64"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33A313EB" w14:textId="77777777" w:rsidR="008325BA" w:rsidRPr="00C2358D" w:rsidRDefault="008325BA" w:rsidP="008E626C">
            <w:pPr>
              <w:spacing w:after="0" w:line="240" w:lineRule="auto"/>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1.</w:t>
            </w:r>
          </w:p>
        </w:tc>
        <w:tc>
          <w:tcPr>
            <w:tcW w:w="5445" w:type="dxa"/>
            <w:tcBorders>
              <w:top w:val="single" w:sz="4" w:space="0" w:color="000000"/>
              <w:left w:val="single" w:sz="4" w:space="0" w:color="000000"/>
              <w:bottom w:val="single" w:sz="4" w:space="0" w:color="000000"/>
              <w:right w:val="single" w:sz="4" w:space="0" w:color="auto"/>
            </w:tcBorders>
          </w:tcPr>
          <w:p w14:paraId="123FEF39"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НАУЧИТЕ ДА ГЛЕДАТЕ</w:t>
            </w:r>
          </w:p>
        </w:tc>
        <w:tc>
          <w:tcPr>
            <w:tcW w:w="1058" w:type="dxa"/>
            <w:vMerge w:val="restart"/>
            <w:tcBorders>
              <w:top w:val="single" w:sz="4" w:space="0" w:color="000000"/>
              <w:left w:val="single" w:sz="4" w:space="0" w:color="auto"/>
              <w:right w:val="single" w:sz="4" w:space="0" w:color="000000"/>
            </w:tcBorders>
            <w:vAlign w:val="center"/>
          </w:tcPr>
          <w:p w14:paraId="39C910CF" w14:textId="77777777" w:rsidR="008325BA" w:rsidRPr="00C2358D" w:rsidRDefault="008325BA" w:rsidP="008E626C">
            <w:pPr>
              <w:spacing w:after="0" w:line="240" w:lineRule="auto"/>
              <w:jc w:val="center"/>
              <w:rPr>
                <w:rFonts w:ascii="Times New Roman" w:eastAsia="Times New Roman" w:hAnsi="Times New Roman"/>
                <w:bCs/>
                <w:sz w:val="20"/>
                <w:szCs w:val="20"/>
                <w:lang w:val="sr-Cyrl-RS"/>
              </w:rPr>
            </w:pPr>
            <w:r w:rsidRPr="00C2358D">
              <w:rPr>
                <w:rFonts w:ascii="Times New Roman" w:eastAsia="Times New Roman" w:hAnsi="Times New Roman"/>
                <w:bCs/>
                <w:sz w:val="20"/>
                <w:szCs w:val="20"/>
              </w:rPr>
              <w:t>1</w:t>
            </w:r>
            <w:r w:rsidRPr="00C2358D">
              <w:rPr>
                <w:rFonts w:ascii="Times New Roman" w:eastAsia="Times New Roman" w:hAnsi="Times New Roman"/>
                <w:bCs/>
                <w:sz w:val="20"/>
                <w:szCs w:val="20"/>
                <w:lang w:val="sr-Cyrl-RS"/>
              </w:rPr>
              <w:t>0</w:t>
            </w:r>
          </w:p>
        </w:tc>
      </w:tr>
      <w:tr w:rsidR="008325BA" w:rsidRPr="00C2358D" w14:paraId="381212FC"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3C13AC53"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2.</w:t>
            </w:r>
          </w:p>
        </w:tc>
        <w:tc>
          <w:tcPr>
            <w:tcW w:w="5445" w:type="dxa"/>
            <w:tcBorders>
              <w:top w:val="single" w:sz="4" w:space="0" w:color="000000"/>
              <w:left w:val="single" w:sz="4" w:space="0" w:color="000000"/>
              <w:bottom w:val="single" w:sz="4" w:space="0" w:color="000000"/>
              <w:right w:val="single" w:sz="4" w:space="0" w:color="auto"/>
            </w:tcBorders>
          </w:tcPr>
          <w:p w14:paraId="59C6B881"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Основни облици</w:t>
            </w:r>
          </w:p>
        </w:tc>
        <w:tc>
          <w:tcPr>
            <w:tcW w:w="1058" w:type="dxa"/>
            <w:vMerge/>
            <w:tcBorders>
              <w:left w:val="single" w:sz="4" w:space="0" w:color="auto"/>
              <w:right w:val="single" w:sz="4" w:space="0" w:color="000000"/>
            </w:tcBorders>
            <w:vAlign w:val="center"/>
          </w:tcPr>
          <w:p w14:paraId="37A10A3A"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2B79A240"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286F2511"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3.</w:t>
            </w:r>
          </w:p>
        </w:tc>
        <w:tc>
          <w:tcPr>
            <w:tcW w:w="5445" w:type="dxa"/>
            <w:tcBorders>
              <w:top w:val="single" w:sz="4" w:space="0" w:color="000000"/>
              <w:left w:val="single" w:sz="4" w:space="0" w:color="000000"/>
              <w:bottom w:val="single" w:sz="4" w:space="0" w:color="000000"/>
              <w:right w:val="single" w:sz="4" w:space="0" w:color="auto"/>
            </w:tcBorders>
          </w:tcPr>
          <w:p w14:paraId="4AEDB6A5"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Композиција</w:t>
            </w:r>
          </w:p>
        </w:tc>
        <w:tc>
          <w:tcPr>
            <w:tcW w:w="1058" w:type="dxa"/>
            <w:vMerge/>
            <w:tcBorders>
              <w:left w:val="single" w:sz="4" w:space="0" w:color="auto"/>
              <w:right w:val="single" w:sz="4" w:space="0" w:color="000000"/>
            </w:tcBorders>
            <w:vAlign w:val="center"/>
          </w:tcPr>
          <w:p w14:paraId="1C84BDFF"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6DD2E4C7"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74523715"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4.</w:t>
            </w:r>
          </w:p>
        </w:tc>
        <w:tc>
          <w:tcPr>
            <w:tcW w:w="5445" w:type="dxa"/>
            <w:tcBorders>
              <w:top w:val="single" w:sz="4" w:space="0" w:color="000000"/>
              <w:left w:val="single" w:sz="4" w:space="0" w:color="000000"/>
              <w:bottom w:val="single" w:sz="4" w:space="0" w:color="000000"/>
              <w:right w:val="single" w:sz="4" w:space="0" w:color="auto"/>
            </w:tcBorders>
          </w:tcPr>
          <w:p w14:paraId="1118058F"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Светлост и сенка</w:t>
            </w:r>
          </w:p>
        </w:tc>
        <w:tc>
          <w:tcPr>
            <w:tcW w:w="1058" w:type="dxa"/>
            <w:vMerge/>
            <w:tcBorders>
              <w:left w:val="single" w:sz="4" w:space="0" w:color="auto"/>
              <w:bottom w:val="single" w:sz="4" w:space="0" w:color="000000"/>
              <w:right w:val="single" w:sz="4" w:space="0" w:color="000000"/>
            </w:tcBorders>
            <w:vAlign w:val="center"/>
          </w:tcPr>
          <w:p w14:paraId="619A0C33"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71AFC19E"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4E9FA7D8" w14:textId="77777777" w:rsidR="008325BA" w:rsidRPr="00C2358D" w:rsidRDefault="008325BA" w:rsidP="008E626C">
            <w:pPr>
              <w:spacing w:after="0" w:line="240" w:lineRule="auto"/>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5.</w:t>
            </w:r>
          </w:p>
        </w:tc>
        <w:tc>
          <w:tcPr>
            <w:tcW w:w="5445" w:type="dxa"/>
            <w:tcBorders>
              <w:top w:val="single" w:sz="4" w:space="0" w:color="000000"/>
              <w:left w:val="single" w:sz="4" w:space="0" w:color="000000"/>
              <w:bottom w:val="single" w:sz="4" w:space="0" w:color="000000"/>
              <w:right w:val="single" w:sz="4" w:space="0" w:color="auto"/>
            </w:tcBorders>
          </w:tcPr>
          <w:p w14:paraId="5DF6E58E"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ОД СКИЦЕ ДО ЦРТЕЖА</w:t>
            </w:r>
          </w:p>
        </w:tc>
        <w:tc>
          <w:tcPr>
            <w:tcW w:w="1058" w:type="dxa"/>
            <w:vMerge w:val="restart"/>
            <w:tcBorders>
              <w:top w:val="single" w:sz="4" w:space="0" w:color="000000"/>
              <w:left w:val="single" w:sz="4" w:space="0" w:color="auto"/>
              <w:right w:val="single" w:sz="4" w:space="0" w:color="000000"/>
            </w:tcBorders>
            <w:vAlign w:val="center"/>
          </w:tcPr>
          <w:p w14:paraId="63D15B7D" w14:textId="77777777" w:rsidR="008325BA" w:rsidRPr="00C2358D" w:rsidRDefault="008325BA" w:rsidP="008E626C">
            <w:pPr>
              <w:spacing w:after="0" w:line="240" w:lineRule="auto"/>
              <w:jc w:val="center"/>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12</w:t>
            </w:r>
          </w:p>
        </w:tc>
      </w:tr>
      <w:tr w:rsidR="008325BA" w:rsidRPr="00C2358D" w14:paraId="46A8A352"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7EA3CA39"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6.</w:t>
            </w:r>
          </w:p>
        </w:tc>
        <w:tc>
          <w:tcPr>
            <w:tcW w:w="5445" w:type="dxa"/>
            <w:tcBorders>
              <w:top w:val="single" w:sz="4" w:space="0" w:color="000000"/>
              <w:left w:val="single" w:sz="4" w:space="0" w:color="000000"/>
              <w:bottom w:val="single" w:sz="4" w:space="0" w:color="000000"/>
              <w:right w:val="single" w:sz="4" w:space="0" w:color="auto"/>
            </w:tcBorders>
          </w:tcPr>
          <w:p w14:paraId="6C91E869"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Прибор</w:t>
            </w:r>
          </w:p>
        </w:tc>
        <w:tc>
          <w:tcPr>
            <w:tcW w:w="1058" w:type="dxa"/>
            <w:vMerge/>
            <w:tcBorders>
              <w:left w:val="single" w:sz="4" w:space="0" w:color="auto"/>
              <w:right w:val="single" w:sz="4" w:space="0" w:color="000000"/>
            </w:tcBorders>
            <w:vAlign w:val="center"/>
          </w:tcPr>
          <w:p w14:paraId="348E0027"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0DC78C03"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4E8E61BF"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7.</w:t>
            </w:r>
          </w:p>
        </w:tc>
        <w:tc>
          <w:tcPr>
            <w:tcW w:w="5445" w:type="dxa"/>
            <w:tcBorders>
              <w:top w:val="single" w:sz="4" w:space="0" w:color="000000"/>
              <w:left w:val="single" w:sz="4" w:space="0" w:color="000000"/>
              <w:bottom w:val="single" w:sz="4" w:space="0" w:color="000000"/>
              <w:right w:val="single" w:sz="4" w:space="0" w:color="auto"/>
            </w:tcBorders>
          </w:tcPr>
          <w:p w14:paraId="4748B7E0"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Скица</w:t>
            </w:r>
          </w:p>
        </w:tc>
        <w:tc>
          <w:tcPr>
            <w:tcW w:w="1058" w:type="dxa"/>
            <w:vMerge/>
            <w:tcBorders>
              <w:left w:val="single" w:sz="4" w:space="0" w:color="auto"/>
              <w:right w:val="single" w:sz="4" w:space="0" w:color="000000"/>
            </w:tcBorders>
            <w:vAlign w:val="center"/>
          </w:tcPr>
          <w:p w14:paraId="4BC2DDE6"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2DE6774F"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3B52FF32"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8.</w:t>
            </w:r>
          </w:p>
        </w:tc>
        <w:tc>
          <w:tcPr>
            <w:tcW w:w="5445" w:type="dxa"/>
            <w:tcBorders>
              <w:top w:val="single" w:sz="4" w:space="0" w:color="000000"/>
              <w:left w:val="single" w:sz="4" w:space="0" w:color="000000"/>
              <w:bottom w:val="single" w:sz="4" w:space="0" w:color="000000"/>
              <w:right w:val="single" w:sz="4" w:space="0" w:color="auto"/>
            </w:tcBorders>
          </w:tcPr>
          <w:p w14:paraId="7A14EC2A"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Цртање</w:t>
            </w:r>
          </w:p>
        </w:tc>
        <w:tc>
          <w:tcPr>
            <w:tcW w:w="1058" w:type="dxa"/>
            <w:vMerge/>
            <w:tcBorders>
              <w:left w:val="single" w:sz="4" w:space="0" w:color="auto"/>
              <w:bottom w:val="single" w:sz="4" w:space="0" w:color="000000"/>
              <w:right w:val="single" w:sz="4" w:space="0" w:color="000000"/>
            </w:tcBorders>
            <w:vAlign w:val="center"/>
          </w:tcPr>
          <w:p w14:paraId="0FB500A5"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254B9CA2"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7D7BE278" w14:textId="77777777" w:rsidR="008325BA" w:rsidRPr="00C2358D" w:rsidRDefault="008325BA" w:rsidP="008E626C">
            <w:pPr>
              <w:spacing w:after="0" w:line="240" w:lineRule="auto"/>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9.</w:t>
            </w:r>
          </w:p>
        </w:tc>
        <w:tc>
          <w:tcPr>
            <w:tcW w:w="5445" w:type="dxa"/>
            <w:tcBorders>
              <w:top w:val="single" w:sz="4" w:space="0" w:color="000000"/>
              <w:left w:val="single" w:sz="4" w:space="0" w:color="000000"/>
              <w:bottom w:val="single" w:sz="4" w:space="0" w:color="000000"/>
              <w:right w:val="single" w:sz="4" w:space="0" w:color="auto"/>
            </w:tcBorders>
          </w:tcPr>
          <w:p w14:paraId="14AC0E75"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О БОЈАМА</w:t>
            </w:r>
          </w:p>
        </w:tc>
        <w:tc>
          <w:tcPr>
            <w:tcW w:w="1058" w:type="dxa"/>
            <w:vMerge w:val="restart"/>
            <w:tcBorders>
              <w:top w:val="single" w:sz="4" w:space="0" w:color="000000"/>
              <w:left w:val="single" w:sz="4" w:space="0" w:color="auto"/>
              <w:right w:val="single" w:sz="4" w:space="0" w:color="000000"/>
            </w:tcBorders>
            <w:vAlign w:val="center"/>
          </w:tcPr>
          <w:p w14:paraId="27B35188" w14:textId="77777777" w:rsidR="008325BA" w:rsidRPr="00C2358D" w:rsidRDefault="008325BA" w:rsidP="008E626C">
            <w:pPr>
              <w:spacing w:after="0" w:line="240" w:lineRule="auto"/>
              <w:jc w:val="center"/>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8</w:t>
            </w:r>
          </w:p>
        </w:tc>
      </w:tr>
      <w:tr w:rsidR="008325BA" w:rsidRPr="00C2358D" w14:paraId="0FC79D04"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60C4BE9A"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10.</w:t>
            </w:r>
          </w:p>
        </w:tc>
        <w:tc>
          <w:tcPr>
            <w:tcW w:w="5445" w:type="dxa"/>
            <w:tcBorders>
              <w:top w:val="single" w:sz="4" w:space="0" w:color="000000"/>
              <w:left w:val="single" w:sz="4" w:space="0" w:color="000000"/>
              <w:bottom w:val="single" w:sz="4" w:space="0" w:color="000000"/>
              <w:right w:val="single" w:sz="4" w:space="0" w:color="auto"/>
            </w:tcBorders>
          </w:tcPr>
          <w:p w14:paraId="76D10C48"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Палета боја</w:t>
            </w:r>
          </w:p>
        </w:tc>
        <w:tc>
          <w:tcPr>
            <w:tcW w:w="1058" w:type="dxa"/>
            <w:vMerge/>
            <w:tcBorders>
              <w:left w:val="single" w:sz="4" w:space="0" w:color="auto"/>
              <w:right w:val="single" w:sz="4" w:space="0" w:color="000000"/>
            </w:tcBorders>
            <w:vAlign w:val="center"/>
          </w:tcPr>
          <w:p w14:paraId="4CD12D67"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1DE050A0"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77DF58B3"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11.</w:t>
            </w:r>
          </w:p>
        </w:tc>
        <w:tc>
          <w:tcPr>
            <w:tcW w:w="5445" w:type="dxa"/>
            <w:tcBorders>
              <w:top w:val="single" w:sz="4" w:space="0" w:color="000000"/>
              <w:left w:val="single" w:sz="4" w:space="0" w:color="000000"/>
              <w:bottom w:val="single" w:sz="4" w:space="0" w:color="000000"/>
              <w:right w:val="single" w:sz="4" w:space="0" w:color="auto"/>
            </w:tcBorders>
          </w:tcPr>
          <w:p w14:paraId="4E5AB859"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Боје око нас</w:t>
            </w:r>
          </w:p>
        </w:tc>
        <w:tc>
          <w:tcPr>
            <w:tcW w:w="1058" w:type="dxa"/>
            <w:vMerge/>
            <w:tcBorders>
              <w:left w:val="single" w:sz="4" w:space="0" w:color="auto"/>
              <w:right w:val="single" w:sz="4" w:space="0" w:color="000000"/>
            </w:tcBorders>
            <w:vAlign w:val="center"/>
          </w:tcPr>
          <w:p w14:paraId="095F08C6"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5170ECFD"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4181C28C"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12.</w:t>
            </w:r>
          </w:p>
        </w:tc>
        <w:tc>
          <w:tcPr>
            <w:tcW w:w="5445" w:type="dxa"/>
            <w:tcBorders>
              <w:top w:val="single" w:sz="4" w:space="0" w:color="000000"/>
              <w:left w:val="single" w:sz="4" w:space="0" w:color="000000"/>
              <w:bottom w:val="single" w:sz="4" w:space="0" w:color="000000"/>
              <w:right w:val="single" w:sz="4" w:space="0" w:color="auto"/>
            </w:tcBorders>
          </w:tcPr>
          <w:p w14:paraId="2A114615"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Врсте боја</w:t>
            </w:r>
          </w:p>
        </w:tc>
        <w:tc>
          <w:tcPr>
            <w:tcW w:w="1058" w:type="dxa"/>
            <w:vMerge/>
            <w:tcBorders>
              <w:left w:val="single" w:sz="4" w:space="0" w:color="auto"/>
              <w:bottom w:val="single" w:sz="4" w:space="0" w:color="000000"/>
              <w:right w:val="single" w:sz="4" w:space="0" w:color="000000"/>
            </w:tcBorders>
            <w:vAlign w:val="center"/>
          </w:tcPr>
          <w:p w14:paraId="73BA6992"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1AC03630"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744095ED" w14:textId="77777777" w:rsidR="008325BA" w:rsidRPr="00C2358D" w:rsidRDefault="008325BA" w:rsidP="008E626C">
            <w:pPr>
              <w:spacing w:after="0" w:line="240" w:lineRule="auto"/>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13.</w:t>
            </w:r>
          </w:p>
        </w:tc>
        <w:tc>
          <w:tcPr>
            <w:tcW w:w="5445" w:type="dxa"/>
            <w:tcBorders>
              <w:top w:val="single" w:sz="4" w:space="0" w:color="000000"/>
              <w:left w:val="single" w:sz="4" w:space="0" w:color="000000"/>
              <w:bottom w:val="single" w:sz="4" w:space="0" w:color="000000"/>
              <w:right w:val="single" w:sz="4" w:space="0" w:color="auto"/>
            </w:tcBorders>
          </w:tcPr>
          <w:p w14:paraId="6CC49424"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СЛИКАЊЕ</w:t>
            </w:r>
          </w:p>
        </w:tc>
        <w:tc>
          <w:tcPr>
            <w:tcW w:w="1058" w:type="dxa"/>
            <w:vMerge w:val="restart"/>
            <w:tcBorders>
              <w:top w:val="single" w:sz="4" w:space="0" w:color="000000"/>
              <w:left w:val="single" w:sz="4" w:space="0" w:color="auto"/>
              <w:right w:val="single" w:sz="4" w:space="0" w:color="000000"/>
            </w:tcBorders>
            <w:vAlign w:val="center"/>
          </w:tcPr>
          <w:p w14:paraId="4C740A69" w14:textId="77777777" w:rsidR="008325BA" w:rsidRPr="00C2358D" w:rsidRDefault="008325BA" w:rsidP="008E626C">
            <w:pPr>
              <w:spacing w:after="0" w:line="240" w:lineRule="auto"/>
              <w:jc w:val="center"/>
              <w:rPr>
                <w:rFonts w:ascii="Times New Roman" w:eastAsia="Times New Roman" w:hAnsi="Times New Roman"/>
                <w:bCs/>
                <w:sz w:val="20"/>
                <w:szCs w:val="20"/>
                <w:lang w:val="sr-Cyrl-RS"/>
              </w:rPr>
            </w:pPr>
            <w:r w:rsidRPr="00C2358D">
              <w:rPr>
                <w:rFonts w:ascii="Times New Roman" w:eastAsia="Times New Roman" w:hAnsi="Times New Roman"/>
                <w:bCs/>
                <w:sz w:val="20"/>
                <w:szCs w:val="20"/>
              </w:rPr>
              <w:t>1</w:t>
            </w:r>
            <w:r w:rsidRPr="00C2358D">
              <w:rPr>
                <w:rFonts w:ascii="Times New Roman" w:eastAsia="Times New Roman" w:hAnsi="Times New Roman"/>
                <w:bCs/>
                <w:sz w:val="20"/>
                <w:szCs w:val="20"/>
                <w:lang w:val="sr-Cyrl-RS"/>
              </w:rPr>
              <w:t>2</w:t>
            </w:r>
          </w:p>
        </w:tc>
      </w:tr>
      <w:tr w:rsidR="008325BA" w:rsidRPr="00C2358D" w14:paraId="4C343693"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5AEB9352"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14.</w:t>
            </w:r>
          </w:p>
        </w:tc>
        <w:tc>
          <w:tcPr>
            <w:tcW w:w="5445" w:type="dxa"/>
            <w:tcBorders>
              <w:top w:val="single" w:sz="4" w:space="0" w:color="000000"/>
              <w:left w:val="single" w:sz="4" w:space="0" w:color="000000"/>
              <w:bottom w:val="single" w:sz="4" w:space="0" w:color="000000"/>
              <w:right w:val="single" w:sz="4" w:space="0" w:color="auto"/>
            </w:tcBorders>
          </w:tcPr>
          <w:p w14:paraId="1A7FA05C"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Оловка или четкица</w:t>
            </w:r>
          </w:p>
        </w:tc>
        <w:tc>
          <w:tcPr>
            <w:tcW w:w="1058" w:type="dxa"/>
            <w:vMerge/>
            <w:tcBorders>
              <w:left w:val="single" w:sz="4" w:space="0" w:color="auto"/>
              <w:right w:val="single" w:sz="4" w:space="0" w:color="000000"/>
            </w:tcBorders>
            <w:vAlign w:val="center"/>
          </w:tcPr>
          <w:p w14:paraId="2D37AEA8"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22110EC3"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0A1E938D"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15.</w:t>
            </w:r>
          </w:p>
        </w:tc>
        <w:tc>
          <w:tcPr>
            <w:tcW w:w="5445" w:type="dxa"/>
            <w:tcBorders>
              <w:top w:val="single" w:sz="4" w:space="0" w:color="000000"/>
              <w:left w:val="single" w:sz="4" w:space="0" w:color="000000"/>
              <w:bottom w:val="single" w:sz="4" w:space="0" w:color="000000"/>
              <w:right w:val="single" w:sz="4" w:space="0" w:color="auto"/>
            </w:tcBorders>
          </w:tcPr>
          <w:p w14:paraId="520F3C26"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Цртам</w:t>
            </w:r>
          </w:p>
        </w:tc>
        <w:tc>
          <w:tcPr>
            <w:tcW w:w="1058" w:type="dxa"/>
            <w:vMerge/>
            <w:tcBorders>
              <w:left w:val="single" w:sz="4" w:space="0" w:color="auto"/>
              <w:right w:val="single" w:sz="4" w:space="0" w:color="000000"/>
            </w:tcBorders>
            <w:vAlign w:val="center"/>
          </w:tcPr>
          <w:p w14:paraId="2D8352ED"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1A4CCDA8"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03701F51"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16.</w:t>
            </w:r>
          </w:p>
        </w:tc>
        <w:tc>
          <w:tcPr>
            <w:tcW w:w="5445" w:type="dxa"/>
            <w:tcBorders>
              <w:top w:val="single" w:sz="4" w:space="0" w:color="000000"/>
              <w:left w:val="single" w:sz="4" w:space="0" w:color="000000"/>
              <w:bottom w:val="single" w:sz="4" w:space="0" w:color="000000"/>
              <w:right w:val="single" w:sz="4" w:space="0" w:color="auto"/>
            </w:tcBorders>
          </w:tcPr>
          <w:p w14:paraId="7F6E1D0C"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 xml:space="preserve">Бојим </w:t>
            </w:r>
          </w:p>
        </w:tc>
        <w:tc>
          <w:tcPr>
            <w:tcW w:w="1058" w:type="dxa"/>
            <w:vMerge/>
            <w:tcBorders>
              <w:left w:val="single" w:sz="4" w:space="0" w:color="auto"/>
              <w:bottom w:val="single" w:sz="4" w:space="0" w:color="000000"/>
              <w:right w:val="single" w:sz="4" w:space="0" w:color="000000"/>
            </w:tcBorders>
            <w:vAlign w:val="center"/>
          </w:tcPr>
          <w:p w14:paraId="3E5D3F29"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4D09C64A"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0F7A5DA2" w14:textId="77777777" w:rsidR="008325BA" w:rsidRPr="00C2358D" w:rsidRDefault="008325BA" w:rsidP="008E626C">
            <w:pPr>
              <w:spacing w:after="0" w:line="240" w:lineRule="auto"/>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17.</w:t>
            </w:r>
          </w:p>
        </w:tc>
        <w:tc>
          <w:tcPr>
            <w:tcW w:w="5445" w:type="dxa"/>
            <w:tcBorders>
              <w:top w:val="single" w:sz="4" w:space="0" w:color="000000"/>
              <w:left w:val="single" w:sz="4" w:space="0" w:color="000000"/>
              <w:bottom w:val="single" w:sz="4" w:space="0" w:color="000000"/>
              <w:right w:val="single" w:sz="4" w:space="0" w:color="auto"/>
            </w:tcBorders>
          </w:tcPr>
          <w:p w14:paraId="6466BAC9"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СЕЦКАМ, ЦЕПАМ, ЛЕПИМ</w:t>
            </w:r>
          </w:p>
        </w:tc>
        <w:tc>
          <w:tcPr>
            <w:tcW w:w="1058" w:type="dxa"/>
            <w:vMerge w:val="restart"/>
            <w:tcBorders>
              <w:top w:val="single" w:sz="4" w:space="0" w:color="000000"/>
              <w:left w:val="single" w:sz="4" w:space="0" w:color="auto"/>
              <w:right w:val="single" w:sz="4" w:space="0" w:color="000000"/>
            </w:tcBorders>
            <w:vAlign w:val="center"/>
          </w:tcPr>
          <w:p w14:paraId="54188DEE" w14:textId="77777777" w:rsidR="008325BA" w:rsidRPr="00C2358D" w:rsidRDefault="008325BA" w:rsidP="008E626C">
            <w:pPr>
              <w:spacing w:after="0" w:line="240" w:lineRule="auto"/>
              <w:jc w:val="center"/>
              <w:rPr>
                <w:rFonts w:ascii="Times New Roman" w:eastAsia="Times New Roman" w:hAnsi="Times New Roman"/>
                <w:bCs/>
                <w:sz w:val="20"/>
                <w:szCs w:val="20"/>
                <w:lang w:val="sr-Cyrl-RS"/>
              </w:rPr>
            </w:pPr>
            <w:r w:rsidRPr="00C2358D">
              <w:rPr>
                <w:rFonts w:ascii="Times New Roman" w:eastAsia="Times New Roman" w:hAnsi="Times New Roman"/>
                <w:bCs/>
                <w:sz w:val="20"/>
                <w:szCs w:val="20"/>
                <w:lang w:val="sr-Cyrl-RS"/>
              </w:rPr>
              <w:t>12</w:t>
            </w:r>
          </w:p>
        </w:tc>
      </w:tr>
      <w:tr w:rsidR="008325BA" w:rsidRPr="00C2358D" w14:paraId="13F6C9D8"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0B08F521"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18.</w:t>
            </w:r>
          </w:p>
        </w:tc>
        <w:tc>
          <w:tcPr>
            <w:tcW w:w="5445" w:type="dxa"/>
            <w:tcBorders>
              <w:top w:val="single" w:sz="4" w:space="0" w:color="000000"/>
              <w:left w:val="single" w:sz="4" w:space="0" w:color="000000"/>
              <w:bottom w:val="single" w:sz="4" w:space="0" w:color="000000"/>
              <w:right w:val="single" w:sz="4" w:space="0" w:color="auto"/>
            </w:tcBorders>
          </w:tcPr>
          <w:p w14:paraId="71B0AA35"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Колаж</w:t>
            </w:r>
          </w:p>
        </w:tc>
        <w:tc>
          <w:tcPr>
            <w:tcW w:w="1058" w:type="dxa"/>
            <w:vMerge/>
            <w:tcBorders>
              <w:left w:val="single" w:sz="4" w:space="0" w:color="auto"/>
              <w:right w:val="single" w:sz="4" w:space="0" w:color="000000"/>
            </w:tcBorders>
            <w:vAlign w:val="center"/>
          </w:tcPr>
          <w:p w14:paraId="217EAE70"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27376177"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7DAA1E0F"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19.</w:t>
            </w:r>
          </w:p>
        </w:tc>
        <w:tc>
          <w:tcPr>
            <w:tcW w:w="5445" w:type="dxa"/>
            <w:tcBorders>
              <w:top w:val="single" w:sz="4" w:space="0" w:color="000000"/>
              <w:left w:val="single" w:sz="4" w:space="0" w:color="000000"/>
              <w:bottom w:val="single" w:sz="4" w:space="0" w:color="000000"/>
              <w:right w:val="single" w:sz="4" w:space="0" w:color="auto"/>
            </w:tcBorders>
          </w:tcPr>
          <w:p w14:paraId="0250274E"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Пластелинасто</w:t>
            </w:r>
          </w:p>
        </w:tc>
        <w:tc>
          <w:tcPr>
            <w:tcW w:w="1058" w:type="dxa"/>
            <w:vMerge/>
            <w:tcBorders>
              <w:left w:val="single" w:sz="4" w:space="0" w:color="auto"/>
              <w:right w:val="single" w:sz="4" w:space="0" w:color="000000"/>
            </w:tcBorders>
            <w:vAlign w:val="center"/>
          </w:tcPr>
          <w:p w14:paraId="58008692"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r w:rsidR="008325BA" w:rsidRPr="00C2358D" w14:paraId="78B45A1B" w14:textId="77777777" w:rsidTr="008E626C">
        <w:trPr>
          <w:trHeight w:val="283"/>
          <w:jc w:val="center"/>
        </w:trPr>
        <w:tc>
          <w:tcPr>
            <w:tcW w:w="851" w:type="dxa"/>
            <w:tcBorders>
              <w:top w:val="single" w:sz="4" w:space="0" w:color="000000"/>
              <w:left w:val="single" w:sz="4" w:space="0" w:color="000000"/>
              <w:bottom w:val="single" w:sz="4" w:space="0" w:color="000000"/>
              <w:right w:val="single" w:sz="4" w:space="0" w:color="000000"/>
            </w:tcBorders>
          </w:tcPr>
          <w:p w14:paraId="12A2D538" w14:textId="77777777" w:rsidR="008325BA" w:rsidRPr="00C2358D" w:rsidRDefault="008325BA" w:rsidP="00D06543">
            <w:pPr>
              <w:numPr>
                <w:ilvl w:val="0"/>
                <w:numId w:val="28"/>
              </w:numPr>
              <w:spacing w:after="0" w:line="240" w:lineRule="auto"/>
              <w:ind w:left="0"/>
              <w:rPr>
                <w:rFonts w:ascii="Times New Roman" w:eastAsia="Times New Roman" w:hAnsi="Times New Roman"/>
                <w:bCs/>
                <w:sz w:val="20"/>
                <w:szCs w:val="20"/>
              </w:rPr>
            </w:pPr>
            <w:r w:rsidRPr="00C2358D">
              <w:rPr>
                <w:rFonts w:ascii="Times New Roman" w:eastAsia="Times New Roman" w:hAnsi="Times New Roman"/>
                <w:bCs/>
                <w:sz w:val="20"/>
                <w:szCs w:val="20"/>
                <w:lang w:val="sr-Cyrl-RS"/>
              </w:rPr>
              <w:t>20.</w:t>
            </w:r>
          </w:p>
        </w:tc>
        <w:tc>
          <w:tcPr>
            <w:tcW w:w="5445" w:type="dxa"/>
            <w:tcBorders>
              <w:top w:val="single" w:sz="4" w:space="0" w:color="000000"/>
              <w:left w:val="single" w:sz="4" w:space="0" w:color="000000"/>
              <w:bottom w:val="single" w:sz="4" w:space="0" w:color="000000"/>
              <w:right w:val="single" w:sz="4" w:space="0" w:color="auto"/>
            </w:tcBorders>
          </w:tcPr>
          <w:p w14:paraId="0BDA87A9" w14:textId="77777777" w:rsidR="008325BA" w:rsidRPr="00C2358D" w:rsidRDefault="008325BA" w:rsidP="008E626C">
            <w:pPr>
              <w:spacing w:after="0" w:line="240" w:lineRule="auto"/>
              <w:rPr>
                <w:rFonts w:ascii="Times New Roman" w:eastAsia="Times New Roman" w:hAnsi="Times New Roman"/>
                <w:bCs/>
                <w:sz w:val="20"/>
                <w:szCs w:val="20"/>
              </w:rPr>
            </w:pPr>
            <w:r w:rsidRPr="00C2358D">
              <w:rPr>
                <w:rFonts w:ascii="Times New Roman" w:eastAsia="Times New Roman" w:hAnsi="Times New Roman"/>
                <w:bCs/>
                <w:sz w:val="20"/>
                <w:szCs w:val="20"/>
              </w:rPr>
              <w:t>Коцка до коцке-скулптурица</w:t>
            </w:r>
          </w:p>
        </w:tc>
        <w:tc>
          <w:tcPr>
            <w:tcW w:w="1058" w:type="dxa"/>
            <w:vMerge/>
            <w:tcBorders>
              <w:left w:val="single" w:sz="4" w:space="0" w:color="auto"/>
              <w:bottom w:val="single" w:sz="4" w:space="0" w:color="000000"/>
              <w:right w:val="single" w:sz="4" w:space="0" w:color="000000"/>
            </w:tcBorders>
            <w:vAlign w:val="center"/>
          </w:tcPr>
          <w:p w14:paraId="5993085A" w14:textId="77777777" w:rsidR="008325BA" w:rsidRPr="00C2358D" w:rsidRDefault="008325BA" w:rsidP="008E626C">
            <w:pPr>
              <w:spacing w:after="0" w:line="240" w:lineRule="auto"/>
              <w:jc w:val="center"/>
              <w:rPr>
                <w:rFonts w:ascii="Times New Roman" w:eastAsia="Times New Roman" w:hAnsi="Times New Roman"/>
                <w:bCs/>
                <w:sz w:val="20"/>
                <w:szCs w:val="20"/>
              </w:rPr>
            </w:pPr>
          </w:p>
        </w:tc>
      </w:tr>
    </w:tbl>
    <w:p w14:paraId="39F1AFDA" w14:textId="77777777" w:rsidR="00BC3221" w:rsidRPr="00C2358D" w:rsidRDefault="00BC3221" w:rsidP="00BC3221">
      <w:pPr>
        <w:spacing w:after="0" w:line="240" w:lineRule="auto"/>
        <w:rPr>
          <w:rFonts w:ascii="Times New Roman" w:eastAsia="Times New Roman" w:hAnsi="Times New Roman"/>
          <w:b/>
          <w:bCs/>
          <w:sz w:val="20"/>
          <w:szCs w:val="20"/>
          <w:lang w:val="sr-Cyrl-RS"/>
        </w:rPr>
      </w:pPr>
    </w:p>
    <w:p w14:paraId="07F4035C" w14:textId="77777777" w:rsidR="008E626C" w:rsidRPr="00C2358D" w:rsidRDefault="008E626C" w:rsidP="00BC3221">
      <w:pPr>
        <w:spacing w:after="0" w:line="240" w:lineRule="auto"/>
        <w:rPr>
          <w:rFonts w:ascii="Times New Roman" w:eastAsia="Times New Roman" w:hAnsi="Times New Roman"/>
          <w:b/>
          <w:bCs/>
          <w:sz w:val="20"/>
          <w:szCs w:val="20"/>
          <w:lang w:val="sr-Cyrl-RS"/>
        </w:rPr>
      </w:pPr>
    </w:p>
    <w:p w14:paraId="373186A3" w14:textId="77777777" w:rsidR="008E626C" w:rsidRPr="00C2358D" w:rsidRDefault="008E626C" w:rsidP="00BC3221">
      <w:pPr>
        <w:spacing w:after="0" w:line="240" w:lineRule="auto"/>
        <w:rPr>
          <w:rFonts w:ascii="Times New Roman" w:eastAsia="Times New Roman" w:hAnsi="Times New Roman"/>
          <w:b/>
          <w:bCs/>
          <w:sz w:val="20"/>
          <w:szCs w:val="20"/>
          <w:lang w:val="sr-Cyrl-RS"/>
        </w:rPr>
      </w:pPr>
    </w:p>
    <w:p w14:paraId="0206E71F" w14:textId="77777777" w:rsidR="00BC3221" w:rsidRPr="00704F5C" w:rsidRDefault="00BC3221" w:rsidP="00BC3221">
      <w:pPr>
        <w:spacing w:after="0" w:line="240" w:lineRule="auto"/>
        <w:rPr>
          <w:rFonts w:ascii="Times New Roman" w:eastAsia="Times New Roman" w:hAnsi="Times New Roman"/>
          <w:b/>
          <w:bCs/>
          <w:lang w:val="sr-Cyrl-RS"/>
        </w:rPr>
      </w:pPr>
      <w:r w:rsidRPr="00704F5C">
        <w:rPr>
          <w:rFonts w:ascii="Times New Roman" w:eastAsia="Times New Roman" w:hAnsi="Times New Roman"/>
          <w:b/>
          <w:bCs/>
          <w:lang w:val="sr-Cyrl-RS"/>
        </w:rPr>
        <w:t>9</w:t>
      </w:r>
      <w:r w:rsidRPr="00704F5C">
        <w:rPr>
          <w:rFonts w:ascii="Times New Roman" w:eastAsia="Times New Roman" w:hAnsi="Times New Roman"/>
          <w:b/>
          <w:bCs/>
        </w:rPr>
        <w:t>.4</w:t>
      </w:r>
      <w:r w:rsidRPr="00704F5C">
        <w:rPr>
          <w:rFonts w:ascii="Times New Roman" w:eastAsia="Times New Roman" w:hAnsi="Times New Roman"/>
          <w:b/>
          <w:bCs/>
          <w:lang w:val="sr-Cyrl-RS"/>
        </w:rPr>
        <w:t>.</w:t>
      </w:r>
      <w:r w:rsidRPr="00704F5C">
        <w:rPr>
          <w:rFonts w:ascii="Times New Roman" w:eastAsia="Times New Roman" w:hAnsi="Times New Roman"/>
          <w:b/>
          <w:bCs/>
        </w:rPr>
        <w:t xml:space="preserve">  ПЕВАМ, ПЛЕШЕМ, ГЛУМИМ</w:t>
      </w:r>
    </w:p>
    <w:p w14:paraId="5DDD43D0" w14:textId="77777777" w:rsidR="00BC3221" w:rsidRPr="00C2358D" w:rsidRDefault="00BC3221" w:rsidP="00BC3221">
      <w:pPr>
        <w:spacing w:after="0" w:line="240" w:lineRule="auto"/>
        <w:rPr>
          <w:rFonts w:ascii="Times New Roman" w:eastAsia="Times New Roman" w:hAnsi="Times New Roman"/>
          <w:b/>
          <w:bCs/>
          <w:u w:val="single"/>
          <w:lang w:val="sr-Cyrl-RS"/>
        </w:rPr>
      </w:pPr>
      <w:r w:rsidRPr="00C2358D">
        <w:rPr>
          <w:rFonts w:ascii="Times New Roman" w:eastAsia="Times New Roman" w:hAnsi="Times New Roman"/>
          <w:b/>
          <w:bCs/>
          <w:iCs/>
        </w:rPr>
        <w:t xml:space="preserve">I    </w:t>
      </w:r>
      <w:r w:rsidRPr="00C2358D">
        <w:rPr>
          <w:rFonts w:ascii="Times New Roman" w:eastAsia="Times New Roman" w:hAnsi="Times New Roman"/>
          <w:b/>
          <w:bCs/>
          <w:i/>
          <w:iCs/>
          <w:u w:val="single"/>
          <w:lang w:val="sr-Cyrl-RS"/>
        </w:rPr>
        <w:t>Исходи</w:t>
      </w:r>
    </w:p>
    <w:p w14:paraId="0C7F5B35" w14:textId="77777777" w:rsidR="00BC3221" w:rsidRPr="00C2358D" w:rsidRDefault="00BC3221" w:rsidP="00BC3221">
      <w:pPr>
        <w:spacing w:after="0" w:line="240" w:lineRule="auto"/>
        <w:rPr>
          <w:rFonts w:ascii="Times New Roman" w:eastAsia="Times New Roman" w:hAnsi="Times New Roman"/>
          <w:iCs/>
          <w:lang w:val="sr-Cyrl-RS"/>
        </w:rPr>
      </w:pPr>
      <w:r w:rsidRPr="00C2358D">
        <w:rPr>
          <w:rFonts w:ascii="Times New Roman" w:eastAsia="Times New Roman" w:hAnsi="Times New Roman"/>
          <w:iCs/>
          <w:lang w:val="sr-Cyrl-RS"/>
        </w:rPr>
        <w:t>Ученик ће умети да:</w:t>
      </w:r>
    </w:p>
    <w:p w14:paraId="0CDAC62A" w14:textId="77777777" w:rsidR="00BC3221" w:rsidRPr="00C2358D" w:rsidRDefault="00BC3221" w:rsidP="00D06543">
      <w:pPr>
        <w:numPr>
          <w:ilvl w:val="0"/>
          <w:numId w:val="36"/>
        </w:numPr>
        <w:spacing w:after="0" w:line="240" w:lineRule="auto"/>
        <w:rPr>
          <w:rFonts w:ascii="Times New Roman" w:hAnsi="Times New Roman"/>
          <w:iCs/>
          <w:lang w:val="sr-Cyrl-RS"/>
        </w:rPr>
      </w:pPr>
      <w:r w:rsidRPr="00C2358D">
        <w:rPr>
          <w:rFonts w:ascii="Times New Roman" w:hAnsi="Times New Roman"/>
          <w:iCs/>
          <w:lang w:val="sr-Cyrl-RS"/>
        </w:rPr>
        <w:t>пева по слуху песме различитог садржаја и расположења;</w:t>
      </w:r>
    </w:p>
    <w:p w14:paraId="3FF0FECB" w14:textId="77777777" w:rsidR="00BC3221" w:rsidRPr="00C2358D" w:rsidRDefault="00BC3221" w:rsidP="00D06543">
      <w:pPr>
        <w:numPr>
          <w:ilvl w:val="0"/>
          <w:numId w:val="36"/>
        </w:numPr>
        <w:spacing w:after="0" w:line="240" w:lineRule="auto"/>
        <w:rPr>
          <w:rFonts w:ascii="Times New Roman" w:hAnsi="Times New Roman"/>
          <w:iCs/>
          <w:lang w:val="sr-Cyrl-RS"/>
        </w:rPr>
      </w:pPr>
      <w:r w:rsidRPr="00C2358D">
        <w:rPr>
          <w:rFonts w:ascii="Times New Roman" w:hAnsi="Times New Roman"/>
          <w:iCs/>
          <w:lang w:val="sr-Cyrl-RS"/>
        </w:rPr>
        <w:t>поштује договорена правила понашања при слушању музике;</w:t>
      </w:r>
    </w:p>
    <w:p w14:paraId="1B6B7ACE" w14:textId="77777777" w:rsidR="00BC3221" w:rsidRPr="00C2358D" w:rsidRDefault="00BC3221" w:rsidP="00D06543">
      <w:pPr>
        <w:numPr>
          <w:ilvl w:val="0"/>
          <w:numId w:val="36"/>
        </w:numPr>
        <w:spacing w:after="0" w:line="240" w:lineRule="auto"/>
        <w:rPr>
          <w:rFonts w:ascii="Times New Roman" w:hAnsi="Times New Roman"/>
          <w:iCs/>
          <w:lang w:val="sr-Cyrl-RS"/>
        </w:rPr>
      </w:pPr>
      <w:r w:rsidRPr="00C2358D">
        <w:rPr>
          <w:rFonts w:ascii="Times New Roman" w:hAnsi="Times New Roman"/>
          <w:iCs/>
          <w:lang w:val="sr-Cyrl-RS"/>
        </w:rPr>
        <w:t>осмисли покрете уз музику;</w:t>
      </w:r>
    </w:p>
    <w:p w14:paraId="0552E823" w14:textId="2CAEBC6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ствара звучне ефекте, покрете уз музику, мању ритмичку целину помоћу различитих извора</w:t>
      </w:r>
      <w:r w:rsidR="00914C4B">
        <w:rPr>
          <w:rFonts w:ascii="Times New Roman" w:hAnsi="Times New Roman"/>
          <w:iCs/>
          <w:lang w:val="en-GB"/>
        </w:rPr>
        <w:t xml:space="preserve"> </w:t>
      </w:r>
      <w:r w:rsidR="008E626C" w:rsidRPr="00C2358D">
        <w:rPr>
          <w:rFonts w:ascii="Times New Roman" w:hAnsi="Times New Roman"/>
          <w:iCs/>
          <w:lang w:val="sr-Cyrl-RS"/>
        </w:rPr>
        <w:t>звука</w:t>
      </w:r>
      <w:r w:rsidRPr="00C2358D">
        <w:rPr>
          <w:rFonts w:ascii="Times New Roman" w:hAnsi="Times New Roman"/>
          <w:iCs/>
          <w:lang w:val="sr-Cyrl-RS"/>
        </w:rPr>
        <w:t xml:space="preserve"> </w:t>
      </w:r>
    </w:p>
    <w:p w14:paraId="58A03C23"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изражава мимиком и/или телом различита расположења, покрете и кретања</w:t>
      </w:r>
    </w:p>
    <w:p w14:paraId="162FF81D"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учествује у сценском извођењу текста;</w:t>
      </w:r>
    </w:p>
    <w:p w14:paraId="494E2B81"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изводи уз покрет музичке и традиционалне игре;</w:t>
      </w:r>
    </w:p>
    <w:p w14:paraId="56E7CBD4"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користи самостално или уз помоћ одраслих, доступне носиоце звука;</w:t>
      </w:r>
    </w:p>
    <w:p w14:paraId="1583674C"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изговара у ритму уз покрет бројалице;</w:t>
      </w:r>
    </w:p>
    <w:p w14:paraId="6D1E9BEF"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пева по слуху песме различитог садржаја и расположења;</w:t>
      </w:r>
    </w:p>
    <w:p w14:paraId="4A510B0C"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пева по слуху уз покрет народне песме, музичке игре;</w:t>
      </w:r>
    </w:p>
    <w:p w14:paraId="2221A281" w14:textId="40107A6C"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примењује правилан начин певања и договорена прав</w:t>
      </w:r>
      <w:r w:rsidR="00914C4B">
        <w:rPr>
          <w:rFonts w:ascii="Times New Roman" w:hAnsi="Times New Roman"/>
          <w:iCs/>
          <w:lang w:val="sr-Cyrl-RS"/>
        </w:rPr>
        <w:t xml:space="preserve">ила понашања у групном певању и </w:t>
      </w:r>
      <w:r w:rsidRPr="00C2358D">
        <w:rPr>
          <w:rFonts w:ascii="Times New Roman" w:hAnsi="Times New Roman"/>
          <w:iCs/>
          <w:lang w:val="sr-Cyrl-RS"/>
        </w:rPr>
        <w:t>свирању;</w:t>
      </w:r>
    </w:p>
    <w:p w14:paraId="7F63EBDA"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учествује у школским приредбама и манифестацијама;</w:t>
      </w:r>
    </w:p>
    <w:p w14:paraId="375C04DB"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направи дечје ритмичке инструменте;</w:t>
      </w:r>
    </w:p>
    <w:p w14:paraId="6033065F"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ствара звучне ефекте, покрете уз музику, мању ритмичку целину помоћу различитих извора звука, ритмичку пратњу за бројалице, песме и музичке игре помоћу различитих извора звука;</w:t>
      </w:r>
    </w:p>
    <w:p w14:paraId="208848EC"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Уз инструкције организује једноставне говорне улоге</w:t>
      </w:r>
    </w:p>
    <w:p w14:paraId="27625A7B" w14:textId="77777777" w:rsidR="00BC3221" w:rsidRPr="00C2358D"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Рецитује песме</w:t>
      </w:r>
    </w:p>
    <w:p w14:paraId="0335E4DF" w14:textId="77777777" w:rsidR="00BC3221" w:rsidRDefault="00BC3221" w:rsidP="00D06543">
      <w:pPr>
        <w:numPr>
          <w:ilvl w:val="0"/>
          <w:numId w:val="34"/>
        </w:numPr>
        <w:spacing w:after="0" w:line="240" w:lineRule="auto"/>
        <w:rPr>
          <w:rFonts w:ascii="Times New Roman" w:hAnsi="Times New Roman"/>
          <w:iCs/>
          <w:lang w:val="sr-Cyrl-RS"/>
        </w:rPr>
      </w:pPr>
      <w:r w:rsidRPr="00C2358D">
        <w:rPr>
          <w:rFonts w:ascii="Times New Roman" w:hAnsi="Times New Roman"/>
          <w:iCs/>
          <w:lang w:val="sr-Cyrl-RS"/>
        </w:rPr>
        <w:t>Учествује у интерпретацији улога у  краћим представама</w:t>
      </w:r>
    </w:p>
    <w:p w14:paraId="4599FDBA" w14:textId="77777777" w:rsidR="001410F2" w:rsidRPr="00C2358D" w:rsidRDefault="001410F2" w:rsidP="001410F2">
      <w:pPr>
        <w:spacing w:after="0" w:line="240" w:lineRule="auto"/>
        <w:ind w:left="720"/>
        <w:rPr>
          <w:rFonts w:ascii="Times New Roman" w:hAnsi="Times New Roman"/>
          <w:iCs/>
          <w:lang w:val="sr-Cyrl-RS"/>
        </w:rPr>
      </w:pPr>
    </w:p>
    <w:p w14:paraId="3FA7A3B0" w14:textId="77777777" w:rsidR="00BC3221" w:rsidRDefault="00BC3221" w:rsidP="00BC3221">
      <w:pPr>
        <w:spacing w:after="0" w:line="240" w:lineRule="auto"/>
        <w:rPr>
          <w:rFonts w:ascii="Times New Roman" w:eastAsia="Times New Roman" w:hAnsi="Times New Roman"/>
          <w:iCs/>
          <w:lang w:val="sr-Cyrl-RS"/>
        </w:rPr>
      </w:pPr>
    </w:p>
    <w:p w14:paraId="6045C064" w14:textId="4F09A5F4" w:rsidR="00B462F1" w:rsidRDefault="00B462F1">
      <w:pPr>
        <w:spacing w:after="0" w:line="240" w:lineRule="auto"/>
        <w:rPr>
          <w:rFonts w:ascii="Times New Roman" w:eastAsia="Times New Roman" w:hAnsi="Times New Roman"/>
          <w:iCs/>
          <w:lang w:val="sr-Cyrl-RS"/>
        </w:rPr>
      </w:pPr>
      <w:r>
        <w:rPr>
          <w:rFonts w:ascii="Times New Roman" w:eastAsia="Times New Roman" w:hAnsi="Times New Roman"/>
          <w:iCs/>
          <w:lang w:val="sr-Cyrl-RS"/>
        </w:rPr>
        <w:br w:type="page"/>
      </w:r>
    </w:p>
    <w:p w14:paraId="1D3F5CA0"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lastRenderedPageBreak/>
        <w:t xml:space="preserve">I    </w:t>
      </w:r>
      <w:r w:rsidRPr="00C2358D">
        <w:rPr>
          <w:rFonts w:ascii="Times New Roman" w:eastAsia="Times New Roman" w:hAnsi="Times New Roman"/>
          <w:b/>
          <w:bCs/>
          <w:i/>
          <w:iCs/>
          <w:u w:val="single"/>
        </w:rPr>
        <w:t>Циљеви</w:t>
      </w:r>
    </w:p>
    <w:p w14:paraId="22D116C1"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Савладати ритмичке основе</w:t>
      </w:r>
    </w:p>
    <w:p w14:paraId="4A62BF88"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Упознавање са врстама и изворима звука</w:t>
      </w:r>
    </w:p>
    <w:p w14:paraId="495AA0F1"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Упознати ученике са разним видовима музичког изражаја</w:t>
      </w:r>
    </w:p>
    <w:p w14:paraId="34DD23E7"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Савладати технику слуша</w:t>
      </w:r>
      <w:r w:rsidRPr="00C2358D">
        <w:rPr>
          <w:rFonts w:ascii="Times New Roman" w:eastAsia="Times New Roman" w:hAnsi="Times New Roman"/>
          <w:lang w:val="sr-Cyrl-RS"/>
        </w:rPr>
        <w:t>њ</w:t>
      </w:r>
      <w:r w:rsidRPr="00C2358D">
        <w:rPr>
          <w:rFonts w:ascii="Times New Roman" w:eastAsia="Times New Roman" w:hAnsi="Times New Roman"/>
        </w:rPr>
        <w:t>а музике</w:t>
      </w:r>
    </w:p>
    <w:p w14:paraId="22B73368"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Развијање способности имитирања звука и покрета из околине</w:t>
      </w:r>
    </w:p>
    <w:p w14:paraId="693BD221"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Развијање концентрације и опажања</w:t>
      </w:r>
    </w:p>
    <w:p w14:paraId="36F9226B"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Експериментисање телом (покретима) и звуком (гласовима)</w:t>
      </w:r>
    </w:p>
    <w:p w14:paraId="0EAA21F7"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Савладавање приповедачке технике</w:t>
      </w:r>
    </w:p>
    <w:p w14:paraId="2FE5B1F6"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Развијање способности за решавање сценског задатка у оквиру текста</w:t>
      </w:r>
    </w:p>
    <w:p w14:paraId="19E8EACF"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Развијање способности изражавања мисли и осећања на сцени</w:t>
      </w:r>
    </w:p>
    <w:p w14:paraId="1784C2C5"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Развијање креативног мишљења</w:t>
      </w:r>
    </w:p>
    <w:p w14:paraId="5B30C28D"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Развијање критичког мишљења</w:t>
      </w:r>
    </w:p>
    <w:p w14:paraId="78A483E5" w14:textId="77777777" w:rsidR="008E626C" w:rsidRPr="00C2358D" w:rsidRDefault="008E626C" w:rsidP="00BC3221">
      <w:pPr>
        <w:spacing w:after="0" w:line="240" w:lineRule="auto"/>
        <w:rPr>
          <w:rFonts w:ascii="Times New Roman" w:eastAsia="Times New Roman" w:hAnsi="Times New Roman"/>
          <w:b/>
          <w:bCs/>
          <w:iCs/>
        </w:rPr>
      </w:pPr>
    </w:p>
    <w:p w14:paraId="5A64DEE0" w14:textId="77777777" w:rsidR="00BC3221" w:rsidRPr="00C2358D" w:rsidRDefault="00BC3221" w:rsidP="00BC3221">
      <w:pPr>
        <w:spacing w:after="0" w:line="240" w:lineRule="auto"/>
        <w:rPr>
          <w:rFonts w:ascii="Times New Roman" w:eastAsia="Times New Roman" w:hAnsi="Times New Roman"/>
          <w:b/>
          <w:bCs/>
          <w:i/>
          <w:iCs/>
          <w:u w:val="single"/>
        </w:rPr>
      </w:pPr>
      <w:r w:rsidRPr="00C2358D">
        <w:rPr>
          <w:rFonts w:ascii="Times New Roman" w:eastAsia="Times New Roman" w:hAnsi="Times New Roman"/>
          <w:b/>
          <w:bCs/>
          <w:iCs/>
        </w:rPr>
        <w:t xml:space="preserve">II    </w:t>
      </w:r>
      <w:r w:rsidRPr="00C2358D">
        <w:rPr>
          <w:rFonts w:ascii="Times New Roman" w:eastAsia="Times New Roman" w:hAnsi="Times New Roman"/>
          <w:b/>
          <w:bCs/>
          <w:i/>
          <w:iCs/>
          <w:u w:val="single"/>
        </w:rPr>
        <w:t xml:space="preserve"> Резултати</w:t>
      </w:r>
    </w:p>
    <w:p w14:paraId="6AC72CC9"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Уме да репродукује једноставне ритмичке задатке</w:t>
      </w:r>
    </w:p>
    <w:p w14:paraId="760E0D0F"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Уме да пева једноставније дечије песме по слуху уз музичку пратњу или без ње</w:t>
      </w:r>
    </w:p>
    <w:p w14:paraId="1417E3F9"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rPr>
      </w:pPr>
      <w:r w:rsidRPr="00C2358D">
        <w:rPr>
          <w:rFonts w:ascii="Times New Roman" w:eastAsia="Times New Roman" w:hAnsi="Times New Roman"/>
        </w:rPr>
        <w:t>Певање хорски</w:t>
      </w:r>
    </w:p>
    <w:p w14:paraId="7391941B"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rPr>
      </w:pPr>
      <w:r w:rsidRPr="00C2358D">
        <w:rPr>
          <w:rFonts w:ascii="Times New Roman" w:eastAsia="Times New Roman" w:hAnsi="Times New Roman"/>
        </w:rPr>
        <w:t>Креирају разне звучне ефекте</w:t>
      </w:r>
    </w:p>
    <w:p w14:paraId="32EBC90B"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Изражава свој доживљај музике кроз импровизацију покрета</w:t>
      </w:r>
    </w:p>
    <w:p w14:paraId="1A8C80F1"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Препознаје начине на које музика и звукови учествују у свакодневном животу (музика у медијима, звукови природе, породичне прославе...)</w:t>
      </w:r>
    </w:p>
    <w:p w14:paraId="1B3B5E24"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Ученик ће бити способан да имитира различите звукове и покрете из околине</w:t>
      </w:r>
    </w:p>
    <w:p w14:paraId="4F975495"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Ученик ће бити способан да усмерава своју пажњу на дату радњу</w:t>
      </w:r>
    </w:p>
    <w:p w14:paraId="7B94B93C"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Ученик ће бити способан невербално да прикаже одређена стања и радње</w:t>
      </w:r>
    </w:p>
    <w:p w14:paraId="13931C39"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Ученик ће бити способан да изражава своје мисли, осећања изазваних музиком</w:t>
      </w:r>
    </w:p>
    <w:p w14:paraId="0DAE8011"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Ученик ће бити способан да правилно артикулише гласове, акцентује речи и научи правилно да интонира</w:t>
      </w:r>
    </w:p>
    <w:p w14:paraId="7A73B8FB"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Ученик ће бити способан да тумачи драмске ликове</w:t>
      </w:r>
    </w:p>
    <w:p w14:paraId="448C66DA"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Ученик уме да изрази своје мишљење</w:t>
      </w:r>
    </w:p>
    <w:p w14:paraId="595281CD"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t xml:space="preserve">III    </w:t>
      </w:r>
      <w:r w:rsidRPr="00C2358D">
        <w:rPr>
          <w:rFonts w:ascii="Times New Roman" w:eastAsia="Times New Roman" w:hAnsi="Times New Roman"/>
          <w:b/>
          <w:bCs/>
          <w:i/>
          <w:iCs/>
          <w:u w:val="single"/>
        </w:rPr>
        <w:t xml:space="preserve"> Активности ученика</w:t>
      </w:r>
    </w:p>
    <w:p w14:paraId="4D4A6FB0" w14:textId="77777777" w:rsidR="00BC3221" w:rsidRPr="00C2358D" w:rsidRDefault="00BC3221" w:rsidP="00BC3221">
      <w:pPr>
        <w:spacing w:after="0" w:line="240" w:lineRule="auto"/>
        <w:rPr>
          <w:rFonts w:ascii="Times New Roman" w:eastAsia="Times New Roman" w:hAnsi="Times New Roman"/>
        </w:rPr>
      </w:pPr>
      <w:r w:rsidRPr="00C2358D">
        <w:rPr>
          <w:rFonts w:ascii="Times New Roman" w:eastAsia="Times New Roman" w:hAnsi="Times New Roman"/>
        </w:rPr>
        <w:t>Певање, стварање звука, праћење ритма, слушање музике, препознавање, играње, креирање, глума, имитација, импровизација, извођење говорних вежби.</w:t>
      </w:r>
    </w:p>
    <w:p w14:paraId="3BAB8117" w14:textId="77777777" w:rsidR="008E626C" w:rsidRPr="00C2358D" w:rsidRDefault="008E626C" w:rsidP="00BC3221">
      <w:pPr>
        <w:spacing w:after="0" w:line="240" w:lineRule="auto"/>
        <w:rPr>
          <w:rFonts w:ascii="Times New Roman" w:eastAsia="Times New Roman" w:hAnsi="Times New Roman"/>
        </w:rPr>
      </w:pPr>
    </w:p>
    <w:p w14:paraId="3D841424"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t xml:space="preserve">IV     </w:t>
      </w:r>
      <w:r w:rsidRPr="00C2358D">
        <w:rPr>
          <w:rFonts w:ascii="Times New Roman" w:eastAsia="Times New Roman" w:hAnsi="Times New Roman"/>
          <w:b/>
          <w:bCs/>
          <w:i/>
          <w:iCs/>
          <w:u w:val="single"/>
        </w:rPr>
        <w:t>Наставне методе и облици</w:t>
      </w:r>
    </w:p>
    <w:p w14:paraId="0F05792E"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Метода рада по слуху. Експериментална метода. Демонстративна метода. Фронтални, групни и индивидуални облик рада.</w:t>
      </w:r>
    </w:p>
    <w:p w14:paraId="600693DB" w14:textId="77777777" w:rsidR="008E626C" w:rsidRPr="00C2358D" w:rsidRDefault="008E626C" w:rsidP="00BC3221">
      <w:pPr>
        <w:spacing w:after="0" w:line="240" w:lineRule="auto"/>
        <w:rPr>
          <w:rFonts w:ascii="Times New Roman" w:eastAsia="Times New Roman" w:hAnsi="Times New Roman"/>
          <w:lang w:val="ru-RU"/>
        </w:rPr>
      </w:pPr>
    </w:p>
    <w:p w14:paraId="77631099" w14:textId="77777777" w:rsidR="00BC3221" w:rsidRPr="00C2358D" w:rsidRDefault="00BC3221" w:rsidP="00BC3221">
      <w:pPr>
        <w:spacing w:after="0" w:line="240" w:lineRule="auto"/>
        <w:rPr>
          <w:rFonts w:ascii="Times New Roman" w:eastAsia="Times New Roman" w:hAnsi="Times New Roman"/>
          <w:b/>
          <w:bCs/>
          <w:i/>
          <w:iCs/>
          <w:u w:val="single"/>
        </w:rPr>
      </w:pPr>
      <w:r w:rsidRPr="00C2358D">
        <w:rPr>
          <w:rFonts w:ascii="Times New Roman" w:eastAsia="Times New Roman" w:hAnsi="Times New Roman"/>
          <w:b/>
          <w:bCs/>
          <w:iCs/>
        </w:rPr>
        <w:t xml:space="preserve">V     </w:t>
      </w:r>
      <w:r w:rsidRPr="00C2358D">
        <w:rPr>
          <w:rFonts w:ascii="Times New Roman" w:eastAsia="Times New Roman" w:hAnsi="Times New Roman"/>
          <w:b/>
          <w:bCs/>
          <w:i/>
          <w:iCs/>
          <w:u w:val="single"/>
        </w:rPr>
        <w:t>Наставна средства</w:t>
      </w:r>
    </w:p>
    <w:p w14:paraId="2E80A7D5"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Музички компакт дискови, музички инструменти, лутке, костими.</w:t>
      </w:r>
    </w:p>
    <w:p w14:paraId="18B35FBD" w14:textId="77777777" w:rsidR="00BC3221" w:rsidRPr="00C2358D" w:rsidRDefault="00BC3221" w:rsidP="00BC3221">
      <w:pPr>
        <w:spacing w:after="0" w:line="240" w:lineRule="auto"/>
        <w:rPr>
          <w:rFonts w:ascii="Times New Roman" w:eastAsia="Times New Roman" w:hAnsi="Times New Roman"/>
          <w:lang w:val="ru-RU"/>
        </w:rPr>
      </w:pPr>
    </w:p>
    <w:tbl>
      <w:tblPr>
        <w:tblW w:w="77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708"/>
        <w:gridCol w:w="5415"/>
        <w:gridCol w:w="1613"/>
      </w:tblGrid>
      <w:tr w:rsidR="00004036" w:rsidRPr="001410F2" w14:paraId="4812796E" w14:textId="77777777" w:rsidTr="001410F2">
        <w:trPr>
          <w:trHeight w:val="197"/>
          <w:jc w:val="center"/>
        </w:trPr>
        <w:tc>
          <w:tcPr>
            <w:tcW w:w="708" w:type="dxa"/>
            <w:tcBorders>
              <w:top w:val="single" w:sz="4" w:space="0" w:color="000000"/>
              <w:left w:val="single" w:sz="4" w:space="0" w:color="000000"/>
              <w:bottom w:val="single" w:sz="4" w:space="0" w:color="000000"/>
              <w:right w:val="single" w:sz="4" w:space="0" w:color="000000"/>
            </w:tcBorders>
            <w:vAlign w:val="center"/>
          </w:tcPr>
          <w:p w14:paraId="346C8278" w14:textId="77777777" w:rsidR="00BC3221" w:rsidRPr="001410F2" w:rsidRDefault="00BC3221" w:rsidP="00000FBF">
            <w:pPr>
              <w:spacing w:after="0" w:line="240" w:lineRule="auto"/>
              <w:jc w:val="center"/>
              <w:rPr>
                <w:rFonts w:ascii="Times New Roman" w:eastAsia="Times New Roman" w:hAnsi="Times New Roman"/>
                <w:bCs/>
                <w:sz w:val="20"/>
              </w:rPr>
            </w:pPr>
            <w:r w:rsidRPr="001410F2">
              <w:rPr>
                <w:rFonts w:ascii="Times New Roman" w:eastAsia="Times New Roman" w:hAnsi="Times New Roman"/>
                <w:bCs/>
                <w:sz w:val="20"/>
              </w:rPr>
              <w:t>Број</w:t>
            </w:r>
          </w:p>
        </w:tc>
        <w:tc>
          <w:tcPr>
            <w:tcW w:w="5415" w:type="dxa"/>
            <w:tcBorders>
              <w:top w:val="single" w:sz="4" w:space="0" w:color="000000"/>
              <w:left w:val="single" w:sz="4" w:space="0" w:color="000000"/>
              <w:bottom w:val="single" w:sz="4" w:space="0" w:color="000000"/>
              <w:right w:val="single" w:sz="4" w:space="0" w:color="auto"/>
            </w:tcBorders>
            <w:vAlign w:val="center"/>
          </w:tcPr>
          <w:p w14:paraId="41D600E6" w14:textId="77777777" w:rsidR="00BC3221" w:rsidRPr="001410F2" w:rsidRDefault="00BC3221" w:rsidP="00000FBF">
            <w:pPr>
              <w:spacing w:after="0" w:line="240" w:lineRule="auto"/>
              <w:jc w:val="center"/>
              <w:rPr>
                <w:rFonts w:ascii="Times New Roman" w:eastAsia="Times New Roman" w:hAnsi="Times New Roman"/>
                <w:bCs/>
                <w:sz w:val="20"/>
              </w:rPr>
            </w:pPr>
            <w:r w:rsidRPr="001410F2">
              <w:rPr>
                <w:rFonts w:ascii="Times New Roman" w:eastAsia="Times New Roman" w:hAnsi="Times New Roman"/>
                <w:bCs/>
                <w:sz w:val="20"/>
              </w:rPr>
              <w:t>Теме и садржаји</w:t>
            </w:r>
          </w:p>
        </w:tc>
        <w:tc>
          <w:tcPr>
            <w:tcW w:w="1613" w:type="dxa"/>
            <w:tcBorders>
              <w:top w:val="single" w:sz="4" w:space="0" w:color="000000"/>
              <w:left w:val="single" w:sz="4" w:space="0" w:color="auto"/>
              <w:bottom w:val="single" w:sz="4" w:space="0" w:color="000000"/>
              <w:right w:val="single" w:sz="4" w:space="0" w:color="000000"/>
            </w:tcBorders>
            <w:vAlign w:val="center"/>
          </w:tcPr>
          <w:p w14:paraId="49ED4016" w14:textId="77777777" w:rsidR="00BC3221" w:rsidRPr="001410F2" w:rsidRDefault="00BC3221" w:rsidP="00000FBF">
            <w:pPr>
              <w:spacing w:after="0" w:line="240" w:lineRule="auto"/>
              <w:jc w:val="center"/>
              <w:rPr>
                <w:rFonts w:ascii="Times New Roman" w:eastAsia="Times New Roman" w:hAnsi="Times New Roman"/>
                <w:bCs/>
                <w:sz w:val="20"/>
              </w:rPr>
            </w:pPr>
            <w:r w:rsidRPr="001410F2">
              <w:rPr>
                <w:rFonts w:ascii="Times New Roman" w:eastAsia="Times New Roman" w:hAnsi="Times New Roman"/>
                <w:bCs/>
                <w:sz w:val="20"/>
              </w:rPr>
              <w:t>Број часова</w:t>
            </w:r>
          </w:p>
          <w:p w14:paraId="2DC05F3D" w14:textId="6CF4A894" w:rsidR="00BC3221" w:rsidRPr="001410F2" w:rsidRDefault="008078D9" w:rsidP="00000FBF">
            <w:pPr>
              <w:spacing w:after="0" w:line="240" w:lineRule="auto"/>
              <w:jc w:val="center"/>
              <w:rPr>
                <w:rFonts w:ascii="Times New Roman" w:eastAsia="Times New Roman" w:hAnsi="Times New Roman"/>
                <w:bCs/>
                <w:sz w:val="20"/>
              </w:rPr>
            </w:pPr>
            <w:r w:rsidRPr="001410F2">
              <w:rPr>
                <w:rFonts w:ascii="Times New Roman" w:eastAsia="Times New Roman" w:hAnsi="Times New Roman"/>
                <w:bCs/>
                <w:sz w:val="20"/>
              </w:rPr>
              <w:t>О</w:t>
            </w:r>
            <w:r w:rsidR="00BC3221" w:rsidRPr="001410F2">
              <w:rPr>
                <w:rFonts w:ascii="Times New Roman" w:eastAsia="Times New Roman" w:hAnsi="Times New Roman"/>
                <w:bCs/>
                <w:sz w:val="20"/>
              </w:rPr>
              <w:t>квирно</w:t>
            </w:r>
          </w:p>
        </w:tc>
      </w:tr>
      <w:tr w:rsidR="008325BA" w:rsidRPr="001410F2" w14:paraId="6BE1A76D"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07C95BBD"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52D10EEB"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МУЗИКА</w:t>
            </w:r>
          </w:p>
        </w:tc>
        <w:tc>
          <w:tcPr>
            <w:tcW w:w="1613" w:type="dxa"/>
            <w:vMerge w:val="restart"/>
            <w:tcBorders>
              <w:top w:val="single" w:sz="4" w:space="0" w:color="000000"/>
              <w:left w:val="single" w:sz="4" w:space="0" w:color="auto"/>
              <w:right w:val="single" w:sz="4" w:space="0" w:color="000000"/>
            </w:tcBorders>
            <w:vAlign w:val="center"/>
          </w:tcPr>
          <w:p w14:paraId="39361C1F" w14:textId="77777777" w:rsidR="008325BA" w:rsidRPr="001410F2" w:rsidRDefault="008325BA" w:rsidP="00000FBF">
            <w:pPr>
              <w:spacing w:after="0" w:line="240" w:lineRule="auto"/>
              <w:jc w:val="center"/>
              <w:rPr>
                <w:rFonts w:ascii="Times New Roman" w:eastAsia="Times New Roman" w:hAnsi="Times New Roman"/>
                <w:bCs/>
                <w:sz w:val="20"/>
                <w:lang w:val="sr-Cyrl-RS"/>
              </w:rPr>
            </w:pPr>
            <w:r w:rsidRPr="001410F2">
              <w:rPr>
                <w:rFonts w:ascii="Times New Roman" w:eastAsia="Times New Roman" w:hAnsi="Times New Roman"/>
                <w:bCs/>
                <w:sz w:val="20"/>
                <w:lang w:val="sr-Cyrl-RS"/>
              </w:rPr>
              <w:t>10</w:t>
            </w:r>
          </w:p>
        </w:tc>
      </w:tr>
      <w:tr w:rsidR="008325BA" w:rsidRPr="001410F2" w14:paraId="0925A5BD"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4AE0FC74"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3441D1B9"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Каква је ово песма</w:t>
            </w:r>
          </w:p>
        </w:tc>
        <w:tc>
          <w:tcPr>
            <w:tcW w:w="1613" w:type="dxa"/>
            <w:vMerge/>
            <w:tcBorders>
              <w:left w:val="single" w:sz="4" w:space="0" w:color="auto"/>
              <w:right w:val="single" w:sz="4" w:space="0" w:color="000000"/>
            </w:tcBorders>
            <w:vAlign w:val="center"/>
          </w:tcPr>
          <w:p w14:paraId="5C17690B" w14:textId="77777777" w:rsidR="008325BA" w:rsidRPr="001410F2" w:rsidRDefault="008325BA" w:rsidP="00000FBF">
            <w:pPr>
              <w:spacing w:after="0" w:line="240" w:lineRule="auto"/>
              <w:jc w:val="center"/>
              <w:rPr>
                <w:rFonts w:ascii="Times New Roman" w:eastAsia="Times New Roman" w:hAnsi="Times New Roman"/>
                <w:bCs/>
                <w:sz w:val="20"/>
              </w:rPr>
            </w:pPr>
          </w:p>
        </w:tc>
      </w:tr>
      <w:tr w:rsidR="008325BA" w:rsidRPr="001410F2" w14:paraId="22AC13D7"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0453F5DE"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240BED96"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Познавање инструмената</w:t>
            </w:r>
          </w:p>
        </w:tc>
        <w:tc>
          <w:tcPr>
            <w:tcW w:w="1613" w:type="dxa"/>
            <w:vMerge/>
            <w:tcBorders>
              <w:left w:val="single" w:sz="4" w:space="0" w:color="auto"/>
              <w:right w:val="single" w:sz="4" w:space="0" w:color="000000"/>
            </w:tcBorders>
            <w:vAlign w:val="center"/>
          </w:tcPr>
          <w:p w14:paraId="78A66636" w14:textId="77777777" w:rsidR="008325BA" w:rsidRPr="001410F2" w:rsidRDefault="008325BA" w:rsidP="00000FBF">
            <w:pPr>
              <w:spacing w:after="0" w:line="240" w:lineRule="auto"/>
              <w:jc w:val="center"/>
              <w:rPr>
                <w:rFonts w:ascii="Times New Roman" w:eastAsia="Times New Roman" w:hAnsi="Times New Roman"/>
                <w:bCs/>
                <w:sz w:val="20"/>
              </w:rPr>
            </w:pPr>
          </w:p>
        </w:tc>
      </w:tr>
      <w:tr w:rsidR="008325BA" w:rsidRPr="001410F2" w14:paraId="51D914C9"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3E81DA13"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1697E2DF"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Звук,</w:t>
            </w:r>
            <w:r w:rsidRPr="001410F2">
              <w:rPr>
                <w:rFonts w:ascii="Times New Roman" w:eastAsia="Times New Roman" w:hAnsi="Times New Roman"/>
                <w:bCs/>
                <w:sz w:val="20"/>
                <w:lang w:val="sr-Cyrl-RS"/>
              </w:rPr>
              <w:t xml:space="preserve"> </w:t>
            </w:r>
            <w:r w:rsidRPr="001410F2">
              <w:rPr>
                <w:rFonts w:ascii="Times New Roman" w:eastAsia="Times New Roman" w:hAnsi="Times New Roman"/>
                <w:bCs/>
                <w:sz w:val="20"/>
              </w:rPr>
              <w:t>тон</w:t>
            </w:r>
          </w:p>
        </w:tc>
        <w:tc>
          <w:tcPr>
            <w:tcW w:w="1613" w:type="dxa"/>
            <w:vMerge/>
            <w:tcBorders>
              <w:left w:val="single" w:sz="4" w:space="0" w:color="auto"/>
              <w:right w:val="single" w:sz="4" w:space="0" w:color="000000"/>
            </w:tcBorders>
            <w:vAlign w:val="center"/>
          </w:tcPr>
          <w:p w14:paraId="5BE741ED" w14:textId="77777777" w:rsidR="008325BA" w:rsidRPr="001410F2" w:rsidRDefault="008325BA" w:rsidP="00000FBF">
            <w:pPr>
              <w:spacing w:after="0" w:line="240" w:lineRule="auto"/>
              <w:jc w:val="center"/>
              <w:rPr>
                <w:rFonts w:ascii="Times New Roman" w:eastAsia="Times New Roman" w:hAnsi="Times New Roman"/>
                <w:bCs/>
                <w:sz w:val="20"/>
              </w:rPr>
            </w:pPr>
          </w:p>
        </w:tc>
      </w:tr>
      <w:tr w:rsidR="008325BA" w:rsidRPr="001410F2" w14:paraId="0431FAF1"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0FFF4E3F"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50697797"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Бити критичар</w:t>
            </w:r>
          </w:p>
        </w:tc>
        <w:tc>
          <w:tcPr>
            <w:tcW w:w="1613" w:type="dxa"/>
            <w:vMerge/>
            <w:tcBorders>
              <w:left w:val="single" w:sz="4" w:space="0" w:color="auto"/>
              <w:right w:val="single" w:sz="4" w:space="0" w:color="000000"/>
            </w:tcBorders>
            <w:vAlign w:val="center"/>
          </w:tcPr>
          <w:p w14:paraId="791DB83D" w14:textId="77777777" w:rsidR="008325BA" w:rsidRPr="001410F2" w:rsidRDefault="008325BA" w:rsidP="00000FBF">
            <w:pPr>
              <w:spacing w:after="0" w:line="240" w:lineRule="auto"/>
              <w:jc w:val="center"/>
              <w:rPr>
                <w:rFonts w:ascii="Times New Roman" w:eastAsia="Times New Roman" w:hAnsi="Times New Roman"/>
                <w:bCs/>
                <w:sz w:val="20"/>
              </w:rPr>
            </w:pPr>
          </w:p>
        </w:tc>
      </w:tr>
      <w:tr w:rsidR="008325BA" w:rsidRPr="001410F2" w14:paraId="1DDCC5B1"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0C74AFEB"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738D7EF8"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Певам, певам</w:t>
            </w:r>
          </w:p>
        </w:tc>
        <w:tc>
          <w:tcPr>
            <w:tcW w:w="1613" w:type="dxa"/>
            <w:vMerge/>
            <w:tcBorders>
              <w:left w:val="single" w:sz="4" w:space="0" w:color="auto"/>
              <w:right w:val="single" w:sz="4" w:space="0" w:color="000000"/>
            </w:tcBorders>
            <w:vAlign w:val="center"/>
          </w:tcPr>
          <w:p w14:paraId="164CDD91" w14:textId="77777777" w:rsidR="008325BA" w:rsidRPr="001410F2" w:rsidRDefault="008325BA" w:rsidP="00000FBF">
            <w:pPr>
              <w:spacing w:after="0" w:line="240" w:lineRule="auto"/>
              <w:jc w:val="center"/>
              <w:rPr>
                <w:rFonts w:ascii="Times New Roman" w:eastAsia="Times New Roman" w:hAnsi="Times New Roman"/>
                <w:bCs/>
                <w:sz w:val="20"/>
              </w:rPr>
            </w:pPr>
          </w:p>
        </w:tc>
      </w:tr>
      <w:tr w:rsidR="008325BA" w:rsidRPr="001410F2" w14:paraId="7579BC1F"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3998CBC0"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35CD6449" w14:textId="77777777" w:rsidR="008325BA" w:rsidRPr="001410F2" w:rsidRDefault="008325BA" w:rsidP="00000FBF">
            <w:pPr>
              <w:spacing w:after="0" w:line="240" w:lineRule="auto"/>
              <w:rPr>
                <w:rFonts w:ascii="Times New Roman" w:eastAsia="Times New Roman" w:hAnsi="Times New Roman"/>
                <w:bCs/>
                <w:sz w:val="20"/>
                <w:lang w:val="ru-RU"/>
              </w:rPr>
            </w:pPr>
            <w:r w:rsidRPr="001410F2">
              <w:rPr>
                <w:rFonts w:ascii="Times New Roman" w:eastAsia="Times New Roman" w:hAnsi="Times New Roman"/>
                <w:bCs/>
                <w:sz w:val="20"/>
                <w:lang w:val="ru-RU"/>
              </w:rPr>
              <w:t>На чему све могу да одсвирам песму</w:t>
            </w:r>
          </w:p>
        </w:tc>
        <w:tc>
          <w:tcPr>
            <w:tcW w:w="1613" w:type="dxa"/>
            <w:vMerge/>
            <w:tcBorders>
              <w:left w:val="single" w:sz="4" w:space="0" w:color="auto"/>
              <w:right w:val="single" w:sz="4" w:space="0" w:color="000000"/>
            </w:tcBorders>
            <w:vAlign w:val="center"/>
          </w:tcPr>
          <w:p w14:paraId="238D0EB3" w14:textId="77777777" w:rsidR="008325BA" w:rsidRPr="001410F2" w:rsidRDefault="008325BA" w:rsidP="00000FBF">
            <w:pPr>
              <w:spacing w:after="0" w:line="240" w:lineRule="auto"/>
              <w:jc w:val="center"/>
              <w:rPr>
                <w:rFonts w:ascii="Times New Roman" w:eastAsia="Times New Roman" w:hAnsi="Times New Roman"/>
                <w:bCs/>
                <w:sz w:val="20"/>
                <w:lang w:val="ru-RU"/>
              </w:rPr>
            </w:pPr>
          </w:p>
        </w:tc>
      </w:tr>
      <w:tr w:rsidR="008325BA" w:rsidRPr="001410F2" w14:paraId="4C5800E1"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5A32DBF5"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lang w:val="ru-RU"/>
              </w:rPr>
            </w:pPr>
          </w:p>
        </w:tc>
        <w:tc>
          <w:tcPr>
            <w:tcW w:w="5415" w:type="dxa"/>
            <w:tcBorders>
              <w:top w:val="single" w:sz="4" w:space="0" w:color="000000"/>
              <w:left w:val="single" w:sz="4" w:space="0" w:color="000000"/>
              <w:bottom w:val="single" w:sz="4" w:space="0" w:color="000000"/>
              <w:right w:val="single" w:sz="4" w:space="0" w:color="auto"/>
            </w:tcBorders>
          </w:tcPr>
          <w:p w14:paraId="6C2D3904"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Наш мали оркестар</w:t>
            </w:r>
          </w:p>
        </w:tc>
        <w:tc>
          <w:tcPr>
            <w:tcW w:w="1613" w:type="dxa"/>
            <w:vMerge/>
            <w:tcBorders>
              <w:left w:val="single" w:sz="4" w:space="0" w:color="auto"/>
              <w:bottom w:val="single" w:sz="4" w:space="0" w:color="000000"/>
              <w:right w:val="single" w:sz="4" w:space="0" w:color="000000"/>
            </w:tcBorders>
            <w:vAlign w:val="center"/>
          </w:tcPr>
          <w:p w14:paraId="1DF147B1" w14:textId="77777777" w:rsidR="008325BA" w:rsidRPr="001410F2" w:rsidRDefault="008325BA" w:rsidP="00000FBF">
            <w:pPr>
              <w:spacing w:after="0" w:line="240" w:lineRule="auto"/>
              <w:jc w:val="center"/>
              <w:rPr>
                <w:rFonts w:ascii="Times New Roman" w:eastAsia="Times New Roman" w:hAnsi="Times New Roman"/>
                <w:bCs/>
                <w:sz w:val="20"/>
              </w:rPr>
            </w:pPr>
          </w:p>
        </w:tc>
      </w:tr>
      <w:tr w:rsidR="008325BA" w:rsidRPr="001410F2" w14:paraId="29D086FA"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67269EB0" w14:textId="77777777" w:rsidR="008325BA" w:rsidRPr="001410F2" w:rsidRDefault="008325BA" w:rsidP="00000FBF">
            <w:pPr>
              <w:spacing w:after="0" w:line="240" w:lineRule="auto"/>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4FA2B5CE"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ПОКРЕТ И ЗВУК</w:t>
            </w:r>
          </w:p>
        </w:tc>
        <w:tc>
          <w:tcPr>
            <w:tcW w:w="1613" w:type="dxa"/>
            <w:vMerge w:val="restart"/>
            <w:tcBorders>
              <w:top w:val="single" w:sz="4" w:space="0" w:color="000000"/>
              <w:left w:val="single" w:sz="4" w:space="0" w:color="auto"/>
              <w:right w:val="single" w:sz="4" w:space="0" w:color="000000"/>
            </w:tcBorders>
            <w:vAlign w:val="center"/>
          </w:tcPr>
          <w:p w14:paraId="302580F2" w14:textId="77777777" w:rsidR="008325BA" w:rsidRPr="001410F2" w:rsidRDefault="008325BA" w:rsidP="00000FBF">
            <w:pPr>
              <w:spacing w:after="0" w:line="240" w:lineRule="auto"/>
              <w:jc w:val="center"/>
              <w:rPr>
                <w:rFonts w:ascii="Times New Roman" w:eastAsia="Times New Roman" w:hAnsi="Times New Roman"/>
                <w:bCs/>
                <w:sz w:val="20"/>
                <w:lang w:val="sr-Cyrl-RS"/>
              </w:rPr>
            </w:pPr>
            <w:r w:rsidRPr="001410F2">
              <w:rPr>
                <w:rFonts w:ascii="Times New Roman" w:eastAsia="Times New Roman" w:hAnsi="Times New Roman"/>
                <w:bCs/>
                <w:sz w:val="20"/>
                <w:lang w:val="sr-Cyrl-RS"/>
              </w:rPr>
              <w:t>7</w:t>
            </w:r>
          </w:p>
        </w:tc>
      </w:tr>
      <w:tr w:rsidR="008325BA" w:rsidRPr="001410F2" w14:paraId="04BE0018"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3FD6EE1A"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337927A6"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Ходам у ритму</w:t>
            </w:r>
          </w:p>
        </w:tc>
        <w:tc>
          <w:tcPr>
            <w:tcW w:w="1613" w:type="dxa"/>
            <w:vMerge/>
            <w:tcBorders>
              <w:left w:val="single" w:sz="4" w:space="0" w:color="auto"/>
              <w:right w:val="single" w:sz="4" w:space="0" w:color="000000"/>
            </w:tcBorders>
            <w:vAlign w:val="center"/>
          </w:tcPr>
          <w:p w14:paraId="49F2DABA" w14:textId="77777777" w:rsidR="008325BA" w:rsidRPr="001410F2" w:rsidRDefault="008325BA" w:rsidP="00000FBF">
            <w:pPr>
              <w:spacing w:after="0" w:line="240" w:lineRule="auto"/>
              <w:jc w:val="center"/>
              <w:rPr>
                <w:rFonts w:ascii="Times New Roman" w:eastAsia="Times New Roman" w:hAnsi="Times New Roman"/>
                <w:bCs/>
                <w:sz w:val="20"/>
              </w:rPr>
            </w:pPr>
          </w:p>
        </w:tc>
      </w:tr>
      <w:tr w:rsidR="008325BA" w:rsidRPr="001410F2" w14:paraId="0820F044"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08164920"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5A001123"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Плешем</w:t>
            </w:r>
          </w:p>
        </w:tc>
        <w:tc>
          <w:tcPr>
            <w:tcW w:w="1613" w:type="dxa"/>
            <w:vMerge/>
            <w:tcBorders>
              <w:left w:val="single" w:sz="4" w:space="0" w:color="auto"/>
              <w:bottom w:val="single" w:sz="4" w:space="0" w:color="000000"/>
              <w:right w:val="single" w:sz="4" w:space="0" w:color="000000"/>
            </w:tcBorders>
            <w:vAlign w:val="center"/>
          </w:tcPr>
          <w:p w14:paraId="4F9E549D" w14:textId="77777777" w:rsidR="008325BA" w:rsidRPr="001410F2" w:rsidRDefault="008325BA" w:rsidP="00000FBF">
            <w:pPr>
              <w:spacing w:after="0" w:line="240" w:lineRule="auto"/>
              <w:jc w:val="center"/>
              <w:rPr>
                <w:rFonts w:ascii="Times New Roman" w:eastAsia="Times New Roman" w:hAnsi="Times New Roman"/>
                <w:bCs/>
                <w:sz w:val="20"/>
              </w:rPr>
            </w:pPr>
          </w:p>
        </w:tc>
      </w:tr>
      <w:tr w:rsidR="008325BA" w:rsidRPr="001410F2" w14:paraId="7AC80987"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72AE2363" w14:textId="77777777" w:rsidR="008325BA" w:rsidRPr="001410F2" w:rsidRDefault="008325BA" w:rsidP="00000FBF">
            <w:pPr>
              <w:spacing w:after="0" w:line="240" w:lineRule="auto"/>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1D908022"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ГЛУМИМ</w:t>
            </w:r>
          </w:p>
        </w:tc>
        <w:tc>
          <w:tcPr>
            <w:tcW w:w="1613" w:type="dxa"/>
            <w:vMerge w:val="restart"/>
            <w:tcBorders>
              <w:top w:val="single" w:sz="4" w:space="0" w:color="000000"/>
              <w:left w:val="single" w:sz="4" w:space="0" w:color="auto"/>
              <w:right w:val="single" w:sz="4" w:space="0" w:color="000000"/>
            </w:tcBorders>
            <w:vAlign w:val="center"/>
          </w:tcPr>
          <w:p w14:paraId="4B9052DF" w14:textId="77777777" w:rsidR="008325BA" w:rsidRPr="001410F2" w:rsidRDefault="008325BA" w:rsidP="00000FBF">
            <w:pPr>
              <w:spacing w:after="0" w:line="240" w:lineRule="auto"/>
              <w:jc w:val="center"/>
              <w:rPr>
                <w:rFonts w:ascii="Times New Roman" w:eastAsia="Times New Roman" w:hAnsi="Times New Roman"/>
                <w:bCs/>
                <w:sz w:val="20"/>
                <w:lang w:val="sr-Cyrl-RS"/>
              </w:rPr>
            </w:pPr>
            <w:r w:rsidRPr="001410F2">
              <w:rPr>
                <w:rFonts w:ascii="Times New Roman" w:eastAsia="Times New Roman" w:hAnsi="Times New Roman"/>
                <w:bCs/>
                <w:sz w:val="20"/>
              </w:rPr>
              <w:t>1</w:t>
            </w:r>
            <w:r w:rsidRPr="001410F2">
              <w:rPr>
                <w:rFonts w:ascii="Times New Roman" w:eastAsia="Times New Roman" w:hAnsi="Times New Roman"/>
                <w:bCs/>
                <w:sz w:val="20"/>
                <w:lang w:val="sr-Cyrl-RS"/>
              </w:rPr>
              <w:t>0</w:t>
            </w:r>
          </w:p>
        </w:tc>
      </w:tr>
      <w:tr w:rsidR="008325BA" w:rsidRPr="001410F2" w14:paraId="2B8CD35E"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67227C0C"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30FDC9E1"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Основни елементи глуме</w:t>
            </w:r>
          </w:p>
        </w:tc>
        <w:tc>
          <w:tcPr>
            <w:tcW w:w="1613" w:type="dxa"/>
            <w:vMerge/>
            <w:tcBorders>
              <w:left w:val="single" w:sz="4" w:space="0" w:color="auto"/>
              <w:right w:val="single" w:sz="4" w:space="0" w:color="000000"/>
            </w:tcBorders>
            <w:vAlign w:val="center"/>
          </w:tcPr>
          <w:p w14:paraId="13367756" w14:textId="77777777" w:rsidR="008325BA" w:rsidRPr="001410F2" w:rsidRDefault="008325BA" w:rsidP="00000FBF">
            <w:pPr>
              <w:spacing w:after="0" w:line="240" w:lineRule="auto"/>
              <w:jc w:val="center"/>
              <w:rPr>
                <w:rFonts w:ascii="Times New Roman" w:eastAsia="Times New Roman" w:hAnsi="Times New Roman"/>
                <w:bCs/>
                <w:sz w:val="20"/>
              </w:rPr>
            </w:pPr>
          </w:p>
        </w:tc>
      </w:tr>
      <w:tr w:rsidR="008325BA" w:rsidRPr="001410F2" w14:paraId="3B7F1009" w14:textId="77777777" w:rsidTr="005A7D32">
        <w:trPr>
          <w:trHeight w:val="1"/>
          <w:jc w:val="center"/>
        </w:trPr>
        <w:tc>
          <w:tcPr>
            <w:tcW w:w="708" w:type="dxa"/>
            <w:tcBorders>
              <w:top w:val="single" w:sz="4" w:space="0" w:color="000000"/>
              <w:left w:val="single" w:sz="4" w:space="0" w:color="000000"/>
              <w:bottom w:val="single" w:sz="4" w:space="0" w:color="000000"/>
              <w:right w:val="single" w:sz="4" w:space="0" w:color="000000"/>
            </w:tcBorders>
          </w:tcPr>
          <w:p w14:paraId="54958EAB"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088F27F1"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Имитација</w:t>
            </w:r>
          </w:p>
        </w:tc>
        <w:tc>
          <w:tcPr>
            <w:tcW w:w="1613" w:type="dxa"/>
            <w:vMerge/>
            <w:tcBorders>
              <w:left w:val="single" w:sz="4" w:space="0" w:color="auto"/>
              <w:right w:val="single" w:sz="4" w:space="0" w:color="000000"/>
            </w:tcBorders>
            <w:vAlign w:val="center"/>
          </w:tcPr>
          <w:p w14:paraId="76FBF8A7" w14:textId="77777777" w:rsidR="008325BA" w:rsidRPr="001410F2" w:rsidRDefault="008325BA" w:rsidP="00000FBF">
            <w:pPr>
              <w:spacing w:after="0" w:line="240" w:lineRule="auto"/>
              <w:jc w:val="center"/>
              <w:rPr>
                <w:rFonts w:ascii="Times New Roman" w:eastAsia="Times New Roman" w:hAnsi="Times New Roman"/>
                <w:bCs/>
                <w:sz w:val="20"/>
              </w:rPr>
            </w:pPr>
          </w:p>
        </w:tc>
      </w:tr>
      <w:tr w:rsidR="008325BA" w:rsidRPr="001410F2" w14:paraId="6ECDF8F8" w14:textId="77777777" w:rsidTr="005A7D32">
        <w:trPr>
          <w:trHeight w:val="73"/>
          <w:jc w:val="center"/>
        </w:trPr>
        <w:tc>
          <w:tcPr>
            <w:tcW w:w="708" w:type="dxa"/>
            <w:tcBorders>
              <w:top w:val="single" w:sz="4" w:space="0" w:color="000000"/>
              <w:left w:val="single" w:sz="4" w:space="0" w:color="000000"/>
              <w:bottom w:val="single" w:sz="4" w:space="0" w:color="000000"/>
              <w:right w:val="single" w:sz="4" w:space="0" w:color="000000"/>
            </w:tcBorders>
          </w:tcPr>
          <w:p w14:paraId="1496FC5E" w14:textId="77777777" w:rsidR="008325BA" w:rsidRPr="001410F2" w:rsidRDefault="008325BA" w:rsidP="00D06543">
            <w:pPr>
              <w:numPr>
                <w:ilvl w:val="0"/>
                <w:numId w:val="29"/>
              </w:numPr>
              <w:spacing w:after="0" w:line="240" w:lineRule="auto"/>
              <w:ind w:left="0"/>
              <w:rPr>
                <w:rFonts w:ascii="Times New Roman" w:eastAsia="Times New Roman" w:hAnsi="Times New Roman"/>
                <w:bCs/>
                <w:sz w:val="20"/>
              </w:rPr>
            </w:pPr>
          </w:p>
        </w:tc>
        <w:tc>
          <w:tcPr>
            <w:tcW w:w="5415" w:type="dxa"/>
            <w:tcBorders>
              <w:top w:val="single" w:sz="4" w:space="0" w:color="000000"/>
              <w:left w:val="single" w:sz="4" w:space="0" w:color="000000"/>
              <w:bottom w:val="single" w:sz="4" w:space="0" w:color="000000"/>
              <w:right w:val="single" w:sz="4" w:space="0" w:color="auto"/>
            </w:tcBorders>
          </w:tcPr>
          <w:p w14:paraId="7F5C667B" w14:textId="77777777" w:rsidR="008325BA" w:rsidRPr="001410F2" w:rsidRDefault="008325BA" w:rsidP="00000FBF">
            <w:pPr>
              <w:spacing w:after="0" w:line="240" w:lineRule="auto"/>
              <w:rPr>
                <w:rFonts w:ascii="Times New Roman" w:eastAsia="Times New Roman" w:hAnsi="Times New Roman"/>
                <w:bCs/>
                <w:sz w:val="20"/>
              </w:rPr>
            </w:pPr>
            <w:r w:rsidRPr="001410F2">
              <w:rPr>
                <w:rFonts w:ascii="Times New Roman" w:eastAsia="Times New Roman" w:hAnsi="Times New Roman"/>
                <w:bCs/>
                <w:sz w:val="20"/>
              </w:rPr>
              <w:t>Учионица је моја позорница</w:t>
            </w:r>
          </w:p>
        </w:tc>
        <w:tc>
          <w:tcPr>
            <w:tcW w:w="1613" w:type="dxa"/>
            <w:vMerge/>
            <w:tcBorders>
              <w:left w:val="single" w:sz="4" w:space="0" w:color="auto"/>
              <w:bottom w:val="single" w:sz="4" w:space="0" w:color="000000"/>
              <w:right w:val="single" w:sz="4" w:space="0" w:color="000000"/>
            </w:tcBorders>
            <w:vAlign w:val="center"/>
          </w:tcPr>
          <w:p w14:paraId="16D46FB4" w14:textId="77777777" w:rsidR="008325BA" w:rsidRPr="001410F2" w:rsidRDefault="008325BA" w:rsidP="00000FBF">
            <w:pPr>
              <w:spacing w:after="0" w:line="240" w:lineRule="auto"/>
              <w:jc w:val="center"/>
              <w:rPr>
                <w:rFonts w:ascii="Times New Roman" w:eastAsia="Times New Roman" w:hAnsi="Times New Roman"/>
                <w:bCs/>
                <w:sz w:val="20"/>
              </w:rPr>
            </w:pPr>
          </w:p>
        </w:tc>
      </w:tr>
    </w:tbl>
    <w:p w14:paraId="6ED54537" w14:textId="77777777" w:rsidR="00BC3221" w:rsidRPr="00704F5C" w:rsidRDefault="00BC3221" w:rsidP="00676625">
      <w:pPr>
        <w:spacing w:after="0"/>
      </w:pPr>
      <w:bookmarkStart w:id="551" w:name="_Toc208751645"/>
      <w:bookmarkStart w:id="552" w:name="_Toc239346420"/>
      <w:r w:rsidRPr="00704F5C">
        <w:lastRenderedPageBreak/>
        <w:t>9.5.  ИГРЕ БЕЗ ГРАНИЦА</w:t>
      </w:r>
      <w:bookmarkEnd w:id="551"/>
      <w:bookmarkEnd w:id="552"/>
    </w:p>
    <w:p w14:paraId="06CD4A64" w14:textId="77777777" w:rsidR="00BC3221" w:rsidRPr="00C2358D" w:rsidRDefault="00BC3221" w:rsidP="00BC3221">
      <w:pPr>
        <w:spacing w:after="0" w:line="240" w:lineRule="auto"/>
        <w:rPr>
          <w:rFonts w:ascii="Times New Roman" w:eastAsia="Times New Roman" w:hAnsi="Times New Roman"/>
          <w:b/>
          <w:bCs/>
          <w:i/>
          <w:iCs/>
          <w:u w:val="single"/>
          <w:lang w:val="sr-Cyrl-RS"/>
        </w:rPr>
      </w:pPr>
      <w:r w:rsidRPr="00C2358D">
        <w:rPr>
          <w:rFonts w:ascii="Times New Roman" w:eastAsia="Times New Roman" w:hAnsi="Times New Roman"/>
          <w:b/>
          <w:bCs/>
          <w:iCs/>
        </w:rPr>
        <w:t xml:space="preserve">I     </w:t>
      </w:r>
      <w:r w:rsidRPr="00C2358D">
        <w:rPr>
          <w:rFonts w:ascii="Times New Roman" w:eastAsia="Times New Roman" w:hAnsi="Times New Roman"/>
          <w:b/>
          <w:bCs/>
          <w:i/>
          <w:iCs/>
          <w:u w:val="single"/>
          <w:lang w:val="sr-Cyrl-RS"/>
        </w:rPr>
        <w:t>Исход</w:t>
      </w:r>
      <w:r w:rsidRPr="00C2358D">
        <w:rPr>
          <w:rFonts w:ascii="Times New Roman" w:eastAsia="Times New Roman" w:hAnsi="Times New Roman"/>
          <w:b/>
          <w:bCs/>
          <w:i/>
          <w:iCs/>
          <w:u w:val="single"/>
        </w:rPr>
        <w:t>и</w:t>
      </w:r>
    </w:p>
    <w:p w14:paraId="0CAB981A" w14:textId="77777777" w:rsidR="00BC3221" w:rsidRPr="00C2358D" w:rsidRDefault="00BC3221" w:rsidP="00BC3221">
      <w:pPr>
        <w:spacing w:after="0" w:line="240" w:lineRule="auto"/>
        <w:rPr>
          <w:rFonts w:ascii="Times New Roman" w:eastAsia="Times New Roman" w:hAnsi="Times New Roman"/>
          <w:lang w:val="sr-Cyrl-RS"/>
        </w:rPr>
      </w:pPr>
      <w:r w:rsidRPr="00C2358D">
        <w:rPr>
          <w:rFonts w:ascii="Times New Roman" w:eastAsia="Times New Roman" w:hAnsi="Times New Roman"/>
          <w:lang w:val="sr-Cyrl-RS"/>
        </w:rPr>
        <w:t>Ученик ће умети да:</w:t>
      </w:r>
    </w:p>
    <w:p w14:paraId="2DF6D2A5"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правилно изводи разноврсна природна и изведена кретања;</w:t>
      </w:r>
    </w:p>
    <w:p w14:paraId="70FBDC6E"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одговорно се односи према објектима, справама и реквизитима у просторима за вежбање;</w:t>
      </w:r>
    </w:p>
    <w:p w14:paraId="094455A9"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повеже ходање и трчање са позитивним утицајем на здравље;</w:t>
      </w:r>
    </w:p>
    <w:p w14:paraId="1D96E4E0"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комбинује усвојене моторичке вештине у игри и свакодневном животу;</w:t>
      </w:r>
    </w:p>
    <w:p w14:paraId="40D72CDB"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изведе кретања и кратке саставе уз музичку пратњу;</w:t>
      </w:r>
    </w:p>
    <w:p w14:paraId="19E0B257"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навија и бодри учеснике у игри на начин који никога не вређа;</w:t>
      </w:r>
    </w:p>
    <w:p w14:paraId="5C2672D8"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поштује мере безбедности током вежбања;</w:t>
      </w:r>
    </w:p>
    <w:p w14:paraId="4A10ADFF"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 xml:space="preserve">прихвати победу и пораз као саставни део игре и такмичења;                                            </w:t>
      </w:r>
    </w:p>
    <w:p w14:paraId="7CEFEE31"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уредно одлаже своје ствари пре и након вежбања;</w:t>
      </w:r>
    </w:p>
    <w:p w14:paraId="1B91D6D9"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примени једноставне, двоставне општеприпремне вежбе (вежбе обликовања);</w:t>
      </w:r>
    </w:p>
    <w:p w14:paraId="44EBFEDA"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одржава равнотежу у различитим кретањима;</w:t>
      </w:r>
    </w:p>
    <w:p w14:paraId="2C9CB7A1"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 xml:space="preserve">разликује правилно од неправилног држања тела и правилно држи тело; </w:t>
      </w:r>
    </w:p>
    <w:p w14:paraId="133D6B71"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примењује правилну технику дисања приликом вежбања;</w:t>
      </w:r>
    </w:p>
    <w:p w14:paraId="364F7A42"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изведе кретања, вежбе и</w:t>
      </w:r>
    </w:p>
    <w:p w14:paraId="22121643"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кратке саставе уз музичку пратњу;</w:t>
      </w:r>
    </w:p>
    <w:p w14:paraId="2AECCB7A"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игра дечји и народни плес;</w:t>
      </w:r>
    </w:p>
    <w:p w14:paraId="5946D791"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поштује правила понашања на просторима за вежбање;</w:t>
      </w:r>
    </w:p>
    <w:p w14:paraId="0DC8C420"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поштује правила игре;</w:t>
      </w:r>
    </w:p>
    <w:p w14:paraId="6A18A90F"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уочи промену у расту код себе и других;</w:t>
      </w:r>
    </w:p>
    <w:p w14:paraId="4F1A8F72"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уочи разлику између здравог и болесног стања;</w:t>
      </w:r>
    </w:p>
    <w:p w14:paraId="48FDF0F0"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примењује здравствено-хигијенске мере пре, у току и након вежбања;</w:t>
      </w:r>
    </w:p>
    <w:p w14:paraId="51110FF0"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одржава личну хигијену;</w:t>
      </w:r>
    </w:p>
    <w:p w14:paraId="169D417B"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чествује у одржавању простора у коме живи и борави;</w:t>
      </w:r>
    </w:p>
    <w:p w14:paraId="29E5D69D"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схвати значај коришћења воћа у исхрани;</w:t>
      </w:r>
    </w:p>
    <w:p w14:paraId="71671116" w14:textId="77777777" w:rsidR="00BC3221" w:rsidRPr="00C2358D" w:rsidRDefault="00BC3221" w:rsidP="00D06543">
      <w:pPr>
        <w:numPr>
          <w:ilvl w:val="0"/>
          <w:numId w:val="35"/>
        </w:numPr>
        <w:spacing w:after="0" w:line="240" w:lineRule="auto"/>
        <w:rPr>
          <w:rFonts w:ascii="Times New Roman" w:hAnsi="Times New Roman"/>
          <w:iCs/>
          <w:lang w:val="sr-Cyrl-RS"/>
        </w:rPr>
      </w:pPr>
      <w:r w:rsidRPr="00C2358D">
        <w:rPr>
          <w:rFonts w:ascii="Times New Roman" w:hAnsi="Times New Roman"/>
          <w:iCs/>
          <w:lang w:val="sr-Cyrl-RS"/>
        </w:rPr>
        <w:t>правилно се понаша за столом.</w:t>
      </w:r>
    </w:p>
    <w:p w14:paraId="1A0760D8" w14:textId="77777777" w:rsidR="00BC3221" w:rsidRPr="00C2358D" w:rsidRDefault="00BC3221" w:rsidP="00BC3221">
      <w:pPr>
        <w:spacing w:after="0" w:line="240" w:lineRule="auto"/>
        <w:rPr>
          <w:rFonts w:ascii="Times New Roman" w:eastAsia="Times New Roman" w:hAnsi="Times New Roman"/>
          <w:iCs/>
          <w:lang w:val="sr-Cyrl-RS"/>
        </w:rPr>
      </w:pPr>
    </w:p>
    <w:p w14:paraId="281B0F05"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t xml:space="preserve">I     </w:t>
      </w:r>
      <w:r w:rsidRPr="00C2358D">
        <w:rPr>
          <w:rFonts w:ascii="Times New Roman" w:eastAsia="Times New Roman" w:hAnsi="Times New Roman"/>
          <w:b/>
          <w:bCs/>
          <w:i/>
          <w:iCs/>
          <w:u w:val="single"/>
        </w:rPr>
        <w:t>Циљеви</w:t>
      </w:r>
    </w:p>
    <w:p w14:paraId="311BF069"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Очување и унапређење здравља</w:t>
      </w:r>
    </w:p>
    <w:p w14:paraId="17E2AB76"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Развијање моторичких способности, умење и навика у сладу са индивидуалним карактеристикама</w:t>
      </w:r>
    </w:p>
    <w:p w14:paraId="6DD893FF"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Оспособљавање за самостално вежбање у слободно време</w:t>
      </w:r>
    </w:p>
    <w:p w14:paraId="28B29E71"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Развијање позитивне слике о себи (рад на изграђивању самопоуздања)</w:t>
      </w:r>
    </w:p>
    <w:p w14:paraId="677511D1"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rPr>
      </w:pPr>
      <w:r w:rsidRPr="00C2358D">
        <w:rPr>
          <w:rFonts w:ascii="Times New Roman" w:eastAsia="Times New Roman" w:hAnsi="Times New Roman"/>
        </w:rPr>
        <w:t>Развијање креативности уз покрет</w:t>
      </w:r>
    </w:p>
    <w:p w14:paraId="113964AE" w14:textId="77777777" w:rsidR="00BC3221" w:rsidRPr="00C2358D" w:rsidRDefault="00BC3221" w:rsidP="00D06543">
      <w:pPr>
        <w:numPr>
          <w:ilvl w:val="0"/>
          <w:numId w:val="23"/>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Да схвате смисао, вредности и принципе вежбања и да стечена знања и вештине практично примењују</w:t>
      </w:r>
    </w:p>
    <w:p w14:paraId="61D8344F" w14:textId="77777777" w:rsidR="00BC3221" w:rsidRPr="00C2358D" w:rsidRDefault="00BC3221" w:rsidP="00BC3221">
      <w:pPr>
        <w:spacing w:after="0" w:line="240" w:lineRule="auto"/>
        <w:rPr>
          <w:rFonts w:ascii="Times New Roman" w:eastAsia="Times New Roman" w:hAnsi="Times New Roman"/>
          <w:b/>
          <w:bCs/>
          <w:i/>
          <w:iCs/>
          <w:u w:val="single"/>
        </w:rPr>
      </w:pPr>
      <w:r w:rsidRPr="00C2358D">
        <w:rPr>
          <w:rFonts w:ascii="Times New Roman" w:eastAsia="Times New Roman" w:hAnsi="Times New Roman"/>
          <w:b/>
          <w:bCs/>
          <w:iCs/>
        </w:rPr>
        <w:t xml:space="preserve">II     </w:t>
      </w:r>
      <w:r w:rsidRPr="00C2358D">
        <w:rPr>
          <w:rFonts w:ascii="Times New Roman" w:eastAsia="Times New Roman" w:hAnsi="Times New Roman"/>
          <w:b/>
          <w:bCs/>
          <w:i/>
          <w:iCs/>
          <w:u w:val="single"/>
        </w:rPr>
        <w:t>Резултати</w:t>
      </w:r>
    </w:p>
    <w:p w14:paraId="3E5BB761"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rPr>
      </w:pPr>
      <w:r w:rsidRPr="00C2358D">
        <w:rPr>
          <w:rFonts w:ascii="Times New Roman" w:eastAsia="Times New Roman" w:hAnsi="Times New Roman"/>
        </w:rPr>
        <w:t>Поседује информације о значају здравља</w:t>
      </w:r>
    </w:p>
    <w:p w14:paraId="5F96E7AB"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Уче да избегну ситуације у којима може да повреди себе или друге</w:t>
      </w:r>
    </w:p>
    <w:p w14:paraId="3B426662"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Да науче како да реагују у критичним ситуацијама и како да помогну пријатељу који је повређен</w:t>
      </w:r>
    </w:p>
    <w:p w14:paraId="7D5EA094"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Разликују правилно од неправилног држања тела</w:t>
      </w:r>
    </w:p>
    <w:p w14:paraId="32434BF2"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rPr>
      </w:pPr>
      <w:r w:rsidRPr="00C2358D">
        <w:rPr>
          <w:rFonts w:ascii="Times New Roman" w:eastAsia="Times New Roman" w:hAnsi="Times New Roman"/>
        </w:rPr>
        <w:t>Изводе покрете у задатом смеру</w:t>
      </w:r>
    </w:p>
    <w:p w14:paraId="5AC55842"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rPr>
      </w:pPr>
      <w:r w:rsidRPr="00C2358D">
        <w:rPr>
          <w:rFonts w:ascii="Times New Roman" w:eastAsia="Times New Roman" w:hAnsi="Times New Roman"/>
        </w:rPr>
        <w:t>Правилно изводе једноставне вежбе</w:t>
      </w:r>
    </w:p>
    <w:p w14:paraId="5FD7B18B"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Остварују напредак у развоју моторичких способности у складу са идивидуално постављеним циљевима</w:t>
      </w:r>
    </w:p>
    <w:p w14:paraId="70C30BF7"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Правилно изводе игре са и без реквизита, са и без музике</w:t>
      </w:r>
    </w:p>
    <w:p w14:paraId="05AF0735" w14:textId="77777777" w:rsidR="00BC3221" w:rsidRPr="00C2358D" w:rsidRDefault="00BC3221" w:rsidP="00D06543">
      <w:pPr>
        <w:numPr>
          <w:ilvl w:val="0"/>
          <w:numId w:val="24"/>
        </w:numPr>
        <w:spacing w:after="0" w:line="240" w:lineRule="auto"/>
        <w:ind w:left="0" w:firstLine="330"/>
        <w:rPr>
          <w:rFonts w:ascii="Times New Roman" w:eastAsia="Times New Roman" w:hAnsi="Times New Roman"/>
          <w:lang w:val="ru-RU"/>
        </w:rPr>
      </w:pPr>
      <w:r w:rsidRPr="00C2358D">
        <w:rPr>
          <w:rFonts w:ascii="Times New Roman" w:eastAsia="Times New Roman" w:hAnsi="Times New Roman"/>
          <w:lang w:val="ru-RU"/>
        </w:rPr>
        <w:t xml:space="preserve">Науче да сарађују у тиму </w:t>
      </w:r>
    </w:p>
    <w:p w14:paraId="26B43520"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t xml:space="preserve">III     </w:t>
      </w:r>
      <w:r w:rsidRPr="00C2358D">
        <w:rPr>
          <w:rFonts w:ascii="Times New Roman" w:eastAsia="Times New Roman" w:hAnsi="Times New Roman"/>
          <w:b/>
          <w:bCs/>
          <w:i/>
          <w:iCs/>
          <w:u w:val="single"/>
        </w:rPr>
        <w:t>Активности ученика</w:t>
      </w:r>
    </w:p>
    <w:p w14:paraId="6A66E14B" w14:textId="77777777" w:rsidR="00BC3221" w:rsidRPr="00C2358D" w:rsidRDefault="00BC3221" w:rsidP="00BC3221">
      <w:pPr>
        <w:spacing w:after="0" w:line="240" w:lineRule="auto"/>
        <w:rPr>
          <w:rFonts w:ascii="Times New Roman" w:eastAsia="Times New Roman" w:hAnsi="Times New Roman"/>
        </w:rPr>
      </w:pPr>
      <w:r w:rsidRPr="00C2358D">
        <w:rPr>
          <w:rFonts w:ascii="Times New Roman" w:eastAsia="Times New Roman" w:hAnsi="Times New Roman"/>
        </w:rPr>
        <w:t>Посматрање, праћење, повезивање, процењивање, пребројавање, груписање, играње, скакање, ходање, трчање, про</w:t>
      </w:r>
      <w:r w:rsidRPr="00C2358D">
        <w:rPr>
          <w:rFonts w:ascii="Times New Roman" w:eastAsia="Times New Roman" w:hAnsi="Times New Roman"/>
          <w:lang w:val="sr-Cyrl-RS"/>
        </w:rPr>
        <w:t>в</w:t>
      </w:r>
      <w:r w:rsidRPr="00C2358D">
        <w:rPr>
          <w:rFonts w:ascii="Times New Roman" w:eastAsia="Times New Roman" w:hAnsi="Times New Roman"/>
        </w:rPr>
        <w:t>лачење, пењање, бацање, хватање, дизање...</w:t>
      </w:r>
    </w:p>
    <w:p w14:paraId="07DDDDD4" w14:textId="77777777" w:rsidR="00BC3221" w:rsidRPr="00C2358D" w:rsidRDefault="00BC3221" w:rsidP="00BC3221">
      <w:pPr>
        <w:spacing w:after="0" w:line="240" w:lineRule="auto"/>
        <w:rPr>
          <w:rFonts w:ascii="Times New Roman" w:eastAsia="Times New Roman" w:hAnsi="Times New Roman"/>
          <w:b/>
          <w:bCs/>
          <w:u w:val="single"/>
        </w:rPr>
      </w:pPr>
      <w:r w:rsidRPr="00C2358D">
        <w:rPr>
          <w:rFonts w:ascii="Times New Roman" w:eastAsia="Times New Roman" w:hAnsi="Times New Roman"/>
          <w:b/>
          <w:bCs/>
          <w:iCs/>
        </w:rPr>
        <w:t xml:space="preserve">IV     </w:t>
      </w:r>
      <w:r w:rsidRPr="00C2358D">
        <w:rPr>
          <w:rFonts w:ascii="Times New Roman" w:eastAsia="Times New Roman" w:hAnsi="Times New Roman"/>
          <w:b/>
          <w:bCs/>
          <w:i/>
          <w:iCs/>
          <w:u w:val="single"/>
        </w:rPr>
        <w:t>Наставне методе и облици</w:t>
      </w:r>
    </w:p>
    <w:p w14:paraId="6593D0DA"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Практичка активност, метода демонстрације, метода разговора.</w:t>
      </w:r>
    </w:p>
    <w:p w14:paraId="72C015EE" w14:textId="77777777" w:rsidR="00BC3221" w:rsidRPr="00C2358D" w:rsidRDefault="00BC3221" w:rsidP="00BC3221">
      <w:pPr>
        <w:spacing w:after="0" w:line="240" w:lineRule="auto"/>
        <w:rPr>
          <w:rFonts w:ascii="Times New Roman" w:eastAsia="Times New Roman" w:hAnsi="Times New Roman"/>
          <w:b/>
          <w:bCs/>
          <w:i/>
          <w:iCs/>
          <w:u w:val="single"/>
          <w:lang w:val="sr-Cyrl-RS"/>
        </w:rPr>
      </w:pPr>
      <w:r w:rsidRPr="00C2358D">
        <w:rPr>
          <w:rFonts w:ascii="Times New Roman" w:eastAsia="Times New Roman" w:hAnsi="Times New Roman"/>
          <w:b/>
          <w:bCs/>
          <w:iCs/>
        </w:rPr>
        <w:t xml:space="preserve">V     </w:t>
      </w:r>
      <w:r w:rsidRPr="00C2358D">
        <w:rPr>
          <w:rFonts w:ascii="Times New Roman" w:eastAsia="Times New Roman" w:hAnsi="Times New Roman"/>
          <w:b/>
          <w:bCs/>
          <w:i/>
          <w:iCs/>
          <w:u w:val="single"/>
        </w:rPr>
        <w:t>Наставна средства</w:t>
      </w:r>
    </w:p>
    <w:p w14:paraId="4E164A64" w14:textId="77777777" w:rsidR="00BC3221" w:rsidRPr="00C2358D" w:rsidRDefault="00BC3221" w:rsidP="00BC3221">
      <w:pPr>
        <w:spacing w:after="0" w:line="240" w:lineRule="auto"/>
        <w:rPr>
          <w:rFonts w:ascii="Times New Roman" w:eastAsia="Times New Roman" w:hAnsi="Times New Roman"/>
          <w:lang w:val="ru-RU"/>
        </w:rPr>
      </w:pPr>
      <w:r w:rsidRPr="00C2358D">
        <w:rPr>
          <w:rFonts w:ascii="Times New Roman" w:eastAsia="Times New Roman" w:hAnsi="Times New Roman"/>
          <w:lang w:val="ru-RU"/>
        </w:rPr>
        <w:t>Опрема за физичко, лопте, вијаче, обруч, чуњеви, ластиш...</w:t>
      </w:r>
    </w:p>
    <w:p w14:paraId="4830ACC7" w14:textId="77777777" w:rsidR="00BC3221" w:rsidRPr="00C2358D" w:rsidRDefault="00BC3221" w:rsidP="00BC3221">
      <w:pPr>
        <w:spacing w:after="0" w:line="240" w:lineRule="auto"/>
        <w:rPr>
          <w:rFonts w:ascii="Times New Roman" w:eastAsia="Times New Roman" w:hAnsi="Times New Roman"/>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7532"/>
        <w:gridCol w:w="1602"/>
      </w:tblGrid>
      <w:tr w:rsidR="00004036" w:rsidRPr="00C2358D" w14:paraId="2923CD9F" w14:textId="77777777" w:rsidTr="0050193A">
        <w:trPr>
          <w:jc w:val="center"/>
        </w:trPr>
        <w:tc>
          <w:tcPr>
            <w:tcW w:w="753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612EF4" w14:textId="77777777" w:rsidR="00BC3221" w:rsidRPr="00C2358D" w:rsidRDefault="00BC3221" w:rsidP="00000FBF">
            <w:pPr>
              <w:spacing w:after="0" w:line="240" w:lineRule="auto"/>
              <w:jc w:val="center"/>
              <w:rPr>
                <w:rFonts w:ascii="Times New Roman" w:eastAsia="Times New Roman" w:hAnsi="Times New Roman"/>
                <w:b/>
                <w:sz w:val="20"/>
                <w:szCs w:val="20"/>
              </w:rPr>
            </w:pPr>
            <w:r w:rsidRPr="00C2358D">
              <w:rPr>
                <w:rFonts w:ascii="Times New Roman" w:eastAsia="Times New Roman" w:hAnsi="Times New Roman"/>
                <w:b/>
                <w:sz w:val="20"/>
                <w:szCs w:val="20"/>
              </w:rPr>
              <w:t>ТЕМЕ И САДРЖАЈИ</w:t>
            </w:r>
          </w:p>
        </w:tc>
        <w:tc>
          <w:tcPr>
            <w:tcW w:w="1602" w:type="dxa"/>
            <w:tcBorders>
              <w:top w:val="single" w:sz="4" w:space="0" w:color="000000"/>
              <w:left w:val="single" w:sz="4" w:space="0" w:color="000000"/>
              <w:bottom w:val="single" w:sz="4" w:space="0" w:color="000000"/>
              <w:right w:val="single" w:sz="4" w:space="0" w:color="000000"/>
            </w:tcBorders>
            <w:shd w:val="clear" w:color="auto" w:fill="F2F2F2"/>
          </w:tcPr>
          <w:p w14:paraId="41530641" w14:textId="77777777" w:rsidR="00BC3221" w:rsidRPr="00C2358D" w:rsidRDefault="00BC3221" w:rsidP="00000FBF">
            <w:pPr>
              <w:spacing w:after="0" w:line="240" w:lineRule="auto"/>
              <w:jc w:val="center"/>
              <w:rPr>
                <w:rFonts w:ascii="Times New Roman" w:eastAsia="Times New Roman" w:hAnsi="Times New Roman"/>
                <w:b/>
                <w:sz w:val="20"/>
                <w:szCs w:val="20"/>
              </w:rPr>
            </w:pPr>
            <w:r w:rsidRPr="00C2358D">
              <w:rPr>
                <w:rFonts w:ascii="Times New Roman" w:eastAsia="Times New Roman" w:hAnsi="Times New Roman"/>
                <w:b/>
                <w:sz w:val="20"/>
                <w:szCs w:val="20"/>
              </w:rPr>
              <w:t>Број часова (оквирно)</w:t>
            </w:r>
          </w:p>
        </w:tc>
      </w:tr>
      <w:tr w:rsidR="00004036" w:rsidRPr="00C2358D" w14:paraId="31340EE5" w14:textId="77777777" w:rsidTr="00DA076C">
        <w:trPr>
          <w:jc w:val="center"/>
        </w:trPr>
        <w:tc>
          <w:tcPr>
            <w:tcW w:w="7532" w:type="dxa"/>
            <w:tcBorders>
              <w:top w:val="single" w:sz="4" w:space="0" w:color="000000"/>
              <w:left w:val="single" w:sz="4" w:space="0" w:color="000000"/>
              <w:bottom w:val="single" w:sz="4" w:space="0" w:color="000000"/>
              <w:right w:val="single" w:sz="4" w:space="0" w:color="000000"/>
            </w:tcBorders>
          </w:tcPr>
          <w:p w14:paraId="5D9416B7" w14:textId="77777777" w:rsidR="00BC3221" w:rsidRPr="00C2358D" w:rsidRDefault="00BC3221" w:rsidP="00000FBF">
            <w:pPr>
              <w:spacing w:after="0" w:line="240" w:lineRule="auto"/>
              <w:rPr>
                <w:rFonts w:ascii="Times New Roman" w:eastAsia="Times New Roman" w:hAnsi="Times New Roman"/>
                <w:bCs/>
                <w:lang w:val="ru-RU"/>
              </w:rPr>
            </w:pPr>
            <w:r w:rsidRPr="00C2358D">
              <w:rPr>
                <w:rFonts w:ascii="Times New Roman" w:eastAsia="Times New Roman" w:hAnsi="Times New Roman"/>
                <w:bCs/>
                <w:u w:val="single"/>
                <w:lang w:val="ru-RU"/>
              </w:rPr>
              <w:t>ПРИРОДНИ ОБЛИЦИ КРЕТАЊА И ПОКРЕТИ</w:t>
            </w:r>
          </w:p>
          <w:p w14:paraId="15384F0A" w14:textId="77777777" w:rsidR="00BC3221" w:rsidRPr="00C2358D" w:rsidRDefault="00BC3221" w:rsidP="00000FBF">
            <w:pPr>
              <w:spacing w:after="0" w:line="240" w:lineRule="auto"/>
              <w:rPr>
                <w:rFonts w:ascii="Times New Roman" w:eastAsia="Times New Roman" w:hAnsi="Times New Roman"/>
                <w:bCs/>
              </w:rPr>
            </w:pPr>
            <w:r w:rsidRPr="00C2358D">
              <w:rPr>
                <w:rFonts w:ascii="Times New Roman" w:eastAsia="Times New Roman" w:hAnsi="Times New Roman"/>
                <w:bCs/>
              </w:rPr>
              <w:t>Ходање</w:t>
            </w:r>
            <w:r w:rsidRPr="00C2358D">
              <w:rPr>
                <w:rFonts w:ascii="Times New Roman" w:eastAsia="Times New Roman" w:hAnsi="Times New Roman"/>
                <w:bCs/>
                <w:lang w:val="sr-Cyrl-RS"/>
              </w:rPr>
              <w:t>, т</w:t>
            </w:r>
            <w:r w:rsidRPr="00C2358D">
              <w:rPr>
                <w:rFonts w:ascii="Times New Roman" w:eastAsia="Times New Roman" w:hAnsi="Times New Roman"/>
                <w:bCs/>
              </w:rPr>
              <w:t>рчање</w:t>
            </w:r>
            <w:r w:rsidRPr="00C2358D">
              <w:rPr>
                <w:rFonts w:ascii="Times New Roman" w:eastAsia="Times New Roman" w:hAnsi="Times New Roman"/>
                <w:bCs/>
                <w:lang w:val="sr-Cyrl-RS"/>
              </w:rPr>
              <w:t>,</w:t>
            </w:r>
            <w:r w:rsidRPr="00C2358D">
              <w:rPr>
                <w:rFonts w:ascii="Times New Roman" w:eastAsia="Times New Roman" w:hAnsi="Times New Roman"/>
                <w:bCs/>
              </w:rPr>
              <w:t xml:space="preserve"> </w:t>
            </w:r>
            <w:r w:rsidRPr="00C2358D">
              <w:rPr>
                <w:rFonts w:ascii="Times New Roman" w:eastAsia="Times New Roman" w:hAnsi="Times New Roman"/>
                <w:bCs/>
                <w:lang w:val="sr-Cyrl-RS"/>
              </w:rPr>
              <w:t>с</w:t>
            </w:r>
            <w:r w:rsidRPr="00C2358D">
              <w:rPr>
                <w:rFonts w:ascii="Times New Roman" w:eastAsia="Times New Roman" w:hAnsi="Times New Roman"/>
                <w:bCs/>
              </w:rPr>
              <w:t>какање</w:t>
            </w:r>
          </w:p>
          <w:p w14:paraId="2C3CDCF8" w14:textId="77777777" w:rsidR="00BC3221" w:rsidRPr="00C2358D" w:rsidRDefault="00BC3221" w:rsidP="00D06543">
            <w:pPr>
              <w:numPr>
                <w:ilvl w:val="0"/>
                <w:numId w:val="30"/>
              </w:numPr>
              <w:spacing w:after="0" w:line="240" w:lineRule="auto"/>
              <w:ind w:left="0"/>
              <w:rPr>
                <w:rFonts w:ascii="Times New Roman" w:hAnsi="Times New Roman"/>
                <w:bCs/>
                <w:lang w:val="sr-Cyrl-CS"/>
              </w:rPr>
            </w:pPr>
            <w:r w:rsidRPr="00C2358D">
              <w:rPr>
                <w:rFonts w:ascii="Times New Roman" w:hAnsi="Times New Roman"/>
                <w:bCs/>
                <w:lang w:val="sr-Cyrl-CS"/>
              </w:rPr>
              <w:t>Бацање и хватање</w:t>
            </w:r>
          </w:p>
          <w:p w14:paraId="35F5E19F" w14:textId="77777777" w:rsidR="00BC3221" w:rsidRPr="00C2358D" w:rsidRDefault="00BC3221" w:rsidP="00000FBF">
            <w:pPr>
              <w:spacing w:after="0" w:line="240" w:lineRule="auto"/>
              <w:rPr>
                <w:rFonts w:ascii="Times New Roman" w:eastAsia="Times New Roman" w:hAnsi="Times New Roman"/>
                <w:bCs/>
              </w:rPr>
            </w:pPr>
            <w:r w:rsidRPr="00C2358D">
              <w:rPr>
                <w:rFonts w:ascii="Times New Roman" w:eastAsia="Times New Roman" w:hAnsi="Times New Roman"/>
                <w:bCs/>
                <w:u w:val="single"/>
              </w:rPr>
              <w:t xml:space="preserve">ВЕЖБЕ </w:t>
            </w:r>
          </w:p>
          <w:p w14:paraId="34DD6E33" w14:textId="77777777" w:rsidR="00BC3221" w:rsidRPr="00C2358D" w:rsidRDefault="00BC3221" w:rsidP="00D06543">
            <w:pPr>
              <w:numPr>
                <w:ilvl w:val="0"/>
                <w:numId w:val="30"/>
              </w:numPr>
              <w:spacing w:after="0" w:line="240" w:lineRule="auto"/>
              <w:ind w:left="0"/>
              <w:rPr>
                <w:rFonts w:ascii="Times New Roman" w:hAnsi="Times New Roman"/>
                <w:bCs/>
                <w:lang w:val="sr-Cyrl-CS"/>
              </w:rPr>
            </w:pPr>
            <w:r w:rsidRPr="00C2358D">
              <w:rPr>
                <w:rFonts w:ascii="Times New Roman" w:hAnsi="Times New Roman"/>
                <w:bCs/>
                <w:lang w:val="sr-Cyrl-CS"/>
              </w:rPr>
              <w:t xml:space="preserve">Игре без реквизита </w:t>
            </w:r>
          </w:p>
          <w:p w14:paraId="2DD96169" w14:textId="77777777" w:rsidR="00BC3221" w:rsidRPr="00C2358D" w:rsidRDefault="00BC3221" w:rsidP="00D06543">
            <w:pPr>
              <w:numPr>
                <w:ilvl w:val="0"/>
                <w:numId w:val="30"/>
              </w:numPr>
              <w:spacing w:after="0" w:line="240" w:lineRule="auto"/>
              <w:ind w:left="0"/>
              <w:rPr>
                <w:rFonts w:ascii="Times New Roman" w:eastAsia="Times New Roman" w:hAnsi="Times New Roman"/>
                <w:bCs/>
              </w:rPr>
            </w:pPr>
            <w:r w:rsidRPr="00C2358D">
              <w:rPr>
                <w:rFonts w:ascii="Times New Roman" w:eastAsia="Times New Roman" w:hAnsi="Times New Roman"/>
                <w:bCs/>
              </w:rPr>
              <w:t xml:space="preserve">Игре лоптом </w:t>
            </w:r>
          </w:p>
          <w:p w14:paraId="077ACC8B" w14:textId="77777777" w:rsidR="00BC3221" w:rsidRPr="00C2358D" w:rsidRDefault="00BC3221" w:rsidP="00D06543">
            <w:pPr>
              <w:numPr>
                <w:ilvl w:val="0"/>
                <w:numId w:val="30"/>
              </w:numPr>
              <w:spacing w:after="0" w:line="240" w:lineRule="auto"/>
              <w:ind w:left="0"/>
              <w:rPr>
                <w:rFonts w:ascii="Times New Roman" w:eastAsia="Times New Roman" w:hAnsi="Times New Roman"/>
                <w:bCs/>
              </w:rPr>
            </w:pPr>
            <w:r w:rsidRPr="00C2358D">
              <w:rPr>
                <w:rFonts w:ascii="Times New Roman" w:eastAsia="Times New Roman" w:hAnsi="Times New Roman"/>
                <w:bCs/>
              </w:rPr>
              <w:t xml:space="preserve">Игре вијачом </w:t>
            </w:r>
          </w:p>
          <w:p w14:paraId="0D05AA58" w14:textId="77777777" w:rsidR="00BC3221" w:rsidRPr="00C2358D" w:rsidRDefault="00BC3221" w:rsidP="00D06543">
            <w:pPr>
              <w:numPr>
                <w:ilvl w:val="0"/>
                <w:numId w:val="30"/>
              </w:numPr>
              <w:spacing w:after="0" w:line="240" w:lineRule="auto"/>
              <w:ind w:left="0"/>
              <w:rPr>
                <w:rFonts w:ascii="Times New Roman" w:eastAsia="Times New Roman" w:hAnsi="Times New Roman"/>
                <w:bCs/>
              </w:rPr>
            </w:pPr>
            <w:r w:rsidRPr="00C2358D">
              <w:rPr>
                <w:rFonts w:ascii="Times New Roman" w:eastAsia="Times New Roman" w:hAnsi="Times New Roman"/>
                <w:bCs/>
              </w:rPr>
              <w:t xml:space="preserve">Штафетне игре </w:t>
            </w:r>
          </w:p>
          <w:p w14:paraId="2D64AE23" w14:textId="77777777" w:rsidR="00BC3221" w:rsidRPr="00C2358D" w:rsidRDefault="00BC3221" w:rsidP="00D06543">
            <w:pPr>
              <w:numPr>
                <w:ilvl w:val="0"/>
                <w:numId w:val="30"/>
              </w:numPr>
              <w:spacing w:after="0" w:line="240" w:lineRule="auto"/>
              <w:ind w:left="0"/>
              <w:rPr>
                <w:rFonts w:ascii="Times New Roman" w:eastAsia="Times New Roman" w:hAnsi="Times New Roman"/>
                <w:bCs/>
              </w:rPr>
            </w:pPr>
            <w:r w:rsidRPr="00C2358D">
              <w:rPr>
                <w:rFonts w:ascii="Times New Roman" w:eastAsia="Times New Roman" w:hAnsi="Times New Roman"/>
                <w:bCs/>
              </w:rPr>
              <w:t xml:space="preserve">Игре уз музику </w:t>
            </w:r>
          </w:p>
          <w:p w14:paraId="0A794916" w14:textId="77777777" w:rsidR="00BC3221" w:rsidRPr="00C2358D" w:rsidRDefault="00BC3221" w:rsidP="00000FBF">
            <w:pPr>
              <w:spacing w:after="0" w:line="240" w:lineRule="auto"/>
              <w:rPr>
                <w:rFonts w:ascii="Times New Roman" w:eastAsia="Times New Roman" w:hAnsi="Times New Roman"/>
                <w:bCs/>
              </w:rPr>
            </w:pPr>
            <w:r w:rsidRPr="00C2358D">
              <w:rPr>
                <w:rFonts w:ascii="Times New Roman" w:eastAsia="Times New Roman" w:hAnsi="Times New Roman"/>
                <w:bCs/>
                <w:u w:val="single"/>
              </w:rPr>
              <w:t>САВ ТАЈ СПОРТ</w:t>
            </w:r>
          </w:p>
          <w:p w14:paraId="69F598B2" w14:textId="77777777" w:rsidR="00BC3221" w:rsidRPr="00C2358D" w:rsidRDefault="00BC3221" w:rsidP="00000FBF">
            <w:pPr>
              <w:spacing w:after="0" w:line="240" w:lineRule="auto"/>
              <w:rPr>
                <w:rFonts w:ascii="Times New Roman" w:eastAsia="Times New Roman" w:hAnsi="Times New Roman"/>
                <w:bCs/>
              </w:rPr>
            </w:pPr>
            <w:r w:rsidRPr="00C2358D">
              <w:rPr>
                <w:rFonts w:ascii="Times New Roman" w:eastAsia="Times New Roman" w:hAnsi="Times New Roman"/>
                <w:bCs/>
              </w:rPr>
              <w:t>Правила популарних спортских игара</w:t>
            </w:r>
            <w:r w:rsidRPr="00C2358D">
              <w:rPr>
                <w:rFonts w:ascii="Times New Roman" w:eastAsia="Times New Roman" w:hAnsi="Times New Roman"/>
                <w:bCs/>
                <w:lang w:val="sr-Cyrl-RS"/>
              </w:rPr>
              <w:t xml:space="preserve"> – к</w:t>
            </w:r>
            <w:r w:rsidRPr="00C2358D">
              <w:rPr>
                <w:rFonts w:ascii="Times New Roman" w:eastAsia="Times New Roman" w:hAnsi="Times New Roman"/>
                <w:bCs/>
              </w:rPr>
              <w:t>ошарка</w:t>
            </w:r>
            <w:r w:rsidRPr="00C2358D">
              <w:rPr>
                <w:rFonts w:ascii="Times New Roman" w:eastAsia="Times New Roman" w:hAnsi="Times New Roman"/>
                <w:bCs/>
                <w:lang w:val="sr-Cyrl-RS"/>
              </w:rPr>
              <w:t>, ф</w:t>
            </w:r>
            <w:r w:rsidRPr="00C2358D">
              <w:rPr>
                <w:rFonts w:ascii="Times New Roman" w:eastAsia="Times New Roman" w:hAnsi="Times New Roman"/>
                <w:bCs/>
                <w:lang w:val="sr-Cyrl-CS"/>
              </w:rPr>
              <w:t>удбал</w:t>
            </w:r>
            <w:r w:rsidRPr="00C2358D">
              <w:rPr>
                <w:rFonts w:ascii="Times New Roman" w:eastAsia="Times New Roman" w:hAnsi="Times New Roman"/>
                <w:bCs/>
                <w:lang w:val="sr-Cyrl-RS"/>
              </w:rPr>
              <w:t>, о</w:t>
            </w:r>
            <w:r w:rsidRPr="00C2358D">
              <w:rPr>
                <w:rFonts w:ascii="Times New Roman" w:eastAsia="Times New Roman" w:hAnsi="Times New Roman"/>
                <w:bCs/>
              </w:rPr>
              <w:t>дбојка</w:t>
            </w:r>
          </w:p>
          <w:p w14:paraId="0DEFDE5A" w14:textId="77777777" w:rsidR="0048624B" w:rsidRPr="00C2358D" w:rsidRDefault="00BC3221" w:rsidP="00000FBF">
            <w:pPr>
              <w:spacing w:after="0" w:line="240" w:lineRule="auto"/>
              <w:rPr>
                <w:rFonts w:ascii="Times New Roman" w:eastAsia="Times New Roman" w:hAnsi="Times New Roman"/>
                <w:bCs/>
                <w:u w:val="single"/>
              </w:rPr>
            </w:pPr>
            <w:r w:rsidRPr="00C2358D">
              <w:rPr>
                <w:rFonts w:ascii="Times New Roman" w:eastAsia="Times New Roman" w:hAnsi="Times New Roman"/>
                <w:bCs/>
                <w:u w:val="single"/>
              </w:rPr>
              <w:t>ИГРЕ ПО ИЗБОРУ УЧЕНИКА</w:t>
            </w:r>
          </w:p>
        </w:tc>
        <w:tc>
          <w:tcPr>
            <w:tcW w:w="1602" w:type="dxa"/>
            <w:tcBorders>
              <w:top w:val="single" w:sz="4" w:space="0" w:color="000000"/>
              <w:left w:val="single" w:sz="4" w:space="0" w:color="000000"/>
              <w:bottom w:val="single" w:sz="4" w:space="0" w:color="000000"/>
              <w:right w:val="single" w:sz="4" w:space="0" w:color="000000"/>
            </w:tcBorders>
          </w:tcPr>
          <w:p w14:paraId="4631D592" w14:textId="77777777" w:rsidR="00BC3221" w:rsidRPr="00C2358D" w:rsidRDefault="00BC3221" w:rsidP="008C1A5C">
            <w:pPr>
              <w:spacing w:after="0" w:line="240" w:lineRule="auto"/>
              <w:jc w:val="center"/>
              <w:rPr>
                <w:rFonts w:ascii="Times New Roman" w:eastAsia="Times New Roman" w:hAnsi="Times New Roman"/>
              </w:rPr>
            </w:pPr>
            <w:r w:rsidRPr="00C2358D">
              <w:rPr>
                <w:rFonts w:ascii="Times New Roman" w:eastAsia="Times New Roman" w:hAnsi="Times New Roman"/>
              </w:rPr>
              <w:t>30</w:t>
            </w:r>
          </w:p>
          <w:p w14:paraId="00DB28B2" w14:textId="77777777" w:rsidR="00BC3221" w:rsidRPr="00C2358D" w:rsidRDefault="00BC3221" w:rsidP="008C1A5C">
            <w:pPr>
              <w:spacing w:after="0" w:line="240" w:lineRule="auto"/>
              <w:jc w:val="center"/>
              <w:rPr>
                <w:rFonts w:ascii="Times New Roman" w:eastAsia="Times New Roman" w:hAnsi="Times New Roman"/>
              </w:rPr>
            </w:pPr>
          </w:p>
          <w:p w14:paraId="72B4E24B" w14:textId="77777777" w:rsidR="00BC3221" w:rsidRPr="00C2358D" w:rsidRDefault="00BC3221" w:rsidP="008C1A5C">
            <w:pPr>
              <w:spacing w:after="0" w:line="240" w:lineRule="auto"/>
              <w:jc w:val="center"/>
              <w:rPr>
                <w:rFonts w:ascii="Times New Roman" w:eastAsia="Times New Roman" w:hAnsi="Times New Roman"/>
              </w:rPr>
            </w:pPr>
          </w:p>
          <w:p w14:paraId="205A48D7" w14:textId="77777777" w:rsidR="00BC3221" w:rsidRPr="00C2358D" w:rsidRDefault="00BC3221" w:rsidP="008C1A5C">
            <w:pPr>
              <w:spacing w:after="0" w:line="240" w:lineRule="auto"/>
              <w:jc w:val="center"/>
              <w:rPr>
                <w:rFonts w:ascii="Times New Roman" w:eastAsia="Times New Roman" w:hAnsi="Times New Roman"/>
              </w:rPr>
            </w:pPr>
          </w:p>
          <w:p w14:paraId="42A92D35" w14:textId="77777777" w:rsidR="00BC3221" w:rsidRPr="00C2358D" w:rsidRDefault="00BC3221" w:rsidP="008C1A5C">
            <w:pPr>
              <w:spacing w:after="0" w:line="240" w:lineRule="auto"/>
              <w:jc w:val="center"/>
              <w:rPr>
                <w:rFonts w:ascii="Times New Roman" w:eastAsia="Times New Roman" w:hAnsi="Times New Roman"/>
              </w:rPr>
            </w:pPr>
          </w:p>
          <w:p w14:paraId="6F382092" w14:textId="77777777" w:rsidR="00BC3221" w:rsidRPr="00C2358D" w:rsidRDefault="00BC3221" w:rsidP="008C1A5C">
            <w:pPr>
              <w:spacing w:after="0" w:line="240" w:lineRule="auto"/>
              <w:jc w:val="center"/>
              <w:rPr>
                <w:rFonts w:ascii="Times New Roman" w:eastAsia="Times New Roman" w:hAnsi="Times New Roman"/>
              </w:rPr>
            </w:pPr>
            <w:r w:rsidRPr="00C2358D">
              <w:rPr>
                <w:rFonts w:ascii="Times New Roman" w:eastAsia="Times New Roman" w:hAnsi="Times New Roman"/>
              </w:rPr>
              <w:t>40</w:t>
            </w:r>
          </w:p>
          <w:p w14:paraId="57466478" w14:textId="77777777" w:rsidR="00BC3221" w:rsidRPr="00C2358D" w:rsidRDefault="00BC3221" w:rsidP="008C1A5C">
            <w:pPr>
              <w:spacing w:after="0" w:line="240" w:lineRule="auto"/>
              <w:jc w:val="center"/>
              <w:rPr>
                <w:rFonts w:ascii="Times New Roman" w:eastAsia="Times New Roman" w:hAnsi="Times New Roman"/>
              </w:rPr>
            </w:pPr>
          </w:p>
          <w:p w14:paraId="42892AEE" w14:textId="77777777" w:rsidR="00BC3221" w:rsidRPr="00C2358D" w:rsidRDefault="00BC3221" w:rsidP="008C1A5C">
            <w:pPr>
              <w:spacing w:after="0" w:line="240" w:lineRule="auto"/>
              <w:jc w:val="center"/>
              <w:rPr>
                <w:rFonts w:ascii="Times New Roman" w:eastAsia="Times New Roman" w:hAnsi="Times New Roman"/>
              </w:rPr>
            </w:pPr>
          </w:p>
          <w:p w14:paraId="2340D669" w14:textId="77777777" w:rsidR="00BC3221" w:rsidRPr="00C2358D" w:rsidRDefault="00BC3221" w:rsidP="008C1A5C">
            <w:pPr>
              <w:spacing w:after="0" w:line="240" w:lineRule="auto"/>
              <w:jc w:val="center"/>
              <w:rPr>
                <w:rFonts w:ascii="Times New Roman" w:eastAsia="Times New Roman" w:hAnsi="Times New Roman"/>
              </w:rPr>
            </w:pPr>
          </w:p>
          <w:p w14:paraId="096E4DD8" w14:textId="77777777" w:rsidR="00BC3221" w:rsidRPr="00C2358D" w:rsidRDefault="00BC3221" w:rsidP="008C1A5C">
            <w:pPr>
              <w:spacing w:after="0" w:line="240" w:lineRule="auto"/>
              <w:jc w:val="center"/>
              <w:rPr>
                <w:rFonts w:ascii="Times New Roman" w:eastAsia="Times New Roman" w:hAnsi="Times New Roman"/>
              </w:rPr>
            </w:pPr>
          </w:p>
          <w:p w14:paraId="67AD06D2" w14:textId="77777777" w:rsidR="00BC3221" w:rsidRPr="00C2358D" w:rsidRDefault="00BC3221" w:rsidP="008C1A5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20</w:t>
            </w:r>
          </w:p>
          <w:p w14:paraId="73EB9EB2" w14:textId="77777777" w:rsidR="00BC3221" w:rsidRPr="00C2358D" w:rsidRDefault="00BC3221" w:rsidP="008C1A5C">
            <w:pPr>
              <w:spacing w:after="0" w:line="240" w:lineRule="auto"/>
              <w:jc w:val="center"/>
              <w:rPr>
                <w:rFonts w:ascii="Times New Roman" w:eastAsia="Times New Roman" w:hAnsi="Times New Roman"/>
                <w:lang w:val="sr-Cyrl-RS"/>
              </w:rPr>
            </w:pPr>
            <w:r w:rsidRPr="00C2358D">
              <w:rPr>
                <w:rFonts w:ascii="Times New Roman" w:eastAsia="Times New Roman" w:hAnsi="Times New Roman"/>
                <w:lang w:val="sr-Cyrl-RS"/>
              </w:rPr>
              <w:t>45</w:t>
            </w:r>
          </w:p>
        </w:tc>
      </w:tr>
    </w:tbl>
    <w:p w14:paraId="352C4753" w14:textId="77777777" w:rsidR="00BC3221" w:rsidRPr="00C2358D" w:rsidRDefault="00BC3221" w:rsidP="00BC3221">
      <w:pPr>
        <w:spacing w:after="0" w:line="240" w:lineRule="auto"/>
        <w:rPr>
          <w:rFonts w:ascii="Times New Roman" w:eastAsia="Times New Roman" w:hAnsi="Times New Roman"/>
          <w:lang w:val="sr-Cyrl-RS"/>
        </w:rPr>
      </w:pPr>
    </w:p>
    <w:p w14:paraId="7EB916B6" w14:textId="77777777" w:rsidR="008E626C" w:rsidRPr="00C2358D" w:rsidRDefault="008E626C" w:rsidP="00BC3221">
      <w:pPr>
        <w:spacing w:after="0" w:line="240" w:lineRule="auto"/>
        <w:jc w:val="center"/>
        <w:rPr>
          <w:rFonts w:ascii="Times New Roman" w:eastAsia="Times New Roman" w:hAnsi="Times New Roman"/>
          <w:b/>
          <w:lang w:val="sr-Cyrl-RS"/>
        </w:rPr>
      </w:pPr>
    </w:p>
    <w:p w14:paraId="1DA942F9" w14:textId="77777777" w:rsidR="00BC3221" w:rsidRPr="00C2358D" w:rsidRDefault="00BC3221" w:rsidP="00BC3221">
      <w:pPr>
        <w:spacing w:after="0" w:line="240" w:lineRule="auto"/>
        <w:jc w:val="center"/>
        <w:rPr>
          <w:rFonts w:ascii="Times New Roman" w:eastAsia="Times New Roman" w:hAnsi="Times New Roman"/>
          <w:b/>
          <w:lang w:val="sr-Cyrl-RS"/>
        </w:rPr>
      </w:pPr>
      <w:r w:rsidRPr="00C2358D">
        <w:rPr>
          <w:rFonts w:ascii="Times New Roman" w:eastAsia="Times New Roman" w:hAnsi="Times New Roman"/>
          <w:b/>
          <w:lang w:val="sr-Cyrl-RS"/>
        </w:rPr>
        <w:t>ПРОГРАМ ВАННАСТАВНИХ АКТИВНОСТИ  – ПРОДУЖЕНИ БОРАВАК</w:t>
      </w:r>
    </w:p>
    <w:p w14:paraId="017B11DE" w14:textId="77777777" w:rsidR="00BC3221" w:rsidRPr="00C2358D" w:rsidRDefault="00BC3221" w:rsidP="00BC3221">
      <w:pPr>
        <w:spacing w:after="0" w:line="240" w:lineRule="auto"/>
        <w:rPr>
          <w:rFonts w:ascii="Times New Roman" w:eastAsia="Times New Roman" w:hAnsi="Times New Roman"/>
          <w:b/>
          <w:lang w:val="sr-Cyrl-RS"/>
        </w:rPr>
      </w:pP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1417"/>
        <w:gridCol w:w="1418"/>
        <w:gridCol w:w="1417"/>
        <w:gridCol w:w="1950"/>
      </w:tblGrid>
      <w:tr w:rsidR="00004036" w:rsidRPr="00C2358D" w14:paraId="5EBF2485" w14:textId="77777777" w:rsidTr="008E626C">
        <w:tc>
          <w:tcPr>
            <w:tcW w:w="709" w:type="dxa"/>
            <w:shd w:val="clear" w:color="auto" w:fill="F2F2F2"/>
            <w:vAlign w:val="center"/>
          </w:tcPr>
          <w:p w14:paraId="69692918" w14:textId="77777777" w:rsidR="00BC3221" w:rsidRPr="00C2358D" w:rsidRDefault="00BC3221" w:rsidP="00BC3221">
            <w:pPr>
              <w:spacing w:after="0" w:line="240" w:lineRule="auto"/>
              <w:jc w:val="center"/>
              <w:rPr>
                <w:rFonts w:ascii="Times New Roman" w:eastAsia="Times New Roman" w:hAnsi="Times New Roman"/>
                <w:b/>
                <w:sz w:val="16"/>
                <w:szCs w:val="16"/>
                <w:lang w:val="sr-Cyrl-CS"/>
              </w:rPr>
            </w:pPr>
            <w:r w:rsidRPr="00C2358D">
              <w:rPr>
                <w:rFonts w:ascii="Times New Roman" w:eastAsia="Times New Roman" w:hAnsi="Times New Roman"/>
                <w:b/>
                <w:sz w:val="16"/>
                <w:szCs w:val="16"/>
                <w:lang w:val="sr-Cyrl-CS"/>
              </w:rPr>
              <w:t>Време реализације</w:t>
            </w:r>
          </w:p>
        </w:tc>
        <w:tc>
          <w:tcPr>
            <w:tcW w:w="3119" w:type="dxa"/>
            <w:shd w:val="clear" w:color="auto" w:fill="F2F2F2"/>
            <w:vAlign w:val="center"/>
          </w:tcPr>
          <w:p w14:paraId="025A6773" w14:textId="7CBB0026" w:rsidR="00BC3221" w:rsidRPr="00C2358D" w:rsidRDefault="00BC3221" w:rsidP="00BC3221">
            <w:pPr>
              <w:spacing w:after="0" w:line="240" w:lineRule="auto"/>
              <w:jc w:val="center"/>
              <w:rPr>
                <w:rFonts w:ascii="Times New Roman" w:eastAsia="Times New Roman" w:hAnsi="Times New Roman"/>
                <w:b/>
                <w:sz w:val="20"/>
                <w:szCs w:val="20"/>
                <w:lang w:val="sr-Cyrl-CS"/>
              </w:rPr>
            </w:pPr>
            <w:r w:rsidRPr="00C2358D">
              <w:rPr>
                <w:rFonts w:ascii="Times New Roman" w:eastAsia="Times New Roman" w:hAnsi="Times New Roman"/>
                <w:b/>
                <w:sz w:val="20"/>
                <w:szCs w:val="20"/>
                <w:lang w:val="sr-Cyrl-CS"/>
              </w:rPr>
              <w:t xml:space="preserve">Активности </w:t>
            </w:r>
            <w:r w:rsidR="00401F9D">
              <w:rPr>
                <w:rFonts w:ascii="Times New Roman" w:eastAsia="Times New Roman" w:hAnsi="Times New Roman"/>
                <w:b/>
                <w:sz w:val="20"/>
                <w:szCs w:val="20"/>
                <w:lang w:val="sr-Cyrl-CS"/>
              </w:rPr>
              <w:t>–</w:t>
            </w:r>
            <w:r w:rsidRPr="00C2358D">
              <w:rPr>
                <w:rFonts w:ascii="Times New Roman" w:eastAsia="Times New Roman" w:hAnsi="Times New Roman"/>
                <w:b/>
                <w:sz w:val="20"/>
                <w:szCs w:val="20"/>
                <w:lang w:val="sr-Cyrl-CS"/>
              </w:rPr>
              <w:t xml:space="preserve"> теме</w:t>
            </w:r>
          </w:p>
        </w:tc>
        <w:tc>
          <w:tcPr>
            <w:tcW w:w="1417" w:type="dxa"/>
            <w:shd w:val="clear" w:color="auto" w:fill="F2F2F2"/>
            <w:vAlign w:val="center"/>
          </w:tcPr>
          <w:p w14:paraId="613F4AAB" w14:textId="77777777" w:rsidR="00BC3221" w:rsidRPr="00C2358D" w:rsidRDefault="00BC3221" w:rsidP="00BC3221">
            <w:pPr>
              <w:spacing w:after="0" w:line="240" w:lineRule="auto"/>
              <w:jc w:val="center"/>
              <w:rPr>
                <w:rFonts w:ascii="Times New Roman" w:eastAsia="Times New Roman" w:hAnsi="Times New Roman"/>
                <w:b/>
                <w:sz w:val="20"/>
                <w:szCs w:val="20"/>
                <w:lang w:val="sr-Cyrl-CS"/>
              </w:rPr>
            </w:pPr>
            <w:r w:rsidRPr="00C2358D">
              <w:rPr>
                <w:rFonts w:ascii="Times New Roman" w:eastAsia="Times New Roman" w:hAnsi="Times New Roman"/>
                <w:b/>
                <w:sz w:val="20"/>
                <w:szCs w:val="20"/>
                <w:lang w:val="sr-Cyrl-CS"/>
              </w:rPr>
              <w:t>Активности ученика</w:t>
            </w:r>
          </w:p>
        </w:tc>
        <w:tc>
          <w:tcPr>
            <w:tcW w:w="1418" w:type="dxa"/>
            <w:shd w:val="clear" w:color="auto" w:fill="F2F2F2"/>
            <w:vAlign w:val="center"/>
          </w:tcPr>
          <w:p w14:paraId="54205C30" w14:textId="77777777" w:rsidR="00BC3221" w:rsidRPr="00C2358D" w:rsidRDefault="00BC3221" w:rsidP="00BC3221">
            <w:pPr>
              <w:spacing w:after="0" w:line="240" w:lineRule="auto"/>
              <w:jc w:val="center"/>
              <w:rPr>
                <w:rFonts w:ascii="Times New Roman" w:eastAsia="Times New Roman" w:hAnsi="Times New Roman"/>
                <w:b/>
                <w:sz w:val="20"/>
                <w:szCs w:val="20"/>
                <w:lang w:val="sr-Cyrl-CS"/>
              </w:rPr>
            </w:pPr>
            <w:r w:rsidRPr="00C2358D">
              <w:rPr>
                <w:rFonts w:ascii="Times New Roman" w:eastAsia="Times New Roman" w:hAnsi="Times New Roman"/>
                <w:b/>
                <w:sz w:val="20"/>
                <w:szCs w:val="20"/>
                <w:lang w:val="sr-Cyrl-CS"/>
              </w:rPr>
              <w:t>Активности наставника</w:t>
            </w:r>
          </w:p>
        </w:tc>
        <w:tc>
          <w:tcPr>
            <w:tcW w:w="1417" w:type="dxa"/>
            <w:shd w:val="clear" w:color="auto" w:fill="F2F2F2"/>
            <w:vAlign w:val="center"/>
          </w:tcPr>
          <w:p w14:paraId="787D74A7" w14:textId="77777777" w:rsidR="00BC3221" w:rsidRPr="00C2358D" w:rsidRDefault="00BC3221" w:rsidP="00BC3221">
            <w:pPr>
              <w:spacing w:after="0" w:line="240" w:lineRule="auto"/>
              <w:jc w:val="center"/>
              <w:rPr>
                <w:rFonts w:ascii="Times New Roman" w:eastAsia="Times New Roman" w:hAnsi="Times New Roman"/>
                <w:b/>
                <w:sz w:val="20"/>
                <w:szCs w:val="20"/>
                <w:lang w:val="sr-Cyrl-CS"/>
              </w:rPr>
            </w:pPr>
            <w:r w:rsidRPr="00C2358D">
              <w:rPr>
                <w:rFonts w:ascii="Times New Roman" w:eastAsia="Times New Roman" w:hAnsi="Times New Roman"/>
                <w:b/>
                <w:sz w:val="20"/>
                <w:szCs w:val="20"/>
                <w:lang w:val="sr-Cyrl-CS"/>
              </w:rPr>
              <w:t>Начин реали</w:t>
            </w:r>
            <w:r w:rsidR="008E702E" w:rsidRPr="00C2358D">
              <w:rPr>
                <w:rFonts w:ascii="Times New Roman" w:eastAsia="Times New Roman" w:hAnsi="Times New Roman"/>
                <w:b/>
                <w:sz w:val="20"/>
                <w:szCs w:val="20"/>
              </w:rPr>
              <w:t>-</w:t>
            </w:r>
            <w:r w:rsidRPr="00C2358D">
              <w:rPr>
                <w:rFonts w:ascii="Times New Roman" w:eastAsia="Times New Roman" w:hAnsi="Times New Roman"/>
                <w:b/>
                <w:sz w:val="20"/>
                <w:szCs w:val="20"/>
                <w:lang w:val="sr-Cyrl-CS"/>
              </w:rPr>
              <w:t>зације</w:t>
            </w:r>
          </w:p>
        </w:tc>
        <w:tc>
          <w:tcPr>
            <w:tcW w:w="1950" w:type="dxa"/>
            <w:shd w:val="clear" w:color="auto" w:fill="F2F2F2"/>
            <w:vAlign w:val="center"/>
          </w:tcPr>
          <w:p w14:paraId="7FF114FD" w14:textId="77777777" w:rsidR="00BC3221" w:rsidRPr="00C2358D" w:rsidRDefault="00BC3221" w:rsidP="00BC3221">
            <w:pPr>
              <w:spacing w:after="0" w:line="240" w:lineRule="auto"/>
              <w:jc w:val="center"/>
              <w:rPr>
                <w:rFonts w:ascii="Times New Roman" w:eastAsia="Times New Roman" w:hAnsi="Times New Roman"/>
                <w:b/>
                <w:sz w:val="20"/>
                <w:szCs w:val="20"/>
                <w:lang w:val="sr-Cyrl-CS"/>
              </w:rPr>
            </w:pPr>
            <w:r w:rsidRPr="00C2358D">
              <w:rPr>
                <w:rFonts w:ascii="Times New Roman" w:eastAsia="Times New Roman" w:hAnsi="Times New Roman"/>
                <w:b/>
                <w:sz w:val="20"/>
                <w:szCs w:val="20"/>
                <w:lang w:val="sr-Cyrl-CS"/>
              </w:rPr>
              <w:t>Циљеви и задаци</w:t>
            </w:r>
          </w:p>
        </w:tc>
      </w:tr>
      <w:tr w:rsidR="00004036" w:rsidRPr="00C2358D" w14:paraId="37959636" w14:textId="77777777" w:rsidTr="008C1A5C">
        <w:trPr>
          <w:cantSplit/>
          <w:trHeight w:val="3928"/>
        </w:trPr>
        <w:tc>
          <w:tcPr>
            <w:tcW w:w="709" w:type="dxa"/>
            <w:textDirection w:val="btLr"/>
            <w:vAlign w:val="center"/>
          </w:tcPr>
          <w:p w14:paraId="65E8F0D5" w14:textId="5D58ADD9" w:rsidR="00BC3221" w:rsidRPr="00C2358D" w:rsidRDefault="00F075E2" w:rsidP="00BC3221">
            <w:pPr>
              <w:spacing w:after="0" w:line="240" w:lineRule="auto"/>
              <w:ind w:right="113"/>
              <w:jc w:val="center"/>
              <w:rPr>
                <w:rFonts w:ascii="Times New Roman" w:eastAsia="Times New Roman" w:hAnsi="Times New Roman"/>
                <w:lang w:val="sr-Cyrl-CS"/>
              </w:rPr>
            </w:pPr>
            <w:r w:rsidRPr="00C2358D">
              <w:rPr>
                <w:rFonts w:ascii="Times New Roman" w:eastAsia="Times New Roman" w:hAnsi="Times New Roman"/>
                <w:lang w:val="sr-Cyrl-CS"/>
              </w:rPr>
              <w:t>Н</w:t>
            </w:r>
            <w:r w:rsidR="00BC3221" w:rsidRPr="00C2358D">
              <w:rPr>
                <w:rFonts w:ascii="Times New Roman" w:eastAsia="Times New Roman" w:hAnsi="Times New Roman"/>
                <w:lang w:val="sr-Cyrl-CS"/>
              </w:rPr>
              <w:t>овембар</w:t>
            </w:r>
          </w:p>
        </w:tc>
        <w:tc>
          <w:tcPr>
            <w:tcW w:w="3119" w:type="dxa"/>
            <w:vAlign w:val="center"/>
          </w:tcPr>
          <w:p w14:paraId="346C1883"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-понашање у саобраћају (илустрације)</w:t>
            </w:r>
          </w:p>
          <w:p w14:paraId="31F51A1B"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-израда паноа („Деца у саобраћају“)</w:t>
            </w:r>
          </w:p>
          <w:p w14:paraId="22F74059" w14:textId="2ED52B78"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-спортске и друштвене активности („Фудбал“, „Између две и четири ватре“, „Деда леда“, „Човече</w:t>
            </w:r>
            <w:r w:rsidR="001134E5">
              <w:rPr>
                <w:rFonts w:ascii="Times New Roman" w:eastAsia="Times New Roman" w:hAnsi="Times New Roman"/>
                <w:sz w:val="20"/>
                <w:szCs w:val="20"/>
                <w:lang w:val="sr-Cyrl-CS"/>
              </w:rPr>
              <w:t>,</w:t>
            </w:r>
            <w:r w:rsidRPr="00C2358D">
              <w:rPr>
                <w:rFonts w:ascii="Times New Roman" w:eastAsia="Times New Roman" w:hAnsi="Times New Roman"/>
                <w:sz w:val="20"/>
                <w:szCs w:val="20"/>
                <w:lang w:val="sr-Cyrl-CS"/>
              </w:rPr>
              <w:t xml:space="preserve"> не љути се“, Музичке столице, Школица, игре вијачом, игре ластишом, решавање дечијих енигматских и логичких игара, разноврсна подражавања покрета људи и животиња)</w:t>
            </w:r>
          </w:p>
          <w:p w14:paraId="026C5533"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-ликовно изражавање ученика</w:t>
            </w:r>
          </w:p>
          <w:p w14:paraId="110D4837" w14:textId="77777777" w:rsidR="00BC3221" w:rsidRPr="00C2358D" w:rsidRDefault="00BC3221" w:rsidP="008E626C">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-кративан рад (прављење предмета од сламки, текстила, папира, гипса...)</w:t>
            </w:r>
          </w:p>
        </w:tc>
        <w:tc>
          <w:tcPr>
            <w:tcW w:w="1417" w:type="dxa"/>
            <w:vAlign w:val="center"/>
          </w:tcPr>
          <w:p w14:paraId="459832C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-упоређују</w:t>
            </w:r>
          </w:p>
          <w:p w14:paraId="7AE11A77"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-цртају</w:t>
            </w:r>
          </w:p>
          <w:p w14:paraId="28C13214"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-сликају</w:t>
            </w:r>
          </w:p>
          <w:p w14:paraId="16AB0402"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-праве</w:t>
            </w:r>
          </w:p>
          <w:p w14:paraId="39C572EE"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-вежбају</w:t>
            </w:r>
          </w:p>
          <w:p w14:paraId="66D6E2C2"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-такмиче се</w:t>
            </w:r>
          </w:p>
        </w:tc>
        <w:tc>
          <w:tcPr>
            <w:tcW w:w="1418" w:type="dxa"/>
            <w:vAlign w:val="center"/>
          </w:tcPr>
          <w:p w14:paraId="5CC6258F" w14:textId="77777777" w:rsidR="00BC3221" w:rsidRPr="00C2358D" w:rsidRDefault="00BC3221" w:rsidP="008C1A5C">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-сугерише</w:t>
            </w:r>
          </w:p>
          <w:p w14:paraId="389BCD2B" w14:textId="77777777" w:rsidR="00BC3221" w:rsidRPr="00C2358D" w:rsidRDefault="00BC3221" w:rsidP="008C1A5C">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-поставља проблем</w:t>
            </w:r>
          </w:p>
          <w:p w14:paraId="4C1ACBE1" w14:textId="77777777" w:rsidR="00BC3221" w:rsidRPr="00C2358D" w:rsidRDefault="00BC3221" w:rsidP="008C1A5C">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-подстиче</w:t>
            </w:r>
          </w:p>
          <w:p w14:paraId="3B0C47BD" w14:textId="77777777" w:rsidR="00BC3221" w:rsidRPr="00C2358D" w:rsidRDefault="00BC3221" w:rsidP="008C1A5C">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-анализира</w:t>
            </w:r>
          </w:p>
          <w:p w14:paraId="6128DEB2" w14:textId="77777777" w:rsidR="00BC3221" w:rsidRPr="00C2358D" w:rsidRDefault="00BC3221" w:rsidP="008C1A5C">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-мотивише</w:t>
            </w:r>
          </w:p>
        </w:tc>
        <w:tc>
          <w:tcPr>
            <w:tcW w:w="1417" w:type="dxa"/>
            <w:vAlign w:val="center"/>
          </w:tcPr>
          <w:p w14:paraId="77F445F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-фронтални</w:t>
            </w:r>
          </w:p>
          <w:p w14:paraId="712D7690"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индивидуални</w:t>
            </w:r>
          </w:p>
          <w:p w14:paraId="782A5E22"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-групни</w:t>
            </w:r>
          </w:p>
          <w:p w14:paraId="0C6A26E1"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-рад у пару</w:t>
            </w:r>
          </w:p>
        </w:tc>
        <w:tc>
          <w:tcPr>
            <w:tcW w:w="1950" w:type="dxa"/>
            <w:vAlign w:val="center"/>
          </w:tcPr>
          <w:p w14:paraId="5F624833"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перцепције, пажње, мишљења и закључивања</w:t>
            </w:r>
          </w:p>
          <w:p w14:paraId="5878AAC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уредности, тачности, маште, размишљања, процене свог и туђег рада</w:t>
            </w:r>
          </w:p>
          <w:p w14:paraId="283CCE31"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-оспособљавање за практичан рад</w:t>
            </w:r>
          </w:p>
          <w:p w14:paraId="3FBEFA3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ликовних доживљаја</w:t>
            </w:r>
          </w:p>
          <w:p w14:paraId="1C926767"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колективног духа</w:t>
            </w:r>
          </w:p>
        </w:tc>
      </w:tr>
      <w:tr w:rsidR="00004036" w:rsidRPr="00C2358D" w14:paraId="7E3CADD9" w14:textId="77777777" w:rsidTr="008E626C">
        <w:trPr>
          <w:cantSplit/>
          <w:trHeight w:val="1134"/>
        </w:trPr>
        <w:tc>
          <w:tcPr>
            <w:tcW w:w="709" w:type="dxa"/>
            <w:textDirection w:val="btLr"/>
            <w:vAlign w:val="center"/>
          </w:tcPr>
          <w:p w14:paraId="00B06D83" w14:textId="554505CB" w:rsidR="00BC3221" w:rsidRPr="00C2358D" w:rsidRDefault="00F075E2" w:rsidP="00BC3221">
            <w:pPr>
              <w:spacing w:after="0" w:line="240" w:lineRule="auto"/>
              <w:ind w:right="113"/>
              <w:jc w:val="center"/>
              <w:rPr>
                <w:rFonts w:ascii="Times New Roman" w:eastAsia="Times New Roman" w:hAnsi="Times New Roman"/>
                <w:lang w:val="sr-Cyrl-CS"/>
              </w:rPr>
            </w:pPr>
            <w:r w:rsidRPr="00C2358D">
              <w:rPr>
                <w:rFonts w:ascii="Times New Roman" w:eastAsia="Times New Roman" w:hAnsi="Times New Roman"/>
                <w:lang w:val="sr-Cyrl-CS"/>
              </w:rPr>
              <w:t>Д</w:t>
            </w:r>
            <w:r w:rsidR="00BC3221" w:rsidRPr="00C2358D">
              <w:rPr>
                <w:rFonts w:ascii="Times New Roman" w:eastAsia="Times New Roman" w:hAnsi="Times New Roman"/>
                <w:lang w:val="sr-Cyrl-CS"/>
              </w:rPr>
              <w:t>ецембар</w:t>
            </w:r>
          </w:p>
        </w:tc>
        <w:tc>
          <w:tcPr>
            <w:tcW w:w="3119" w:type="dxa"/>
            <w:vAlign w:val="center"/>
          </w:tcPr>
          <w:p w14:paraId="0B65F08B" w14:textId="42380D14"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--спортске и друштвене активности  („Између две и четири ватре“, „Иде маца око тебе“, „Деда леда“, „Човече</w:t>
            </w:r>
            <w:r w:rsidR="001134E5">
              <w:rPr>
                <w:rFonts w:ascii="Times New Roman" w:eastAsia="Times New Roman" w:hAnsi="Times New Roman"/>
                <w:sz w:val="20"/>
                <w:szCs w:val="20"/>
                <w:lang w:val="sr-Cyrl-CS"/>
              </w:rPr>
              <w:t>,</w:t>
            </w:r>
            <w:r w:rsidRPr="00C2358D">
              <w:rPr>
                <w:rFonts w:ascii="Times New Roman" w:eastAsia="Times New Roman" w:hAnsi="Times New Roman"/>
                <w:sz w:val="20"/>
                <w:szCs w:val="20"/>
                <w:lang w:val="sr-Cyrl-CS"/>
              </w:rPr>
              <w:t xml:space="preserve"> не љути се“, Музичке столице, Школица, игре вијачом, игре ластишом, решавање дечијих енигматских и логичких игара)</w:t>
            </w:r>
          </w:p>
          <w:p w14:paraId="60C9AF94"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-креативан рад (украшавање јелке)</w:t>
            </w:r>
          </w:p>
          <w:p w14:paraId="3461B71E"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-игре на снегу</w:t>
            </w:r>
          </w:p>
          <w:p w14:paraId="23BABCBD"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-израда паноа (У сусрет Новој години-новогодишњи пано жеља)</w:t>
            </w:r>
          </w:p>
          <w:p w14:paraId="4DE75309"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-уређење и украшавање учионице</w:t>
            </w:r>
          </w:p>
        </w:tc>
        <w:tc>
          <w:tcPr>
            <w:tcW w:w="1417" w:type="dxa"/>
            <w:vAlign w:val="center"/>
          </w:tcPr>
          <w:p w14:paraId="3E6958D6"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-истражују</w:t>
            </w:r>
          </w:p>
          <w:p w14:paraId="6A81D80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-прикупљају материјале</w:t>
            </w:r>
          </w:p>
          <w:p w14:paraId="1249F0B8"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-цртају</w:t>
            </w:r>
          </w:p>
          <w:p w14:paraId="39A48AB3"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-праве</w:t>
            </w:r>
          </w:p>
          <w:p w14:paraId="7869D648"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-дискутују</w:t>
            </w:r>
          </w:p>
          <w:p w14:paraId="0F4E7F85"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-анализирају</w:t>
            </w:r>
          </w:p>
          <w:p w14:paraId="517ED26E"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-изводе закључке</w:t>
            </w:r>
          </w:p>
        </w:tc>
        <w:tc>
          <w:tcPr>
            <w:tcW w:w="1418" w:type="dxa"/>
            <w:vAlign w:val="center"/>
          </w:tcPr>
          <w:p w14:paraId="095B99E2"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 xml:space="preserve">-координира радом </w:t>
            </w:r>
          </w:p>
          <w:p w14:paraId="1A2B375D"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-помаже у стварању тима и групе</w:t>
            </w:r>
          </w:p>
          <w:p w14:paraId="06F7B07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-упућује на изворе сазнања</w:t>
            </w:r>
          </w:p>
          <w:p w14:paraId="6739C295"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-подстиче</w:t>
            </w:r>
          </w:p>
          <w:p w14:paraId="2DEAC9E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-дискутује</w:t>
            </w:r>
          </w:p>
          <w:p w14:paraId="2350CC2F"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-анализира</w:t>
            </w:r>
          </w:p>
          <w:p w14:paraId="6DB5E70F"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-мотивише</w:t>
            </w:r>
          </w:p>
        </w:tc>
        <w:tc>
          <w:tcPr>
            <w:tcW w:w="1417" w:type="dxa"/>
            <w:vAlign w:val="center"/>
          </w:tcPr>
          <w:p w14:paraId="766E2F4B"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-фронтални</w:t>
            </w:r>
          </w:p>
          <w:p w14:paraId="7C195265"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-индивидуални</w:t>
            </w:r>
          </w:p>
          <w:p w14:paraId="727ADA2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-групни</w:t>
            </w:r>
          </w:p>
          <w:p w14:paraId="6E103F44"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-рад у пару</w:t>
            </w:r>
          </w:p>
        </w:tc>
        <w:tc>
          <w:tcPr>
            <w:tcW w:w="1950" w:type="dxa"/>
            <w:vAlign w:val="center"/>
          </w:tcPr>
          <w:p w14:paraId="005814F5" w14:textId="77777777" w:rsidR="00BC3221" w:rsidRPr="00C2358D" w:rsidRDefault="00BC3221" w:rsidP="008E702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-оспособљавање за примену стечених знања</w:t>
            </w:r>
          </w:p>
          <w:p w14:paraId="4E28BB38" w14:textId="77777777" w:rsidR="00BC3221" w:rsidRPr="00C2358D" w:rsidRDefault="00BC3221" w:rsidP="008E702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маште и стваралаштва</w:t>
            </w:r>
          </w:p>
          <w:p w14:paraId="0BA32060" w14:textId="77777777" w:rsidR="00BC3221" w:rsidRPr="00C2358D" w:rsidRDefault="00BC3221" w:rsidP="008E702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креативности и међусобне сарадње,</w:t>
            </w:r>
          </w:p>
          <w:p w14:paraId="0C1DBA40" w14:textId="77777777" w:rsidR="00BC3221" w:rsidRPr="00C2358D" w:rsidRDefault="00BC3221" w:rsidP="008E702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осећаја за ритам и координацију покрета</w:t>
            </w:r>
          </w:p>
          <w:p w14:paraId="6B7EE5A4" w14:textId="77777777" w:rsidR="00BC3221" w:rsidRPr="00C2358D" w:rsidRDefault="00BC3221" w:rsidP="008E702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-неговању љубави према зимским чаролијама</w:t>
            </w:r>
          </w:p>
        </w:tc>
      </w:tr>
      <w:tr w:rsidR="00004036" w:rsidRPr="00C2358D" w14:paraId="52659F0F" w14:textId="77777777" w:rsidTr="008E626C">
        <w:trPr>
          <w:cantSplit/>
          <w:trHeight w:val="1134"/>
        </w:trPr>
        <w:tc>
          <w:tcPr>
            <w:tcW w:w="709" w:type="dxa"/>
            <w:textDirection w:val="btLr"/>
            <w:vAlign w:val="center"/>
          </w:tcPr>
          <w:p w14:paraId="78E665F9" w14:textId="4E3484FB" w:rsidR="00BC3221" w:rsidRPr="00C2358D" w:rsidRDefault="00F075E2" w:rsidP="00BC3221">
            <w:pPr>
              <w:spacing w:after="0" w:line="240" w:lineRule="auto"/>
              <w:ind w:right="113"/>
              <w:jc w:val="center"/>
              <w:rPr>
                <w:rFonts w:ascii="Times New Roman" w:eastAsia="Times New Roman" w:hAnsi="Times New Roman"/>
                <w:lang w:val="sr-Cyrl-CS"/>
              </w:rPr>
            </w:pPr>
            <w:r w:rsidRPr="00C2358D">
              <w:rPr>
                <w:rFonts w:ascii="Times New Roman" w:eastAsia="Times New Roman" w:hAnsi="Times New Roman"/>
                <w:lang w:val="sr-Cyrl-CS"/>
              </w:rPr>
              <w:lastRenderedPageBreak/>
              <w:t>Ј</w:t>
            </w:r>
            <w:r w:rsidR="00BC3221" w:rsidRPr="00C2358D">
              <w:rPr>
                <w:rFonts w:ascii="Times New Roman" w:eastAsia="Times New Roman" w:hAnsi="Times New Roman"/>
                <w:lang w:val="sr-Cyrl-CS"/>
              </w:rPr>
              <w:t>ануар</w:t>
            </w:r>
          </w:p>
        </w:tc>
        <w:tc>
          <w:tcPr>
            <w:tcW w:w="3119" w:type="dxa"/>
            <w:vAlign w:val="center"/>
          </w:tcPr>
          <w:p w14:paraId="39E3034F"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-говорна вежба (Доживљај са зимског распуста)</w:t>
            </w:r>
          </w:p>
          <w:p w14:paraId="5502BF4C"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-игре на снегу (правимо фигуре од снега, Снешко Белић, Ледени град)</w:t>
            </w:r>
          </w:p>
          <w:p w14:paraId="65719907"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-спортске и друштвене игре по избору ученика</w:t>
            </w:r>
          </w:p>
          <w:p w14:paraId="52089A40"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-уређење паноа (игре на снегу, Свети Сава)</w:t>
            </w:r>
          </w:p>
        </w:tc>
        <w:tc>
          <w:tcPr>
            <w:tcW w:w="1417" w:type="dxa"/>
            <w:vAlign w:val="center"/>
          </w:tcPr>
          <w:p w14:paraId="2F127AFE"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-причају</w:t>
            </w:r>
          </w:p>
          <w:p w14:paraId="730531C5"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-активно слушају</w:t>
            </w:r>
          </w:p>
          <w:p w14:paraId="2953480E"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-вежбају</w:t>
            </w:r>
          </w:p>
          <w:p w14:paraId="7B0013BB"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-такмичесе</w:t>
            </w:r>
          </w:p>
        </w:tc>
        <w:tc>
          <w:tcPr>
            <w:tcW w:w="1418" w:type="dxa"/>
            <w:vAlign w:val="center"/>
          </w:tcPr>
          <w:p w14:paraId="4D01D42F"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 xml:space="preserve">-координира радом </w:t>
            </w:r>
          </w:p>
          <w:p w14:paraId="5A35F49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-помаже у стварању тима и групе</w:t>
            </w:r>
          </w:p>
          <w:p w14:paraId="62F59681"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-упућује на изворе сазнања</w:t>
            </w:r>
          </w:p>
          <w:p w14:paraId="029BB58C"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-подстиче</w:t>
            </w:r>
          </w:p>
          <w:p w14:paraId="2A9077CE"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-мотивише</w:t>
            </w:r>
          </w:p>
        </w:tc>
        <w:tc>
          <w:tcPr>
            <w:tcW w:w="1417" w:type="dxa"/>
            <w:vAlign w:val="center"/>
          </w:tcPr>
          <w:p w14:paraId="0350D94E"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C2358D">
              <w:rPr>
                <w:rFonts w:ascii="Times New Roman" w:eastAsia="Times New Roman" w:hAnsi="Times New Roman"/>
                <w:sz w:val="20"/>
                <w:szCs w:val="20"/>
                <w:lang w:val="sr-Cyrl-CS"/>
              </w:rPr>
              <w:t>-</w:t>
            </w:r>
            <w:r w:rsidRPr="005D5CB2">
              <w:rPr>
                <w:rFonts w:ascii="Times New Roman" w:eastAsia="Times New Roman" w:hAnsi="Times New Roman"/>
                <w:sz w:val="18"/>
                <w:szCs w:val="20"/>
                <w:lang w:val="sr-Cyrl-CS"/>
              </w:rPr>
              <w:t>фронтални</w:t>
            </w:r>
          </w:p>
          <w:p w14:paraId="4FAD4A0B"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-индивидуални</w:t>
            </w:r>
          </w:p>
          <w:p w14:paraId="45FE777E"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-групни</w:t>
            </w:r>
          </w:p>
          <w:p w14:paraId="4E3AF20B"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5D5CB2">
              <w:rPr>
                <w:rFonts w:ascii="Times New Roman" w:eastAsia="Times New Roman" w:hAnsi="Times New Roman"/>
                <w:sz w:val="18"/>
                <w:szCs w:val="20"/>
                <w:lang w:val="sr-Cyrl-CS"/>
              </w:rPr>
              <w:t>-рад у пару</w:t>
            </w:r>
          </w:p>
        </w:tc>
        <w:tc>
          <w:tcPr>
            <w:tcW w:w="1950" w:type="dxa"/>
            <w:vAlign w:val="center"/>
          </w:tcPr>
          <w:p w14:paraId="46645E9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-богаћење речника, -вежбе у усменом изражавању</w:t>
            </w:r>
          </w:p>
          <w:p w14:paraId="138DDBD1"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-неговање групног облика рада</w:t>
            </w:r>
          </w:p>
          <w:p w14:paraId="4436984C"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-учествовање у организовању уметничких активности</w:t>
            </w:r>
          </w:p>
          <w:p w14:paraId="7D7D7E5D"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-подстицање и развој креативности</w:t>
            </w:r>
          </w:p>
        </w:tc>
      </w:tr>
      <w:tr w:rsidR="00004036" w:rsidRPr="00C2358D" w14:paraId="7E365784" w14:textId="77777777" w:rsidTr="008E626C">
        <w:trPr>
          <w:cantSplit/>
          <w:trHeight w:val="1134"/>
        </w:trPr>
        <w:tc>
          <w:tcPr>
            <w:tcW w:w="709" w:type="dxa"/>
            <w:textDirection w:val="btLr"/>
            <w:vAlign w:val="center"/>
          </w:tcPr>
          <w:p w14:paraId="1F93E43C" w14:textId="06C9F529" w:rsidR="00BC3221" w:rsidRPr="00C2358D" w:rsidRDefault="00F075E2" w:rsidP="00BC3221">
            <w:pPr>
              <w:spacing w:after="0" w:line="240" w:lineRule="auto"/>
              <w:ind w:right="113"/>
              <w:jc w:val="center"/>
              <w:rPr>
                <w:rFonts w:ascii="Times New Roman" w:eastAsia="Times New Roman" w:hAnsi="Times New Roman"/>
                <w:lang w:val="sr-Cyrl-CS"/>
              </w:rPr>
            </w:pPr>
            <w:r w:rsidRPr="00C2358D">
              <w:rPr>
                <w:rFonts w:ascii="Times New Roman" w:eastAsia="Times New Roman" w:hAnsi="Times New Roman"/>
                <w:lang w:val="sr-Cyrl-CS"/>
              </w:rPr>
              <w:t>Ф</w:t>
            </w:r>
            <w:r w:rsidR="00BC3221" w:rsidRPr="00C2358D">
              <w:rPr>
                <w:rFonts w:ascii="Times New Roman" w:eastAsia="Times New Roman" w:hAnsi="Times New Roman"/>
                <w:lang w:val="sr-Cyrl-CS"/>
              </w:rPr>
              <w:t>ебруар</w:t>
            </w:r>
          </w:p>
        </w:tc>
        <w:tc>
          <w:tcPr>
            <w:tcW w:w="3119" w:type="dxa"/>
            <w:vAlign w:val="center"/>
          </w:tcPr>
          <w:p w14:paraId="07A786DA" w14:textId="2393EFB6"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w:t>
            </w:r>
            <w:r w:rsidR="008C1A5C">
              <w:rPr>
                <w:rFonts w:ascii="Times New Roman" w:eastAsia="Times New Roman" w:hAnsi="Times New Roman"/>
                <w:sz w:val="20"/>
                <w:szCs w:val="20"/>
                <w:lang w:val="sr-Cyrl-CS"/>
              </w:rPr>
              <w:t>говорна вежба (И речи се друже -</w:t>
            </w:r>
            <w:r w:rsidRPr="00C2358D">
              <w:rPr>
                <w:rFonts w:ascii="Times New Roman" w:eastAsia="Times New Roman" w:hAnsi="Times New Roman"/>
                <w:sz w:val="20"/>
                <w:szCs w:val="20"/>
                <w:lang w:val="sr-Cyrl-CS"/>
              </w:rPr>
              <w:t>на основу приче по сликама)</w:t>
            </w:r>
          </w:p>
          <w:p w14:paraId="40ECFD63"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-спортске игре на снегу</w:t>
            </w:r>
          </w:p>
          <w:p w14:paraId="5EC18E8A"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-друштвене игре у просторијама</w:t>
            </w:r>
          </w:p>
          <w:p w14:paraId="42861A3A"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-изражајно усмено иражавање, читање занимљиве дечје литературе и часописа за децу</w:t>
            </w:r>
          </w:p>
        </w:tc>
        <w:tc>
          <w:tcPr>
            <w:tcW w:w="1417" w:type="dxa"/>
            <w:vAlign w:val="center"/>
          </w:tcPr>
          <w:p w14:paraId="2DA8F19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-причају</w:t>
            </w:r>
          </w:p>
          <w:p w14:paraId="45493BD8"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-читају</w:t>
            </w:r>
          </w:p>
          <w:p w14:paraId="2589AF54"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-такмичесе</w:t>
            </w:r>
          </w:p>
          <w:p w14:paraId="2E17E58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-изводе ѕакључке</w:t>
            </w:r>
          </w:p>
        </w:tc>
        <w:tc>
          <w:tcPr>
            <w:tcW w:w="1418" w:type="dxa"/>
            <w:vAlign w:val="center"/>
          </w:tcPr>
          <w:p w14:paraId="65CD7F33"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-сугерише</w:t>
            </w:r>
          </w:p>
          <w:p w14:paraId="1795BDD8"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-поставља проблем</w:t>
            </w:r>
          </w:p>
          <w:p w14:paraId="66A0B3AD"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-подстиче</w:t>
            </w:r>
          </w:p>
          <w:p w14:paraId="3E19D422"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-анализира</w:t>
            </w:r>
          </w:p>
          <w:p w14:paraId="7FEBDF7C"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-мотивише</w:t>
            </w:r>
          </w:p>
        </w:tc>
        <w:tc>
          <w:tcPr>
            <w:tcW w:w="1417" w:type="dxa"/>
            <w:vAlign w:val="center"/>
          </w:tcPr>
          <w:p w14:paraId="16E98EA9"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C2358D">
              <w:rPr>
                <w:rFonts w:ascii="Times New Roman" w:eastAsia="Times New Roman" w:hAnsi="Times New Roman"/>
                <w:sz w:val="20"/>
                <w:szCs w:val="20"/>
                <w:lang w:val="sr-Cyrl-CS"/>
              </w:rPr>
              <w:t>-</w:t>
            </w:r>
            <w:r w:rsidRPr="005D5CB2">
              <w:rPr>
                <w:rFonts w:ascii="Times New Roman" w:eastAsia="Times New Roman" w:hAnsi="Times New Roman"/>
                <w:sz w:val="18"/>
                <w:szCs w:val="20"/>
                <w:lang w:val="sr-Cyrl-CS"/>
              </w:rPr>
              <w:t>фронтални</w:t>
            </w:r>
          </w:p>
          <w:p w14:paraId="1912B18E"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-индивидуални</w:t>
            </w:r>
          </w:p>
          <w:p w14:paraId="7D3244FC"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-групни</w:t>
            </w:r>
          </w:p>
          <w:p w14:paraId="0C8D84C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5D5CB2">
              <w:rPr>
                <w:rFonts w:ascii="Times New Roman" w:eastAsia="Times New Roman" w:hAnsi="Times New Roman"/>
                <w:sz w:val="18"/>
                <w:szCs w:val="20"/>
                <w:lang w:val="sr-Cyrl-CS"/>
              </w:rPr>
              <w:t>-рад у пару</w:t>
            </w:r>
          </w:p>
        </w:tc>
        <w:tc>
          <w:tcPr>
            <w:tcW w:w="1950" w:type="dxa"/>
            <w:vAlign w:val="center"/>
          </w:tcPr>
          <w:p w14:paraId="2C2BFBFF" w14:textId="77777777" w:rsidR="00BC3221" w:rsidRPr="00C2358D" w:rsidRDefault="00BC3221" w:rsidP="00FF179D">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правилног и лепог изражавања</w:t>
            </w:r>
          </w:p>
          <w:p w14:paraId="2E6F2B79" w14:textId="77777777" w:rsidR="00BC3221" w:rsidRPr="00C2358D" w:rsidRDefault="00BC3221" w:rsidP="00FF179D">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-неговање другарства</w:t>
            </w:r>
          </w:p>
          <w:p w14:paraId="79E37F85" w14:textId="77777777" w:rsidR="00BC3221" w:rsidRPr="00C2358D" w:rsidRDefault="00BC3221" w:rsidP="00FF179D">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-даљи развој физичких способности</w:t>
            </w:r>
          </w:p>
          <w:p w14:paraId="27A004DC" w14:textId="77777777" w:rsidR="00BC3221" w:rsidRPr="00C2358D" w:rsidRDefault="00BC3221" w:rsidP="00FF179D">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-развој критичког мишљења</w:t>
            </w:r>
          </w:p>
          <w:p w14:paraId="40E722FF" w14:textId="77777777" w:rsidR="00BC3221" w:rsidRPr="00C2358D" w:rsidRDefault="00BC3221" w:rsidP="00FF179D">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-неговање изражајног читања</w:t>
            </w:r>
          </w:p>
        </w:tc>
      </w:tr>
      <w:tr w:rsidR="00004036" w:rsidRPr="00C2358D" w14:paraId="64506A4D" w14:textId="77777777" w:rsidTr="008E626C">
        <w:trPr>
          <w:cantSplit/>
          <w:trHeight w:val="1134"/>
        </w:trPr>
        <w:tc>
          <w:tcPr>
            <w:tcW w:w="709" w:type="dxa"/>
            <w:textDirection w:val="btLr"/>
            <w:vAlign w:val="center"/>
          </w:tcPr>
          <w:p w14:paraId="05C85CB7" w14:textId="41FA92EF" w:rsidR="00BC3221" w:rsidRPr="00C2358D" w:rsidRDefault="00F075E2" w:rsidP="00BC3221">
            <w:pPr>
              <w:spacing w:after="0" w:line="240" w:lineRule="auto"/>
              <w:ind w:right="113"/>
              <w:jc w:val="center"/>
              <w:rPr>
                <w:rFonts w:ascii="Times New Roman" w:eastAsia="Times New Roman" w:hAnsi="Times New Roman"/>
                <w:lang w:val="sr-Cyrl-CS"/>
              </w:rPr>
            </w:pPr>
            <w:r w:rsidRPr="00C2358D">
              <w:rPr>
                <w:rFonts w:ascii="Times New Roman" w:eastAsia="Times New Roman" w:hAnsi="Times New Roman"/>
                <w:lang w:val="sr-Cyrl-CS"/>
              </w:rPr>
              <w:t>М</w:t>
            </w:r>
            <w:r w:rsidR="00BC3221" w:rsidRPr="00C2358D">
              <w:rPr>
                <w:rFonts w:ascii="Times New Roman" w:eastAsia="Times New Roman" w:hAnsi="Times New Roman"/>
                <w:lang w:val="sr-Cyrl-CS"/>
              </w:rPr>
              <w:t>арт</w:t>
            </w:r>
          </w:p>
        </w:tc>
        <w:tc>
          <w:tcPr>
            <w:tcW w:w="3119" w:type="dxa"/>
            <w:vAlign w:val="center"/>
          </w:tcPr>
          <w:p w14:paraId="72999266"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-креативан рад (прављење букета од сувог и свежег цвећа и креп папира, весници пролећа, израда честитки за Осми март...)</w:t>
            </w:r>
          </w:p>
          <w:p w14:paraId="08923C8F"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-читање песама и састављање стихова о мајци</w:t>
            </w:r>
          </w:p>
          <w:p w14:paraId="6D29E3D5"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-уређење паноа (Осми март - Дан жена)</w:t>
            </w:r>
          </w:p>
        </w:tc>
        <w:tc>
          <w:tcPr>
            <w:tcW w:w="1417" w:type="dxa"/>
            <w:vAlign w:val="center"/>
          </w:tcPr>
          <w:p w14:paraId="7B1650D2"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-истражују</w:t>
            </w:r>
          </w:p>
          <w:p w14:paraId="22277E9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-прикупљају материјал</w:t>
            </w:r>
          </w:p>
          <w:p w14:paraId="6030AC97"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-чистају и рецитују</w:t>
            </w:r>
          </w:p>
          <w:p w14:paraId="465A041B"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-цртају праве</w:t>
            </w:r>
          </w:p>
          <w:p w14:paraId="065C6531"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-дискутују и анализирају</w:t>
            </w:r>
          </w:p>
          <w:p w14:paraId="21A2B310"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-изводе закључке</w:t>
            </w:r>
          </w:p>
        </w:tc>
        <w:tc>
          <w:tcPr>
            <w:tcW w:w="1418" w:type="dxa"/>
            <w:vAlign w:val="center"/>
          </w:tcPr>
          <w:p w14:paraId="79BC315E"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 xml:space="preserve">-координира радом </w:t>
            </w:r>
          </w:p>
          <w:p w14:paraId="43BEEB12"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-помаже у стварању тима и групе</w:t>
            </w:r>
          </w:p>
          <w:p w14:paraId="0E4CD833"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-упућује на изворе сазнања</w:t>
            </w:r>
          </w:p>
          <w:p w14:paraId="350EDB05"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-подстиче</w:t>
            </w:r>
          </w:p>
          <w:p w14:paraId="15F51507"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-мотивише</w:t>
            </w:r>
          </w:p>
        </w:tc>
        <w:tc>
          <w:tcPr>
            <w:tcW w:w="1417" w:type="dxa"/>
            <w:vAlign w:val="center"/>
          </w:tcPr>
          <w:p w14:paraId="76346895" w14:textId="77777777" w:rsidR="00BC3221" w:rsidRPr="005D5CB2" w:rsidRDefault="00BC3221" w:rsidP="00BC3221">
            <w:pPr>
              <w:spacing w:after="0" w:line="240" w:lineRule="auto"/>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-фронтални</w:t>
            </w:r>
          </w:p>
          <w:p w14:paraId="539D216D" w14:textId="77777777" w:rsidR="00BC3221" w:rsidRPr="005D5CB2" w:rsidRDefault="00BC3221" w:rsidP="00BC3221">
            <w:pPr>
              <w:spacing w:after="0" w:line="240" w:lineRule="auto"/>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-индивидуални</w:t>
            </w:r>
          </w:p>
          <w:p w14:paraId="4E1831D5" w14:textId="77777777" w:rsidR="00BC3221" w:rsidRPr="005D5CB2" w:rsidRDefault="00BC3221" w:rsidP="00BC3221">
            <w:pPr>
              <w:spacing w:after="0" w:line="240" w:lineRule="auto"/>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-групни</w:t>
            </w:r>
          </w:p>
          <w:p w14:paraId="113C8D0D" w14:textId="77777777" w:rsidR="00BC3221" w:rsidRPr="005D5CB2" w:rsidRDefault="00BC3221" w:rsidP="00BC3221">
            <w:pPr>
              <w:spacing w:after="0" w:line="240" w:lineRule="auto"/>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-рад у пару</w:t>
            </w:r>
          </w:p>
        </w:tc>
        <w:tc>
          <w:tcPr>
            <w:tcW w:w="1950" w:type="dxa"/>
            <w:vAlign w:val="center"/>
          </w:tcPr>
          <w:p w14:paraId="5AFBE8F0" w14:textId="77777777" w:rsidR="00BC3221" w:rsidRPr="00C2358D" w:rsidRDefault="00BC3221" w:rsidP="00FF179D">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ученичких способности посматрања и опажања, логичко, стваралачког и апстрактног мишљења</w:t>
            </w:r>
          </w:p>
          <w:p w14:paraId="0D242864" w14:textId="77777777" w:rsidR="00BC3221" w:rsidRPr="00C2358D" w:rsidRDefault="00BC3221" w:rsidP="00FF179D">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оспособљености за тимски рад</w:t>
            </w:r>
          </w:p>
          <w:p w14:paraId="3F2E38B4" w14:textId="77777777" w:rsidR="00BC3221" w:rsidRPr="00C2358D" w:rsidRDefault="00BC3221" w:rsidP="00FF179D">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-неговање изражајног читања и рецитовања</w:t>
            </w:r>
          </w:p>
          <w:p w14:paraId="6B4229F4"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и неговање такмичарског духа</w:t>
            </w:r>
          </w:p>
        </w:tc>
      </w:tr>
      <w:tr w:rsidR="00004036" w:rsidRPr="00C2358D" w14:paraId="101CDDF5" w14:textId="77777777" w:rsidTr="008E626C">
        <w:trPr>
          <w:cantSplit/>
          <w:trHeight w:val="1134"/>
        </w:trPr>
        <w:tc>
          <w:tcPr>
            <w:tcW w:w="709" w:type="dxa"/>
            <w:textDirection w:val="btLr"/>
            <w:vAlign w:val="center"/>
          </w:tcPr>
          <w:p w14:paraId="7C0B0521" w14:textId="335B403D" w:rsidR="00BC3221" w:rsidRPr="00C2358D" w:rsidRDefault="00F075E2" w:rsidP="00BC3221">
            <w:pPr>
              <w:spacing w:after="0" w:line="240" w:lineRule="auto"/>
              <w:ind w:right="113"/>
              <w:jc w:val="center"/>
              <w:rPr>
                <w:rFonts w:ascii="Times New Roman" w:eastAsia="Times New Roman" w:hAnsi="Times New Roman"/>
                <w:lang w:val="sr-Cyrl-CS"/>
              </w:rPr>
            </w:pPr>
            <w:r w:rsidRPr="00C2358D">
              <w:rPr>
                <w:rFonts w:ascii="Times New Roman" w:eastAsia="Times New Roman" w:hAnsi="Times New Roman"/>
                <w:lang w:val="sr-Cyrl-CS"/>
              </w:rPr>
              <w:t>А</w:t>
            </w:r>
            <w:r w:rsidR="00BC3221" w:rsidRPr="00C2358D">
              <w:rPr>
                <w:rFonts w:ascii="Times New Roman" w:eastAsia="Times New Roman" w:hAnsi="Times New Roman"/>
                <w:lang w:val="sr-Cyrl-CS"/>
              </w:rPr>
              <w:t>прил</w:t>
            </w:r>
          </w:p>
        </w:tc>
        <w:tc>
          <w:tcPr>
            <w:tcW w:w="3119" w:type="dxa"/>
            <w:vAlign w:val="center"/>
          </w:tcPr>
          <w:p w14:paraId="4DD0B82D"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-креативан рад (прављење корпица за јаја, украшавање ускршњих јаја)</w:t>
            </w:r>
          </w:p>
          <w:p w14:paraId="5B36737B"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-читање текстова по избору ученика</w:t>
            </w:r>
          </w:p>
          <w:p w14:paraId="52F92D6B"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-изражајно рецитовање</w:t>
            </w:r>
          </w:p>
          <w:p w14:paraId="3C5045C0"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-слушање музике и играње народних игара</w:t>
            </w:r>
          </w:p>
          <w:p w14:paraId="6E90B575" w14:textId="77777777" w:rsidR="00BC3221" w:rsidRPr="00C2358D" w:rsidRDefault="00BC3221" w:rsidP="009B28EE">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-уређење паноа (Дан планете земље)</w:t>
            </w:r>
          </w:p>
        </w:tc>
        <w:tc>
          <w:tcPr>
            <w:tcW w:w="1417" w:type="dxa"/>
            <w:vAlign w:val="center"/>
          </w:tcPr>
          <w:p w14:paraId="408E3A1F"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-истражује</w:t>
            </w:r>
          </w:p>
          <w:p w14:paraId="2B589167"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-прикупљају материјале</w:t>
            </w:r>
          </w:p>
          <w:p w14:paraId="7FCEE39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-читају и рецитују</w:t>
            </w:r>
          </w:p>
          <w:p w14:paraId="3EFE53D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-цртају и праве</w:t>
            </w:r>
          </w:p>
          <w:p w14:paraId="3DE3A1FF" w14:textId="77777777" w:rsidR="00BC3221" w:rsidRPr="00C2358D" w:rsidRDefault="00BC3221" w:rsidP="00BC3221">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-дискутују и анализирају</w:t>
            </w:r>
          </w:p>
          <w:p w14:paraId="60CA7845"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-изводе закључке</w:t>
            </w:r>
          </w:p>
          <w:p w14:paraId="5274D797"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-слушају музику</w:t>
            </w:r>
          </w:p>
          <w:p w14:paraId="677FA49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-такмичесе</w:t>
            </w:r>
          </w:p>
        </w:tc>
        <w:tc>
          <w:tcPr>
            <w:tcW w:w="1418" w:type="dxa"/>
            <w:vAlign w:val="center"/>
          </w:tcPr>
          <w:p w14:paraId="26DAA59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-мотивише</w:t>
            </w:r>
          </w:p>
          <w:p w14:paraId="2D0FCFE0"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-координира радом</w:t>
            </w:r>
          </w:p>
          <w:p w14:paraId="52A6906D"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-помаже у сварању група и тимова</w:t>
            </w:r>
          </w:p>
          <w:p w14:paraId="5AFF8D72"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-упућује на изворе знања</w:t>
            </w:r>
          </w:p>
          <w:p w14:paraId="18E2452E"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-ослобађа од треме</w:t>
            </w:r>
          </w:p>
          <w:p w14:paraId="3B84A55E"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 слободно мишљење</w:t>
            </w:r>
          </w:p>
        </w:tc>
        <w:tc>
          <w:tcPr>
            <w:tcW w:w="1417" w:type="dxa"/>
            <w:vAlign w:val="center"/>
          </w:tcPr>
          <w:p w14:paraId="6AC8CEB4"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-фронтални</w:t>
            </w:r>
          </w:p>
          <w:p w14:paraId="34AEBB23"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-индивидуални</w:t>
            </w:r>
          </w:p>
          <w:p w14:paraId="2E4E0F59"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-групни</w:t>
            </w:r>
          </w:p>
          <w:p w14:paraId="03AF96D0"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5D5CB2">
              <w:rPr>
                <w:rFonts w:ascii="Times New Roman" w:eastAsia="Times New Roman" w:hAnsi="Times New Roman"/>
                <w:sz w:val="18"/>
                <w:szCs w:val="20"/>
                <w:lang w:val="sr-Cyrl-CS"/>
              </w:rPr>
              <w:t>-рад у пару</w:t>
            </w:r>
          </w:p>
        </w:tc>
        <w:tc>
          <w:tcPr>
            <w:tcW w:w="1950" w:type="dxa"/>
            <w:vAlign w:val="center"/>
          </w:tcPr>
          <w:p w14:paraId="02395600"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-неговање изражајности при читању и рецитовању</w:t>
            </w:r>
          </w:p>
          <w:p w14:paraId="6CA4E675"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осећаја за склапање боја</w:t>
            </w:r>
          </w:p>
          <w:p w14:paraId="0D2A1A02" w14:textId="77777777" w:rsidR="00BC3221" w:rsidRPr="00C2358D" w:rsidRDefault="00BC3221" w:rsidP="00BC3221">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креативности и стваралаштва</w:t>
            </w:r>
          </w:p>
          <w:p w14:paraId="233480BE"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координације покрета уз музику</w:t>
            </w:r>
          </w:p>
          <w:p w14:paraId="303BAD7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-развијање осећаја за колективни рад</w:t>
            </w:r>
          </w:p>
          <w:p w14:paraId="7C7ADA7D"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-неговање навике очувања животне средине</w:t>
            </w:r>
          </w:p>
        </w:tc>
      </w:tr>
      <w:tr w:rsidR="00004036" w:rsidRPr="00C2358D" w14:paraId="045CD209" w14:textId="77777777" w:rsidTr="008E626C">
        <w:trPr>
          <w:cantSplit/>
          <w:trHeight w:val="1134"/>
        </w:trPr>
        <w:tc>
          <w:tcPr>
            <w:tcW w:w="709" w:type="dxa"/>
            <w:textDirection w:val="btLr"/>
            <w:vAlign w:val="center"/>
          </w:tcPr>
          <w:p w14:paraId="3E7BACE3" w14:textId="1D7211EA" w:rsidR="00BC3221" w:rsidRPr="00C2358D" w:rsidRDefault="00F075E2" w:rsidP="00BC3221">
            <w:pPr>
              <w:spacing w:after="0" w:line="240" w:lineRule="auto"/>
              <w:ind w:right="113"/>
              <w:jc w:val="center"/>
              <w:rPr>
                <w:rFonts w:ascii="Times New Roman" w:eastAsia="Times New Roman" w:hAnsi="Times New Roman"/>
                <w:lang w:val="sr-Cyrl-CS"/>
              </w:rPr>
            </w:pPr>
            <w:r w:rsidRPr="00C2358D">
              <w:rPr>
                <w:rFonts w:ascii="Times New Roman" w:eastAsia="Times New Roman" w:hAnsi="Times New Roman"/>
                <w:lang w:val="sr-Cyrl-CS"/>
              </w:rPr>
              <w:lastRenderedPageBreak/>
              <w:t>М</w:t>
            </w:r>
            <w:r w:rsidR="00BC3221" w:rsidRPr="00C2358D">
              <w:rPr>
                <w:rFonts w:ascii="Times New Roman" w:eastAsia="Times New Roman" w:hAnsi="Times New Roman"/>
                <w:lang w:val="sr-Cyrl-CS"/>
              </w:rPr>
              <w:t>ај</w:t>
            </w:r>
          </w:p>
        </w:tc>
        <w:tc>
          <w:tcPr>
            <w:tcW w:w="3119" w:type="dxa"/>
            <w:vAlign w:val="center"/>
          </w:tcPr>
          <w:p w14:paraId="29A452BD"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-иражајно читање и драматизација текстова</w:t>
            </w:r>
          </w:p>
          <w:p w14:paraId="2006E112"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-посета приредби за Дан школе</w:t>
            </w:r>
          </w:p>
          <w:p w14:paraId="42F5432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-спортске, музичке и друштвене игре</w:t>
            </w:r>
          </w:p>
          <w:p w14:paraId="561E4AA5"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-ликовно изражавање</w:t>
            </w:r>
          </w:p>
          <w:p w14:paraId="6322721B"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-уређење паноа (Све цвета и све расте)</w:t>
            </w:r>
          </w:p>
          <w:p w14:paraId="3B8071A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-обилазак околине</w:t>
            </w:r>
          </w:p>
        </w:tc>
        <w:tc>
          <w:tcPr>
            <w:tcW w:w="1417" w:type="dxa"/>
            <w:vAlign w:val="center"/>
          </w:tcPr>
          <w:p w14:paraId="49956A43"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-читају</w:t>
            </w:r>
          </w:p>
          <w:p w14:paraId="041A6E93"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-имитирају, глуме</w:t>
            </w:r>
          </w:p>
          <w:p w14:paraId="0510B5E7"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-причају, посматрају</w:t>
            </w:r>
          </w:p>
          <w:p w14:paraId="6D1F10BE"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-изводе закључке</w:t>
            </w:r>
          </w:p>
          <w:p w14:paraId="5BD24135"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-такмиче се</w:t>
            </w:r>
          </w:p>
        </w:tc>
        <w:tc>
          <w:tcPr>
            <w:tcW w:w="1418" w:type="dxa"/>
            <w:vAlign w:val="center"/>
          </w:tcPr>
          <w:p w14:paraId="2C1C7595" w14:textId="77777777" w:rsidR="00BC3221" w:rsidRPr="005D5CB2" w:rsidRDefault="00BC3221" w:rsidP="005D5CB2">
            <w:pPr>
              <w:spacing w:after="0" w:line="240" w:lineRule="auto"/>
              <w:ind w:right="-110"/>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-сугерише</w:t>
            </w:r>
          </w:p>
          <w:p w14:paraId="5AD79B1C" w14:textId="77777777" w:rsidR="00BC3221" w:rsidRPr="005D5CB2" w:rsidRDefault="00BC3221" w:rsidP="005D5CB2">
            <w:pPr>
              <w:spacing w:after="0" w:line="240" w:lineRule="auto"/>
              <w:ind w:right="-110"/>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-подстиче</w:t>
            </w:r>
          </w:p>
          <w:p w14:paraId="1C66740A" w14:textId="77777777" w:rsidR="00BC3221" w:rsidRPr="005D5CB2" w:rsidRDefault="00BC3221" w:rsidP="005D5CB2">
            <w:pPr>
              <w:spacing w:after="0" w:line="240" w:lineRule="auto"/>
              <w:ind w:right="-110"/>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-анализира</w:t>
            </w:r>
          </w:p>
          <w:p w14:paraId="217E6892" w14:textId="77777777" w:rsidR="00BC3221" w:rsidRPr="005D5CB2" w:rsidRDefault="00BC3221" w:rsidP="005D5CB2">
            <w:pPr>
              <w:spacing w:after="0" w:line="240" w:lineRule="auto"/>
              <w:ind w:right="-110"/>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-мотивише</w:t>
            </w:r>
          </w:p>
          <w:p w14:paraId="097E60B7" w14:textId="77777777" w:rsidR="00BC3221" w:rsidRPr="00C2358D" w:rsidRDefault="00BC3221" w:rsidP="005D5CB2">
            <w:pPr>
              <w:spacing w:after="0" w:line="240" w:lineRule="auto"/>
              <w:ind w:right="-110"/>
              <w:jc w:val="both"/>
              <w:rPr>
                <w:rFonts w:ascii="Times New Roman" w:eastAsia="Times New Roman" w:hAnsi="Times New Roman"/>
                <w:sz w:val="20"/>
                <w:szCs w:val="20"/>
                <w:lang w:val="sr-Cyrl-CS"/>
              </w:rPr>
            </w:pPr>
            <w:r w:rsidRPr="005D5CB2">
              <w:rPr>
                <w:rFonts w:ascii="Times New Roman" w:eastAsia="Times New Roman" w:hAnsi="Times New Roman"/>
                <w:sz w:val="18"/>
                <w:szCs w:val="20"/>
                <w:lang w:val="sr-Cyrl-CS"/>
              </w:rPr>
              <w:t>-развија кооперативност, самопоуздање</w:t>
            </w:r>
          </w:p>
        </w:tc>
        <w:tc>
          <w:tcPr>
            <w:tcW w:w="1417" w:type="dxa"/>
            <w:vAlign w:val="center"/>
          </w:tcPr>
          <w:p w14:paraId="5050FE62"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-фронтални</w:t>
            </w:r>
          </w:p>
          <w:p w14:paraId="4E3BCE64"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-индивидуални</w:t>
            </w:r>
          </w:p>
          <w:p w14:paraId="6769B588"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-групни</w:t>
            </w:r>
          </w:p>
          <w:p w14:paraId="5D660F20"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5D5CB2">
              <w:rPr>
                <w:rFonts w:ascii="Times New Roman" w:eastAsia="Times New Roman" w:hAnsi="Times New Roman"/>
                <w:sz w:val="18"/>
                <w:szCs w:val="20"/>
                <w:lang w:val="sr-Cyrl-CS"/>
              </w:rPr>
              <w:t>-рад у пару</w:t>
            </w:r>
          </w:p>
        </w:tc>
        <w:tc>
          <w:tcPr>
            <w:tcW w:w="1950" w:type="dxa"/>
            <w:vAlign w:val="center"/>
          </w:tcPr>
          <w:p w14:paraId="2F5F2DF8"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-правилна примена стечених знања</w:t>
            </w:r>
          </w:p>
          <w:p w14:paraId="717359C8"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-увежбавање читања са разумевањем</w:t>
            </w:r>
          </w:p>
          <w:p w14:paraId="714853ED"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-подстиче на слободно причање</w:t>
            </w:r>
          </w:p>
          <w:p w14:paraId="7EC8981D"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-стицање навика и оспособљавање ученика за коришћење различитих извора знања</w:t>
            </w:r>
          </w:p>
          <w:p w14:paraId="70809BD3" w14:textId="77777777" w:rsidR="00BC3221" w:rsidRPr="00C2358D" w:rsidRDefault="00BC3221" w:rsidP="00BC3221">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-поштовања правила игре и поседовање спортске културе</w:t>
            </w:r>
          </w:p>
          <w:p w14:paraId="10E6E145"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-упознавање знаменитости и лепоте места и околине и сварање навика за њихово чување</w:t>
            </w:r>
          </w:p>
        </w:tc>
      </w:tr>
      <w:tr w:rsidR="00004036" w:rsidRPr="00C2358D" w14:paraId="2CCE99B6" w14:textId="77777777" w:rsidTr="008E626C">
        <w:trPr>
          <w:cantSplit/>
          <w:trHeight w:val="1134"/>
        </w:trPr>
        <w:tc>
          <w:tcPr>
            <w:tcW w:w="709" w:type="dxa"/>
            <w:textDirection w:val="btLr"/>
            <w:vAlign w:val="center"/>
          </w:tcPr>
          <w:p w14:paraId="77F25F0F" w14:textId="60A02A25" w:rsidR="00BC3221" w:rsidRPr="00C2358D" w:rsidRDefault="00F075E2" w:rsidP="00BC3221">
            <w:pPr>
              <w:spacing w:after="0" w:line="240" w:lineRule="auto"/>
              <w:ind w:right="113"/>
              <w:jc w:val="center"/>
              <w:rPr>
                <w:rFonts w:ascii="Times New Roman" w:eastAsia="Times New Roman" w:hAnsi="Times New Roman"/>
                <w:lang w:val="sr-Cyrl-CS"/>
              </w:rPr>
            </w:pPr>
            <w:r w:rsidRPr="00C2358D">
              <w:rPr>
                <w:rFonts w:ascii="Times New Roman" w:eastAsia="Times New Roman" w:hAnsi="Times New Roman"/>
                <w:lang w:val="sr-Cyrl-CS"/>
              </w:rPr>
              <w:t>Ј</w:t>
            </w:r>
            <w:r w:rsidR="00BC3221" w:rsidRPr="00C2358D">
              <w:rPr>
                <w:rFonts w:ascii="Times New Roman" w:eastAsia="Times New Roman" w:hAnsi="Times New Roman"/>
                <w:lang w:val="sr-Cyrl-CS"/>
              </w:rPr>
              <w:t>ун</w:t>
            </w:r>
          </w:p>
        </w:tc>
        <w:tc>
          <w:tcPr>
            <w:tcW w:w="3119" w:type="dxa"/>
            <w:vAlign w:val="center"/>
          </w:tcPr>
          <w:p w14:paraId="2835C0B5" w14:textId="77777777" w:rsidR="00BC3221" w:rsidRPr="00C2358D" w:rsidRDefault="00BC3221" w:rsidP="00FA77C5">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-спортски живот (игре у школском дворишту, такмичење, игре у природи)</w:t>
            </w:r>
          </w:p>
          <w:p w14:paraId="312E95C7" w14:textId="77777777" w:rsidR="00BC3221" w:rsidRPr="00C2358D" w:rsidRDefault="00BC3221" w:rsidP="00FA77C5">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-уређење паноа (У сусрет лету)</w:t>
            </w:r>
          </w:p>
          <w:p w14:paraId="6334CBB5" w14:textId="77777777" w:rsidR="00BC3221" w:rsidRPr="00C2358D" w:rsidRDefault="00BC3221" w:rsidP="00FA77C5">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-читање, рецитовање, драматизација</w:t>
            </w:r>
          </w:p>
          <w:p w14:paraId="7B77C57A" w14:textId="77777777" w:rsidR="00BC3221" w:rsidRPr="00C2358D" w:rsidRDefault="00BC3221" w:rsidP="00FA77C5">
            <w:pPr>
              <w:spacing w:after="0" w:line="240" w:lineRule="auto"/>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-певање и слушање музике</w:t>
            </w:r>
          </w:p>
        </w:tc>
        <w:tc>
          <w:tcPr>
            <w:tcW w:w="1417" w:type="dxa"/>
            <w:vAlign w:val="center"/>
          </w:tcPr>
          <w:p w14:paraId="3CDFDAA6"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-имитирају</w:t>
            </w:r>
          </w:p>
          <w:p w14:paraId="72D3D98F"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-глуме</w:t>
            </w:r>
          </w:p>
          <w:p w14:paraId="444E3930"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-сликају</w:t>
            </w:r>
          </w:p>
          <w:p w14:paraId="07F4B232"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-рецитују</w:t>
            </w:r>
          </w:p>
          <w:p w14:paraId="5164CDC7"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-певају</w:t>
            </w:r>
          </w:p>
          <w:p w14:paraId="23372C2D"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-такмиче се</w:t>
            </w:r>
          </w:p>
        </w:tc>
        <w:tc>
          <w:tcPr>
            <w:tcW w:w="1418" w:type="dxa"/>
            <w:vAlign w:val="center"/>
          </w:tcPr>
          <w:p w14:paraId="16A68EDF"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-разговара</w:t>
            </w:r>
          </w:p>
          <w:p w14:paraId="0EC3B04B"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-процењује</w:t>
            </w:r>
          </w:p>
          <w:p w14:paraId="044EF854"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-закључује</w:t>
            </w:r>
          </w:p>
        </w:tc>
        <w:tc>
          <w:tcPr>
            <w:tcW w:w="1417" w:type="dxa"/>
            <w:vAlign w:val="center"/>
          </w:tcPr>
          <w:p w14:paraId="64996224"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-фронтални</w:t>
            </w:r>
          </w:p>
          <w:p w14:paraId="6B56DEAF"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-индивидуални</w:t>
            </w:r>
          </w:p>
          <w:p w14:paraId="7EA9D715" w14:textId="77777777" w:rsidR="00BC3221" w:rsidRPr="005D5CB2" w:rsidRDefault="00BC3221" w:rsidP="00BC3221">
            <w:pPr>
              <w:spacing w:after="0" w:line="240" w:lineRule="auto"/>
              <w:jc w:val="both"/>
              <w:rPr>
                <w:rFonts w:ascii="Times New Roman" w:eastAsia="Times New Roman" w:hAnsi="Times New Roman"/>
                <w:sz w:val="18"/>
                <w:szCs w:val="20"/>
                <w:lang w:val="sr-Cyrl-CS"/>
              </w:rPr>
            </w:pPr>
            <w:r w:rsidRPr="005D5CB2">
              <w:rPr>
                <w:rFonts w:ascii="Times New Roman" w:eastAsia="Times New Roman" w:hAnsi="Times New Roman"/>
                <w:sz w:val="18"/>
                <w:szCs w:val="20"/>
                <w:lang w:val="sr-Cyrl-CS"/>
              </w:rPr>
              <w:t>-групни</w:t>
            </w:r>
          </w:p>
          <w:p w14:paraId="54AD360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5D5CB2">
              <w:rPr>
                <w:rFonts w:ascii="Times New Roman" w:eastAsia="Times New Roman" w:hAnsi="Times New Roman"/>
                <w:sz w:val="18"/>
                <w:szCs w:val="20"/>
                <w:lang w:val="sr-Cyrl-CS"/>
              </w:rPr>
              <w:t>-рад у пару</w:t>
            </w:r>
          </w:p>
        </w:tc>
        <w:tc>
          <w:tcPr>
            <w:tcW w:w="1950" w:type="dxa"/>
            <w:vAlign w:val="center"/>
          </w:tcPr>
          <w:p w14:paraId="13FF0FC0"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-правилна примена стечених знања</w:t>
            </w:r>
          </w:p>
          <w:p w14:paraId="3B0C04BA"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-неговање такмичарског духа</w:t>
            </w:r>
          </w:p>
          <w:p w14:paraId="571E3474"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-неговање навике учествовања у тимском раду</w:t>
            </w:r>
          </w:p>
          <w:p w14:paraId="3CCF1AA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-неговање изражајности у читању и рецитовању</w:t>
            </w:r>
          </w:p>
          <w:p w14:paraId="703E9B09" w14:textId="77777777" w:rsidR="00BC3221" w:rsidRPr="00C2358D" w:rsidRDefault="00BC3221" w:rsidP="00BC3221">
            <w:pPr>
              <w:spacing w:after="0" w:line="240" w:lineRule="auto"/>
              <w:jc w:val="both"/>
              <w:rPr>
                <w:rFonts w:ascii="Times New Roman" w:eastAsia="Times New Roman" w:hAnsi="Times New Roman"/>
                <w:sz w:val="20"/>
                <w:szCs w:val="20"/>
                <w:lang w:val="sr-Cyrl-CS"/>
              </w:rPr>
            </w:pPr>
            <w:r w:rsidRPr="00C2358D">
              <w:rPr>
                <w:rFonts w:ascii="Times New Roman" w:eastAsia="Times New Roman" w:hAnsi="Times New Roman"/>
                <w:sz w:val="20"/>
                <w:szCs w:val="20"/>
                <w:lang w:val="sr-Cyrl-CS"/>
              </w:rPr>
              <w:t>-неговање осећаја за поштовање и уважавање туђег мишљења.</w:t>
            </w:r>
          </w:p>
        </w:tc>
      </w:tr>
    </w:tbl>
    <w:p w14:paraId="735F5DEA" w14:textId="77777777" w:rsidR="008367F4" w:rsidRDefault="008367F4" w:rsidP="00BC3221">
      <w:pPr>
        <w:spacing w:before="69" w:after="0" w:line="240" w:lineRule="auto"/>
        <w:ind w:left="178" w:right="175"/>
        <w:jc w:val="both"/>
        <w:rPr>
          <w:rFonts w:ascii="Times New Roman" w:hAnsi="Times New Roman"/>
          <w:sz w:val="20"/>
          <w:szCs w:val="20"/>
        </w:rPr>
      </w:pPr>
    </w:p>
    <w:p w14:paraId="0CEBB542" w14:textId="5A99B4CF" w:rsidR="00BC3221" w:rsidRPr="00C2358D" w:rsidRDefault="00BC3221" w:rsidP="00BC3221">
      <w:pPr>
        <w:spacing w:before="69" w:after="0" w:line="240" w:lineRule="auto"/>
        <w:ind w:left="178" w:right="175"/>
        <w:jc w:val="both"/>
        <w:rPr>
          <w:rFonts w:ascii="Times New Roman" w:hAnsi="Times New Roman"/>
          <w:spacing w:val="11"/>
          <w:sz w:val="20"/>
          <w:szCs w:val="20"/>
        </w:rPr>
      </w:pPr>
      <w:r w:rsidRPr="00C2358D">
        <w:rPr>
          <w:rFonts w:ascii="Times New Roman" w:hAnsi="Times New Roman"/>
          <w:sz w:val="20"/>
          <w:szCs w:val="20"/>
        </w:rPr>
        <w:t>На</w:t>
      </w:r>
      <w:r w:rsidRPr="00C2358D">
        <w:rPr>
          <w:rFonts w:ascii="Times New Roman" w:hAnsi="Times New Roman"/>
          <w:spacing w:val="46"/>
          <w:sz w:val="20"/>
          <w:szCs w:val="20"/>
        </w:rPr>
        <w:t xml:space="preserve"> </w:t>
      </w:r>
      <w:r w:rsidRPr="00C2358D">
        <w:rPr>
          <w:rFonts w:ascii="Times New Roman" w:hAnsi="Times New Roman"/>
          <w:spacing w:val="-1"/>
          <w:sz w:val="20"/>
          <w:szCs w:val="20"/>
        </w:rPr>
        <w:t>основу</w:t>
      </w:r>
      <w:r w:rsidRPr="00C2358D">
        <w:rPr>
          <w:rFonts w:ascii="Times New Roman" w:hAnsi="Times New Roman"/>
          <w:spacing w:val="47"/>
          <w:sz w:val="20"/>
          <w:szCs w:val="20"/>
        </w:rPr>
        <w:t xml:space="preserve"> </w:t>
      </w:r>
      <w:r w:rsidRPr="00C2358D">
        <w:rPr>
          <w:rFonts w:ascii="Times New Roman" w:hAnsi="Times New Roman"/>
          <w:spacing w:val="-1"/>
          <w:sz w:val="20"/>
          <w:szCs w:val="20"/>
        </w:rPr>
        <w:t>члана</w:t>
      </w:r>
      <w:r w:rsidRPr="00C2358D">
        <w:rPr>
          <w:rFonts w:ascii="Times New Roman" w:hAnsi="Times New Roman"/>
          <w:spacing w:val="46"/>
          <w:sz w:val="20"/>
          <w:szCs w:val="20"/>
        </w:rPr>
        <w:t xml:space="preserve"> </w:t>
      </w:r>
      <w:r w:rsidRPr="00C2358D">
        <w:rPr>
          <w:rFonts w:ascii="Times New Roman" w:hAnsi="Times New Roman"/>
          <w:sz w:val="20"/>
          <w:szCs w:val="20"/>
        </w:rPr>
        <w:t>1</w:t>
      </w:r>
      <w:r w:rsidRPr="00C2358D">
        <w:rPr>
          <w:rFonts w:ascii="Times New Roman" w:eastAsia="Times New Roman" w:hAnsi="Times New Roman"/>
          <w:sz w:val="20"/>
          <w:szCs w:val="20"/>
        </w:rPr>
        <w:t>9</w:t>
      </w:r>
      <w:r w:rsidRPr="00C2358D">
        <w:rPr>
          <w:rFonts w:ascii="Times New Roman" w:hAnsi="Times New Roman"/>
          <w:sz w:val="20"/>
          <w:szCs w:val="20"/>
        </w:rPr>
        <w:t>.</w:t>
      </w:r>
      <w:r w:rsidRPr="00C2358D">
        <w:rPr>
          <w:rFonts w:ascii="Times New Roman" w:hAnsi="Times New Roman"/>
          <w:spacing w:val="47"/>
          <w:sz w:val="20"/>
          <w:szCs w:val="20"/>
        </w:rPr>
        <w:t xml:space="preserve"> </w:t>
      </w:r>
      <w:r w:rsidRPr="00C2358D">
        <w:rPr>
          <w:rFonts w:ascii="Times New Roman" w:hAnsi="Times New Roman"/>
          <w:sz w:val="20"/>
          <w:szCs w:val="20"/>
        </w:rPr>
        <w:t>Закона</w:t>
      </w:r>
      <w:r w:rsidRPr="00C2358D">
        <w:rPr>
          <w:rFonts w:ascii="Times New Roman" w:hAnsi="Times New Roman"/>
          <w:spacing w:val="46"/>
          <w:sz w:val="20"/>
          <w:szCs w:val="20"/>
        </w:rPr>
        <w:t xml:space="preserve"> </w:t>
      </w:r>
      <w:r w:rsidRPr="00C2358D">
        <w:rPr>
          <w:rFonts w:ascii="Times New Roman" w:hAnsi="Times New Roman"/>
          <w:sz w:val="20"/>
          <w:szCs w:val="20"/>
        </w:rPr>
        <w:t>о</w:t>
      </w:r>
      <w:r w:rsidRPr="00C2358D">
        <w:rPr>
          <w:rFonts w:ascii="Times New Roman" w:hAnsi="Times New Roman"/>
          <w:spacing w:val="49"/>
          <w:sz w:val="20"/>
          <w:szCs w:val="20"/>
        </w:rPr>
        <w:t xml:space="preserve"> </w:t>
      </w:r>
      <w:r w:rsidRPr="00C2358D">
        <w:rPr>
          <w:rFonts w:ascii="Times New Roman" w:hAnsi="Times New Roman"/>
          <w:sz w:val="20"/>
          <w:szCs w:val="20"/>
        </w:rPr>
        <w:t>родној</w:t>
      </w:r>
      <w:r w:rsidRPr="00C2358D">
        <w:rPr>
          <w:rFonts w:ascii="Times New Roman" w:hAnsi="Times New Roman"/>
          <w:spacing w:val="48"/>
          <w:sz w:val="20"/>
          <w:szCs w:val="20"/>
        </w:rPr>
        <w:t xml:space="preserve"> </w:t>
      </w:r>
      <w:r w:rsidRPr="00C2358D">
        <w:rPr>
          <w:rFonts w:ascii="Times New Roman" w:hAnsi="Times New Roman"/>
          <w:spacing w:val="-1"/>
          <w:sz w:val="20"/>
          <w:szCs w:val="20"/>
        </w:rPr>
        <w:t>равноправности</w:t>
      </w:r>
      <w:r w:rsidRPr="00C2358D">
        <w:rPr>
          <w:rFonts w:ascii="Times New Roman" w:hAnsi="Times New Roman"/>
          <w:spacing w:val="51"/>
          <w:sz w:val="20"/>
          <w:szCs w:val="20"/>
        </w:rPr>
        <w:t xml:space="preserve"> </w:t>
      </w:r>
      <w:r w:rsidRPr="00C2358D">
        <w:rPr>
          <w:rFonts w:ascii="Times New Roman" w:hAnsi="Times New Roman"/>
          <w:spacing w:val="-1"/>
          <w:sz w:val="20"/>
          <w:szCs w:val="20"/>
        </w:rPr>
        <w:t>(„Службени</w:t>
      </w:r>
      <w:r w:rsidRPr="00C2358D">
        <w:rPr>
          <w:rFonts w:ascii="Times New Roman" w:hAnsi="Times New Roman"/>
          <w:spacing w:val="46"/>
          <w:sz w:val="20"/>
          <w:szCs w:val="20"/>
        </w:rPr>
        <w:t xml:space="preserve"> </w:t>
      </w:r>
      <w:r w:rsidRPr="00C2358D">
        <w:rPr>
          <w:rFonts w:ascii="Times New Roman" w:hAnsi="Times New Roman"/>
          <w:spacing w:val="-1"/>
          <w:sz w:val="20"/>
          <w:szCs w:val="20"/>
        </w:rPr>
        <w:t>гласник</w:t>
      </w:r>
      <w:r w:rsidRPr="00C2358D">
        <w:rPr>
          <w:rFonts w:ascii="Times New Roman" w:hAnsi="Times New Roman"/>
          <w:spacing w:val="48"/>
          <w:sz w:val="20"/>
          <w:szCs w:val="20"/>
        </w:rPr>
        <w:t xml:space="preserve"> </w:t>
      </w:r>
      <w:r w:rsidRPr="00C2358D">
        <w:rPr>
          <w:rFonts w:ascii="Times New Roman" w:hAnsi="Times New Roman"/>
          <w:sz w:val="20"/>
          <w:szCs w:val="20"/>
        </w:rPr>
        <w:t>РС“</w:t>
      </w:r>
      <w:r w:rsidRPr="00C2358D">
        <w:rPr>
          <w:rFonts w:ascii="Times New Roman" w:hAnsi="Times New Roman"/>
          <w:spacing w:val="46"/>
          <w:sz w:val="20"/>
          <w:szCs w:val="20"/>
        </w:rPr>
        <w:t xml:space="preserve"> </w:t>
      </w:r>
      <w:r w:rsidRPr="00C2358D">
        <w:rPr>
          <w:rFonts w:ascii="Times New Roman" w:hAnsi="Times New Roman"/>
          <w:sz w:val="20"/>
          <w:szCs w:val="20"/>
        </w:rPr>
        <w:t>број</w:t>
      </w:r>
      <w:r w:rsidRPr="00C2358D">
        <w:rPr>
          <w:rFonts w:ascii="Times New Roman" w:hAnsi="Times New Roman"/>
          <w:spacing w:val="63"/>
          <w:sz w:val="20"/>
          <w:szCs w:val="20"/>
        </w:rPr>
        <w:t xml:space="preserve"> </w:t>
      </w:r>
      <w:r w:rsidRPr="00C2358D">
        <w:rPr>
          <w:rFonts w:ascii="Times New Roman" w:eastAsia="Times New Roman" w:hAnsi="Times New Roman"/>
          <w:sz w:val="20"/>
          <w:szCs w:val="20"/>
        </w:rPr>
        <w:t>52/</w:t>
      </w:r>
      <w:r w:rsidRPr="00C2358D">
        <w:rPr>
          <w:rFonts w:ascii="Times New Roman" w:hAnsi="Times New Roman"/>
          <w:sz w:val="20"/>
          <w:szCs w:val="20"/>
        </w:rPr>
        <w:t>21)</w:t>
      </w:r>
      <w:r w:rsidRPr="00C2358D">
        <w:rPr>
          <w:rFonts w:ascii="Times New Roman" w:hAnsi="Times New Roman"/>
          <w:spacing w:val="11"/>
          <w:sz w:val="20"/>
          <w:szCs w:val="20"/>
        </w:rPr>
        <w:t xml:space="preserve"> и Правилника о изради и спровођењу плана управљања ризицима од повреде принципа родне равноправности ("Сл. гласник РС", бр. 67/2022), директор OШ"Стеван Чоловић"Ариље доноси</w:t>
      </w:r>
    </w:p>
    <w:p w14:paraId="046329CE" w14:textId="7446D97D" w:rsidR="00603595" w:rsidRPr="009B6D0C" w:rsidRDefault="00603595" w:rsidP="00D06543">
      <w:pPr>
        <w:pStyle w:val="prvinaslov"/>
        <w:numPr>
          <w:ilvl w:val="0"/>
          <w:numId w:val="27"/>
        </w:numPr>
      </w:pPr>
      <w:bookmarkStart w:id="553" w:name="_Toc176988585"/>
      <w:bookmarkStart w:id="554" w:name="_Toc208751646"/>
      <w:bookmarkStart w:id="555" w:name="_Toc239346421"/>
      <w:bookmarkStart w:id="556" w:name="_Toc239348407"/>
      <w:bookmarkStart w:id="557" w:name="_Toc239348590"/>
      <w:bookmarkStart w:id="558" w:name="_Toc240224509"/>
      <w:bookmarkStart w:id="559" w:name="_Toc145451474"/>
      <w:r w:rsidRPr="009B6D0C">
        <w:t>ПЛАН УПРАВЉАЊА РИЗИЦИМА ОД ПОВРЕДЕ ПРИНЦИПА РОДН</w:t>
      </w:r>
      <w:r w:rsidR="0042780B" w:rsidRPr="009B6D0C">
        <w:t>Е РАВНОПРАВНОСТИ</w:t>
      </w:r>
      <w:bookmarkEnd w:id="553"/>
      <w:bookmarkEnd w:id="554"/>
      <w:bookmarkEnd w:id="555"/>
      <w:bookmarkEnd w:id="556"/>
      <w:bookmarkEnd w:id="557"/>
      <w:bookmarkEnd w:id="558"/>
      <w:r w:rsidR="0042780B" w:rsidRPr="009B6D0C">
        <w:t xml:space="preserve"> </w:t>
      </w:r>
      <w:bookmarkEnd w:id="559"/>
    </w:p>
    <w:p w14:paraId="6B476D32" w14:textId="77777777" w:rsidR="00603595" w:rsidRPr="009B6D0C" w:rsidRDefault="00603595" w:rsidP="00603595">
      <w:pPr>
        <w:spacing w:after="0" w:line="240" w:lineRule="auto"/>
        <w:jc w:val="center"/>
        <w:rPr>
          <w:rFonts w:ascii="Times New Roman" w:hAnsi="Times New Roman"/>
          <w:b/>
          <w:sz w:val="18"/>
          <w:szCs w:val="18"/>
        </w:rPr>
      </w:pPr>
      <w:r w:rsidRPr="009B6D0C">
        <w:rPr>
          <w:rFonts w:ascii="Times New Roman" w:hAnsi="Times New Roman"/>
          <w:b/>
          <w:sz w:val="18"/>
          <w:szCs w:val="18"/>
        </w:rPr>
        <w:t>УВОД</w:t>
      </w:r>
    </w:p>
    <w:p w14:paraId="2E34FB32" w14:textId="77777777" w:rsidR="00603595" w:rsidRPr="009B6D0C" w:rsidRDefault="00603595" w:rsidP="00603595">
      <w:pPr>
        <w:spacing w:after="0" w:line="240" w:lineRule="auto"/>
        <w:jc w:val="center"/>
        <w:rPr>
          <w:rFonts w:ascii="Times New Roman" w:hAnsi="Times New Roman"/>
          <w:sz w:val="18"/>
          <w:szCs w:val="18"/>
        </w:rPr>
      </w:pPr>
    </w:p>
    <w:p w14:paraId="41957386" w14:textId="77777777" w:rsidR="00603595" w:rsidRPr="001410F2" w:rsidRDefault="00603595" w:rsidP="00603595">
      <w:pPr>
        <w:spacing w:after="0" w:line="240" w:lineRule="auto"/>
        <w:jc w:val="both"/>
        <w:rPr>
          <w:rFonts w:ascii="Times New Roman" w:hAnsi="Times New Roman"/>
        </w:rPr>
      </w:pPr>
      <w:r w:rsidRPr="009B6D0C">
        <w:rPr>
          <w:rFonts w:ascii="Times New Roman" w:hAnsi="Times New Roman"/>
          <w:sz w:val="18"/>
          <w:szCs w:val="18"/>
        </w:rPr>
        <w:tab/>
      </w:r>
      <w:r w:rsidRPr="001410F2">
        <w:rPr>
          <w:rFonts w:ascii="Times New Roman" w:hAnsi="Times New Roman"/>
        </w:rPr>
        <w:t>Родна равноправност подразумева једнака права, одговорности и могућности, равномерно учешће и уравнотежену заступљеност жена и мушкараца у свим областима друштвеног живота, једнаке могућности за остваривање права и слобода, коришћење личних знања и способности за лични развој и развој друштва, једнаке могућности и права у приступу робама и услугама, као и остваривање једнаке користи од резултата рада, уз уважавање биолошких, друштвених и културолошки формираних разлика између мушкараца и жена и различитих интереса, потреба и приоритета жена и мушкараца приликом доношења јавних и других политика и одлучивања о правима, обавезама и на закону заснованим одредбама, као и уставним одредбама.</w:t>
      </w:r>
    </w:p>
    <w:p w14:paraId="1D7DA4AA"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 xml:space="preserve">Дискриминација на основу пола, полних карактеристика, односно рода, јесте свако неоправдано разликовање, неједнако поступање, односно пропуштање (искључивање, ограничавање или давање првенства), на отворен или прикривен начин, у односу на лица или групе лица, као и чланове њихових породица или њима блиска лица, засновано на полу, полним карактеристикама, односно роду у: политичкој, образовној, медијској и економској области; области запошљавања, занимања и рада, самозапошљавања, заштите потрошача (робе и услуге); здравственом осигурању и заштити; социјалном </w:t>
      </w:r>
      <w:r w:rsidRPr="001410F2">
        <w:rPr>
          <w:rFonts w:ascii="Times New Roman" w:hAnsi="Times New Roman"/>
        </w:rPr>
        <w:lastRenderedPageBreak/>
        <w:t>осигурању и заштити, у браку и породичним односима; области безбедности; екологији; области културе; спорту и рекреацији; као и у области јавног оглашавања и другим областима друштвеног живота.</w:t>
      </w:r>
    </w:p>
    <w:p w14:paraId="7822BE15"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Непосредна дискриминација на основу пола, полних карактеристика, односно рода, постоји ако се лице или група лица, због њиховог пола, полних карактеристика, односно рода, у истој или сличној ситуацији, било којим актом, радњом или пропуштањем, стављају или су стављени у неповољнији положај, или би могли бити стављени у неповољнији положај.</w:t>
      </w:r>
    </w:p>
    <w:p w14:paraId="67E331E6"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Посредна дискриминација на основу пола, полних карактеристика, односно рода, постоји ако, на изглед неутрална одредба, критеријум или пракса, лице или групу лица, ставља или би могла ставити, због њиховог пола, полних карактеристика, односно рода, у неповољан положај у поређењу са другим лицима у истој или сличној ситуацији, осим ако је то објективно оправдано законитим циљем, а средства за постизање тог циља су примерена и нужна.</w:t>
      </w:r>
    </w:p>
    <w:p w14:paraId="11FE3194"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Дискриминација на основу пола, полних карактеристика, односно рода постоји ако се према лицу или групи лица неоправдано поступа неповољније него што се поступа или би се поступало према другима, искључиво или углавном због тога што су тражили, односно намеравају да траже заштиту од дискриминације на основу пола, односно рода, или због тога што су понудили или намеравају да понуде доказе о дискриминаторском поступању.</w:t>
      </w:r>
    </w:p>
    <w:p w14:paraId="5FC0B941"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Дискриминацијом на основу пола, полних карактеристика, односно рода, сматра се и узнемиравање, понижавајуће поступање, претње и условљавање, сексуално узнемиравање и сексуално уцењивање, родно заснован говор мржње, насиље засновано на полу, полним карактеристикама, односно роду или промени пола, насиље према женама, неједнако поступање на основу трудноће, породиљског одсуства, одсуства ради неге детета, одсуства ради посебне неге детета у својству очинства и материнства (родитељства), усвојења, хранитељства, старатељства и подстицање на дискриминацију као и сваки неповољнији третман који лице има због одбијања или трпљења таквог понашања.</w:t>
      </w:r>
    </w:p>
    <w:p w14:paraId="7F8FDF2E"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 xml:space="preserve">Дискриминација лица по основу два или више личних својстава без обзира на то да ли се утицај поједних личних својстава може разграничити је вишеструка дискриминација или се не може разграничити (интерсексијска дискриминација). </w:t>
      </w:r>
    </w:p>
    <w:p w14:paraId="4D71EF7B"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 xml:space="preserve">Законом о родној равноправности уређује се појам, значење и мере политике остваривања и унапређења родне равноправности, као и врсте планских аката у области родне равноправности, надзор над применом закона и друга питања од значаја за остваривање и унапређење родне равноправности. Наведеним законом се уређују обавезе органа јавне власти, послодаваца и других социјалних партнера да интегришу родну перспективу у области у којој делују. </w:t>
      </w:r>
    </w:p>
    <w:p w14:paraId="26FD209F"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Чланом 13. Закона о родној равноправности дефинисане су врсте планских аката, међу које спада и План управљања ризицима од повреде принципа равноправности. План управљања ризицима од повреде принципа родне равноправности представља гаранцију родне перспективе, уродњавања и уравнотежене заступљености полова у поступањима органа јавне власти, послодаваца, осигуравајућих друштава, политичких странака, синдикалних организација и других организација и удружења. Закон о родној равноправности препознао је 16 поља деловања, међу којима и деловање у политичким странкама, синдикалним организацијама и удружењима.</w:t>
      </w:r>
    </w:p>
    <w:p w14:paraId="57D92C8E"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 xml:space="preserve"> У члану 48. овог Закона прецизирана је родна равноправност у политичким организацијама, синдикалним организацијама и удружењима. С тим у вези, у Закону је наведено да право на учлањење у политичку странку, синдикалну организацију и удружење, и активно учешће у раду политичке странке, синдикалне организације и удружења, и раду њихових органа, укључујући и погодности које обезбеђују, остварују се без било ког вида дискриминације на основу пола, односно рода, у складу са актима те организације. </w:t>
      </w:r>
    </w:p>
    <w:p w14:paraId="418F37A6"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У Националној стратегији за родну равноправност од 2021. до 2030. године дефинисан је Посебан циљ 2. Обезбеђене једнаке могућности за остваривање и заштиту људских права као претпоставка развоја и безбедног друштва, Мера 2.4. Јачање капацитета, унапређивање институционалног и нормативног оквира родне равноправности у политичком животу и обезбеђивање равноправног учешћа жена и мушкараца, посебно рањивих група у одлучивању о јавним пословима. Ова мера подразумева између осталог усклађивање аката о унутрашњој организацији и уређењу органа јавне власти, аката политичких странака, синдиката и удружења грађана и предузимање посебних мера како би се смањио родни јаз и обезбедила родно уравнотежена заступљеност у управљачким и надзорним телима и на руководећим местима у институцијама, јавним установама, посебно у ЈЛС, месним заједницама, на изборним листама и у органима за спровођење избора, политичким странкама, синдикатима и удружењима грађана и успоставиле претпоставке за равноправно учешће жена и мушкараца и посебно рањивих група у планирању, припреми, доношењу и спровођењу одлука које утичу на њихов положај уз уважавање њихових интереса, потреба и приоритета приликом обликовања и одлучивања о јавним политикама у складу са Законом о родној равноправности (чл. 7, 10, 26, 47 и 48).</w:t>
      </w:r>
    </w:p>
    <w:p w14:paraId="2E56C302" w14:textId="77777777" w:rsidR="00603595" w:rsidRPr="001410F2" w:rsidRDefault="00603595" w:rsidP="00603595">
      <w:pPr>
        <w:spacing w:after="0" w:line="240" w:lineRule="auto"/>
        <w:jc w:val="both"/>
        <w:rPr>
          <w:rFonts w:ascii="Times New Roman" w:hAnsi="Times New Roman"/>
        </w:rPr>
      </w:pPr>
    </w:p>
    <w:p w14:paraId="4C229DB2" w14:textId="77777777" w:rsidR="00603595" w:rsidRPr="001410F2" w:rsidRDefault="00603595" w:rsidP="00603595">
      <w:pPr>
        <w:spacing w:after="0" w:line="240" w:lineRule="auto"/>
        <w:jc w:val="center"/>
        <w:rPr>
          <w:rFonts w:ascii="Times New Roman" w:hAnsi="Times New Roman"/>
          <w:b/>
        </w:rPr>
      </w:pPr>
      <w:r w:rsidRPr="001410F2">
        <w:rPr>
          <w:rFonts w:ascii="Times New Roman" w:hAnsi="Times New Roman"/>
          <w:b/>
        </w:rPr>
        <w:lastRenderedPageBreak/>
        <w:t>Међународни акти и правни оквир Републике Србије на којима се заснива родна равноправност</w:t>
      </w:r>
    </w:p>
    <w:p w14:paraId="6708A2D5" w14:textId="77777777" w:rsidR="00603595" w:rsidRPr="001410F2" w:rsidRDefault="00603595" w:rsidP="00603595">
      <w:pPr>
        <w:spacing w:after="0" w:line="240" w:lineRule="auto"/>
        <w:jc w:val="center"/>
        <w:rPr>
          <w:rFonts w:ascii="Times New Roman" w:hAnsi="Times New Roman"/>
          <w:b/>
        </w:rPr>
      </w:pPr>
    </w:p>
    <w:p w14:paraId="515BB82B"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Република Србија је прихватила велики број међународних документа и интегрисала их у домаћи правни систем у циљу остваривања родне равноправности кроз националне законе и јавне политике. На глобалном нивоу, најзначајнији документ који се односи на спречавање дискриминације жена јесте Конвенција о спречавању свих облика дискриминације жена (тзв. CEDAW), коју је Република Србија ратификовала1 и о чијем спровођењу подноси периодичне извештаје Комитету Уједињених нација. Као чланица УН Република Србија се обавезала и на примену конвенција о људским правима, али на постизање циљева у специфичним областима. Процес европских интеграција такође подразумева усаглашавање националног законодавства са прописима, посебно директивама Европске уније, и у овој области, које се тичу једнаких шанси и недискриминације, као што су Директива 2006/54/ЕЗ о спровођењу принципа једнаких могућности за мушкарце и жене у погледу запошљавања и занимања, Директива Савета Европе 78/2000 о дискриминацији. Национално законодавство Републике Србије усаглашено је са конвенцијама Европске уније и Савета Европе (Декларација Савета Европе о једнакости мушкараца и жена као основном принципу демографије, Европска конвенција о људским правима и др.). Осим докумената који су усвојени са циљем примене међународних обавеза Република Србија гарантује равноправност жена и мушкараца и обавезује све државне органе да раде на оставривању равноправности жена и мушкараца. Члан 15. Устава Републике Србије гласи „Држава јемчи равноправност жена и мушкараца и развија политику једнаких могућности“.</w:t>
      </w:r>
    </w:p>
    <w:p w14:paraId="46B52DF3" w14:textId="77777777" w:rsidR="00603595" w:rsidRPr="001410F2" w:rsidRDefault="00603595" w:rsidP="00603595">
      <w:pPr>
        <w:spacing w:after="0" w:line="240" w:lineRule="auto"/>
        <w:jc w:val="both"/>
        <w:rPr>
          <w:rFonts w:ascii="Times New Roman" w:hAnsi="Times New Roman"/>
        </w:rPr>
      </w:pPr>
    </w:p>
    <w:p w14:paraId="2FB0A56F"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ab/>
        <w:t xml:space="preserve">Међународни акти </w:t>
      </w:r>
    </w:p>
    <w:p w14:paraId="26C76B38"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Повеља Уједињених нација </w:t>
      </w:r>
    </w:p>
    <w:p w14:paraId="4B68F94B"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Универзална декларација о људским правима (1948); </w:t>
      </w:r>
    </w:p>
    <w:p w14:paraId="153083B2"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Европска повеља о људским правима (1950); </w:t>
      </w:r>
    </w:p>
    <w:p w14:paraId="01390827"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Међународни пакт о грађанским и политичким правима (1966); </w:t>
      </w:r>
    </w:p>
    <w:p w14:paraId="03FA7466"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Међународни пакт о економским, социјалним и културним правима (1966); </w:t>
      </w:r>
    </w:p>
    <w:p w14:paraId="3A501152"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Конвенција о правима детета (1989) и протоколи уз конвенцију; </w:t>
      </w:r>
    </w:p>
    <w:p w14:paraId="2CB558D4"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Конвенција о правима особа са инвалидитетом (2006); </w:t>
      </w:r>
    </w:p>
    <w:p w14:paraId="441D9608"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Конвенција о спречавању свих облика дискриминације жена (тзв. CEDAW); </w:t>
      </w:r>
    </w:p>
    <w:p w14:paraId="3E1182A7"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УН Програм акције у односу на мало оружје и практичне мере за разоружање (ПоА); </w:t>
      </w:r>
    </w:p>
    <w:p w14:paraId="40CE2107"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Резолуција СБУН – жене мир и безбедност 1325(2000), 1820 (2008), 1888 (2009), 1889 (2009), 1906 (2010), 2016 (2013), 2122 (2013); </w:t>
      </w:r>
    </w:p>
    <w:p w14:paraId="3ED5D3A6"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Резолуција ГСУН 65/69 – Жене, разоружање, неширење и контрола оружја; </w:t>
      </w:r>
    </w:p>
    <w:p w14:paraId="2C25536F"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Пекиншка декларација и Платформа за акцију (1995); </w:t>
      </w:r>
    </w:p>
    <w:p w14:paraId="2EFE91C8"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Пекинг + 15 и Пекинг + 25 – Национални преглед о оствареном напретку у спровођењу пекиншке Декларације и Платформе за акцију; </w:t>
      </w:r>
    </w:p>
    <w:p w14:paraId="772B71EE"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Програм Акције Међународне конференције о становништву и развоју (1994); </w:t>
      </w:r>
    </w:p>
    <w:p w14:paraId="58BEB437"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Специјална сесија ГСУН: Жене 2000: Родна равноправност, развој и мир за 21 век (2000) – Миленијумска декларација УН A/Res/55/2 (2000); </w:t>
      </w:r>
    </w:p>
    <w:p w14:paraId="27148C75"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Директива Савета Европе 78/2000 о дискриминацији; </w:t>
      </w:r>
    </w:p>
    <w:p w14:paraId="5A5D1C40"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Директива 2006/54/ЕЗ о спровођењу принципа једнаких могућности за мушкарце и жене у погледу запошљавања и занимања; </w:t>
      </w:r>
    </w:p>
    <w:p w14:paraId="4111A27C"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Агенда 2030 – циљеви одрживог развоја A/RES/70/1 (2015); </w:t>
      </w:r>
    </w:p>
    <w:p w14:paraId="5C9343B7"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Eвропска конвенција за заштиту људских права и основних слобода и пратећи протоколи; </w:t>
      </w:r>
    </w:p>
    <w:p w14:paraId="1899A710"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 xml:space="preserve">Повеља ЕУ о основним правима 2016/c 202/025; </w:t>
      </w:r>
    </w:p>
    <w:p w14:paraId="59AAD3A6" w14:textId="77777777" w:rsidR="00603595" w:rsidRPr="001410F2" w:rsidRDefault="00603595" w:rsidP="00D06543">
      <w:pPr>
        <w:numPr>
          <w:ilvl w:val="0"/>
          <w:numId w:val="44"/>
        </w:numPr>
        <w:spacing w:after="0" w:line="240" w:lineRule="auto"/>
        <w:contextualSpacing/>
        <w:jc w:val="both"/>
        <w:rPr>
          <w:rFonts w:ascii="Times New Roman" w:hAnsi="Times New Roman"/>
        </w:rPr>
      </w:pPr>
      <w:r w:rsidRPr="001410F2">
        <w:rPr>
          <w:rFonts w:ascii="Times New Roman" w:hAnsi="Times New Roman"/>
        </w:rPr>
        <w:t>Бечка декларација и програм деловања (1993);</w:t>
      </w:r>
    </w:p>
    <w:p w14:paraId="0986620C" w14:textId="77777777" w:rsidR="00603595" w:rsidRPr="001410F2" w:rsidRDefault="00603595" w:rsidP="00603595">
      <w:pPr>
        <w:spacing w:after="0" w:line="240" w:lineRule="auto"/>
        <w:jc w:val="both"/>
        <w:rPr>
          <w:rFonts w:ascii="Times New Roman" w:hAnsi="Times New Roman"/>
          <w:b/>
        </w:rPr>
      </w:pPr>
      <w:r w:rsidRPr="001410F2">
        <w:rPr>
          <w:rFonts w:ascii="Times New Roman" w:hAnsi="Times New Roman"/>
          <w:b/>
        </w:rPr>
        <w:tab/>
        <w:t xml:space="preserve">Правни оквир Републике Србије </w:t>
      </w:r>
    </w:p>
    <w:p w14:paraId="036C1891" w14:textId="77777777" w:rsidR="00603595" w:rsidRPr="001410F2" w:rsidRDefault="00603595" w:rsidP="00603595">
      <w:pPr>
        <w:spacing w:after="0" w:line="240" w:lineRule="auto"/>
        <w:jc w:val="both"/>
        <w:rPr>
          <w:rFonts w:ascii="Times New Roman" w:hAnsi="Times New Roman"/>
        </w:rPr>
      </w:pPr>
    </w:p>
    <w:p w14:paraId="64F71A9C" w14:textId="77777777" w:rsidR="00603595" w:rsidRPr="001410F2" w:rsidRDefault="00603595" w:rsidP="00D06543">
      <w:pPr>
        <w:numPr>
          <w:ilvl w:val="0"/>
          <w:numId w:val="45"/>
        </w:numPr>
        <w:spacing w:after="0" w:line="240" w:lineRule="auto"/>
        <w:ind w:left="0" w:firstLine="426"/>
        <w:contextualSpacing/>
        <w:jc w:val="both"/>
        <w:rPr>
          <w:rFonts w:ascii="Times New Roman" w:hAnsi="Times New Roman"/>
        </w:rPr>
      </w:pPr>
      <w:r w:rsidRPr="001410F2">
        <w:rPr>
          <w:rFonts w:ascii="Times New Roman" w:hAnsi="Times New Roman"/>
        </w:rPr>
        <w:t xml:space="preserve">Устав Републике Србије, у основним одредбама гарантује равноправност жена и мушкараца и обавезује државу да води политику једнаких могућности (члан 15), забрањује непосредну и посредну дискриминацију по било ком основу или личном својству укључујући и пол (члан 21. став 3), прописује могућност предузимања посебних мера ради постизања пуне равноправности лица или групе лица које су у неједнаком положају са осталим грађанима (члан 21. став 4), гарантује једнакост пред законом (члан 21. став 1), једнаку законску заштиту (члан 21. став 2), заштиту пред судовима (члан 22. став 1), другим државним органима (члан 36. став 1) и међународним институцијама (члан 22. став 2), право на жалбу или друго правно средство против одлуке којом се одлучује о његовом праву или обавези (члан 36. став 2), право на правну помоћ (члан 67. став 1) од стране адвокатуре (члан 67. став 2) и службе правне помоћи </w:t>
      </w:r>
      <w:r w:rsidRPr="001410F2">
        <w:rPr>
          <w:rFonts w:ascii="Times New Roman" w:hAnsi="Times New Roman"/>
        </w:rPr>
        <w:lastRenderedPageBreak/>
        <w:t>у ЈЛС (члан 67. став 2) и упућује на законско регулисање бесплатне правне помоћи (члан 67. став 3), право на рехабилитацију и накнаду материјалне и нематеријалне штете проузроковане незаконитим или неправилним радом државног органа (члан 35. став 2), јемчи заштиту података о личности (члан 42), право азила (члан 57), слободу одлучивања о склапању брака, равноправност супружника, изједначава статус ванбрачне заједнице и брака у складу са законом (члан 62), гарантује равноправност родитеља у издржавању, васпитању и образовању деце (члан 65), јемчи слободу одлучивања о рађању (члан 63) и посебну заштиту мајки, трудница, деце и самохраних родитеља (члан 66) као и посебну здравствену заштиту трудница, мајки и самохраних родитеља са децом до седме године, која се финансира из јавних прихода (члан 68) и социјалну заштиту породице и запослених (члан 69).</w:t>
      </w:r>
    </w:p>
    <w:p w14:paraId="76C4CBC1" w14:textId="77777777" w:rsidR="00603595" w:rsidRPr="001410F2" w:rsidRDefault="00603595" w:rsidP="00D06543">
      <w:pPr>
        <w:numPr>
          <w:ilvl w:val="0"/>
          <w:numId w:val="45"/>
        </w:numPr>
        <w:spacing w:after="0" w:line="240" w:lineRule="auto"/>
        <w:ind w:left="0" w:firstLine="426"/>
        <w:contextualSpacing/>
        <w:jc w:val="both"/>
        <w:rPr>
          <w:rFonts w:ascii="Times New Roman" w:hAnsi="Times New Roman"/>
        </w:rPr>
      </w:pPr>
      <w:r w:rsidRPr="001410F2">
        <w:rPr>
          <w:rFonts w:ascii="Times New Roman" w:hAnsi="Times New Roman"/>
        </w:rPr>
        <w:t>Закон о родној равноправности („Службени гласник РС“ број 52/21);</w:t>
      </w:r>
    </w:p>
    <w:p w14:paraId="76C99954" w14:textId="77777777" w:rsidR="00603595" w:rsidRPr="001410F2" w:rsidRDefault="00603595" w:rsidP="00D06543">
      <w:pPr>
        <w:numPr>
          <w:ilvl w:val="0"/>
          <w:numId w:val="45"/>
        </w:numPr>
        <w:spacing w:after="0" w:line="240" w:lineRule="auto"/>
        <w:ind w:left="0" w:firstLine="426"/>
        <w:contextualSpacing/>
        <w:jc w:val="both"/>
        <w:rPr>
          <w:rFonts w:ascii="Times New Roman" w:hAnsi="Times New Roman"/>
        </w:rPr>
      </w:pPr>
      <w:r w:rsidRPr="001410F2">
        <w:rPr>
          <w:rFonts w:ascii="Times New Roman" w:hAnsi="Times New Roman"/>
        </w:rPr>
        <w:t>Закон о изменама и допунама Кривичног законика („Службени гласник РС“ број 35/19);</w:t>
      </w:r>
    </w:p>
    <w:p w14:paraId="2F0C3336" w14:textId="77777777" w:rsidR="00603595" w:rsidRPr="001410F2" w:rsidRDefault="00603595" w:rsidP="00D06543">
      <w:pPr>
        <w:numPr>
          <w:ilvl w:val="0"/>
          <w:numId w:val="45"/>
        </w:numPr>
        <w:spacing w:after="0" w:line="240" w:lineRule="auto"/>
        <w:ind w:left="0" w:firstLine="426"/>
        <w:contextualSpacing/>
        <w:jc w:val="both"/>
        <w:rPr>
          <w:rFonts w:ascii="Times New Roman" w:hAnsi="Times New Roman"/>
        </w:rPr>
      </w:pPr>
      <w:r w:rsidRPr="001410F2">
        <w:rPr>
          <w:rFonts w:ascii="Times New Roman" w:hAnsi="Times New Roman"/>
        </w:rPr>
        <w:t>Закон о изменама и допунама Закона о забрани дискриминације („Службени гласник РС”, број 22/09);</w:t>
      </w:r>
    </w:p>
    <w:p w14:paraId="021576A9" w14:textId="77777777" w:rsidR="00603595" w:rsidRPr="001410F2" w:rsidRDefault="00603595" w:rsidP="00D06543">
      <w:pPr>
        <w:numPr>
          <w:ilvl w:val="0"/>
          <w:numId w:val="45"/>
        </w:numPr>
        <w:spacing w:after="0" w:line="240" w:lineRule="auto"/>
        <w:ind w:left="0" w:firstLine="426"/>
        <w:contextualSpacing/>
        <w:jc w:val="both"/>
        <w:rPr>
          <w:rFonts w:ascii="Times New Roman" w:hAnsi="Times New Roman"/>
        </w:rPr>
      </w:pPr>
      <w:r w:rsidRPr="001410F2">
        <w:rPr>
          <w:rFonts w:ascii="Times New Roman" w:hAnsi="Times New Roman"/>
        </w:rPr>
        <w:t>Закон о забрани дискриминације („Службени гласник РС“ број 22/09 и 52/21);</w:t>
      </w:r>
    </w:p>
    <w:p w14:paraId="0C75F548" w14:textId="77777777" w:rsidR="00603595" w:rsidRPr="001410F2" w:rsidRDefault="00603595" w:rsidP="00D06543">
      <w:pPr>
        <w:numPr>
          <w:ilvl w:val="0"/>
          <w:numId w:val="45"/>
        </w:numPr>
        <w:spacing w:after="0" w:line="240" w:lineRule="auto"/>
        <w:ind w:left="0" w:firstLine="426"/>
        <w:contextualSpacing/>
        <w:jc w:val="both"/>
        <w:rPr>
          <w:rFonts w:ascii="Times New Roman" w:hAnsi="Times New Roman"/>
        </w:rPr>
      </w:pPr>
      <w:r w:rsidRPr="001410F2">
        <w:rPr>
          <w:rFonts w:ascii="Times New Roman" w:hAnsi="Times New Roman"/>
        </w:rPr>
        <w:t>Закон о спречавању насиља у породици („Службени гласник РС“ број 94/16);</w:t>
      </w:r>
    </w:p>
    <w:p w14:paraId="244F945E" w14:textId="77777777" w:rsidR="00603595" w:rsidRPr="001410F2" w:rsidRDefault="00603595" w:rsidP="00D06543">
      <w:pPr>
        <w:numPr>
          <w:ilvl w:val="0"/>
          <w:numId w:val="45"/>
        </w:numPr>
        <w:spacing w:after="0" w:line="240" w:lineRule="auto"/>
        <w:ind w:left="0" w:firstLine="426"/>
        <w:contextualSpacing/>
        <w:jc w:val="both"/>
        <w:rPr>
          <w:rFonts w:ascii="Times New Roman" w:hAnsi="Times New Roman"/>
        </w:rPr>
      </w:pPr>
      <w:r w:rsidRPr="001410F2">
        <w:rPr>
          <w:rFonts w:ascii="Times New Roman" w:hAnsi="Times New Roman"/>
        </w:rPr>
        <w:t>Закон о равноправности полова („Службени гласник РС“ број 104/09);</w:t>
      </w:r>
    </w:p>
    <w:p w14:paraId="1BFB9004" w14:textId="77777777" w:rsidR="00603595" w:rsidRPr="001410F2" w:rsidRDefault="00603595" w:rsidP="00603595">
      <w:pPr>
        <w:spacing w:after="0" w:line="240" w:lineRule="auto"/>
        <w:jc w:val="both"/>
        <w:rPr>
          <w:rFonts w:ascii="Times New Roman" w:hAnsi="Times New Roman"/>
        </w:rPr>
      </w:pPr>
    </w:p>
    <w:p w14:paraId="1CD0A4B0" w14:textId="77777777" w:rsidR="00603595" w:rsidRPr="001410F2" w:rsidRDefault="00603595" w:rsidP="00603595">
      <w:pPr>
        <w:spacing w:after="0" w:line="240" w:lineRule="auto"/>
        <w:jc w:val="both"/>
        <w:rPr>
          <w:rFonts w:ascii="Times New Roman" w:hAnsi="Times New Roman"/>
          <w:b/>
        </w:rPr>
      </w:pPr>
      <w:r w:rsidRPr="001410F2">
        <w:rPr>
          <w:rFonts w:ascii="Times New Roman" w:hAnsi="Times New Roman"/>
          <w:b/>
        </w:rPr>
        <w:tab/>
        <w:t>Институционални механизми за постизање родне равноправности у Републици Србији</w:t>
      </w:r>
    </w:p>
    <w:p w14:paraId="0B4AAAC0" w14:textId="77777777" w:rsidR="00603595" w:rsidRPr="001410F2" w:rsidRDefault="00603595" w:rsidP="00603595">
      <w:pPr>
        <w:spacing w:after="0" w:line="240" w:lineRule="auto"/>
        <w:jc w:val="both"/>
        <w:rPr>
          <w:rFonts w:ascii="Times New Roman" w:hAnsi="Times New Roman"/>
        </w:rPr>
      </w:pPr>
    </w:p>
    <w:p w14:paraId="4A85496D" w14:textId="77777777" w:rsidR="00603595" w:rsidRPr="001410F2" w:rsidRDefault="00603595" w:rsidP="00603595">
      <w:pPr>
        <w:spacing w:after="0" w:line="240" w:lineRule="auto"/>
        <w:jc w:val="both"/>
        <w:rPr>
          <w:rFonts w:ascii="Times New Roman" w:hAnsi="Times New Roman"/>
        </w:rPr>
      </w:pPr>
      <w:r w:rsidRPr="001410F2">
        <w:rPr>
          <w:rFonts w:ascii="Times New Roman" w:hAnsi="Times New Roman"/>
        </w:rPr>
        <w:t>Механизми за постизање родне равноправности обухватају поред поменутог законодавног оквира, и тела за родну равноправност на свим нивоима власти, стратегије и акционе планове, као и заштитнике грађана. У Србији постоје тела за родну равноправност на свим нивоима власти и то:</w:t>
      </w:r>
    </w:p>
    <w:p w14:paraId="765EA93B" w14:textId="77777777" w:rsidR="00603595" w:rsidRPr="001410F2" w:rsidRDefault="00603595" w:rsidP="00603595">
      <w:pPr>
        <w:spacing w:after="0" w:line="240" w:lineRule="auto"/>
        <w:jc w:val="both"/>
        <w:rPr>
          <w:rFonts w:ascii="Times New Roman" w:hAnsi="Times New Roman"/>
        </w:rPr>
      </w:pPr>
    </w:p>
    <w:p w14:paraId="288F41A8" w14:textId="77777777" w:rsidR="00603595" w:rsidRPr="001410F2" w:rsidRDefault="00603595" w:rsidP="00D06543">
      <w:pPr>
        <w:numPr>
          <w:ilvl w:val="0"/>
          <w:numId w:val="50"/>
        </w:numPr>
        <w:spacing w:after="0" w:line="240" w:lineRule="auto"/>
        <w:contextualSpacing/>
        <w:jc w:val="both"/>
        <w:rPr>
          <w:rFonts w:ascii="Times New Roman" w:hAnsi="Times New Roman"/>
        </w:rPr>
      </w:pPr>
      <w:r w:rsidRPr="001410F2">
        <w:rPr>
          <w:rFonts w:ascii="Times New Roman" w:hAnsi="Times New Roman"/>
        </w:rPr>
        <w:t>Савет за родну равноправност – саветодавно тело Владе РС,</w:t>
      </w:r>
    </w:p>
    <w:p w14:paraId="1AD6A260" w14:textId="77777777" w:rsidR="00603595" w:rsidRPr="001410F2" w:rsidRDefault="00603595" w:rsidP="00D06543">
      <w:pPr>
        <w:numPr>
          <w:ilvl w:val="0"/>
          <w:numId w:val="50"/>
        </w:numPr>
        <w:spacing w:after="0" w:line="240" w:lineRule="auto"/>
        <w:contextualSpacing/>
        <w:jc w:val="both"/>
        <w:rPr>
          <w:rFonts w:ascii="Times New Roman" w:hAnsi="Times New Roman"/>
        </w:rPr>
      </w:pPr>
      <w:r w:rsidRPr="001410F2">
        <w:rPr>
          <w:rFonts w:ascii="Times New Roman" w:hAnsi="Times New Roman"/>
        </w:rPr>
        <w:t>Скупштински одбор за људска и мањинска права и равноправност полова – тело на нивоу законодавне власти,</w:t>
      </w:r>
    </w:p>
    <w:p w14:paraId="371FF645" w14:textId="77777777" w:rsidR="00603595" w:rsidRPr="001410F2" w:rsidRDefault="00603595" w:rsidP="00D06543">
      <w:pPr>
        <w:numPr>
          <w:ilvl w:val="0"/>
          <w:numId w:val="50"/>
        </w:numPr>
        <w:spacing w:after="0" w:line="240" w:lineRule="auto"/>
        <w:contextualSpacing/>
        <w:jc w:val="both"/>
        <w:rPr>
          <w:rFonts w:ascii="Times New Roman" w:hAnsi="Times New Roman"/>
        </w:rPr>
      </w:pPr>
      <w:r w:rsidRPr="001410F2">
        <w:rPr>
          <w:rFonts w:ascii="Times New Roman" w:hAnsi="Times New Roman"/>
        </w:rPr>
        <w:t>Управа за родну равноправност при Министарству рада, запошљавања и социјалне политике – извршни механизам на државном нивоу,</w:t>
      </w:r>
    </w:p>
    <w:p w14:paraId="60379426" w14:textId="77777777" w:rsidR="00603595" w:rsidRPr="001410F2" w:rsidRDefault="00603595" w:rsidP="00D06543">
      <w:pPr>
        <w:numPr>
          <w:ilvl w:val="0"/>
          <w:numId w:val="50"/>
        </w:numPr>
        <w:spacing w:after="0" w:line="240" w:lineRule="auto"/>
        <w:contextualSpacing/>
        <w:jc w:val="both"/>
        <w:rPr>
          <w:rFonts w:ascii="Times New Roman" w:hAnsi="Times New Roman"/>
        </w:rPr>
      </w:pPr>
      <w:r w:rsidRPr="001410F2">
        <w:rPr>
          <w:rFonts w:ascii="Times New Roman" w:hAnsi="Times New Roman"/>
        </w:rPr>
        <w:t>Заменица заштитника грађана за родну равноправност,</w:t>
      </w:r>
    </w:p>
    <w:p w14:paraId="4F3B62E6" w14:textId="77777777" w:rsidR="00603595" w:rsidRPr="001410F2" w:rsidRDefault="00603595" w:rsidP="00D06543">
      <w:pPr>
        <w:numPr>
          <w:ilvl w:val="0"/>
          <w:numId w:val="50"/>
        </w:numPr>
        <w:spacing w:after="0" w:line="240" w:lineRule="auto"/>
        <w:contextualSpacing/>
        <w:jc w:val="both"/>
        <w:rPr>
          <w:rFonts w:ascii="Times New Roman" w:hAnsi="Times New Roman"/>
        </w:rPr>
      </w:pPr>
      <w:r w:rsidRPr="001410F2">
        <w:rPr>
          <w:rFonts w:ascii="Times New Roman" w:hAnsi="Times New Roman"/>
        </w:rPr>
        <w:t>Повереница за заштиту равноправности.</w:t>
      </w:r>
    </w:p>
    <w:p w14:paraId="344DFD61" w14:textId="77777777" w:rsidR="00603595" w:rsidRPr="009B6D0C" w:rsidRDefault="00603595" w:rsidP="00603595">
      <w:pPr>
        <w:spacing w:after="0" w:line="240" w:lineRule="auto"/>
        <w:jc w:val="both"/>
        <w:rPr>
          <w:rFonts w:ascii="Times New Roman" w:hAnsi="Times New Roman"/>
          <w:sz w:val="20"/>
          <w:szCs w:val="20"/>
        </w:rPr>
      </w:pPr>
    </w:p>
    <w:p w14:paraId="2EFE3454" w14:textId="77777777" w:rsidR="00603595" w:rsidRPr="009B6D0C" w:rsidRDefault="00603595" w:rsidP="00603595">
      <w:pPr>
        <w:spacing w:after="0" w:line="240" w:lineRule="auto"/>
        <w:jc w:val="both"/>
        <w:rPr>
          <w:rFonts w:ascii="Times New Roman" w:hAnsi="Times New Roman"/>
          <w:sz w:val="18"/>
          <w:szCs w:val="18"/>
        </w:rPr>
      </w:pPr>
    </w:p>
    <w:p w14:paraId="692A35EE" w14:textId="77777777" w:rsidR="00603595" w:rsidRPr="009B6D0C" w:rsidRDefault="00603595" w:rsidP="00D06543">
      <w:pPr>
        <w:numPr>
          <w:ilvl w:val="0"/>
          <w:numId w:val="46"/>
        </w:numPr>
        <w:spacing w:after="0" w:line="240" w:lineRule="auto"/>
        <w:contextualSpacing/>
        <w:jc w:val="center"/>
        <w:rPr>
          <w:rFonts w:ascii="Times New Roman" w:hAnsi="Times New Roman"/>
          <w:b/>
          <w:sz w:val="20"/>
          <w:szCs w:val="20"/>
        </w:rPr>
      </w:pPr>
      <w:r w:rsidRPr="009B6D0C">
        <w:rPr>
          <w:rFonts w:ascii="Times New Roman" w:hAnsi="Times New Roman"/>
          <w:b/>
          <w:sz w:val="20"/>
          <w:szCs w:val="20"/>
        </w:rPr>
        <w:t>ОПШТИ ДЕО О ОСНОВНОЈ ШКОЛИ " СТЕВАН ЧОЛОВИЋ"АРИЉЕ</w:t>
      </w:r>
    </w:p>
    <w:p w14:paraId="1363ED3D" w14:textId="77777777" w:rsidR="00603595" w:rsidRPr="009B6D0C" w:rsidRDefault="00603595" w:rsidP="00603595">
      <w:pPr>
        <w:spacing w:after="0" w:line="240" w:lineRule="auto"/>
        <w:jc w:val="center"/>
        <w:rPr>
          <w:rFonts w:ascii="Times New Roman" w:hAnsi="Times New Roman"/>
          <w:b/>
          <w:sz w:val="20"/>
          <w:szCs w:val="20"/>
        </w:rPr>
      </w:pPr>
    </w:p>
    <w:p w14:paraId="7B9107B6" w14:textId="77777777" w:rsidR="00603595" w:rsidRPr="009B6D0C" w:rsidRDefault="00603595" w:rsidP="00603595">
      <w:pPr>
        <w:spacing w:after="0" w:line="240" w:lineRule="auto"/>
        <w:rPr>
          <w:rFonts w:ascii="Times New Roman" w:hAnsi="Times New Roman"/>
          <w:b/>
          <w:sz w:val="20"/>
          <w:szCs w:val="20"/>
        </w:rPr>
      </w:pPr>
      <w:r w:rsidRPr="009B6D0C">
        <w:rPr>
          <w:rFonts w:ascii="Times New Roman" w:hAnsi="Times New Roman"/>
          <w:b/>
          <w:sz w:val="20"/>
          <w:szCs w:val="20"/>
        </w:rPr>
        <w:t xml:space="preserve">1.1.Назив, подаци о седишту и одговорном лицу </w:t>
      </w:r>
    </w:p>
    <w:p w14:paraId="05E1C70F" w14:textId="77777777" w:rsidR="00603595" w:rsidRPr="009B6D0C" w:rsidRDefault="00603595" w:rsidP="00603595">
      <w:pPr>
        <w:spacing w:after="0" w:line="240" w:lineRule="auto"/>
        <w:jc w:val="center"/>
        <w:rPr>
          <w:rFonts w:ascii="Times New Roman" w:hAnsi="Times New Roman"/>
          <w:sz w:val="20"/>
          <w:szCs w:val="20"/>
        </w:rPr>
      </w:pPr>
    </w:p>
    <w:p w14:paraId="419E3A54" w14:textId="77777777" w:rsidR="00603595" w:rsidRPr="009B6D0C" w:rsidRDefault="00603595" w:rsidP="00603595">
      <w:pPr>
        <w:spacing w:after="0" w:line="240" w:lineRule="auto"/>
        <w:jc w:val="center"/>
        <w:rPr>
          <w:rFonts w:ascii="Times New Roman" w:hAnsi="Times New Roman"/>
          <w:i/>
          <w:sz w:val="20"/>
          <w:szCs w:val="20"/>
        </w:rPr>
      </w:pPr>
      <w:r w:rsidRPr="009B6D0C">
        <w:rPr>
          <w:rFonts w:ascii="Times New Roman" w:hAnsi="Times New Roman"/>
          <w:i/>
          <w:sz w:val="20"/>
          <w:szCs w:val="20"/>
        </w:rPr>
        <w:t xml:space="preserve">Табела 1 Назив, матични број, ПИБ, адреса седишта, подаци о одговорном лицу и лицу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50"/>
        <w:gridCol w:w="3086"/>
      </w:tblGrid>
      <w:tr w:rsidR="00603595" w:rsidRPr="009B6D0C" w14:paraId="566A4A34" w14:textId="77777777" w:rsidTr="008C1A5C">
        <w:trPr>
          <w:trHeight w:val="404"/>
        </w:trPr>
        <w:tc>
          <w:tcPr>
            <w:tcW w:w="9350" w:type="dxa"/>
            <w:gridSpan w:val="3"/>
            <w:vAlign w:val="center"/>
          </w:tcPr>
          <w:p w14:paraId="6E3084FA" w14:textId="77777777" w:rsidR="00603595" w:rsidRPr="009B6D0C" w:rsidRDefault="00603595" w:rsidP="008C1A5C">
            <w:pPr>
              <w:spacing w:after="0" w:line="240" w:lineRule="auto"/>
              <w:jc w:val="center"/>
              <w:rPr>
                <w:rFonts w:ascii="Times New Roman" w:hAnsi="Times New Roman"/>
                <w:sz w:val="20"/>
                <w:szCs w:val="20"/>
              </w:rPr>
            </w:pPr>
            <w:r w:rsidRPr="009B6D0C">
              <w:rPr>
                <w:rFonts w:ascii="Times New Roman" w:hAnsi="Times New Roman"/>
                <w:sz w:val="20"/>
                <w:szCs w:val="20"/>
              </w:rPr>
              <w:t>ОСНОВНИ ПОДАЦИ</w:t>
            </w:r>
          </w:p>
        </w:tc>
      </w:tr>
      <w:tr w:rsidR="00603595" w:rsidRPr="009B6D0C" w14:paraId="718533CB" w14:textId="77777777" w:rsidTr="004909DB">
        <w:trPr>
          <w:trHeight w:val="283"/>
        </w:trPr>
        <w:tc>
          <w:tcPr>
            <w:tcW w:w="3114" w:type="dxa"/>
          </w:tcPr>
          <w:p w14:paraId="46AD8F92"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ПУН НАЗИВ</w:t>
            </w:r>
          </w:p>
        </w:tc>
        <w:tc>
          <w:tcPr>
            <w:tcW w:w="6236" w:type="dxa"/>
            <w:gridSpan w:val="2"/>
          </w:tcPr>
          <w:p w14:paraId="0B69B659"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ОШ"Стеван Чоловић"Ариље</w:t>
            </w:r>
          </w:p>
        </w:tc>
      </w:tr>
      <w:tr w:rsidR="00603595" w:rsidRPr="009B6D0C" w14:paraId="28359AD4" w14:textId="77777777" w:rsidTr="004909DB">
        <w:trPr>
          <w:trHeight w:val="283"/>
        </w:trPr>
        <w:tc>
          <w:tcPr>
            <w:tcW w:w="3114" w:type="dxa"/>
          </w:tcPr>
          <w:p w14:paraId="1E20ED2E"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Матични број</w:t>
            </w:r>
          </w:p>
        </w:tc>
        <w:tc>
          <w:tcPr>
            <w:tcW w:w="6236" w:type="dxa"/>
            <w:gridSpan w:val="2"/>
          </w:tcPr>
          <w:p w14:paraId="7037D00E"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0721692</w:t>
            </w:r>
          </w:p>
        </w:tc>
      </w:tr>
      <w:tr w:rsidR="00603595" w:rsidRPr="009B6D0C" w14:paraId="6B7DB6B1" w14:textId="77777777" w:rsidTr="004909DB">
        <w:trPr>
          <w:trHeight w:val="283"/>
        </w:trPr>
        <w:tc>
          <w:tcPr>
            <w:tcW w:w="3114" w:type="dxa"/>
          </w:tcPr>
          <w:p w14:paraId="2B8186AA"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ПИБ</w:t>
            </w:r>
          </w:p>
        </w:tc>
        <w:tc>
          <w:tcPr>
            <w:tcW w:w="6236" w:type="dxa"/>
            <w:gridSpan w:val="2"/>
          </w:tcPr>
          <w:p w14:paraId="231804D2"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100785856</w:t>
            </w:r>
          </w:p>
        </w:tc>
      </w:tr>
      <w:tr w:rsidR="00603595" w:rsidRPr="009B6D0C" w14:paraId="64365879" w14:textId="77777777" w:rsidTr="004909DB">
        <w:trPr>
          <w:trHeight w:val="283"/>
        </w:trPr>
        <w:tc>
          <w:tcPr>
            <w:tcW w:w="3114" w:type="dxa"/>
          </w:tcPr>
          <w:p w14:paraId="50D68C4D"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Адреса</w:t>
            </w:r>
          </w:p>
        </w:tc>
        <w:tc>
          <w:tcPr>
            <w:tcW w:w="6236" w:type="dxa"/>
            <w:gridSpan w:val="2"/>
          </w:tcPr>
          <w:p w14:paraId="51D1444E"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Браће Михајиловића 8, Ариље</w:t>
            </w:r>
          </w:p>
        </w:tc>
      </w:tr>
      <w:tr w:rsidR="00603595" w:rsidRPr="009B6D0C" w14:paraId="6D084CD3" w14:textId="77777777" w:rsidTr="00B56000">
        <w:trPr>
          <w:trHeight w:val="283"/>
        </w:trPr>
        <w:tc>
          <w:tcPr>
            <w:tcW w:w="3114" w:type="dxa"/>
            <w:vMerge w:val="restart"/>
            <w:vAlign w:val="center"/>
          </w:tcPr>
          <w:p w14:paraId="0770C6D5" w14:textId="77777777" w:rsidR="00603595" w:rsidRPr="009B6D0C" w:rsidRDefault="00603595" w:rsidP="00B56000">
            <w:pPr>
              <w:spacing w:after="0" w:line="240" w:lineRule="auto"/>
              <w:jc w:val="center"/>
              <w:rPr>
                <w:rFonts w:ascii="Times New Roman" w:hAnsi="Times New Roman"/>
                <w:sz w:val="20"/>
                <w:szCs w:val="20"/>
              </w:rPr>
            </w:pPr>
            <w:r w:rsidRPr="009B6D0C">
              <w:rPr>
                <w:rFonts w:ascii="Times New Roman" w:hAnsi="Times New Roman"/>
                <w:sz w:val="20"/>
                <w:szCs w:val="20"/>
              </w:rPr>
              <w:t>Подаци о одговорном лицу</w:t>
            </w:r>
          </w:p>
        </w:tc>
        <w:tc>
          <w:tcPr>
            <w:tcW w:w="3150" w:type="dxa"/>
          </w:tcPr>
          <w:p w14:paraId="0C8891A7"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Име и презиме</w:t>
            </w:r>
          </w:p>
        </w:tc>
        <w:tc>
          <w:tcPr>
            <w:tcW w:w="3086" w:type="dxa"/>
          </w:tcPr>
          <w:p w14:paraId="6E4876F3" w14:textId="77777777" w:rsidR="00603595" w:rsidRPr="009B6D0C" w:rsidRDefault="00FA77C5" w:rsidP="004909DB">
            <w:pPr>
              <w:spacing w:after="0" w:line="240" w:lineRule="auto"/>
              <w:jc w:val="center"/>
              <w:rPr>
                <w:rFonts w:ascii="Times New Roman" w:hAnsi="Times New Roman"/>
                <w:sz w:val="20"/>
                <w:szCs w:val="20"/>
                <w:lang w:val="sr-Cyrl-RS"/>
              </w:rPr>
            </w:pPr>
            <w:r w:rsidRPr="009B6D0C">
              <w:rPr>
                <w:rFonts w:ascii="Times New Roman" w:hAnsi="Times New Roman"/>
                <w:sz w:val="20"/>
                <w:szCs w:val="20"/>
                <w:lang w:val="sr-Cyrl-RS"/>
              </w:rPr>
              <w:t>Љиљана</w:t>
            </w:r>
            <w:r w:rsidR="00603595" w:rsidRPr="009B6D0C">
              <w:rPr>
                <w:rFonts w:ascii="Times New Roman" w:hAnsi="Times New Roman"/>
                <w:sz w:val="20"/>
                <w:szCs w:val="20"/>
              </w:rPr>
              <w:t xml:space="preserve"> </w:t>
            </w:r>
            <w:r w:rsidRPr="009B6D0C">
              <w:rPr>
                <w:rFonts w:ascii="Times New Roman" w:hAnsi="Times New Roman"/>
                <w:sz w:val="20"/>
                <w:szCs w:val="20"/>
                <w:lang w:val="sr-Cyrl-RS"/>
              </w:rPr>
              <w:t>Лазовић</w:t>
            </w:r>
          </w:p>
        </w:tc>
      </w:tr>
      <w:tr w:rsidR="00603595" w:rsidRPr="009B6D0C" w14:paraId="40275D7B" w14:textId="77777777" w:rsidTr="004909DB">
        <w:trPr>
          <w:trHeight w:val="283"/>
        </w:trPr>
        <w:tc>
          <w:tcPr>
            <w:tcW w:w="3114" w:type="dxa"/>
            <w:vMerge/>
          </w:tcPr>
          <w:p w14:paraId="727820ED" w14:textId="77777777" w:rsidR="00603595" w:rsidRPr="009B6D0C" w:rsidRDefault="00603595" w:rsidP="004909DB">
            <w:pPr>
              <w:spacing w:after="0" w:line="240" w:lineRule="auto"/>
              <w:jc w:val="center"/>
              <w:rPr>
                <w:rFonts w:ascii="Times New Roman" w:hAnsi="Times New Roman"/>
                <w:sz w:val="20"/>
                <w:szCs w:val="20"/>
              </w:rPr>
            </w:pPr>
          </w:p>
        </w:tc>
        <w:tc>
          <w:tcPr>
            <w:tcW w:w="3150" w:type="dxa"/>
          </w:tcPr>
          <w:p w14:paraId="0594220E"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Телефон</w:t>
            </w:r>
          </w:p>
        </w:tc>
        <w:tc>
          <w:tcPr>
            <w:tcW w:w="3086" w:type="dxa"/>
          </w:tcPr>
          <w:p w14:paraId="1EEB339A"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031/3891-341</w:t>
            </w:r>
          </w:p>
        </w:tc>
      </w:tr>
      <w:tr w:rsidR="00603595" w:rsidRPr="009B6D0C" w14:paraId="28C1E21D" w14:textId="77777777" w:rsidTr="004909DB">
        <w:trPr>
          <w:trHeight w:val="283"/>
        </w:trPr>
        <w:tc>
          <w:tcPr>
            <w:tcW w:w="3114" w:type="dxa"/>
            <w:vMerge/>
          </w:tcPr>
          <w:p w14:paraId="413A1CE9" w14:textId="77777777" w:rsidR="00603595" w:rsidRPr="009B6D0C" w:rsidRDefault="00603595" w:rsidP="004909DB">
            <w:pPr>
              <w:spacing w:after="0" w:line="240" w:lineRule="auto"/>
              <w:jc w:val="center"/>
              <w:rPr>
                <w:rFonts w:ascii="Times New Roman" w:hAnsi="Times New Roman"/>
                <w:sz w:val="20"/>
                <w:szCs w:val="20"/>
              </w:rPr>
            </w:pPr>
          </w:p>
        </w:tc>
        <w:tc>
          <w:tcPr>
            <w:tcW w:w="3150" w:type="dxa"/>
          </w:tcPr>
          <w:p w14:paraId="6D73FFB1"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Мобилни телефон</w:t>
            </w:r>
          </w:p>
        </w:tc>
        <w:tc>
          <w:tcPr>
            <w:tcW w:w="3086" w:type="dxa"/>
          </w:tcPr>
          <w:p w14:paraId="16251C78"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06</w:t>
            </w:r>
            <w:r w:rsidR="000F5597" w:rsidRPr="009B6D0C">
              <w:rPr>
                <w:rFonts w:ascii="Times New Roman" w:hAnsi="Times New Roman"/>
                <w:sz w:val="20"/>
                <w:szCs w:val="20"/>
              </w:rPr>
              <w:t>0/0658856</w:t>
            </w:r>
          </w:p>
        </w:tc>
      </w:tr>
      <w:tr w:rsidR="00603595" w:rsidRPr="009B6D0C" w14:paraId="700B7B13" w14:textId="77777777" w:rsidTr="004909DB">
        <w:trPr>
          <w:trHeight w:val="283"/>
        </w:trPr>
        <w:tc>
          <w:tcPr>
            <w:tcW w:w="3114" w:type="dxa"/>
            <w:vMerge/>
          </w:tcPr>
          <w:p w14:paraId="310C470E" w14:textId="77777777" w:rsidR="00603595" w:rsidRPr="009B6D0C" w:rsidRDefault="00603595" w:rsidP="004909DB">
            <w:pPr>
              <w:spacing w:after="0" w:line="240" w:lineRule="auto"/>
              <w:jc w:val="center"/>
              <w:rPr>
                <w:rFonts w:ascii="Times New Roman" w:hAnsi="Times New Roman"/>
                <w:sz w:val="20"/>
                <w:szCs w:val="20"/>
              </w:rPr>
            </w:pPr>
          </w:p>
        </w:tc>
        <w:tc>
          <w:tcPr>
            <w:tcW w:w="3150" w:type="dxa"/>
          </w:tcPr>
          <w:p w14:paraId="3F0EB9BB"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e-mail</w:t>
            </w:r>
          </w:p>
        </w:tc>
        <w:tc>
          <w:tcPr>
            <w:tcW w:w="3086" w:type="dxa"/>
          </w:tcPr>
          <w:p w14:paraId="32F80603" w14:textId="77777777" w:rsidR="00603595" w:rsidRPr="009B6D0C" w:rsidRDefault="00603595" w:rsidP="004909DB">
            <w:pPr>
              <w:spacing w:after="0" w:line="240" w:lineRule="auto"/>
              <w:jc w:val="center"/>
              <w:rPr>
                <w:rFonts w:ascii="Times New Roman" w:hAnsi="Times New Roman"/>
                <w:sz w:val="20"/>
                <w:szCs w:val="20"/>
              </w:rPr>
            </w:pPr>
            <w:r w:rsidRPr="009B6D0C">
              <w:rPr>
                <w:rFonts w:ascii="Times New Roman" w:hAnsi="Times New Roman"/>
                <w:sz w:val="20"/>
                <w:szCs w:val="20"/>
              </w:rPr>
              <w:t>direktor.stevancolovic@gmail.com</w:t>
            </w:r>
          </w:p>
        </w:tc>
      </w:tr>
    </w:tbl>
    <w:p w14:paraId="037D8DE1" w14:textId="77777777" w:rsidR="00603595" w:rsidRPr="009B6D0C" w:rsidRDefault="00603595" w:rsidP="00603595">
      <w:pPr>
        <w:spacing w:after="0" w:line="240" w:lineRule="auto"/>
        <w:jc w:val="center"/>
        <w:rPr>
          <w:rFonts w:ascii="Times New Roman" w:hAnsi="Times New Roman"/>
          <w:b/>
          <w:sz w:val="20"/>
          <w:szCs w:val="20"/>
        </w:rPr>
      </w:pPr>
    </w:p>
    <w:p w14:paraId="02B89B87" w14:textId="77777777" w:rsidR="00603595" w:rsidRPr="009B6D0C" w:rsidRDefault="00603595" w:rsidP="00603595">
      <w:pPr>
        <w:spacing w:after="0" w:line="240" w:lineRule="auto"/>
        <w:rPr>
          <w:rFonts w:ascii="Times New Roman" w:hAnsi="Times New Roman"/>
          <w:sz w:val="20"/>
          <w:szCs w:val="20"/>
        </w:rPr>
      </w:pPr>
      <w:r w:rsidRPr="009B6D0C">
        <w:rPr>
          <w:rFonts w:ascii="Times New Roman" w:hAnsi="Times New Roman"/>
          <w:sz w:val="20"/>
          <w:szCs w:val="20"/>
        </w:rPr>
        <w:tab/>
        <w:t>Oсновна школа је установа  која обавља делатност основног образовања и васпитања, у складу са Уставом Републике Србије, међународним правним актима, законом, подзаконским актима, Статутом и другим општим актима Школе.</w:t>
      </w:r>
    </w:p>
    <w:p w14:paraId="7F3332A7" w14:textId="77777777" w:rsidR="00603595" w:rsidRPr="009B6D0C" w:rsidRDefault="001410F2" w:rsidP="004909DB">
      <w:pPr>
        <w:widowControl w:val="0"/>
        <w:spacing w:after="0" w:line="240" w:lineRule="auto"/>
        <w:ind w:left="178" w:right="174"/>
        <w:jc w:val="both"/>
        <w:rPr>
          <w:rFonts w:ascii="Times New Roman" w:eastAsia="Times New Roman" w:hAnsi="Times New Roman"/>
          <w:spacing w:val="-1"/>
        </w:rPr>
      </w:pPr>
      <w:r>
        <w:rPr>
          <w:rFonts w:ascii="Times New Roman" w:eastAsia="Times New Roman" w:hAnsi="Times New Roman"/>
          <w:b/>
          <w:spacing w:val="-1"/>
        </w:rPr>
        <w:br w:type="page"/>
      </w:r>
      <w:r w:rsidR="00603595" w:rsidRPr="009B6D0C">
        <w:rPr>
          <w:rFonts w:ascii="Times New Roman" w:eastAsia="Times New Roman" w:hAnsi="Times New Roman"/>
          <w:b/>
          <w:spacing w:val="-1"/>
        </w:rPr>
        <w:lastRenderedPageBreak/>
        <w:t xml:space="preserve">Основна  школа </w:t>
      </w:r>
      <w:r w:rsidR="00603595" w:rsidRPr="009B6D0C">
        <w:rPr>
          <w:rFonts w:ascii="Times New Roman" w:eastAsia="Times New Roman" w:hAnsi="Times New Roman"/>
        </w:rPr>
        <w:t>у</w:t>
      </w:r>
      <w:r w:rsidR="00603595" w:rsidRPr="009B6D0C">
        <w:rPr>
          <w:rFonts w:ascii="Times New Roman" w:eastAsia="Times New Roman" w:hAnsi="Times New Roman"/>
          <w:spacing w:val="23"/>
        </w:rPr>
        <w:t xml:space="preserve"> </w:t>
      </w:r>
      <w:r w:rsidR="00603595" w:rsidRPr="009B6D0C">
        <w:rPr>
          <w:rFonts w:ascii="Times New Roman" w:eastAsia="Times New Roman" w:hAnsi="Times New Roman"/>
          <w:spacing w:val="-1"/>
        </w:rPr>
        <w:t>складу</w:t>
      </w:r>
      <w:r w:rsidR="00603595" w:rsidRPr="009B6D0C">
        <w:rPr>
          <w:rFonts w:ascii="Times New Roman" w:eastAsia="Times New Roman" w:hAnsi="Times New Roman"/>
          <w:spacing w:val="21"/>
        </w:rPr>
        <w:t xml:space="preserve"> </w:t>
      </w:r>
      <w:r w:rsidR="00603595" w:rsidRPr="009B6D0C">
        <w:rPr>
          <w:rFonts w:ascii="Times New Roman" w:eastAsia="Times New Roman" w:hAnsi="Times New Roman"/>
          <w:spacing w:val="1"/>
        </w:rPr>
        <w:t>са</w:t>
      </w:r>
      <w:r w:rsidR="00603595" w:rsidRPr="009B6D0C">
        <w:rPr>
          <w:rFonts w:ascii="Times New Roman" w:eastAsia="Times New Roman" w:hAnsi="Times New Roman"/>
          <w:spacing w:val="20"/>
        </w:rPr>
        <w:t xml:space="preserve"> </w:t>
      </w:r>
      <w:r w:rsidR="00603595" w:rsidRPr="009B6D0C">
        <w:rPr>
          <w:rFonts w:ascii="Times New Roman" w:eastAsia="Times New Roman" w:hAnsi="Times New Roman"/>
        </w:rPr>
        <w:t>потребом</w:t>
      </w:r>
      <w:r w:rsidR="00603595" w:rsidRPr="009B6D0C">
        <w:rPr>
          <w:rFonts w:ascii="Times New Roman" w:eastAsia="Times New Roman" w:hAnsi="Times New Roman"/>
          <w:spacing w:val="20"/>
        </w:rPr>
        <w:t xml:space="preserve"> </w:t>
      </w:r>
      <w:r w:rsidR="00603595" w:rsidRPr="009B6D0C">
        <w:rPr>
          <w:rFonts w:ascii="Times New Roman" w:eastAsia="Times New Roman" w:hAnsi="Times New Roman"/>
          <w:spacing w:val="-1"/>
        </w:rPr>
        <w:t>организовања</w:t>
      </w:r>
      <w:r w:rsidR="00603595" w:rsidRPr="009B6D0C">
        <w:rPr>
          <w:rFonts w:ascii="Times New Roman" w:eastAsia="Times New Roman" w:hAnsi="Times New Roman"/>
          <w:spacing w:val="20"/>
        </w:rPr>
        <w:t xml:space="preserve"> </w:t>
      </w:r>
      <w:r w:rsidR="00603595" w:rsidRPr="009B6D0C">
        <w:rPr>
          <w:rFonts w:ascii="Times New Roman" w:eastAsia="Times New Roman" w:hAnsi="Times New Roman"/>
        </w:rPr>
        <w:t>и</w:t>
      </w:r>
      <w:r w:rsidR="00603595" w:rsidRPr="009B6D0C">
        <w:rPr>
          <w:rFonts w:ascii="Times New Roman" w:eastAsia="Times New Roman" w:hAnsi="Times New Roman"/>
          <w:spacing w:val="83"/>
        </w:rPr>
        <w:t xml:space="preserve"> </w:t>
      </w:r>
      <w:r w:rsidR="00603595" w:rsidRPr="009B6D0C">
        <w:rPr>
          <w:rFonts w:ascii="Times New Roman" w:eastAsia="Times New Roman" w:hAnsi="Times New Roman"/>
          <w:spacing w:val="-1"/>
        </w:rPr>
        <w:t>развоја</w:t>
      </w:r>
      <w:r w:rsidR="00603595" w:rsidRPr="009B6D0C">
        <w:rPr>
          <w:rFonts w:ascii="Times New Roman" w:eastAsia="Times New Roman" w:hAnsi="Times New Roman"/>
          <w:spacing w:val="22"/>
        </w:rPr>
        <w:t xml:space="preserve"> </w:t>
      </w:r>
      <w:r w:rsidR="00603595" w:rsidRPr="009B6D0C">
        <w:rPr>
          <w:rFonts w:ascii="Times New Roman" w:eastAsia="Times New Roman" w:hAnsi="Times New Roman"/>
          <w:spacing w:val="-1"/>
        </w:rPr>
        <w:t>солидарности,</w:t>
      </w:r>
      <w:r w:rsidR="00603595" w:rsidRPr="009B6D0C">
        <w:rPr>
          <w:rFonts w:ascii="Times New Roman" w:eastAsia="Times New Roman" w:hAnsi="Times New Roman"/>
          <w:spacing w:val="6"/>
        </w:rPr>
        <w:t xml:space="preserve"> </w:t>
      </w:r>
      <w:r w:rsidR="00603595" w:rsidRPr="009B6D0C">
        <w:rPr>
          <w:rFonts w:ascii="Times New Roman" w:eastAsia="Times New Roman" w:hAnsi="Times New Roman"/>
        </w:rPr>
        <w:t>у</w:t>
      </w:r>
      <w:r w:rsidR="00603595" w:rsidRPr="009B6D0C">
        <w:rPr>
          <w:rFonts w:ascii="Times New Roman" w:eastAsia="Times New Roman" w:hAnsi="Times New Roman"/>
          <w:spacing w:val="6"/>
        </w:rPr>
        <w:t xml:space="preserve"> </w:t>
      </w:r>
      <w:r w:rsidR="00603595" w:rsidRPr="009B6D0C">
        <w:rPr>
          <w:rFonts w:ascii="Times New Roman" w:eastAsia="Times New Roman" w:hAnsi="Times New Roman"/>
          <w:spacing w:val="-1"/>
        </w:rPr>
        <w:t>свом</w:t>
      </w:r>
      <w:r w:rsidR="00603595" w:rsidRPr="009B6D0C">
        <w:rPr>
          <w:rFonts w:ascii="Times New Roman" w:eastAsia="Times New Roman" w:hAnsi="Times New Roman"/>
          <w:spacing w:val="7"/>
        </w:rPr>
        <w:t xml:space="preserve"> </w:t>
      </w:r>
      <w:r w:rsidR="00603595" w:rsidRPr="009B6D0C">
        <w:rPr>
          <w:rFonts w:ascii="Times New Roman" w:eastAsia="Times New Roman" w:hAnsi="Times New Roman"/>
        </w:rPr>
        <w:t>раду</w:t>
      </w:r>
      <w:r w:rsidR="00603595" w:rsidRPr="009B6D0C">
        <w:rPr>
          <w:rFonts w:ascii="Times New Roman" w:eastAsia="Times New Roman" w:hAnsi="Times New Roman"/>
          <w:spacing w:val="7"/>
        </w:rPr>
        <w:t xml:space="preserve"> </w:t>
      </w:r>
      <w:r w:rsidR="00603595" w:rsidRPr="009B6D0C">
        <w:rPr>
          <w:rFonts w:ascii="Times New Roman" w:eastAsia="Times New Roman" w:hAnsi="Times New Roman"/>
        </w:rPr>
        <w:t>и</w:t>
      </w:r>
      <w:r w:rsidR="00603595" w:rsidRPr="009B6D0C">
        <w:rPr>
          <w:rFonts w:ascii="Times New Roman" w:eastAsia="Times New Roman" w:hAnsi="Times New Roman"/>
          <w:spacing w:val="7"/>
        </w:rPr>
        <w:t xml:space="preserve"> </w:t>
      </w:r>
      <w:r w:rsidR="00603595" w:rsidRPr="009B6D0C">
        <w:rPr>
          <w:rFonts w:ascii="Times New Roman" w:eastAsia="Times New Roman" w:hAnsi="Times New Roman"/>
          <w:spacing w:val="-1"/>
        </w:rPr>
        <w:t>деловању</w:t>
      </w:r>
      <w:r w:rsidR="00603595" w:rsidRPr="009B6D0C">
        <w:rPr>
          <w:rFonts w:ascii="Times New Roman" w:eastAsia="Times New Roman" w:hAnsi="Times New Roman"/>
          <w:spacing w:val="6"/>
        </w:rPr>
        <w:t xml:space="preserve"> </w:t>
      </w:r>
      <w:r w:rsidR="00603595" w:rsidRPr="009B6D0C">
        <w:rPr>
          <w:rFonts w:ascii="Times New Roman" w:eastAsia="Times New Roman" w:hAnsi="Times New Roman"/>
        </w:rPr>
        <w:t>залагаће</w:t>
      </w:r>
      <w:r w:rsidR="00603595" w:rsidRPr="009B6D0C">
        <w:rPr>
          <w:rFonts w:ascii="Times New Roman" w:eastAsia="Times New Roman" w:hAnsi="Times New Roman"/>
          <w:spacing w:val="6"/>
        </w:rPr>
        <w:t xml:space="preserve"> </w:t>
      </w:r>
      <w:r w:rsidR="00603595" w:rsidRPr="009B6D0C">
        <w:rPr>
          <w:rFonts w:ascii="Times New Roman" w:eastAsia="Times New Roman" w:hAnsi="Times New Roman"/>
        </w:rPr>
        <w:t>се</w:t>
      </w:r>
      <w:r w:rsidR="00603595" w:rsidRPr="009B6D0C">
        <w:rPr>
          <w:rFonts w:ascii="Times New Roman" w:eastAsia="Times New Roman" w:hAnsi="Times New Roman"/>
          <w:spacing w:val="6"/>
        </w:rPr>
        <w:t xml:space="preserve"> </w:t>
      </w:r>
      <w:r w:rsidR="00603595" w:rsidRPr="009B6D0C">
        <w:rPr>
          <w:rFonts w:ascii="Times New Roman" w:eastAsia="Times New Roman" w:hAnsi="Times New Roman"/>
        </w:rPr>
        <w:t>за</w:t>
      </w:r>
      <w:r w:rsidR="00603595" w:rsidRPr="009B6D0C">
        <w:rPr>
          <w:rFonts w:ascii="Times New Roman" w:eastAsia="Times New Roman" w:hAnsi="Times New Roman"/>
          <w:spacing w:val="6"/>
        </w:rPr>
        <w:t xml:space="preserve"> </w:t>
      </w:r>
      <w:r w:rsidR="00603595" w:rsidRPr="009B6D0C">
        <w:rPr>
          <w:rFonts w:ascii="Times New Roman" w:eastAsia="Times New Roman" w:hAnsi="Times New Roman"/>
        </w:rPr>
        <w:t>остваривање</w:t>
      </w:r>
      <w:r w:rsidR="00603595" w:rsidRPr="009B6D0C">
        <w:rPr>
          <w:rFonts w:ascii="Times New Roman" w:eastAsia="Times New Roman" w:hAnsi="Times New Roman"/>
          <w:spacing w:val="8"/>
        </w:rPr>
        <w:t xml:space="preserve"> </w:t>
      </w:r>
      <w:r w:rsidR="00603595" w:rsidRPr="009B6D0C">
        <w:rPr>
          <w:rFonts w:ascii="Times New Roman" w:eastAsia="Times New Roman" w:hAnsi="Times New Roman"/>
          <w:spacing w:val="-1"/>
        </w:rPr>
        <w:t>следећих</w:t>
      </w:r>
      <w:r w:rsidR="00603595" w:rsidRPr="009B6D0C">
        <w:rPr>
          <w:rFonts w:ascii="Times New Roman" w:eastAsia="Times New Roman" w:hAnsi="Times New Roman"/>
          <w:spacing w:val="6"/>
        </w:rPr>
        <w:t xml:space="preserve"> </w:t>
      </w:r>
      <w:r w:rsidR="00603595" w:rsidRPr="009B6D0C">
        <w:rPr>
          <w:rFonts w:ascii="Times New Roman" w:eastAsia="Times New Roman" w:hAnsi="Times New Roman"/>
          <w:spacing w:val="-1"/>
        </w:rPr>
        <w:t>социјалних</w:t>
      </w:r>
      <w:r w:rsidR="00603595" w:rsidRPr="009B6D0C">
        <w:rPr>
          <w:rFonts w:ascii="Times New Roman" w:eastAsia="Times New Roman" w:hAnsi="Times New Roman"/>
          <w:spacing w:val="86"/>
        </w:rPr>
        <w:t xml:space="preserve"> </w:t>
      </w:r>
      <w:r w:rsidR="00603595" w:rsidRPr="009B6D0C">
        <w:rPr>
          <w:rFonts w:ascii="Times New Roman" w:eastAsia="Times New Roman" w:hAnsi="Times New Roman"/>
          <w:spacing w:val="-1"/>
        </w:rPr>
        <w:t>права:</w:t>
      </w:r>
    </w:p>
    <w:p w14:paraId="6A2B1BBE" w14:textId="77777777" w:rsidR="004909DB" w:rsidRPr="009B6D0C" w:rsidRDefault="004909DB" w:rsidP="004909DB">
      <w:pPr>
        <w:widowControl w:val="0"/>
        <w:spacing w:after="0" w:line="240" w:lineRule="auto"/>
        <w:ind w:left="178" w:right="174"/>
        <w:jc w:val="both"/>
        <w:rPr>
          <w:rFonts w:ascii="Times New Roman" w:eastAsia="Times New Roman" w:hAnsi="Times New Roman"/>
        </w:rPr>
      </w:pPr>
    </w:p>
    <w:p w14:paraId="70156217" w14:textId="5338F04C" w:rsidR="00603595" w:rsidRPr="008C1A5C" w:rsidRDefault="00603595" w:rsidP="00D06543">
      <w:pPr>
        <w:widowControl w:val="0"/>
        <w:numPr>
          <w:ilvl w:val="0"/>
          <w:numId w:val="51"/>
        </w:numPr>
        <w:tabs>
          <w:tab w:val="left" w:pos="463"/>
        </w:tabs>
        <w:spacing w:after="0" w:line="240" w:lineRule="auto"/>
        <w:ind w:hanging="284"/>
        <w:jc w:val="both"/>
        <w:rPr>
          <w:rFonts w:ascii="Times New Roman" w:eastAsia="Times New Roman" w:hAnsi="Times New Roman"/>
        </w:rPr>
      </w:pPr>
      <w:r w:rsidRPr="008C1A5C">
        <w:rPr>
          <w:rFonts w:ascii="Times New Roman" w:eastAsia="Times New Roman" w:hAnsi="Times New Roman"/>
          <w:spacing w:val="-1"/>
        </w:rPr>
        <w:t>право</w:t>
      </w:r>
      <w:r w:rsidRPr="008C1A5C">
        <w:rPr>
          <w:rFonts w:ascii="Times New Roman" w:eastAsia="Times New Roman" w:hAnsi="Times New Roman"/>
          <w:spacing w:val="1"/>
        </w:rPr>
        <w:t xml:space="preserve"> </w:t>
      </w:r>
      <w:r w:rsidRPr="008C1A5C">
        <w:rPr>
          <w:rFonts w:ascii="Times New Roman" w:eastAsia="Times New Roman" w:hAnsi="Times New Roman"/>
        </w:rPr>
        <w:t>на</w:t>
      </w:r>
      <w:r w:rsidRPr="008C1A5C">
        <w:rPr>
          <w:rFonts w:ascii="Times New Roman" w:eastAsia="Times New Roman" w:hAnsi="Times New Roman"/>
          <w:spacing w:val="1"/>
        </w:rPr>
        <w:t xml:space="preserve"> </w:t>
      </w:r>
      <w:r w:rsidRPr="008C1A5C">
        <w:rPr>
          <w:rFonts w:ascii="Times New Roman" w:eastAsia="Times New Roman" w:hAnsi="Times New Roman"/>
          <w:spacing w:val="-1"/>
        </w:rPr>
        <w:t>запослење</w:t>
      </w:r>
      <w:r w:rsidRPr="008C1A5C">
        <w:rPr>
          <w:rFonts w:ascii="Times New Roman" w:eastAsia="Times New Roman" w:hAnsi="Times New Roman"/>
          <w:spacing w:val="1"/>
        </w:rPr>
        <w:t xml:space="preserve"> </w:t>
      </w:r>
      <w:r w:rsidRPr="008C1A5C">
        <w:rPr>
          <w:rFonts w:ascii="Times New Roman" w:eastAsia="Times New Roman" w:hAnsi="Times New Roman"/>
        </w:rPr>
        <w:t>и</w:t>
      </w:r>
      <w:r w:rsidRPr="008C1A5C">
        <w:rPr>
          <w:rFonts w:ascii="Times New Roman" w:eastAsia="Times New Roman" w:hAnsi="Times New Roman"/>
          <w:spacing w:val="3"/>
        </w:rPr>
        <w:t xml:space="preserve"> </w:t>
      </w:r>
      <w:r w:rsidRPr="008C1A5C">
        <w:rPr>
          <w:rFonts w:ascii="Times New Roman" w:eastAsia="Times New Roman" w:hAnsi="Times New Roman"/>
        </w:rPr>
        <w:t>једнаку</w:t>
      </w:r>
      <w:r w:rsidRPr="008C1A5C">
        <w:rPr>
          <w:rFonts w:ascii="Times New Roman" w:eastAsia="Times New Roman" w:hAnsi="Times New Roman"/>
          <w:spacing w:val="2"/>
        </w:rPr>
        <w:t xml:space="preserve"> </w:t>
      </w:r>
      <w:r w:rsidRPr="008C1A5C">
        <w:rPr>
          <w:rFonts w:ascii="Times New Roman" w:eastAsia="Times New Roman" w:hAnsi="Times New Roman"/>
          <w:spacing w:val="-1"/>
        </w:rPr>
        <w:t>могућност</w:t>
      </w:r>
      <w:r w:rsidRPr="008C1A5C">
        <w:rPr>
          <w:rFonts w:ascii="Times New Roman" w:eastAsia="Times New Roman" w:hAnsi="Times New Roman"/>
          <w:spacing w:val="2"/>
        </w:rPr>
        <w:t xml:space="preserve"> </w:t>
      </w:r>
      <w:r w:rsidRPr="008C1A5C">
        <w:rPr>
          <w:rFonts w:ascii="Times New Roman" w:eastAsia="Times New Roman" w:hAnsi="Times New Roman"/>
          <w:spacing w:val="-1"/>
        </w:rPr>
        <w:t>добијања</w:t>
      </w:r>
      <w:r w:rsidRPr="008C1A5C">
        <w:rPr>
          <w:rFonts w:ascii="Times New Roman" w:eastAsia="Times New Roman" w:hAnsi="Times New Roman"/>
          <w:spacing w:val="1"/>
        </w:rPr>
        <w:t xml:space="preserve"> </w:t>
      </w:r>
      <w:r w:rsidRPr="008C1A5C">
        <w:rPr>
          <w:rFonts w:ascii="Times New Roman" w:eastAsia="Times New Roman" w:hAnsi="Times New Roman"/>
          <w:spacing w:val="-1"/>
        </w:rPr>
        <w:t>запослења,</w:t>
      </w:r>
      <w:r w:rsidRPr="008C1A5C">
        <w:rPr>
          <w:rFonts w:ascii="Times New Roman" w:eastAsia="Times New Roman" w:hAnsi="Times New Roman"/>
          <w:spacing w:val="4"/>
        </w:rPr>
        <w:t xml:space="preserve"> </w:t>
      </w:r>
      <w:r w:rsidRPr="008C1A5C">
        <w:rPr>
          <w:rFonts w:ascii="Times New Roman" w:eastAsia="Times New Roman" w:hAnsi="Times New Roman"/>
          <w:spacing w:val="-1"/>
        </w:rPr>
        <w:t>како</w:t>
      </w:r>
      <w:r w:rsidRPr="008C1A5C">
        <w:rPr>
          <w:rFonts w:ascii="Times New Roman" w:eastAsia="Times New Roman" w:hAnsi="Times New Roman"/>
          <w:spacing w:val="2"/>
        </w:rPr>
        <w:t xml:space="preserve"> </w:t>
      </w:r>
      <w:r w:rsidRPr="008C1A5C">
        <w:rPr>
          <w:rFonts w:ascii="Times New Roman" w:eastAsia="Times New Roman" w:hAnsi="Times New Roman"/>
        </w:rPr>
        <w:t>би</w:t>
      </w:r>
      <w:r w:rsidRPr="008C1A5C">
        <w:rPr>
          <w:rFonts w:ascii="Times New Roman" w:eastAsia="Times New Roman" w:hAnsi="Times New Roman"/>
          <w:spacing w:val="3"/>
        </w:rPr>
        <w:t xml:space="preserve"> се </w:t>
      </w:r>
      <w:r w:rsidRPr="008C1A5C">
        <w:rPr>
          <w:rFonts w:ascii="Times New Roman" w:eastAsia="Times New Roman" w:hAnsi="Times New Roman"/>
          <w:spacing w:val="-1"/>
        </w:rPr>
        <w:t>остваривале</w:t>
      </w:r>
      <w:r w:rsidR="008C1A5C" w:rsidRPr="008C1A5C">
        <w:rPr>
          <w:rFonts w:ascii="Times New Roman" w:eastAsia="Times New Roman" w:hAnsi="Times New Roman"/>
          <w:spacing w:val="-1"/>
          <w:lang w:val="sr-Cyrl-RS"/>
        </w:rPr>
        <w:t xml:space="preserve"> </w:t>
      </w:r>
      <w:r w:rsidRPr="008C1A5C">
        <w:rPr>
          <w:rFonts w:ascii="Times New Roman" w:eastAsia="Times New Roman" w:hAnsi="Times New Roman"/>
          <w:spacing w:val="-1"/>
        </w:rPr>
        <w:t>правичне зараде,</w:t>
      </w:r>
      <w:r w:rsidRPr="008C1A5C">
        <w:rPr>
          <w:rFonts w:ascii="Times New Roman" w:eastAsia="Times New Roman" w:hAnsi="Times New Roman"/>
        </w:rPr>
        <w:t xml:space="preserve"> односно </w:t>
      </w:r>
      <w:r w:rsidRPr="008C1A5C">
        <w:rPr>
          <w:rFonts w:ascii="Times New Roman" w:eastAsia="Times New Roman" w:hAnsi="Times New Roman"/>
          <w:spacing w:val="-1"/>
        </w:rPr>
        <w:t xml:space="preserve">зараде </w:t>
      </w:r>
      <w:r w:rsidRPr="008C1A5C">
        <w:rPr>
          <w:rFonts w:ascii="Times New Roman" w:eastAsia="Times New Roman" w:hAnsi="Times New Roman"/>
        </w:rPr>
        <w:t xml:space="preserve">које </w:t>
      </w:r>
      <w:r w:rsidRPr="008C1A5C">
        <w:rPr>
          <w:rFonts w:ascii="Times New Roman" w:eastAsia="Times New Roman" w:hAnsi="Times New Roman"/>
          <w:spacing w:val="-1"/>
        </w:rPr>
        <w:t>одговарају</w:t>
      </w:r>
      <w:r w:rsidRPr="008C1A5C">
        <w:rPr>
          <w:rFonts w:ascii="Times New Roman" w:eastAsia="Times New Roman" w:hAnsi="Times New Roman"/>
        </w:rPr>
        <w:t xml:space="preserve"> </w:t>
      </w:r>
      <w:r w:rsidRPr="008C1A5C">
        <w:rPr>
          <w:rFonts w:ascii="Times New Roman" w:eastAsia="Times New Roman" w:hAnsi="Times New Roman"/>
          <w:spacing w:val="-1"/>
        </w:rPr>
        <w:t xml:space="preserve">пристојном </w:t>
      </w:r>
      <w:r w:rsidRPr="008C1A5C">
        <w:rPr>
          <w:rFonts w:ascii="Times New Roman" w:eastAsia="Times New Roman" w:hAnsi="Times New Roman"/>
        </w:rPr>
        <w:t>животном</w:t>
      </w:r>
      <w:r w:rsidRPr="008C1A5C">
        <w:rPr>
          <w:rFonts w:ascii="Times New Roman" w:eastAsia="Times New Roman" w:hAnsi="Times New Roman"/>
          <w:spacing w:val="-1"/>
        </w:rPr>
        <w:t xml:space="preserve"> стандарду;</w:t>
      </w:r>
    </w:p>
    <w:p w14:paraId="48F7DE06" w14:textId="35E40EDE" w:rsidR="00603595" w:rsidRPr="008C1A5C" w:rsidRDefault="00603595" w:rsidP="00D06543">
      <w:pPr>
        <w:widowControl w:val="0"/>
        <w:numPr>
          <w:ilvl w:val="0"/>
          <w:numId w:val="51"/>
        </w:numPr>
        <w:tabs>
          <w:tab w:val="left" w:pos="463"/>
        </w:tabs>
        <w:spacing w:after="0" w:line="240" w:lineRule="auto"/>
        <w:ind w:hanging="284"/>
        <w:jc w:val="both"/>
        <w:rPr>
          <w:rFonts w:ascii="Times New Roman" w:eastAsia="Times New Roman" w:hAnsi="Times New Roman"/>
        </w:rPr>
      </w:pPr>
      <w:r w:rsidRPr="008C1A5C">
        <w:rPr>
          <w:rFonts w:ascii="Times New Roman" w:eastAsia="Times New Roman" w:hAnsi="Times New Roman"/>
          <w:spacing w:val="-1"/>
        </w:rPr>
        <w:t>право</w:t>
      </w:r>
      <w:r w:rsidRPr="008C1A5C">
        <w:rPr>
          <w:rFonts w:ascii="Times New Roman" w:eastAsia="Times New Roman" w:hAnsi="Times New Roman"/>
          <w:spacing w:val="49"/>
        </w:rPr>
        <w:t xml:space="preserve"> </w:t>
      </w:r>
      <w:r w:rsidRPr="008C1A5C">
        <w:rPr>
          <w:rFonts w:ascii="Times New Roman" w:eastAsia="Times New Roman" w:hAnsi="Times New Roman"/>
        </w:rPr>
        <w:t>на</w:t>
      </w:r>
      <w:r w:rsidRPr="008C1A5C">
        <w:rPr>
          <w:rFonts w:ascii="Times New Roman" w:eastAsia="Times New Roman" w:hAnsi="Times New Roman"/>
          <w:spacing w:val="49"/>
        </w:rPr>
        <w:t xml:space="preserve"> </w:t>
      </w:r>
      <w:r w:rsidRPr="008C1A5C">
        <w:rPr>
          <w:rFonts w:ascii="Times New Roman" w:eastAsia="Times New Roman" w:hAnsi="Times New Roman"/>
        </w:rPr>
        <w:t>радне</w:t>
      </w:r>
      <w:r w:rsidRPr="008C1A5C">
        <w:rPr>
          <w:rFonts w:ascii="Times New Roman" w:eastAsia="Times New Roman" w:hAnsi="Times New Roman"/>
          <w:spacing w:val="49"/>
        </w:rPr>
        <w:t xml:space="preserve"> </w:t>
      </w:r>
      <w:r w:rsidRPr="008C1A5C">
        <w:rPr>
          <w:rFonts w:ascii="Times New Roman" w:eastAsia="Times New Roman" w:hAnsi="Times New Roman"/>
          <w:spacing w:val="-1"/>
        </w:rPr>
        <w:t>услове,</w:t>
      </w:r>
      <w:r w:rsidRPr="008C1A5C">
        <w:rPr>
          <w:rFonts w:ascii="Times New Roman" w:eastAsia="Times New Roman" w:hAnsi="Times New Roman"/>
          <w:spacing w:val="50"/>
        </w:rPr>
        <w:t xml:space="preserve"> </w:t>
      </w:r>
      <w:r w:rsidRPr="008C1A5C">
        <w:rPr>
          <w:rFonts w:ascii="Times New Roman" w:eastAsia="Times New Roman" w:hAnsi="Times New Roman"/>
          <w:spacing w:val="-1"/>
        </w:rPr>
        <w:t>усвајањем</w:t>
      </w:r>
      <w:r w:rsidRPr="008C1A5C">
        <w:rPr>
          <w:rFonts w:ascii="Times New Roman" w:eastAsia="Times New Roman" w:hAnsi="Times New Roman"/>
          <w:spacing w:val="49"/>
        </w:rPr>
        <w:t xml:space="preserve"> </w:t>
      </w:r>
      <w:r w:rsidRPr="008C1A5C">
        <w:rPr>
          <w:rFonts w:ascii="Times New Roman" w:eastAsia="Times New Roman" w:hAnsi="Times New Roman"/>
        </w:rPr>
        <w:t>и</w:t>
      </w:r>
      <w:r w:rsidRPr="008C1A5C">
        <w:rPr>
          <w:rFonts w:ascii="Times New Roman" w:eastAsia="Times New Roman" w:hAnsi="Times New Roman"/>
          <w:spacing w:val="51"/>
        </w:rPr>
        <w:t xml:space="preserve"> </w:t>
      </w:r>
      <w:r w:rsidRPr="008C1A5C">
        <w:rPr>
          <w:rFonts w:ascii="Times New Roman" w:eastAsia="Times New Roman" w:hAnsi="Times New Roman"/>
          <w:spacing w:val="-1"/>
        </w:rPr>
        <w:t>примењивањем</w:t>
      </w:r>
      <w:r w:rsidRPr="008C1A5C">
        <w:rPr>
          <w:rFonts w:ascii="Times New Roman" w:eastAsia="Times New Roman" w:hAnsi="Times New Roman"/>
          <w:spacing w:val="49"/>
        </w:rPr>
        <w:t xml:space="preserve"> </w:t>
      </w:r>
      <w:r w:rsidRPr="008C1A5C">
        <w:rPr>
          <w:rFonts w:ascii="Times New Roman" w:eastAsia="Times New Roman" w:hAnsi="Times New Roman"/>
        </w:rPr>
        <w:t>одговарајућих</w:t>
      </w:r>
      <w:r w:rsidRPr="008C1A5C">
        <w:rPr>
          <w:rFonts w:ascii="Times New Roman" w:eastAsia="Times New Roman" w:hAnsi="Times New Roman"/>
          <w:spacing w:val="50"/>
        </w:rPr>
        <w:t xml:space="preserve"> </w:t>
      </w:r>
      <w:r w:rsidRPr="008C1A5C">
        <w:rPr>
          <w:rFonts w:ascii="Times New Roman" w:eastAsia="Times New Roman" w:hAnsi="Times New Roman"/>
          <w:spacing w:val="-1"/>
        </w:rPr>
        <w:t>међународних,</w:t>
      </w:r>
      <w:r w:rsidR="008C1A5C" w:rsidRPr="008C1A5C">
        <w:rPr>
          <w:rFonts w:ascii="Times New Roman" w:eastAsia="Times New Roman" w:hAnsi="Times New Roman"/>
          <w:spacing w:val="-1"/>
          <w:lang w:val="sr-Cyrl-RS"/>
        </w:rPr>
        <w:t xml:space="preserve"> </w:t>
      </w:r>
      <w:r w:rsidRPr="008C1A5C">
        <w:rPr>
          <w:rFonts w:ascii="Times New Roman" w:eastAsia="Times New Roman" w:hAnsi="Times New Roman"/>
        </w:rPr>
        <w:t>законских</w:t>
      </w:r>
      <w:r w:rsidRPr="008C1A5C">
        <w:rPr>
          <w:rFonts w:ascii="Times New Roman" w:eastAsia="Times New Roman" w:hAnsi="Times New Roman"/>
          <w:spacing w:val="-3"/>
        </w:rPr>
        <w:t xml:space="preserve"> </w:t>
      </w:r>
      <w:r w:rsidRPr="008C1A5C">
        <w:rPr>
          <w:rFonts w:ascii="Times New Roman" w:eastAsia="Times New Roman" w:hAnsi="Times New Roman"/>
        </w:rPr>
        <w:t xml:space="preserve">и </w:t>
      </w:r>
      <w:r w:rsidRPr="008C1A5C">
        <w:rPr>
          <w:rFonts w:ascii="Times New Roman" w:eastAsia="Times New Roman" w:hAnsi="Times New Roman"/>
          <w:spacing w:val="-1"/>
        </w:rPr>
        <w:t>подзаконских</w:t>
      </w:r>
      <w:r w:rsidRPr="008C1A5C">
        <w:rPr>
          <w:rFonts w:ascii="Times New Roman" w:eastAsia="Times New Roman" w:hAnsi="Times New Roman"/>
        </w:rPr>
        <w:t xml:space="preserve"> </w:t>
      </w:r>
      <w:r w:rsidRPr="008C1A5C">
        <w:rPr>
          <w:rFonts w:ascii="Times New Roman" w:eastAsia="Times New Roman" w:hAnsi="Times New Roman"/>
          <w:spacing w:val="-1"/>
        </w:rPr>
        <w:t>одредби</w:t>
      </w:r>
      <w:r w:rsidRPr="008C1A5C">
        <w:rPr>
          <w:rFonts w:ascii="Times New Roman" w:eastAsia="Times New Roman" w:hAnsi="Times New Roman"/>
          <w:spacing w:val="1"/>
        </w:rPr>
        <w:t xml:space="preserve"> </w:t>
      </w:r>
      <w:r w:rsidRPr="008C1A5C">
        <w:rPr>
          <w:rFonts w:ascii="Times New Roman" w:eastAsia="Times New Roman" w:hAnsi="Times New Roman"/>
        </w:rPr>
        <w:t>на</w:t>
      </w:r>
      <w:r w:rsidRPr="008C1A5C">
        <w:rPr>
          <w:rFonts w:ascii="Times New Roman" w:eastAsia="Times New Roman" w:hAnsi="Times New Roman"/>
          <w:spacing w:val="-1"/>
        </w:rPr>
        <w:t xml:space="preserve"> основу</w:t>
      </w:r>
      <w:r w:rsidRPr="008C1A5C">
        <w:rPr>
          <w:rFonts w:ascii="Times New Roman" w:eastAsia="Times New Roman" w:hAnsi="Times New Roman"/>
        </w:rPr>
        <w:t xml:space="preserve"> </w:t>
      </w:r>
      <w:r w:rsidRPr="008C1A5C">
        <w:rPr>
          <w:rFonts w:ascii="Times New Roman" w:eastAsia="Times New Roman" w:hAnsi="Times New Roman"/>
          <w:spacing w:val="-1"/>
        </w:rPr>
        <w:t>дијалога</w:t>
      </w:r>
      <w:r w:rsidRPr="008C1A5C">
        <w:rPr>
          <w:rFonts w:ascii="Times New Roman" w:eastAsia="Times New Roman" w:hAnsi="Times New Roman"/>
          <w:spacing w:val="-2"/>
        </w:rPr>
        <w:t xml:space="preserve"> </w:t>
      </w:r>
      <w:r w:rsidRPr="008C1A5C">
        <w:rPr>
          <w:rFonts w:ascii="Times New Roman" w:eastAsia="Times New Roman" w:hAnsi="Times New Roman"/>
          <w:spacing w:val="-1"/>
        </w:rPr>
        <w:t>са друштвеним групацијама;</w:t>
      </w:r>
    </w:p>
    <w:p w14:paraId="65AAD881" w14:textId="189C3433" w:rsidR="00603595" w:rsidRPr="008C1A5C" w:rsidRDefault="00603595" w:rsidP="00D06543">
      <w:pPr>
        <w:widowControl w:val="0"/>
        <w:numPr>
          <w:ilvl w:val="0"/>
          <w:numId w:val="51"/>
        </w:numPr>
        <w:tabs>
          <w:tab w:val="left" w:pos="463"/>
        </w:tabs>
        <w:spacing w:after="0" w:line="240" w:lineRule="auto"/>
        <w:ind w:hanging="284"/>
        <w:jc w:val="both"/>
        <w:rPr>
          <w:rFonts w:ascii="Times New Roman" w:eastAsia="Times New Roman" w:hAnsi="Times New Roman"/>
        </w:rPr>
      </w:pPr>
      <w:r w:rsidRPr="008C1A5C">
        <w:rPr>
          <w:rFonts w:ascii="Times New Roman" w:eastAsia="Times New Roman" w:hAnsi="Times New Roman"/>
          <w:spacing w:val="-1"/>
        </w:rPr>
        <w:t>право</w:t>
      </w:r>
      <w:r w:rsidRPr="008C1A5C">
        <w:rPr>
          <w:rFonts w:ascii="Times New Roman" w:eastAsia="Times New Roman" w:hAnsi="Times New Roman"/>
          <w:spacing w:val="4"/>
        </w:rPr>
        <w:t xml:space="preserve"> </w:t>
      </w:r>
      <w:r w:rsidRPr="008C1A5C">
        <w:rPr>
          <w:rFonts w:ascii="Times New Roman" w:eastAsia="Times New Roman" w:hAnsi="Times New Roman"/>
        </w:rPr>
        <w:t>на</w:t>
      </w:r>
      <w:r w:rsidRPr="008C1A5C">
        <w:rPr>
          <w:rFonts w:ascii="Times New Roman" w:eastAsia="Times New Roman" w:hAnsi="Times New Roman"/>
          <w:spacing w:val="4"/>
        </w:rPr>
        <w:t xml:space="preserve"> </w:t>
      </w:r>
      <w:r w:rsidRPr="008C1A5C">
        <w:rPr>
          <w:rFonts w:ascii="Times New Roman" w:eastAsia="Times New Roman" w:hAnsi="Times New Roman"/>
          <w:spacing w:val="-1"/>
        </w:rPr>
        <w:t>квалитетан</w:t>
      </w:r>
      <w:r w:rsidRPr="008C1A5C">
        <w:rPr>
          <w:rFonts w:ascii="Times New Roman" w:eastAsia="Times New Roman" w:hAnsi="Times New Roman"/>
          <w:spacing w:val="5"/>
        </w:rPr>
        <w:t xml:space="preserve"> </w:t>
      </w:r>
      <w:r w:rsidRPr="008C1A5C">
        <w:rPr>
          <w:rFonts w:ascii="Times New Roman" w:eastAsia="Times New Roman" w:hAnsi="Times New Roman"/>
          <w:spacing w:val="-1"/>
        </w:rPr>
        <w:t>систем</w:t>
      </w:r>
      <w:r w:rsidRPr="008C1A5C">
        <w:rPr>
          <w:rFonts w:ascii="Times New Roman" w:eastAsia="Times New Roman" w:hAnsi="Times New Roman"/>
          <w:spacing w:val="3"/>
        </w:rPr>
        <w:t xml:space="preserve"> </w:t>
      </w:r>
      <w:r w:rsidRPr="008C1A5C">
        <w:rPr>
          <w:rFonts w:ascii="Times New Roman" w:eastAsia="Times New Roman" w:hAnsi="Times New Roman"/>
          <w:spacing w:val="-1"/>
        </w:rPr>
        <w:t>социјалне</w:t>
      </w:r>
      <w:r w:rsidRPr="008C1A5C">
        <w:rPr>
          <w:rFonts w:ascii="Times New Roman" w:eastAsia="Times New Roman" w:hAnsi="Times New Roman"/>
          <w:spacing w:val="3"/>
        </w:rPr>
        <w:t xml:space="preserve"> </w:t>
      </w:r>
      <w:r w:rsidRPr="008C1A5C">
        <w:rPr>
          <w:rFonts w:ascii="Times New Roman" w:eastAsia="Times New Roman" w:hAnsi="Times New Roman"/>
          <w:spacing w:val="-1"/>
        </w:rPr>
        <w:t>заштите,</w:t>
      </w:r>
      <w:r w:rsidRPr="008C1A5C">
        <w:rPr>
          <w:rFonts w:ascii="Times New Roman" w:eastAsia="Times New Roman" w:hAnsi="Times New Roman"/>
          <w:spacing w:val="4"/>
        </w:rPr>
        <w:t xml:space="preserve"> </w:t>
      </w:r>
      <w:r w:rsidRPr="008C1A5C">
        <w:rPr>
          <w:rFonts w:ascii="Times New Roman" w:eastAsia="Times New Roman" w:hAnsi="Times New Roman"/>
        </w:rPr>
        <w:t>који</w:t>
      </w:r>
      <w:r w:rsidRPr="008C1A5C">
        <w:rPr>
          <w:rFonts w:ascii="Times New Roman" w:eastAsia="Times New Roman" w:hAnsi="Times New Roman"/>
          <w:spacing w:val="3"/>
        </w:rPr>
        <w:t xml:space="preserve"> </w:t>
      </w:r>
      <w:r w:rsidRPr="008C1A5C">
        <w:rPr>
          <w:rFonts w:ascii="Times New Roman" w:eastAsia="Times New Roman" w:hAnsi="Times New Roman"/>
        </w:rPr>
        <w:t>је</w:t>
      </w:r>
      <w:r w:rsidRPr="008C1A5C">
        <w:rPr>
          <w:rFonts w:ascii="Times New Roman" w:eastAsia="Times New Roman" w:hAnsi="Times New Roman"/>
          <w:spacing w:val="4"/>
        </w:rPr>
        <w:t xml:space="preserve"> </w:t>
      </w:r>
      <w:r w:rsidRPr="008C1A5C">
        <w:rPr>
          <w:rFonts w:ascii="Times New Roman" w:eastAsia="Times New Roman" w:hAnsi="Times New Roman"/>
          <w:spacing w:val="-1"/>
        </w:rPr>
        <w:t>отворен</w:t>
      </w:r>
      <w:r w:rsidRPr="008C1A5C">
        <w:rPr>
          <w:rFonts w:ascii="Times New Roman" w:eastAsia="Times New Roman" w:hAnsi="Times New Roman"/>
          <w:spacing w:val="5"/>
        </w:rPr>
        <w:t xml:space="preserve"> </w:t>
      </w:r>
      <w:r w:rsidRPr="008C1A5C">
        <w:rPr>
          <w:rFonts w:ascii="Times New Roman" w:eastAsia="Times New Roman" w:hAnsi="Times New Roman"/>
        </w:rPr>
        <w:t>и</w:t>
      </w:r>
      <w:r w:rsidRPr="008C1A5C">
        <w:rPr>
          <w:rFonts w:ascii="Times New Roman" w:eastAsia="Times New Roman" w:hAnsi="Times New Roman"/>
          <w:spacing w:val="3"/>
        </w:rPr>
        <w:t xml:space="preserve"> </w:t>
      </w:r>
      <w:r w:rsidRPr="008C1A5C">
        <w:rPr>
          <w:rFonts w:ascii="Times New Roman" w:eastAsia="Times New Roman" w:hAnsi="Times New Roman"/>
          <w:spacing w:val="-1"/>
        </w:rPr>
        <w:t>приступачан</w:t>
      </w:r>
      <w:r w:rsidRPr="008C1A5C">
        <w:rPr>
          <w:rFonts w:ascii="Times New Roman" w:eastAsia="Times New Roman" w:hAnsi="Times New Roman"/>
          <w:spacing w:val="5"/>
        </w:rPr>
        <w:t xml:space="preserve"> </w:t>
      </w:r>
      <w:r w:rsidRPr="008C1A5C">
        <w:rPr>
          <w:rFonts w:ascii="Times New Roman" w:eastAsia="Times New Roman" w:hAnsi="Times New Roman"/>
          <w:spacing w:val="-1"/>
        </w:rPr>
        <w:t>свима,</w:t>
      </w:r>
      <w:r w:rsidR="008C1A5C" w:rsidRPr="008C1A5C">
        <w:rPr>
          <w:rFonts w:ascii="Times New Roman" w:eastAsia="Times New Roman" w:hAnsi="Times New Roman"/>
          <w:spacing w:val="-1"/>
          <w:lang w:val="sr-Cyrl-RS"/>
        </w:rPr>
        <w:t xml:space="preserve"> </w:t>
      </w:r>
      <w:r w:rsidRPr="008C1A5C">
        <w:rPr>
          <w:rFonts w:ascii="Times New Roman" w:eastAsia="Times New Roman" w:hAnsi="Times New Roman"/>
        </w:rPr>
        <w:t xml:space="preserve">при </w:t>
      </w:r>
      <w:r w:rsidRPr="008C1A5C">
        <w:rPr>
          <w:rFonts w:ascii="Times New Roman" w:eastAsia="Times New Roman" w:hAnsi="Times New Roman"/>
          <w:spacing w:val="-1"/>
        </w:rPr>
        <w:t>чему</w:t>
      </w:r>
      <w:r w:rsidRPr="008C1A5C">
        <w:rPr>
          <w:rFonts w:ascii="Times New Roman" w:eastAsia="Times New Roman" w:hAnsi="Times New Roman"/>
        </w:rPr>
        <w:t xml:space="preserve"> ће</w:t>
      </w:r>
      <w:r w:rsidRPr="008C1A5C">
        <w:rPr>
          <w:rFonts w:ascii="Times New Roman" w:eastAsia="Times New Roman" w:hAnsi="Times New Roman"/>
          <w:spacing w:val="-1"/>
        </w:rPr>
        <w:t xml:space="preserve"> се посебна</w:t>
      </w:r>
      <w:r w:rsidRPr="008C1A5C">
        <w:rPr>
          <w:rFonts w:ascii="Times New Roman" w:eastAsia="Times New Roman" w:hAnsi="Times New Roman"/>
          <w:spacing w:val="1"/>
        </w:rPr>
        <w:t xml:space="preserve"> </w:t>
      </w:r>
      <w:r w:rsidRPr="008C1A5C">
        <w:rPr>
          <w:rFonts w:ascii="Times New Roman" w:eastAsia="Times New Roman" w:hAnsi="Times New Roman"/>
          <w:spacing w:val="-1"/>
        </w:rPr>
        <w:t xml:space="preserve">пажња </w:t>
      </w:r>
      <w:r w:rsidRPr="008C1A5C">
        <w:rPr>
          <w:rFonts w:ascii="Times New Roman" w:eastAsia="Times New Roman" w:hAnsi="Times New Roman"/>
        </w:rPr>
        <w:t>обратити</w:t>
      </w:r>
      <w:r w:rsidRPr="008C1A5C">
        <w:rPr>
          <w:rFonts w:ascii="Times New Roman" w:eastAsia="Times New Roman" w:hAnsi="Times New Roman"/>
          <w:spacing w:val="1"/>
        </w:rPr>
        <w:t xml:space="preserve"> </w:t>
      </w:r>
      <w:r w:rsidRPr="008C1A5C">
        <w:rPr>
          <w:rFonts w:ascii="Times New Roman" w:eastAsia="Times New Roman" w:hAnsi="Times New Roman"/>
        </w:rPr>
        <w:t>на</w:t>
      </w:r>
      <w:r w:rsidRPr="008C1A5C">
        <w:rPr>
          <w:rFonts w:ascii="Times New Roman" w:eastAsia="Times New Roman" w:hAnsi="Times New Roman"/>
          <w:spacing w:val="-1"/>
        </w:rPr>
        <w:t xml:space="preserve"> најугроженије</w:t>
      </w:r>
      <w:r w:rsidRPr="008C1A5C">
        <w:rPr>
          <w:rFonts w:ascii="Times New Roman" w:eastAsia="Times New Roman" w:hAnsi="Times New Roman"/>
        </w:rPr>
        <w:t xml:space="preserve"> групе;</w:t>
      </w:r>
    </w:p>
    <w:p w14:paraId="5A5C0CA5" w14:textId="22E8F623" w:rsidR="00603595" w:rsidRPr="008C1A5C" w:rsidRDefault="00603595" w:rsidP="00D06543">
      <w:pPr>
        <w:widowControl w:val="0"/>
        <w:numPr>
          <w:ilvl w:val="0"/>
          <w:numId w:val="51"/>
        </w:numPr>
        <w:tabs>
          <w:tab w:val="left" w:pos="463"/>
        </w:tabs>
        <w:spacing w:after="0" w:line="240" w:lineRule="auto"/>
        <w:ind w:left="462" w:hanging="284"/>
        <w:jc w:val="both"/>
        <w:rPr>
          <w:rFonts w:ascii="Times New Roman" w:eastAsia="Times New Roman" w:hAnsi="Times New Roman"/>
        </w:rPr>
      </w:pPr>
      <w:r w:rsidRPr="008C1A5C">
        <w:rPr>
          <w:rFonts w:ascii="Times New Roman" w:eastAsia="Times New Roman" w:hAnsi="Times New Roman"/>
          <w:spacing w:val="-1"/>
        </w:rPr>
        <w:t>поштовање</w:t>
      </w:r>
      <w:r w:rsidRPr="008C1A5C">
        <w:rPr>
          <w:rFonts w:ascii="Times New Roman" w:eastAsia="Times New Roman" w:hAnsi="Times New Roman"/>
          <w:spacing w:val="27"/>
        </w:rPr>
        <w:t xml:space="preserve"> </w:t>
      </w:r>
      <w:r w:rsidRPr="008C1A5C">
        <w:rPr>
          <w:rFonts w:ascii="Times New Roman" w:eastAsia="Times New Roman" w:hAnsi="Times New Roman"/>
          <w:spacing w:val="-1"/>
        </w:rPr>
        <w:t>закона</w:t>
      </w:r>
      <w:r w:rsidRPr="008C1A5C">
        <w:rPr>
          <w:rFonts w:ascii="Times New Roman" w:eastAsia="Times New Roman" w:hAnsi="Times New Roman"/>
          <w:spacing w:val="27"/>
        </w:rPr>
        <w:t xml:space="preserve"> </w:t>
      </w:r>
      <w:r w:rsidRPr="008C1A5C">
        <w:rPr>
          <w:rFonts w:ascii="Times New Roman" w:eastAsia="Times New Roman" w:hAnsi="Times New Roman"/>
          <w:spacing w:val="-1"/>
        </w:rPr>
        <w:t>којима</w:t>
      </w:r>
      <w:r w:rsidRPr="008C1A5C">
        <w:rPr>
          <w:rFonts w:ascii="Times New Roman" w:eastAsia="Times New Roman" w:hAnsi="Times New Roman"/>
          <w:spacing w:val="27"/>
        </w:rPr>
        <w:t xml:space="preserve"> </w:t>
      </w:r>
      <w:r w:rsidRPr="008C1A5C">
        <w:rPr>
          <w:rFonts w:ascii="Times New Roman" w:eastAsia="Times New Roman" w:hAnsi="Times New Roman"/>
          <w:spacing w:val="-1"/>
        </w:rPr>
        <w:t>се</w:t>
      </w:r>
      <w:r w:rsidRPr="008C1A5C">
        <w:rPr>
          <w:rFonts w:ascii="Times New Roman" w:eastAsia="Times New Roman" w:hAnsi="Times New Roman"/>
          <w:spacing w:val="27"/>
        </w:rPr>
        <w:t xml:space="preserve"> </w:t>
      </w:r>
      <w:r w:rsidRPr="008C1A5C">
        <w:rPr>
          <w:rFonts w:ascii="Times New Roman" w:eastAsia="Times New Roman" w:hAnsi="Times New Roman"/>
        </w:rPr>
        <w:t>регулише</w:t>
      </w:r>
      <w:r w:rsidRPr="008C1A5C">
        <w:rPr>
          <w:rFonts w:ascii="Times New Roman" w:eastAsia="Times New Roman" w:hAnsi="Times New Roman"/>
          <w:spacing w:val="27"/>
        </w:rPr>
        <w:t xml:space="preserve"> </w:t>
      </w:r>
      <w:r w:rsidRPr="008C1A5C">
        <w:rPr>
          <w:rFonts w:ascii="Times New Roman" w:eastAsia="Times New Roman" w:hAnsi="Times New Roman"/>
        </w:rPr>
        <w:t>област</w:t>
      </w:r>
      <w:r w:rsidRPr="008C1A5C">
        <w:rPr>
          <w:rFonts w:ascii="Times New Roman" w:eastAsia="Times New Roman" w:hAnsi="Times New Roman"/>
          <w:spacing w:val="29"/>
        </w:rPr>
        <w:t xml:space="preserve"> </w:t>
      </w:r>
      <w:r w:rsidRPr="008C1A5C">
        <w:rPr>
          <w:rFonts w:ascii="Times New Roman" w:eastAsia="Times New Roman" w:hAnsi="Times New Roman"/>
          <w:spacing w:val="-1"/>
        </w:rPr>
        <w:t>рада,</w:t>
      </w:r>
      <w:r w:rsidRPr="008C1A5C">
        <w:rPr>
          <w:rFonts w:ascii="Times New Roman" w:eastAsia="Times New Roman" w:hAnsi="Times New Roman"/>
          <w:spacing w:val="28"/>
        </w:rPr>
        <w:t xml:space="preserve"> </w:t>
      </w:r>
      <w:r w:rsidRPr="008C1A5C">
        <w:rPr>
          <w:rFonts w:ascii="Times New Roman" w:eastAsia="Times New Roman" w:hAnsi="Times New Roman"/>
        </w:rPr>
        <w:t>кроз</w:t>
      </w:r>
      <w:r w:rsidRPr="008C1A5C">
        <w:rPr>
          <w:rFonts w:ascii="Times New Roman" w:eastAsia="Times New Roman" w:hAnsi="Times New Roman"/>
          <w:spacing w:val="29"/>
        </w:rPr>
        <w:t xml:space="preserve"> </w:t>
      </w:r>
      <w:r w:rsidRPr="008C1A5C">
        <w:rPr>
          <w:rFonts w:ascii="Times New Roman" w:eastAsia="Times New Roman" w:hAnsi="Times New Roman"/>
          <w:spacing w:val="-1"/>
        </w:rPr>
        <w:t>поштовање</w:t>
      </w:r>
      <w:r w:rsidRPr="008C1A5C">
        <w:rPr>
          <w:rFonts w:ascii="Times New Roman" w:eastAsia="Times New Roman" w:hAnsi="Times New Roman"/>
          <w:spacing w:val="29"/>
        </w:rPr>
        <w:t xml:space="preserve"> </w:t>
      </w:r>
      <w:r w:rsidRPr="008C1A5C">
        <w:rPr>
          <w:rFonts w:ascii="Times New Roman" w:eastAsia="Times New Roman" w:hAnsi="Times New Roman"/>
          <w:spacing w:val="-1"/>
        </w:rPr>
        <w:t>међународних</w:t>
      </w:r>
      <w:r w:rsidR="008C1A5C" w:rsidRPr="008C1A5C">
        <w:rPr>
          <w:rFonts w:ascii="Times New Roman" w:eastAsia="Times New Roman" w:hAnsi="Times New Roman"/>
          <w:spacing w:val="-1"/>
          <w:lang w:val="sr-Cyrl-RS"/>
        </w:rPr>
        <w:t xml:space="preserve"> </w:t>
      </w:r>
      <w:r w:rsidRPr="008C1A5C">
        <w:rPr>
          <w:rFonts w:ascii="Times New Roman" w:eastAsia="Times New Roman" w:hAnsi="Times New Roman"/>
          <w:spacing w:val="-1"/>
        </w:rPr>
        <w:t>стандарда</w:t>
      </w:r>
      <w:r w:rsidRPr="008C1A5C">
        <w:rPr>
          <w:rFonts w:ascii="Times New Roman" w:eastAsia="Times New Roman" w:hAnsi="Times New Roman"/>
          <w:spacing w:val="42"/>
        </w:rPr>
        <w:t xml:space="preserve"> </w:t>
      </w:r>
      <w:r w:rsidRPr="008C1A5C">
        <w:rPr>
          <w:rFonts w:ascii="Times New Roman" w:eastAsia="Times New Roman" w:hAnsi="Times New Roman"/>
        </w:rPr>
        <w:t>у</w:t>
      </w:r>
      <w:r w:rsidRPr="008C1A5C">
        <w:rPr>
          <w:rFonts w:ascii="Times New Roman" w:eastAsia="Times New Roman" w:hAnsi="Times New Roman"/>
          <w:spacing w:val="42"/>
        </w:rPr>
        <w:t xml:space="preserve"> </w:t>
      </w:r>
      <w:r w:rsidRPr="008C1A5C">
        <w:rPr>
          <w:rFonts w:ascii="Times New Roman" w:eastAsia="Times New Roman" w:hAnsi="Times New Roman"/>
        </w:rPr>
        <w:t>овој</w:t>
      </w:r>
      <w:r w:rsidRPr="008C1A5C">
        <w:rPr>
          <w:rFonts w:ascii="Times New Roman" w:eastAsia="Times New Roman" w:hAnsi="Times New Roman"/>
          <w:spacing w:val="42"/>
        </w:rPr>
        <w:t xml:space="preserve"> </w:t>
      </w:r>
      <w:r w:rsidRPr="008C1A5C">
        <w:rPr>
          <w:rFonts w:ascii="Times New Roman" w:eastAsia="Times New Roman" w:hAnsi="Times New Roman"/>
        </w:rPr>
        <w:t>области</w:t>
      </w:r>
      <w:r w:rsidRPr="008C1A5C">
        <w:rPr>
          <w:rFonts w:ascii="Times New Roman" w:eastAsia="Times New Roman" w:hAnsi="Times New Roman"/>
          <w:spacing w:val="44"/>
        </w:rPr>
        <w:t xml:space="preserve"> </w:t>
      </w:r>
      <w:r w:rsidRPr="008C1A5C">
        <w:rPr>
          <w:rFonts w:ascii="Times New Roman" w:eastAsia="Times New Roman" w:hAnsi="Times New Roman"/>
        </w:rPr>
        <w:t>и</w:t>
      </w:r>
      <w:r w:rsidRPr="008C1A5C">
        <w:rPr>
          <w:rFonts w:ascii="Times New Roman" w:eastAsia="Times New Roman" w:hAnsi="Times New Roman"/>
          <w:spacing w:val="41"/>
        </w:rPr>
        <w:t xml:space="preserve"> </w:t>
      </w:r>
      <w:r w:rsidRPr="008C1A5C">
        <w:rPr>
          <w:rFonts w:ascii="Times New Roman" w:eastAsia="Times New Roman" w:hAnsi="Times New Roman"/>
          <w:spacing w:val="-1"/>
        </w:rPr>
        <w:t>прихватање</w:t>
      </w:r>
      <w:r w:rsidRPr="008C1A5C">
        <w:rPr>
          <w:rFonts w:ascii="Times New Roman" w:eastAsia="Times New Roman" w:hAnsi="Times New Roman"/>
          <w:spacing w:val="42"/>
        </w:rPr>
        <w:t xml:space="preserve"> </w:t>
      </w:r>
      <w:r w:rsidRPr="008C1A5C">
        <w:rPr>
          <w:rFonts w:ascii="Times New Roman" w:eastAsia="Times New Roman" w:hAnsi="Times New Roman"/>
        </w:rPr>
        <w:t>синдиката</w:t>
      </w:r>
      <w:r w:rsidRPr="008C1A5C">
        <w:rPr>
          <w:rFonts w:ascii="Times New Roman" w:eastAsia="Times New Roman" w:hAnsi="Times New Roman"/>
          <w:spacing w:val="42"/>
        </w:rPr>
        <w:t xml:space="preserve"> </w:t>
      </w:r>
      <w:r w:rsidRPr="008C1A5C">
        <w:rPr>
          <w:rFonts w:ascii="Times New Roman" w:eastAsia="Times New Roman" w:hAnsi="Times New Roman"/>
          <w:spacing w:val="-1"/>
        </w:rPr>
        <w:t>као</w:t>
      </w:r>
      <w:r w:rsidRPr="008C1A5C">
        <w:rPr>
          <w:rFonts w:ascii="Times New Roman" w:eastAsia="Times New Roman" w:hAnsi="Times New Roman"/>
          <w:spacing w:val="42"/>
        </w:rPr>
        <w:t xml:space="preserve"> </w:t>
      </w:r>
      <w:r w:rsidRPr="008C1A5C">
        <w:rPr>
          <w:rFonts w:ascii="Times New Roman" w:eastAsia="Times New Roman" w:hAnsi="Times New Roman"/>
          <w:spacing w:val="-1"/>
        </w:rPr>
        <w:t>партнера</w:t>
      </w:r>
      <w:r w:rsidRPr="008C1A5C">
        <w:rPr>
          <w:rFonts w:ascii="Times New Roman" w:eastAsia="Times New Roman" w:hAnsi="Times New Roman"/>
          <w:spacing w:val="42"/>
        </w:rPr>
        <w:t xml:space="preserve"> </w:t>
      </w:r>
      <w:r w:rsidRPr="008C1A5C">
        <w:rPr>
          <w:rFonts w:ascii="Times New Roman" w:eastAsia="Times New Roman" w:hAnsi="Times New Roman"/>
        </w:rPr>
        <w:t>у</w:t>
      </w:r>
      <w:r w:rsidRPr="008C1A5C">
        <w:rPr>
          <w:rFonts w:ascii="Times New Roman" w:eastAsia="Times New Roman" w:hAnsi="Times New Roman"/>
          <w:spacing w:val="42"/>
        </w:rPr>
        <w:t xml:space="preserve"> </w:t>
      </w:r>
      <w:r w:rsidRPr="008C1A5C">
        <w:rPr>
          <w:rFonts w:ascii="Times New Roman" w:eastAsia="Times New Roman" w:hAnsi="Times New Roman"/>
          <w:spacing w:val="-1"/>
        </w:rPr>
        <w:t>преговорима</w:t>
      </w:r>
      <w:r w:rsidRPr="008C1A5C">
        <w:rPr>
          <w:rFonts w:ascii="Times New Roman" w:eastAsia="Times New Roman" w:hAnsi="Times New Roman"/>
          <w:spacing w:val="42"/>
        </w:rPr>
        <w:t xml:space="preserve"> </w:t>
      </w:r>
      <w:r w:rsidRPr="008C1A5C">
        <w:rPr>
          <w:rFonts w:ascii="Times New Roman" w:eastAsia="Times New Roman" w:hAnsi="Times New Roman"/>
        </w:rPr>
        <w:t>за</w:t>
      </w:r>
      <w:r w:rsidRPr="008C1A5C">
        <w:rPr>
          <w:rFonts w:ascii="Times New Roman" w:eastAsia="Times New Roman" w:hAnsi="Times New Roman"/>
          <w:spacing w:val="57"/>
        </w:rPr>
        <w:t xml:space="preserve"> </w:t>
      </w:r>
      <w:r w:rsidRPr="008C1A5C">
        <w:rPr>
          <w:rFonts w:ascii="Times New Roman" w:eastAsia="Times New Roman" w:hAnsi="Times New Roman"/>
          <w:spacing w:val="-1"/>
        </w:rPr>
        <w:t>успостављање</w:t>
      </w:r>
      <w:r w:rsidRPr="008C1A5C">
        <w:rPr>
          <w:rFonts w:ascii="Times New Roman" w:eastAsia="Times New Roman" w:hAnsi="Times New Roman"/>
          <w:spacing w:val="13"/>
        </w:rPr>
        <w:t xml:space="preserve"> </w:t>
      </w:r>
      <w:r w:rsidRPr="008C1A5C">
        <w:rPr>
          <w:rFonts w:ascii="Times New Roman" w:eastAsia="Times New Roman" w:hAnsi="Times New Roman"/>
        </w:rPr>
        <w:t>колективних</w:t>
      </w:r>
      <w:r w:rsidRPr="008C1A5C">
        <w:rPr>
          <w:rFonts w:ascii="Times New Roman" w:eastAsia="Times New Roman" w:hAnsi="Times New Roman"/>
          <w:spacing w:val="14"/>
        </w:rPr>
        <w:t xml:space="preserve"> </w:t>
      </w:r>
      <w:r w:rsidRPr="008C1A5C">
        <w:rPr>
          <w:rFonts w:ascii="Times New Roman" w:eastAsia="Times New Roman" w:hAnsi="Times New Roman"/>
        </w:rPr>
        <w:t>уговора</w:t>
      </w:r>
      <w:r w:rsidRPr="008C1A5C">
        <w:rPr>
          <w:rFonts w:ascii="Times New Roman" w:eastAsia="Times New Roman" w:hAnsi="Times New Roman"/>
          <w:spacing w:val="12"/>
        </w:rPr>
        <w:t xml:space="preserve"> </w:t>
      </w:r>
      <w:r w:rsidRPr="008C1A5C">
        <w:rPr>
          <w:rFonts w:ascii="Times New Roman" w:eastAsia="Times New Roman" w:hAnsi="Times New Roman"/>
        </w:rPr>
        <w:t>и</w:t>
      </w:r>
      <w:r w:rsidRPr="008C1A5C">
        <w:rPr>
          <w:rFonts w:ascii="Times New Roman" w:eastAsia="Times New Roman" w:hAnsi="Times New Roman"/>
          <w:spacing w:val="12"/>
        </w:rPr>
        <w:t xml:space="preserve"> </w:t>
      </w:r>
      <w:r w:rsidRPr="008C1A5C">
        <w:rPr>
          <w:rFonts w:ascii="Times New Roman" w:eastAsia="Times New Roman" w:hAnsi="Times New Roman"/>
        </w:rPr>
        <w:t>професионалних</w:t>
      </w:r>
      <w:r w:rsidRPr="008C1A5C">
        <w:rPr>
          <w:rFonts w:ascii="Times New Roman" w:eastAsia="Times New Roman" w:hAnsi="Times New Roman"/>
          <w:spacing w:val="14"/>
        </w:rPr>
        <w:t xml:space="preserve"> </w:t>
      </w:r>
      <w:r w:rsidRPr="008C1A5C">
        <w:rPr>
          <w:rFonts w:ascii="Times New Roman" w:eastAsia="Times New Roman" w:hAnsi="Times New Roman"/>
          <w:spacing w:val="-1"/>
        </w:rPr>
        <w:t>стандарда</w:t>
      </w:r>
      <w:r w:rsidRPr="008C1A5C">
        <w:rPr>
          <w:rFonts w:ascii="Times New Roman" w:eastAsia="Times New Roman" w:hAnsi="Times New Roman"/>
          <w:spacing w:val="13"/>
        </w:rPr>
        <w:t xml:space="preserve"> </w:t>
      </w:r>
      <w:r w:rsidRPr="008C1A5C">
        <w:rPr>
          <w:rFonts w:ascii="Times New Roman" w:eastAsia="Times New Roman" w:hAnsi="Times New Roman"/>
          <w:spacing w:val="-1"/>
        </w:rPr>
        <w:t>који</w:t>
      </w:r>
      <w:r w:rsidRPr="008C1A5C">
        <w:rPr>
          <w:rFonts w:ascii="Times New Roman" w:eastAsia="Times New Roman" w:hAnsi="Times New Roman"/>
          <w:spacing w:val="15"/>
        </w:rPr>
        <w:t xml:space="preserve"> </w:t>
      </w:r>
      <w:r w:rsidRPr="008C1A5C">
        <w:rPr>
          <w:rFonts w:ascii="Times New Roman" w:eastAsia="Times New Roman" w:hAnsi="Times New Roman"/>
          <w:spacing w:val="-1"/>
        </w:rPr>
        <w:t>се</w:t>
      </w:r>
      <w:r w:rsidRPr="008C1A5C">
        <w:rPr>
          <w:rFonts w:ascii="Times New Roman" w:eastAsia="Times New Roman" w:hAnsi="Times New Roman"/>
          <w:spacing w:val="13"/>
        </w:rPr>
        <w:t xml:space="preserve"> </w:t>
      </w:r>
      <w:r w:rsidRPr="008C1A5C">
        <w:rPr>
          <w:rFonts w:ascii="Times New Roman" w:eastAsia="Times New Roman" w:hAnsi="Times New Roman"/>
          <w:spacing w:val="-1"/>
        </w:rPr>
        <w:t>прихватају</w:t>
      </w:r>
      <w:r w:rsidRPr="008C1A5C">
        <w:rPr>
          <w:rFonts w:ascii="Times New Roman" w:eastAsia="Times New Roman" w:hAnsi="Times New Roman"/>
          <w:spacing w:val="45"/>
        </w:rPr>
        <w:t xml:space="preserve"> </w:t>
      </w:r>
      <w:r w:rsidRPr="008C1A5C">
        <w:rPr>
          <w:rFonts w:ascii="Times New Roman" w:eastAsia="Times New Roman" w:hAnsi="Times New Roman"/>
        </w:rPr>
        <w:t xml:space="preserve">и </w:t>
      </w:r>
      <w:r w:rsidRPr="008C1A5C">
        <w:rPr>
          <w:rFonts w:ascii="Times New Roman" w:eastAsia="Times New Roman" w:hAnsi="Times New Roman"/>
          <w:spacing w:val="-1"/>
        </w:rPr>
        <w:t>поштују;</w:t>
      </w:r>
    </w:p>
    <w:p w14:paraId="6AA73094" w14:textId="60AB1658" w:rsidR="00603595" w:rsidRPr="008C1A5C" w:rsidRDefault="00603595" w:rsidP="00D06543">
      <w:pPr>
        <w:widowControl w:val="0"/>
        <w:numPr>
          <w:ilvl w:val="0"/>
          <w:numId w:val="51"/>
        </w:numPr>
        <w:tabs>
          <w:tab w:val="left" w:pos="463"/>
        </w:tabs>
        <w:spacing w:after="0" w:line="240" w:lineRule="auto"/>
        <w:ind w:left="462" w:hanging="284"/>
        <w:jc w:val="both"/>
        <w:rPr>
          <w:rFonts w:ascii="Times New Roman" w:eastAsia="Times New Roman" w:hAnsi="Times New Roman"/>
        </w:rPr>
      </w:pPr>
      <w:r w:rsidRPr="008C1A5C">
        <w:rPr>
          <w:rFonts w:ascii="Times New Roman" w:eastAsia="Times New Roman" w:hAnsi="Times New Roman"/>
          <w:spacing w:val="-1"/>
        </w:rPr>
        <w:t>увођење</w:t>
      </w:r>
      <w:r w:rsidRPr="008C1A5C">
        <w:rPr>
          <w:rFonts w:ascii="Times New Roman" w:eastAsia="Times New Roman" w:hAnsi="Times New Roman"/>
        </w:rPr>
        <w:t xml:space="preserve"> </w:t>
      </w:r>
      <w:r w:rsidRPr="008C1A5C">
        <w:rPr>
          <w:rFonts w:ascii="Times New Roman" w:eastAsia="Times New Roman" w:hAnsi="Times New Roman"/>
          <w:spacing w:val="20"/>
        </w:rPr>
        <w:t xml:space="preserve"> </w:t>
      </w:r>
      <w:r w:rsidRPr="008C1A5C">
        <w:rPr>
          <w:rFonts w:ascii="Times New Roman" w:eastAsia="Times New Roman" w:hAnsi="Times New Roman"/>
        </w:rPr>
        <w:t xml:space="preserve">правног </w:t>
      </w:r>
      <w:r w:rsidRPr="008C1A5C">
        <w:rPr>
          <w:rFonts w:ascii="Times New Roman" w:eastAsia="Times New Roman" w:hAnsi="Times New Roman"/>
          <w:spacing w:val="21"/>
        </w:rPr>
        <w:t xml:space="preserve"> </w:t>
      </w:r>
      <w:r w:rsidRPr="008C1A5C">
        <w:rPr>
          <w:rFonts w:ascii="Times New Roman" w:eastAsia="Times New Roman" w:hAnsi="Times New Roman"/>
          <w:spacing w:val="-1"/>
        </w:rPr>
        <w:t>система</w:t>
      </w:r>
      <w:r w:rsidRPr="008C1A5C">
        <w:rPr>
          <w:rFonts w:ascii="Times New Roman" w:eastAsia="Times New Roman" w:hAnsi="Times New Roman"/>
        </w:rPr>
        <w:t xml:space="preserve"> </w:t>
      </w:r>
      <w:r w:rsidRPr="008C1A5C">
        <w:rPr>
          <w:rFonts w:ascii="Times New Roman" w:eastAsia="Times New Roman" w:hAnsi="Times New Roman"/>
          <w:spacing w:val="20"/>
        </w:rPr>
        <w:t xml:space="preserve"> </w:t>
      </w:r>
      <w:r w:rsidRPr="008C1A5C">
        <w:rPr>
          <w:rFonts w:ascii="Times New Roman" w:eastAsia="Times New Roman" w:hAnsi="Times New Roman"/>
          <w:spacing w:val="-1"/>
        </w:rPr>
        <w:t>друштвене</w:t>
      </w:r>
      <w:r w:rsidRPr="008C1A5C">
        <w:rPr>
          <w:rFonts w:ascii="Times New Roman" w:eastAsia="Times New Roman" w:hAnsi="Times New Roman"/>
        </w:rPr>
        <w:t xml:space="preserve"> </w:t>
      </w:r>
      <w:r w:rsidRPr="008C1A5C">
        <w:rPr>
          <w:rFonts w:ascii="Times New Roman" w:eastAsia="Times New Roman" w:hAnsi="Times New Roman"/>
          <w:spacing w:val="20"/>
        </w:rPr>
        <w:t xml:space="preserve"> </w:t>
      </w:r>
      <w:r w:rsidRPr="008C1A5C">
        <w:rPr>
          <w:rFonts w:ascii="Times New Roman" w:eastAsia="Times New Roman" w:hAnsi="Times New Roman"/>
        </w:rPr>
        <w:t xml:space="preserve">регулације, </w:t>
      </w:r>
      <w:r w:rsidRPr="008C1A5C">
        <w:rPr>
          <w:rFonts w:ascii="Times New Roman" w:eastAsia="Times New Roman" w:hAnsi="Times New Roman"/>
          <w:spacing w:val="20"/>
        </w:rPr>
        <w:t xml:space="preserve"> </w:t>
      </w:r>
      <w:r w:rsidRPr="008C1A5C">
        <w:rPr>
          <w:rFonts w:ascii="Times New Roman" w:eastAsia="Times New Roman" w:hAnsi="Times New Roman"/>
          <w:spacing w:val="-1"/>
        </w:rPr>
        <w:t>успостављањем</w:t>
      </w:r>
      <w:r w:rsidRPr="008C1A5C">
        <w:rPr>
          <w:rFonts w:ascii="Times New Roman" w:eastAsia="Times New Roman" w:hAnsi="Times New Roman"/>
        </w:rPr>
        <w:t xml:space="preserve"> </w:t>
      </w:r>
      <w:r w:rsidRPr="008C1A5C">
        <w:rPr>
          <w:rFonts w:ascii="Times New Roman" w:eastAsia="Times New Roman" w:hAnsi="Times New Roman"/>
          <w:spacing w:val="20"/>
        </w:rPr>
        <w:t xml:space="preserve"> </w:t>
      </w:r>
      <w:r w:rsidRPr="008C1A5C">
        <w:rPr>
          <w:rFonts w:ascii="Times New Roman" w:eastAsia="Times New Roman" w:hAnsi="Times New Roman"/>
        </w:rPr>
        <w:t xml:space="preserve">структура </w:t>
      </w:r>
      <w:r w:rsidRPr="008C1A5C">
        <w:rPr>
          <w:rFonts w:ascii="Times New Roman" w:eastAsia="Times New Roman" w:hAnsi="Times New Roman"/>
          <w:spacing w:val="21"/>
        </w:rPr>
        <w:t xml:space="preserve"> </w:t>
      </w:r>
      <w:r w:rsidRPr="008C1A5C">
        <w:rPr>
          <w:rFonts w:ascii="Times New Roman" w:eastAsia="Times New Roman" w:hAnsi="Times New Roman"/>
        </w:rPr>
        <w:t>које</w:t>
      </w:r>
      <w:r w:rsidR="008C1A5C" w:rsidRPr="008C1A5C">
        <w:rPr>
          <w:rFonts w:ascii="Times New Roman" w:eastAsia="Times New Roman" w:hAnsi="Times New Roman"/>
          <w:lang w:val="sr-Cyrl-RS"/>
        </w:rPr>
        <w:t xml:space="preserve"> </w:t>
      </w:r>
      <w:r w:rsidRPr="008C1A5C">
        <w:rPr>
          <w:rFonts w:ascii="Times New Roman" w:eastAsia="Times New Roman" w:hAnsi="Times New Roman"/>
          <w:spacing w:val="-1"/>
        </w:rPr>
        <w:t>омогућавају</w:t>
      </w:r>
      <w:r w:rsidRPr="008C1A5C">
        <w:rPr>
          <w:rFonts w:ascii="Times New Roman" w:eastAsia="Times New Roman" w:hAnsi="Times New Roman"/>
        </w:rPr>
        <w:t xml:space="preserve"> истински </w:t>
      </w:r>
      <w:r w:rsidRPr="008C1A5C">
        <w:rPr>
          <w:rFonts w:ascii="Times New Roman" w:eastAsia="Times New Roman" w:hAnsi="Times New Roman"/>
          <w:spacing w:val="-1"/>
        </w:rPr>
        <w:t>друштвени</w:t>
      </w:r>
      <w:r w:rsidRPr="008C1A5C">
        <w:rPr>
          <w:rFonts w:ascii="Times New Roman" w:eastAsia="Times New Roman" w:hAnsi="Times New Roman"/>
        </w:rPr>
        <w:t xml:space="preserve"> и </w:t>
      </w:r>
      <w:r w:rsidRPr="008C1A5C">
        <w:rPr>
          <w:rFonts w:ascii="Times New Roman" w:eastAsia="Times New Roman" w:hAnsi="Times New Roman"/>
          <w:spacing w:val="-1"/>
        </w:rPr>
        <w:t>грађански</w:t>
      </w:r>
      <w:r w:rsidRPr="008C1A5C">
        <w:rPr>
          <w:rFonts w:ascii="Times New Roman" w:eastAsia="Times New Roman" w:hAnsi="Times New Roman"/>
          <w:spacing w:val="-2"/>
        </w:rPr>
        <w:t xml:space="preserve"> </w:t>
      </w:r>
      <w:r w:rsidRPr="008C1A5C">
        <w:rPr>
          <w:rFonts w:ascii="Times New Roman" w:eastAsia="Times New Roman" w:hAnsi="Times New Roman"/>
        </w:rPr>
        <w:t>дијалог.</w:t>
      </w:r>
    </w:p>
    <w:p w14:paraId="2AFF9713" w14:textId="77777777" w:rsidR="00603595" w:rsidRPr="009B6D0C" w:rsidRDefault="00603595" w:rsidP="008C1A5C">
      <w:pPr>
        <w:widowControl w:val="0"/>
        <w:spacing w:after="0" w:line="240" w:lineRule="auto"/>
        <w:jc w:val="both"/>
        <w:rPr>
          <w:rFonts w:ascii="Times New Roman" w:eastAsia="Times New Roman" w:hAnsi="Times New Roman"/>
        </w:rPr>
      </w:pPr>
    </w:p>
    <w:p w14:paraId="2A5390AA" w14:textId="77777777" w:rsidR="004909DB" w:rsidRPr="009B6D0C" w:rsidRDefault="004909DB" w:rsidP="004909DB">
      <w:pPr>
        <w:widowControl w:val="0"/>
        <w:spacing w:after="0" w:line="240" w:lineRule="auto"/>
        <w:ind w:left="178" w:right="180"/>
        <w:rPr>
          <w:rFonts w:ascii="Times New Roman" w:hAnsi="Times New Roman"/>
        </w:rPr>
      </w:pPr>
    </w:p>
    <w:p w14:paraId="62E19EA6" w14:textId="77777777" w:rsidR="00603595" w:rsidRPr="009B6D0C" w:rsidRDefault="00603595" w:rsidP="001410F2">
      <w:pPr>
        <w:widowControl w:val="0"/>
        <w:spacing w:after="0" w:line="240" w:lineRule="auto"/>
        <w:ind w:right="180"/>
        <w:rPr>
          <w:rFonts w:ascii="Times New Roman" w:eastAsia="Times New Roman" w:hAnsi="Times New Roman"/>
        </w:rPr>
      </w:pPr>
      <w:r w:rsidRPr="009B6D0C">
        <w:rPr>
          <w:rFonts w:ascii="Times New Roman" w:hAnsi="Times New Roman"/>
        </w:rPr>
        <w:t>У</w:t>
      </w:r>
      <w:r w:rsidRPr="009B6D0C">
        <w:rPr>
          <w:rFonts w:ascii="Times New Roman" w:hAnsi="Times New Roman"/>
          <w:spacing w:val="26"/>
        </w:rPr>
        <w:t xml:space="preserve"> </w:t>
      </w:r>
      <w:r w:rsidRPr="009B6D0C">
        <w:rPr>
          <w:rFonts w:ascii="Times New Roman" w:hAnsi="Times New Roman"/>
          <w:spacing w:val="-1"/>
        </w:rPr>
        <w:t>свом</w:t>
      </w:r>
      <w:r w:rsidRPr="009B6D0C">
        <w:rPr>
          <w:rFonts w:ascii="Times New Roman" w:hAnsi="Times New Roman"/>
          <w:spacing w:val="24"/>
        </w:rPr>
        <w:t xml:space="preserve"> </w:t>
      </w:r>
      <w:r w:rsidRPr="009B6D0C">
        <w:rPr>
          <w:rFonts w:ascii="Times New Roman" w:hAnsi="Times New Roman"/>
          <w:spacing w:val="-1"/>
        </w:rPr>
        <w:t>раду</w:t>
      </w:r>
      <w:r w:rsidRPr="009B6D0C">
        <w:rPr>
          <w:rFonts w:ascii="Times New Roman" w:hAnsi="Times New Roman"/>
          <w:spacing w:val="26"/>
        </w:rPr>
        <w:t xml:space="preserve"> </w:t>
      </w:r>
      <w:r w:rsidRPr="009B6D0C">
        <w:rPr>
          <w:rFonts w:ascii="Times New Roman" w:hAnsi="Times New Roman"/>
        </w:rPr>
        <w:t>и</w:t>
      </w:r>
      <w:r w:rsidRPr="009B6D0C">
        <w:rPr>
          <w:rFonts w:ascii="Times New Roman" w:hAnsi="Times New Roman"/>
          <w:spacing w:val="27"/>
        </w:rPr>
        <w:t xml:space="preserve"> </w:t>
      </w:r>
      <w:r w:rsidRPr="009B6D0C">
        <w:rPr>
          <w:rFonts w:ascii="Times New Roman" w:hAnsi="Times New Roman"/>
        </w:rPr>
        <w:t>деловању</w:t>
      </w:r>
      <w:r w:rsidRPr="009B6D0C">
        <w:rPr>
          <w:rFonts w:ascii="Times New Roman" w:hAnsi="Times New Roman"/>
          <w:spacing w:val="28"/>
        </w:rPr>
        <w:t xml:space="preserve"> </w:t>
      </w:r>
      <w:r w:rsidRPr="009B6D0C">
        <w:rPr>
          <w:rFonts w:ascii="Times New Roman" w:hAnsi="Times New Roman"/>
          <w:b/>
          <w:spacing w:val="-1"/>
        </w:rPr>
        <w:t xml:space="preserve">Основна школа </w:t>
      </w:r>
      <w:r w:rsidRPr="009B6D0C">
        <w:rPr>
          <w:rFonts w:ascii="Times New Roman" w:hAnsi="Times New Roman"/>
          <w:spacing w:val="-1"/>
        </w:rPr>
        <w:t>има</w:t>
      </w:r>
      <w:r w:rsidRPr="009B6D0C">
        <w:rPr>
          <w:rFonts w:ascii="Times New Roman" w:hAnsi="Times New Roman"/>
          <w:spacing w:val="25"/>
        </w:rPr>
        <w:t xml:space="preserve"> </w:t>
      </w:r>
      <w:r w:rsidRPr="009B6D0C">
        <w:rPr>
          <w:rFonts w:ascii="Times New Roman" w:hAnsi="Times New Roman"/>
          <w:spacing w:val="-1"/>
        </w:rPr>
        <w:t>следеће</w:t>
      </w:r>
      <w:r w:rsidRPr="009B6D0C">
        <w:rPr>
          <w:rFonts w:ascii="Times New Roman" w:hAnsi="Times New Roman"/>
          <w:spacing w:val="81"/>
        </w:rPr>
        <w:t xml:space="preserve"> </w:t>
      </w:r>
      <w:r w:rsidRPr="009B6D0C">
        <w:rPr>
          <w:rFonts w:ascii="Times New Roman" w:hAnsi="Times New Roman"/>
          <w:spacing w:val="-1"/>
        </w:rPr>
        <w:t>циљеве:</w:t>
      </w:r>
    </w:p>
    <w:p w14:paraId="2CC5A838" w14:textId="4B59063A" w:rsidR="001410F2" w:rsidRPr="008C1A5C" w:rsidRDefault="00603595" w:rsidP="00D06543">
      <w:pPr>
        <w:widowControl w:val="0"/>
        <w:numPr>
          <w:ilvl w:val="0"/>
          <w:numId w:val="51"/>
        </w:numPr>
        <w:tabs>
          <w:tab w:val="left" w:pos="463"/>
        </w:tabs>
        <w:spacing w:after="0" w:line="240" w:lineRule="auto"/>
        <w:ind w:left="462" w:hanging="284"/>
        <w:jc w:val="both"/>
        <w:rPr>
          <w:rFonts w:ascii="Times New Roman" w:eastAsia="Times New Roman" w:hAnsi="Times New Roman"/>
        </w:rPr>
      </w:pPr>
      <w:r w:rsidRPr="008C1A5C">
        <w:rPr>
          <w:rFonts w:ascii="Times New Roman" w:eastAsia="Times New Roman" w:hAnsi="Times New Roman"/>
        </w:rPr>
        <w:t>заштита,</w:t>
      </w:r>
      <w:r w:rsidRPr="008C1A5C">
        <w:rPr>
          <w:rFonts w:ascii="Times New Roman" w:eastAsia="Times New Roman" w:hAnsi="Times New Roman"/>
          <w:spacing w:val="54"/>
        </w:rPr>
        <w:t xml:space="preserve"> </w:t>
      </w:r>
      <w:r w:rsidRPr="008C1A5C">
        <w:rPr>
          <w:rFonts w:ascii="Times New Roman" w:eastAsia="Times New Roman" w:hAnsi="Times New Roman"/>
          <w:spacing w:val="-1"/>
        </w:rPr>
        <w:t>унапређење,</w:t>
      </w:r>
      <w:r w:rsidRPr="008C1A5C">
        <w:rPr>
          <w:rFonts w:ascii="Times New Roman" w:eastAsia="Times New Roman" w:hAnsi="Times New Roman"/>
          <w:spacing w:val="54"/>
        </w:rPr>
        <w:t xml:space="preserve"> </w:t>
      </w:r>
      <w:r w:rsidRPr="008C1A5C">
        <w:rPr>
          <w:rFonts w:ascii="Times New Roman" w:eastAsia="Times New Roman" w:hAnsi="Times New Roman"/>
          <w:spacing w:val="-1"/>
        </w:rPr>
        <w:t>заступање</w:t>
      </w:r>
      <w:r w:rsidRPr="008C1A5C">
        <w:rPr>
          <w:rFonts w:ascii="Times New Roman" w:eastAsia="Times New Roman" w:hAnsi="Times New Roman"/>
          <w:spacing w:val="54"/>
        </w:rPr>
        <w:t xml:space="preserve"> </w:t>
      </w:r>
      <w:r w:rsidRPr="008C1A5C">
        <w:rPr>
          <w:rFonts w:ascii="Times New Roman" w:eastAsia="Times New Roman" w:hAnsi="Times New Roman"/>
          <w:spacing w:val="-1"/>
        </w:rPr>
        <w:t>економског,</w:t>
      </w:r>
      <w:r w:rsidRPr="008C1A5C">
        <w:rPr>
          <w:rFonts w:ascii="Times New Roman" w:eastAsia="Times New Roman" w:hAnsi="Times New Roman"/>
          <w:spacing w:val="54"/>
        </w:rPr>
        <w:t xml:space="preserve"> </w:t>
      </w:r>
      <w:r w:rsidRPr="008C1A5C">
        <w:rPr>
          <w:rFonts w:ascii="Times New Roman" w:eastAsia="Times New Roman" w:hAnsi="Times New Roman"/>
          <w:spacing w:val="-1"/>
        </w:rPr>
        <w:t>социјалног</w:t>
      </w:r>
      <w:r w:rsidRPr="008C1A5C">
        <w:rPr>
          <w:rFonts w:ascii="Times New Roman" w:eastAsia="Times New Roman" w:hAnsi="Times New Roman"/>
          <w:spacing w:val="57"/>
        </w:rPr>
        <w:t xml:space="preserve"> </w:t>
      </w:r>
      <w:r w:rsidRPr="008C1A5C">
        <w:rPr>
          <w:rFonts w:ascii="Times New Roman" w:eastAsia="Times New Roman" w:hAnsi="Times New Roman"/>
        </w:rPr>
        <w:t>и</w:t>
      </w:r>
      <w:r w:rsidRPr="008C1A5C">
        <w:rPr>
          <w:rFonts w:ascii="Times New Roman" w:eastAsia="Times New Roman" w:hAnsi="Times New Roman"/>
          <w:spacing w:val="53"/>
        </w:rPr>
        <w:t xml:space="preserve"> </w:t>
      </w:r>
      <w:r w:rsidRPr="008C1A5C">
        <w:rPr>
          <w:rFonts w:ascii="Times New Roman" w:eastAsia="Times New Roman" w:hAnsi="Times New Roman"/>
          <w:spacing w:val="-1"/>
        </w:rPr>
        <w:t>правног</w:t>
      </w:r>
      <w:r w:rsidRPr="008C1A5C">
        <w:rPr>
          <w:rFonts w:ascii="Times New Roman" w:eastAsia="Times New Roman" w:hAnsi="Times New Roman"/>
          <w:spacing w:val="52"/>
        </w:rPr>
        <w:t xml:space="preserve"> </w:t>
      </w:r>
      <w:r w:rsidRPr="008C1A5C">
        <w:rPr>
          <w:rFonts w:ascii="Times New Roman" w:eastAsia="Times New Roman" w:hAnsi="Times New Roman"/>
          <w:spacing w:val="-1"/>
        </w:rPr>
        <w:t>статуса</w:t>
      </w:r>
      <w:r w:rsidRPr="008C1A5C">
        <w:rPr>
          <w:rFonts w:ascii="Times New Roman" w:eastAsia="Times New Roman" w:hAnsi="Times New Roman"/>
          <w:spacing w:val="53"/>
        </w:rPr>
        <w:t xml:space="preserve"> </w:t>
      </w:r>
      <w:r w:rsidRPr="008C1A5C">
        <w:rPr>
          <w:rFonts w:ascii="Times New Roman" w:eastAsia="Times New Roman" w:hAnsi="Times New Roman"/>
          <w:spacing w:val="-1"/>
        </w:rPr>
        <w:t>свих</w:t>
      </w:r>
      <w:r w:rsidR="008C1A5C" w:rsidRPr="008C1A5C">
        <w:rPr>
          <w:rFonts w:ascii="Times New Roman" w:eastAsia="Times New Roman" w:hAnsi="Times New Roman"/>
          <w:spacing w:val="-1"/>
          <w:lang w:val="sr-Cyrl-RS"/>
        </w:rPr>
        <w:t xml:space="preserve"> </w:t>
      </w:r>
      <w:r w:rsidRPr="008C1A5C">
        <w:rPr>
          <w:rFonts w:ascii="Times New Roman" w:eastAsia="Times New Roman" w:hAnsi="Times New Roman"/>
          <w:spacing w:val="-1"/>
        </w:rPr>
        <w:t>запослених;</w:t>
      </w:r>
    </w:p>
    <w:p w14:paraId="35D34835" w14:textId="77777777" w:rsidR="00603595" w:rsidRPr="009B6D0C" w:rsidRDefault="00603595" w:rsidP="001410F2">
      <w:pPr>
        <w:widowControl w:val="0"/>
        <w:spacing w:after="0" w:line="240" w:lineRule="auto"/>
        <w:jc w:val="both"/>
        <w:rPr>
          <w:rFonts w:ascii="Times New Roman" w:eastAsia="Times New Roman" w:hAnsi="Times New Roman"/>
        </w:rPr>
      </w:pPr>
      <w:r w:rsidRPr="009B6D0C">
        <w:rPr>
          <w:rFonts w:ascii="Times New Roman" w:eastAsia="Times New Roman" w:hAnsi="Times New Roman"/>
        </w:rPr>
        <w:t xml:space="preserve">У </w:t>
      </w:r>
      <w:r w:rsidRPr="009B6D0C">
        <w:rPr>
          <w:rFonts w:ascii="Times New Roman" w:eastAsia="Times New Roman" w:hAnsi="Times New Roman"/>
          <w:spacing w:val="-1"/>
        </w:rPr>
        <w:t>остваривању</w:t>
      </w:r>
      <w:r w:rsidRPr="009B6D0C">
        <w:rPr>
          <w:rFonts w:ascii="Times New Roman" w:eastAsia="Times New Roman" w:hAnsi="Times New Roman"/>
        </w:rPr>
        <w:t xml:space="preserve"> </w:t>
      </w:r>
      <w:r w:rsidRPr="009B6D0C">
        <w:rPr>
          <w:rFonts w:ascii="Times New Roman" w:eastAsia="Times New Roman" w:hAnsi="Times New Roman"/>
          <w:spacing w:val="-1"/>
        </w:rPr>
        <w:t>програмских</w:t>
      </w:r>
      <w:r w:rsidRPr="009B6D0C">
        <w:rPr>
          <w:rFonts w:ascii="Times New Roman" w:eastAsia="Times New Roman" w:hAnsi="Times New Roman"/>
        </w:rPr>
        <w:t xml:space="preserve"> </w:t>
      </w:r>
      <w:r w:rsidRPr="009B6D0C">
        <w:rPr>
          <w:rFonts w:ascii="Times New Roman" w:eastAsia="Times New Roman" w:hAnsi="Times New Roman"/>
          <w:spacing w:val="-1"/>
        </w:rPr>
        <w:t>циљева</w:t>
      </w:r>
      <w:r w:rsidRPr="009B6D0C">
        <w:rPr>
          <w:rFonts w:ascii="Times New Roman" w:eastAsia="Times New Roman" w:hAnsi="Times New Roman"/>
          <w:spacing w:val="-2"/>
        </w:rPr>
        <w:t xml:space="preserve"> </w:t>
      </w:r>
      <w:r w:rsidRPr="009B6D0C">
        <w:rPr>
          <w:rFonts w:ascii="Times New Roman" w:eastAsia="Times New Roman" w:hAnsi="Times New Roman"/>
        </w:rPr>
        <w:t>Основна  школа ће</w:t>
      </w:r>
      <w:r w:rsidRPr="009B6D0C">
        <w:rPr>
          <w:rFonts w:ascii="Times New Roman" w:eastAsia="Times New Roman" w:hAnsi="Times New Roman"/>
          <w:spacing w:val="2"/>
        </w:rPr>
        <w:t xml:space="preserve"> </w:t>
      </w:r>
      <w:r w:rsidRPr="009B6D0C">
        <w:rPr>
          <w:rFonts w:ascii="Times New Roman" w:eastAsia="Times New Roman" w:hAnsi="Times New Roman"/>
        </w:rPr>
        <w:t xml:space="preserve">у </w:t>
      </w:r>
      <w:r w:rsidRPr="009B6D0C">
        <w:rPr>
          <w:rFonts w:ascii="Times New Roman" w:eastAsia="Times New Roman" w:hAnsi="Times New Roman"/>
          <w:spacing w:val="-1"/>
        </w:rPr>
        <w:t>свом</w:t>
      </w:r>
      <w:r w:rsidRPr="009B6D0C">
        <w:rPr>
          <w:rFonts w:ascii="Times New Roman" w:eastAsia="Times New Roman" w:hAnsi="Times New Roman"/>
          <w:spacing w:val="-2"/>
        </w:rPr>
        <w:t xml:space="preserve"> </w:t>
      </w:r>
      <w:r w:rsidRPr="009B6D0C">
        <w:rPr>
          <w:rFonts w:ascii="Times New Roman" w:eastAsia="Times New Roman" w:hAnsi="Times New Roman"/>
          <w:spacing w:val="-1"/>
        </w:rPr>
        <w:t>раду</w:t>
      </w:r>
      <w:r w:rsidRPr="009B6D0C">
        <w:rPr>
          <w:rFonts w:ascii="Times New Roman" w:eastAsia="Times New Roman" w:hAnsi="Times New Roman"/>
        </w:rPr>
        <w:t xml:space="preserve"> и</w:t>
      </w:r>
      <w:r w:rsidRPr="009B6D0C">
        <w:rPr>
          <w:rFonts w:ascii="Times New Roman" w:eastAsia="Times New Roman" w:hAnsi="Times New Roman"/>
          <w:spacing w:val="1"/>
        </w:rPr>
        <w:t xml:space="preserve"> </w:t>
      </w:r>
      <w:r w:rsidRPr="009B6D0C">
        <w:rPr>
          <w:rFonts w:ascii="Times New Roman" w:eastAsia="Times New Roman" w:hAnsi="Times New Roman"/>
        </w:rPr>
        <w:t>деловању:</w:t>
      </w:r>
    </w:p>
    <w:p w14:paraId="0585E742" w14:textId="77777777" w:rsidR="00603595" w:rsidRPr="009B6D0C" w:rsidRDefault="00603595" w:rsidP="00D06543">
      <w:pPr>
        <w:widowControl w:val="0"/>
        <w:numPr>
          <w:ilvl w:val="0"/>
          <w:numId w:val="51"/>
        </w:numPr>
        <w:tabs>
          <w:tab w:val="left" w:pos="463"/>
        </w:tabs>
        <w:spacing w:after="0" w:line="240" w:lineRule="auto"/>
        <w:jc w:val="both"/>
        <w:rPr>
          <w:rFonts w:ascii="Times New Roman" w:eastAsia="Times New Roman" w:hAnsi="Times New Roman"/>
        </w:rPr>
      </w:pPr>
      <w:r w:rsidRPr="009B6D0C">
        <w:rPr>
          <w:rFonts w:ascii="Times New Roman" w:eastAsia="Times New Roman" w:hAnsi="Times New Roman"/>
        </w:rPr>
        <w:t>водећи рачуна о законским нормама, стручности и оспособљености при запошљавању, радити на очувању успостављене полне равнотеже;</w:t>
      </w:r>
    </w:p>
    <w:p w14:paraId="7D0585D2" w14:textId="77777777" w:rsidR="00603595" w:rsidRPr="009B6D0C" w:rsidRDefault="00603595" w:rsidP="00D06543">
      <w:pPr>
        <w:widowControl w:val="0"/>
        <w:numPr>
          <w:ilvl w:val="0"/>
          <w:numId w:val="51"/>
        </w:numPr>
        <w:tabs>
          <w:tab w:val="left" w:pos="463"/>
        </w:tabs>
        <w:spacing w:after="0" w:line="240" w:lineRule="auto"/>
        <w:jc w:val="both"/>
        <w:rPr>
          <w:rFonts w:ascii="Times New Roman" w:eastAsia="Times New Roman" w:hAnsi="Times New Roman"/>
        </w:rPr>
      </w:pPr>
      <w:r w:rsidRPr="009B6D0C">
        <w:rPr>
          <w:rFonts w:ascii="Times New Roman" w:eastAsia="Times New Roman" w:hAnsi="Times New Roman"/>
        </w:rPr>
        <w:t>придржавати се свих прописа у вези са заштитом мајчинства;</w:t>
      </w:r>
    </w:p>
    <w:p w14:paraId="57EBC7FE" w14:textId="77777777" w:rsidR="00603595" w:rsidRPr="009B6D0C" w:rsidRDefault="00603595" w:rsidP="00D06543">
      <w:pPr>
        <w:widowControl w:val="0"/>
        <w:numPr>
          <w:ilvl w:val="0"/>
          <w:numId w:val="51"/>
        </w:numPr>
        <w:tabs>
          <w:tab w:val="left" w:pos="463"/>
        </w:tabs>
        <w:spacing w:after="0" w:line="240" w:lineRule="auto"/>
        <w:jc w:val="both"/>
        <w:rPr>
          <w:rFonts w:ascii="Times New Roman" w:eastAsia="Times New Roman" w:hAnsi="Times New Roman"/>
        </w:rPr>
      </w:pPr>
      <w:r w:rsidRPr="009B6D0C">
        <w:rPr>
          <w:rFonts w:ascii="Times New Roman" w:eastAsia="Times New Roman" w:hAnsi="Times New Roman"/>
        </w:rPr>
        <w:t>оштро санкционисати евентуалне притужбе запослених усмерене на полну дискриминацију;</w:t>
      </w:r>
    </w:p>
    <w:p w14:paraId="0B643B1C" w14:textId="77777777" w:rsidR="00603595" w:rsidRPr="009B6D0C" w:rsidRDefault="00603595" w:rsidP="00D06543">
      <w:pPr>
        <w:widowControl w:val="0"/>
        <w:numPr>
          <w:ilvl w:val="0"/>
          <w:numId w:val="51"/>
        </w:numPr>
        <w:tabs>
          <w:tab w:val="left" w:pos="463"/>
        </w:tabs>
        <w:spacing w:after="0" w:line="240" w:lineRule="auto"/>
        <w:jc w:val="both"/>
        <w:rPr>
          <w:rFonts w:ascii="Times New Roman" w:eastAsia="Times New Roman" w:hAnsi="Times New Roman"/>
        </w:rPr>
      </w:pPr>
      <w:r w:rsidRPr="009B6D0C">
        <w:rPr>
          <w:rFonts w:ascii="Times New Roman" w:eastAsia="Times New Roman" w:hAnsi="Times New Roman"/>
        </w:rPr>
        <w:t xml:space="preserve">при формирању унутрашњих органа, водити рачуна о полној заступљености; </w:t>
      </w:r>
    </w:p>
    <w:p w14:paraId="1F3C60DD" w14:textId="77777777" w:rsidR="00603595" w:rsidRPr="009B6D0C" w:rsidRDefault="00603595" w:rsidP="00D06543">
      <w:pPr>
        <w:widowControl w:val="0"/>
        <w:numPr>
          <w:ilvl w:val="0"/>
          <w:numId w:val="51"/>
        </w:numPr>
        <w:tabs>
          <w:tab w:val="left" w:pos="463"/>
        </w:tabs>
        <w:spacing w:after="0" w:line="240" w:lineRule="auto"/>
        <w:jc w:val="both"/>
        <w:rPr>
          <w:rFonts w:ascii="Times New Roman" w:eastAsia="Times New Roman" w:hAnsi="Times New Roman"/>
        </w:rPr>
      </w:pPr>
      <w:r w:rsidRPr="009B6D0C">
        <w:rPr>
          <w:rFonts w:ascii="Times New Roman" w:eastAsia="Times New Roman" w:hAnsi="Times New Roman"/>
        </w:rPr>
        <w:t>радити на подизању свести о потреби родне равноправности запослених;</w:t>
      </w:r>
    </w:p>
    <w:p w14:paraId="6A5CC0E5" w14:textId="77777777" w:rsidR="00603595" w:rsidRPr="009B6D0C" w:rsidRDefault="00603595" w:rsidP="00D06543">
      <w:pPr>
        <w:widowControl w:val="0"/>
        <w:numPr>
          <w:ilvl w:val="0"/>
          <w:numId w:val="51"/>
        </w:numPr>
        <w:tabs>
          <w:tab w:val="left" w:pos="463"/>
        </w:tabs>
        <w:spacing w:after="0" w:line="240" w:lineRule="auto"/>
        <w:jc w:val="both"/>
        <w:rPr>
          <w:rFonts w:ascii="Times New Roman" w:eastAsia="Times New Roman" w:hAnsi="Times New Roman"/>
        </w:rPr>
      </w:pPr>
      <w:r w:rsidRPr="009B6D0C">
        <w:rPr>
          <w:rFonts w:ascii="Times New Roman" w:eastAsia="Times New Roman" w:hAnsi="Times New Roman"/>
        </w:rPr>
        <w:t>радити на изградњи културе једнаких шанси за све.</w:t>
      </w:r>
      <w:r w:rsidRPr="009B6D0C">
        <w:rPr>
          <w:rFonts w:ascii="Times New Roman" w:eastAsia="Times New Roman" w:hAnsi="Times New Roman"/>
          <w:spacing w:val="-1"/>
        </w:rPr>
        <w:t>систематски,</w:t>
      </w:r>
      <w:r w:rsidRPr="009B6D0C">
        <w:rPr>
          <w:rFonts w:ascii="Times New Roman" w:eastAsia="Times New Roman" w:hAnsi="Times New Roman"/>
        </w:rPr>
        <w:t xml:space="preserve"> </w:t>
      </w:r>
      <w:r w:rsidRPr="009B6D0C">
        <w:rPr>
          <w:rFonts w:ascii="Times New Roman" w:eastAsia="Times New Roman" w:hAnsi="Times New Roman"/>
          <w:spacing w:val="-1"/>
        </w:rPr>
        <w:t>благовремено,</w:t>
      </w:r>
      <w:r w:rsidRPr="009B6D0C">
        <w:rPr>
          <w:rFonts w:ascii="Times New Roman" w:eastAsia="Times New Roman" w:hAnsi="Times New Roman"/>
        </w:rPr>
        <w:t xml:space="preserve"> </w:t>
      </w:r>
      <w:r w:rsidRPr="009B6D0C">
        <w:rPr>
          <w:rFonts w:ascii="Times New Roman" w:eastAsia="Times New Roman" w:hAnsi="Times New Roman"/>
          <w:spacing w:val="-1"/>
        </w:rPr>
        <w:t>истинито</w:t>
      </w:r>
      <w:r w:rsidRPr="009B6D0C">
        <w:rPr>
          <w:rFonts w:ascii="Times New Roman" w:eastAsia="Times New Roman" w:hAnsi="Times New Roman"/>
          <w:spacing w:val="-2"/>
        </w:rPr>
        <w:t xml:space="preserve"> </w:t>
      </w:r>
      <w:r w:rsidRPr="009B6D0C">
        <w:rPr>
          <w:rFonts w:ascii="Times New Roman" w:eastAsia="Times New Roman" w:hAnsi="Times New Roman"/>
        </w:rPr>
        <w:t xml:space="preserve">и </w:t>
      </w:r>
      <w:r w:rsidRPr="009B6D0C">
        <w:rPr>
          <w:rFonts w:ascii="Times New Roman" w:eastAsia="Times New Roman" w:hAnsi="Times New Roman"/>
          <w:spacing w:val="-1"/>
        </w:rPr>
        <w:t>потпуно</w:t>
      </w:r>
      <w:r w:rsidRPr="009B6D0C">
        <w:rPr>
          <w:rFonts w:ascii="Times New Roman" w:eastAsia="Times New Roman" w:hAnsi="Times New Roman"/>
        </w:rPr>
        <w:t xml:space="preserve"> </w:t>
      </w:r>
      <w:r w:rsidRPr="009B6D0C">
        <w:rPr>
          <w:rFonts w:ascii="Times New Roman" w:eastAsia="Times New Roman" w:hAnsi="Times New Roman"/>
          <w:spacing w:val="-1"/>
        </w:rPr>
        <w:t xml:space="preserve">информисати запослене </w:t>
      </w:r>
      <w:r w:rsidRPr="009B6D0C">
        <w:rPr>
          <w:rFonts w:ascii="Times New Roman" w:eastAsia="Times New Roman" w:hAnsi="Times New Roman"/>
        </w:rPr>
        <w:t>у школи</w:t>
      </w:r>
    </w:p>
    <w:p w14:paraId="0360FD64" w14:textId="77777777" w:rsidR="00603595" w:rsidRPr="009B6D0C" w:rsidRDefault="00603595" w:rsidP="004909DB">
      <w:pPr>
        <w:widowControl w:val="0"/>
        <w:spacing w:after="0" w:line="240" w:lineRule="auto"/>
        <w:rPr>
          <w:rFonts w:ascii="Times New Roman" w:eastAsia="Times New Roman" w:hAnsi="Times New Roman"/>
        </w:rPr>
      </w:pPr>
    </w:p>
    <w:p w14:paraId="3AE5A3E5" w14:textId="77777777" w:rsidR="00603595" w:rsidRPr="009B6D0C" w:rsidRDefault="00603595" w:rsidP="004909DB">
      <w:pPr>
        <w:widowControl w:val="0"/>
        <w:spacing w:after="0" w:line="240" w:lineRule="auto"/>
        <w:rPr>
          <w:rFonts w:ascii="Times New Roman" w:eastAsia="Times New Roman" w:hAnsi="Times New Roman"/>
        </w:rPr>
      </w:pPr>
    </w:p>
    <w:p w14:paraId="16CD555F" w14:textId="77777777" w:rsidR="00603595" w:rsidRPr="009B6D0C" w:rsidRDefault="00603595" w:rsidP="004909DB">
      <w:pPr>
        <w:widowControl w:val="0"/>
        <w:spacing w:after="0" w:line="240" w:lineRule="auto"/>
        <w:ind w:left="178" w:right="172"/>
        <w:jc w:val="both"/>
        <w:rPr>
          <w:rFonts w:ascii="Times New Roman" w:hAnsi="Times New Roman"/>
          <w:spacing w:val="24"/>
        </w:rPr>
      </w:pPr>
      <w:r w:rsidRPr="009B6D0C">
        <w:rPr>
          <w:rFonts w:ascii="Times New Roman" w:hAnsi="Times New Roman"/>
          <w:spacing w:val="-1"/>
        </w:rPr>
        <w:t>Органи</w:t>
      </w:r>
      <w:r w:rsidRPr="009B6D0C">
        <w:rPr>
          <w:rFonts w:ascii="Times New Roman" w:hAnsi="Times New Roman"/>
          <w:spacing w:val="25"/>
        </w:rPr>
        <w:t xml:space="preserve"> </w:t>
      </w:r>
      <w:r w:rsidRPr="009B6D0C">
        <w:rPr>
          <w:rFonts w:ascii="Times New Roman" w:hAnsi="Times New Roman"/>
          <w:b/>
          <w:spacing w:val="-1"/>
        </w:rPr>
        <w:t xml:space="preserve">установе </w:t>
      </w:r>
      <w:r w:rsidRPr="009B6D0C">
        <w:rPr>
          <w:rFonts w:ascii="Times New Roman" w:hAnsi="Times New Roman"/>
          <w:spacing w:val="-1"/>
        </w:rPr>
        <w:t>ће:</w:t>
      </w:r>
      <w:r w:rsidRPr="009B6D0C">
        <w:rPr>
          <w:rFonts w:ascii="Times New Roman" w:hAnsi="Times New Roman"/>
          <w:spacing w:val="24"/>
        </w:rPr>
        <w:t xml:space="preserve"> </w:t>
      </w:r>
    </w:p>
    <w:p w14:paraId="5E50D46F" w14:textId="77777777" w:rsidR="004909DB" w:rsidRPr="009B6D0C" w:rsidRDefault="004909DB" w:rsidP="004909DB">
      <w:pPr>
        <w:widowControl w:val="0"/>
        <w:spacing w:after="0" w:line="240" w:lineRule="auto"/>
        <w:ind w:left="178" w:right="172"/>
        <w:jc w:val="both"/>
        <w:rPr>
          <w:rFonts w:ascii="Times New Roman" w:eastAsia="Times New Roman" w:hAnsi="Times New Roman"/>
        </w:rPr>
      </w:pPr>
    </w:p>
    <w:p w14:paraId="3BFD737D" w14:textId="2E3842A0" w:rsidR="00603595" w:rsidRPr="008C1A5C" w:rsidRDefault="00603595" w:rsidP="00D06543">
      <w:pPr>
        <w:widowControl w:val="0"/>
        <w:numPr>
          <w:ilvl w:val="0"/>
          <w:numId w:val="51"/>
        </w:numPr>
        <w:tabs>
          <w:tab w:val="left" w:pos="463"/>
        </w:tabs>
        <w:spacing w:after="0" w:line="240" w:lineRule="auto"/>
        <w:ind w:left="462" w:hanging="284"/>
        <w:jc w:val="both"/>
        <w:rPr>
          <w:rFonts w:ascii="Times New Roman" w:eastAsia="Times New Roman" w:hAnsi="Times New Roman"/>
        </w:rPr>
      </w:pPr>
      <w:r w:rsidRPr="008C1A5C">
        <w:rPr>
          <w:rFonts w:ascii="Times New Roman" w:eastAsia="Times New Roman" w:hAnsi="Times New Roman"/>
          <w:spacing w:val="-1"/>
        </w:rPr>
        <w:t>остваривати</w:t>
      </w:r>
      <w:r w:rsidRPr="008C1A5C">
        <w:rPr>
          <w:rFonts w:ascii="Times New Roman" w:eastAsia="Times New Roman" w:hAnsi="Times New Roman"/>
          <w:spacing w:val="20"/>
        </w:rPr>
        <w:t xml:space="preserve"> </w:t>
      </w:r>
      <w:r w:rsidRPr="008C1A5C">
        <w:rPr>
          <w:rFonts w:ascii="Times New Roman" w:eastAsia="Times New Roman" w:hAnsi="Times New Roman"/>
        </w:rPr>
        <w:t>пуну</w:t>
      </w:r>
      <w:r w:rsidRPr="008C1A5C">
        <w:rPr>
          <w:rFonts w:ascii="Times New Roman" w:eastAsia="Times New Roman" w:hAnsi="Times New Roman"/>
          <w:spacing w:val="16"/>
        </w:rPr>
        <w:t xml:space="preserve"> </w:t>
      </w:r>
      <w:r w:rsidRPr="008C1A5C">
        <w:rPr>
          <w:rFonts w:ascii="Times New Roman" w:eastAsia="Times New Roman" w:hAnsi="Times New Roman"/>
          <w:spacing w:val="-1"/>
        </w:rPr>
        <w:t>заштиту</w:t>
      </w:r>
      <w:r w:rsidRPr="008C1A5C">
        <w:rPr>
          <w:rFonts w:ascii="Times New Roman" w:eastAsia="Times New Roman" w:hAnsi="Times New Roman"/>
          <w:spacing w:val="19"/>
        </w:rPr>
        <w:t xml:space="preserve"> </w:t>
      </w:r>
      <w:r w:rsidRPr="008C1A5C">
        <w:rPr>
          <w:rFonts w:ascii="Times New Roman" w:eastAsia="Times New Roman" w:hAnsi="Times New Roman"/>
          <w:spacing w:val="-1"/>
        </w:rPr>
        <w:t>свих запослених,</w:t>
      </w:r>
      <w:r w:rsidRPr="008C1A5C">
        <w:rPr>
          <w:rFonts w:ascii="Times New Roman" w:eastAsia="Times New Roman" w:hAnsi="Times New Roman"/>
          <w:spacing w:val="18"/>
        </w:rPr>
        <w:t xml:space="preserve"> </w:t>
      </w:r>
      <w:r w:rsidRPr="008C1A5C">
        <w:rPr>
          <w:rFonts w:ascii="Times New Roman" w:eastAsia="Times New Roman" w:hAnsi="Times New Roman"/>
        </w:rPr>
        <w:t>у</w:t>
      </w:r>
      <w:r w:rsidRPr="008C1A5C">
        <w:rPr>
          <w:rFonts w:ascii="Times New Roman" w:eastAsia="Times New Roman" w:hAnsi="Times New Roman"/>
          <w:spacing w:val="18"/>
        </w:rPr>
        <w:t xml:space="preserve"> </w:t>
      </w:r>
      <w:r w:rsidRPr="008C1A5C">
        <w:rPr>
          <w:rFonts w:ascii="Times New Roman" w:eastAsia="Times New Roman" w:hAnsi="Times New Roman"/>
          <w:spacing w:val="-1"/>
        </w:rPr>
        <w:t>случајевима</w:t>
      </w:r>
      <w:r w:rsidRPr="008C1A5C">
        <w:rPr>
          <w:rFonts w:ascii="Times New Roman" w:eastAsia="Times New Roman" w:hAnsi="Times New Roman"/>
          <w:spacing w:val="18"/>
        </w:rPr>
        <w:t xml:space="preserve"> </w:t>
      </w:r>
      <w:r w:rsidRPr="008C1A5C">
        <w:rPr>
          <w:rFonts w:ascii="Times New Roman" w:eastAsia="Times New Roman" w:hAnsi="Times New Roman"/>
          <w:spacing w:val="-1"/>
        </w:rPr>
        <w:t>када</w:t>
      </w:r>
      <w:r w:rsidRPr="008C1A5C">
        <w:rPr>
          <w:rFonts w:ascii="Times New Roman" w:eastAsia="Times New Roman" w:hAnsi="Times New Roman"/>
          <w:spacing w:val="18"/>
        </w:rPr>
        <w:t xml:space="preserve"> </w:t>
      </w:r>
      <w:r w:rsidRPr="008C1A5C">
        <w:rPr>
          <w:rFonts w:ascii="Times New Roman" w:eastAsia="Times New Roman" w:hAnsi="Times New Roman"/>
          <w:spacing w:val="3"/>
        </w:rPr>
        <w:t>им</w:t>
      </w:r>
      <w:r w:rsidRPr="008C1A5C">
        <w:rPr>
          <w:rFonts w:ascii="Times New Roman" w:eastAsia="Times New Roman" w:hAnsi="Times New Roman"/>
          <w:spacing w:val="18"/>
        </w:rPr>
        <w:t xml:space="preserve"> </w:t>
      </w:r>
      <w:r w:rsidRPr="008C1A5C">
        <w:rPr>
          <w:rFonts w:ascii="Times New Roman" w:eastAsia="Times New Roman" w:hAnsi="Times New Roman"/>
        </w:rPr>
        <w:t>је</w:t>
      </w:r>
      <w:r w:rsidRPr="008C1A5C">
        <w:rPr>
          <w:rFonts w:ascii="Times New Roman" w:eastAsia="Times New Roman" w:hAnsi="Times New Roman"/>
          <w:spacing w:val="18"/>
        </w:rPr>
        <w:t xml:space="preserve"> </w:t>
      </w:r>
      <w:r w:rsidRPr="008C1A5C">
        <w:rPr>
          <w:rFonts w:ascii="Times New Roman" w:eastAsia="Times New Roman" w:hAnsi="Times New Roman"/>
          <w:spacing w:val="-1"/>
        </w:rPr>
        <w:t>повређено</w:t>
      </w:r>
      <w:r w:rsidRPr="008C1A5C">
        <w:rPr>
          <w:rFonts w:ascii="Times New Roman" w:eastAsia="Times New Roman" w:hAnsi="Times New Roman"/>
          <w:spacing w:val="18"/>
        </w:rPr>
        <w:t xml:space="preserve"> </w:t>
      </w:r>
      <w:r w:rsidRPr="008C1A5C">
        <w:rPr>
          <w:rFonts w:ascii="Times New Roman" w:eastAsia="Times New Roman" w:hAnsi="Times New Roman"/>
          <w:spacing w:val="-1"/>
        </w:rPr>
        <w:t>неко</w:t>
      </w:r>
      <w:r w:rsidR="008C1A5C" w:rsidRPr="008C1A5C">
        <w:rPr>
          <w:rFonts w:ascii="Times New Roman" w:eastAsia="Times New Roman" w:hAnsi="Times New Roman"/>
          <w:spacing w:val="-1"/>
          <w:lang w:val="sr-Cyrl-RS"/>
        </w:rPr>
        <w:t xml:space="preserve"> </w:t>
      </w:r>
      <w:r w:rsidRPr="008C1A5C">
        <w:rPr>
          <w:rFonts w:ascii="Times New Roman" w:eastAsia="Times New Roman" w:hAnsi="Times New Roman"/>
        </w:rPr>
        <w:t xml:space="preserve">право из радног </w:t>
      </w:r>
      <w:r w:rsidRPr="008C1A5C">
        <w:rPr>
          <w:rFonts w:ascii="Times New Roman" w:eastAsia="Times New Roman" w:hAnsi="Times New Roman"/>
          <w:spacing w:val="-1"/>
        </w:rPr>
        <w:t>односа;</w:t>
      </w:r>
    </w:p>
    <w:p w14:paraId="2B6B6B39" w14:textId="3A97045F" w:rsidR="00603595" w:rsidRPr="008C1A5C" w:rsidRDefault="00603595" w:rsidP="00D06543">
      <w:pPr>
        <w:widowControl w:val="0"/>
        <w:numPr>
          <w:ilvl w:val="0"/>
          <w:numId w:val="51"/>
        </w:numPr>
        <w:tabs>
          <w:tab w:val="left" w:pos="463"/>
        </w:tabs>
        <w:spacing w:after="0" w:line="240" w:lineRule="auto"/>
        <w:ind w:left="462" w:right="183" w:hanging="284"/>
        <w:jc w:val="both"/>
        <w:rPr>
          <w:rFonts w:ascii="Times New Roman" w:eastAsia="Times New Roman" w:hAnsi="Times New Roman"/>
        </w:rPr>
      </w:pPr>
      <w:r w:rsidRPr="008C1A5C">
        <w:rPr>
          <w:rFonts w:ascii="Times New Roman" w:eastAsia="Times New Roman" w:hAnsi="Times New Roman"/>
          <w:spacing w:val="-1"/>
        </w:rPr>
        <w:t>развијати</w:t>
      </w:r>
      <w:r w:rsidRPr="008C1A5C">
        <w:rPr>
          <w:rFonts w:ascii="Times New Roman" w:eastAsia="Times New Roman" w:hAnsi="Times New Roman"/>
          <w:spacing w:val="39"/>
        </w:rPr>
        <w:t xml:space="preserve"> </w:t>
      </w:r>
      <w:r w:rsidRPr="008C1A5C">
        <w:rPr>
          <w:rFonts w:ascii="Times New Roman" w:eastAsia="Times New Roman" w:hAnsi="Times New Roman"/>
          <w:spacing w:val="-1"/>
        </w:rPr>
        <w:t>све</w:t>
      </w:r>
      <w:r w:rsidRPr="008C1A5C">
        <w:rPr>
          <w:rFonts w:ascii="Times New Roman" w:eastAsia="Times New Roman" w:hAnsi="Times New Roman"/>
          <w:spacing w:val="36"/>
        </w:rPr>
        <w:t xml:space="preserve"> </w:t>
      </w:r>
      <w:r w:rsidRPr="008C1A5C">
        <w:rPr>
          <w:rFonts w:ascii="Times New Roman" w:eastAsia="Times New Roman" w:hAnsi="Times New Roman"/>
        </w:rPr>
        <w:t>облике</w:t>
      </w:r>
      <w:r w:rsidRPr="008C1A5C">
        <w:rPr>
          <w:rFonts w:ascii="Times New Roman" w:eastAsia="Times New Roman" w:hAnsi="Times New Roman"/>
          <w:spacing w:val="34"/>
        </w:rPr>
        <w:t xml:space="preserve"> </w:t>
      </w:r>
      <w:r w:rsidRPr="008C1A5C">
        <w:rPr>
          <w:rFonts w:ascii="Times New Roman" w:eastAsia="Times New Roman" w:hAnsi="Times New Roman"/>
          <w:spacing w:val="-1"/>
        </w:rPr>
        <w:t>заштите</w:t>
      </w:r>
      <w:r w:rsidRPr="008C1A5C">
        <w:rPr>
          <w:rFonts w:ascii="Times New Roman" w:eastAsia="Times New Roman" w:hAnsi="Times New Roman"/>
          <w:spacing w:val="37"/>
        </w:rPr>
        <w:t xml:space="preserve"> </w:t>
      </w:r>
      <w:r w:rsidRPr="008C1A5C">
        <w:rPr>
          <w:rFonts w:ascii="Times New Roman" w:eastAsia="Times New Roman" w:hAnsi="Times New Roman"/>
          <w:spacing w:val="-1"/>
        </w:rPr>
        <w:t>права</w:t>
      </w:r>
      <w:r w:rsidRPr="008C1A5C">
        <w:rPr>
          <w:rFonts w:ascii="Times New Roman" w:eastAsia="Times New Roman" w:hAnsi="Times New Roman"/>
          <w:spacing w:val="36"/>
        </w:rPr>
        <w:t xml:space="preserve"> </w:t>
      </w:r>
      <w:r w:rsidRPr="008C1A5C">
        <w:rPr>
          <w:rFonts w:ascii="Times New Roman" w:eastAsia="Times New Roman" w:hAnsi="Times New Roman"/>
          <w:spacing w:val="-1"/>
        </w:rPr>
        <w:t>свих запослених,</w:t>
      </w:r>
      <w:r w:rsidRPr="008C1A5C">
        <w:rPr>
          <w:rFonts w:ascii="Times New Roman" w:eastAsia="Times New Roman" w:hAnsi="Times New Roman"/>
          <w:spacing w:val="38"/>
        </w:rPr>
        <w:t xml:space="preserve"> </w:t>
      </w:r>
      <w:r w:rsidRPr="008C1A5C">
        <w:rPr>
          <w:rFonts w:ascii="Times New Roman" w:eastAsia="Times New Roman" w:hAnsi="Times New Roman"/>
        </w:rPr>
        <w:t>а</w:t>
      </w:r>
      <w:r w:rsidRPr="008C1A5C">
        <w:rPr>
          <w:rFonts w:ascii="Times New Roman" w:eastAsia="Times New Roman" w:hAnsi="Times New Roman"/>
          <w:spacing w:val="37"/>
        </w:rPr>
        <w:t xml:space="preserve"> </w:t>
      </w:r>
      <w:r w:rsidRPr="008C1A5C">
        <w:rPr>
          <w:rFonts w:ascii="Times New Roman" w:eastAsia="Times New Roman" w:hAnsi="Times New Roman"/>
        </w:rPr>
        <w:t>у</w:t>
      </w:r>
      <w:r w:rsidRPr="008C1A5C">
        <w:rPr>
          <w:rFonts w:ascii="Times New Roman" w:eastAsia="Times New Roman" w:hAnsi="Times New Roman"/>
          <w:spacing w:val="38"/>
        </w:rPr>
        <w:t xml:space="preserve"> </w:t>
      </w:r>
      <w:r w:rsidRPr="008C1A5C">
        <w:rPr>
          <w:rFonts w:ascii="Times New Roman" w:eastAsia="Times New Roman" w:hAnsi="Times New Roman"/>
        </w:rPr>
        <w:t>циљу</w:t>
      </w:r>
      <w:r w:rsidRPr="008C1A5C">
        <w:rPr>
          <w:rFonts w:ascii="Times New Roman" w:eastAsia="Times New Roman" w:hAnsi="Times New Roman"/>
          <w:spacing w:val="38"/>
        </w:rPr>
        <w:t xml:space="preserve"> </w:t>
      </w:r>
      <w:r w:rsidRPr="008C1A5C">
        <w:rPr>
          <w:rFonts w:ascii="Times New Roman" w:eastAsia="Times New Roman" w:hAnsi="Times New Roman"/>
          <w:spacing w:val="-1"/>
        </w:rPr>
        <w:t>остваривања</w:t>
      </w:r>
      <w:r w:rsidRPr="008C1A5C">
        <w:rPr>
          <w:rFonts w:ascii="Times New Roman" w:eastAsia="Times New Roman" w:hAnsi="Times New Roman"/>
          <w:spacing w:val="37"/>
        </w:rPr>
        <w:t xml:space="preserve"> </w:t>
      </w:r>
      <w:r w:rsidRPr="008C1A5C">
        <w:rPr>
          <w:rFonts w:ascii="Times New Roman" w:eastAsia="Times New Roman" w:hAnsi="Times New Roman"/>
        </w:rPr>
        <w:t>услова</w:t>
      </w:r>
      <w:r w:rsidR="008C1A5C" w:rsidRPr="008C1A5C">
        <w:rPr>
          <w:rFonts w:ascii="Times New Roman" w:eastAsia="Times New Roman" w:hAnsi="Times New Roman"/>
          <w:lang w:val="sr-Cyrl-RS"/>
        </w:rPr>
        <w:t xml:space="preserve"> </w:t>
      </w:r>
      <w:r w:rsidRPr="008C1A5C">
        <w:rPr>
          <w:rFonts w:ascii="Times New Roman" w:eastAsia="Times New Roman" w:hAnsi="Times New Roman"/>
        </w:rPr>
        <w:t>који</w:t>
      </w:r>
      <w:r w:rsidRPr="008C1A5C">
        <w:rPr>
          <w:rFonts w:ascii="Times New Roman" w:eastAsia="Times New Roman" w:hAnsi="Times New Roman"/>
          <w:spacing w:val="1"/>
        </w:rPr>
        <w:t xml:space="preserve"> </w:t>
      </w:r>
      <w:r w:rsidRPr="008C1A5C">
        <w:rPr>
          <w:rFonts w:ascii="Times New Roman" w:eastAsia="Times New Roman" w:hAnsi="Times New Roman"/>
        </w:rPr>
        <w:t>ће</w:t>
      </w:r>
      <w:r w:rsidRPr="008C1A5C">
        <w:rPr>
          <w:rFonts w:ascii="Times New Roman" w:eastAsia="Times New Roman" w:hAnsi="Times New Roman"/>
          <w:spacing w:val="-1"/>
        </w:rPr>
        <w:t xml:space="preserve"> гарантовати</w:t>
      </w:r>
      <w:r w:rsidRPr="008C1A5C">
        <w:rPr>
          <w:rFonts w:ascii="Times New Roman" w:eastAsia="Times New Roman" w:hAnsi="Times New Roman"/>
          <w:spacing w:val="1"/>
        </w:rPr>
        <w:t xml:space="preserve"> </w:t>
      </w:r>
      <w:r w:rsidRPr="008C1A5C">
        <w:rPr>
          <w:rFonts w:ascii="Times New Roman" w:eastAsia="Times New Roman" w:hAnsi="Times New Roman"/>
          <w:spacing w:val="-1"/>
        </w:rPr>
        <w:t>социјалну</w:t>
      </w:r>
      <w:r w:rsidRPr="008C1A5C">
        <w:rPr>
          <w:rFonts w:ascii="Times New Roman" w:eastAsia="Times New Roman" w:hAnsi="Times New Roman"/>
        </w:rPr>
        <w:t xml:space="preserve"> </w:t>
      </w:r>
      <w:r w:rsidRPr="008C1A5C">
        <w:rPr>
          <w:rFonts w:ascii="Times New Roman" w:eastAsia="Times New Roman" w:hAnsi="Times New Roman"/>
          <w:spacing w:val="-1"/>
        </w:rPr>
        <w:t>сигурност</w:t>
      </w:r>
      <w:r w:rsidRPr="008C1A5C">
        <w:rPr>
          <w:rFonts w:ascii="Times New Roman" w:eastAsia="Times New Roman" w:hAnsi="Times New Roman"/>
        </w:rPr>
        <w:t xml:space="preserve"> </w:t>
      </w:r>
      <w:r w:rsidRPr="008C1A5C">
        <w:rPr>
          <w:rFonts w:ascii="Times New Roman" w:eastAsia="Times New Roman" w:hAnsi="Times New Roman"/>
          <w:spacing w:val="-1"/>
        </w:rPr>
        <w:t>запослених</w:t>
      </w:r>
      <w:r w:rsidRPr="008C1A5C">
        <w:rPr>
          <w:rFonts w:ascii="Times New Roman" w:eastAsia="Times New Roman" w:hAnsi="Times New Roman"/>
          <w:spacing w:val="-2"/>
        </w:rPr>
        <w:t xml:space="preserve"> </w:t>
      </w:r>
      <w:r w:rsidRPr="008C1A5C">
        <w:rPr>
          <w:rFonts w:ascii="Times New Roman" w:eastAsia="Times New Roman" w:hAnsi="Times New Roman"/>
        </w:rPr>
        <w:t xml:space="preserve">и </w:t>
      </w:r>
      <w:r w:rsidRPr="008C1A5C">
        <w:rPr>
          <w:rFonts w:ascii="Times New Roman" w:eastAsia="Times New Roman" w:hAnsi="Times New Roman"/>
          <w:spacing w:val="-1"/>
        </w:rPr>
        <w:t>покретати</w:t>
      </w:r>
      <w:r w:rsidRPr="008C1A5C">
        <w:rPr>
          <w:rFonts w:ascii="Times New Roman" w:eastAsia="Times New Roman" w:hAnsi="Times New Roman"/>
          <w:spacing w:val="1"/>
        </w:rPr>
        <w:t xml:space="preserve"> </w:t>
      </w:r>
      <w:r w:rsidRPr="008C1A5C">
        <w:rPr>
          <w:rFonts w:ascii="Times New Roman" w:eastAsia="Times New Roman" w:hAnsi="Times New Roman"/>
          <w:spacing w:val="-1"/>
        </w:rPr>
        <w:t>одговарајуће</w:t>
      </w:r>
      <w:r w:rsidRPr="008C1A5C">
        <w:rPr>
          <w:rFonts w:ascii="Times New Roman" w:eastAsia="Times New Roman" w:hAnsi="Times New Roman"/>
        </w:rPr>
        <w:t xml:space="preserve"> поступке,</w:t>
      </w:r>
      <w:r w:rsidRPr="008C1A5C">
        <w:rPr>
          <w:rFonts w:ascii="Times New Roman" w:eastAsia="Times New Roman" w:hAnsi="Times New Roman"/>
          <w:spacing w:val="91"/>
        </w:rPr>
        <w:t xml:space="preserve"> </w:t>
      </w:r>
      <w:r w:rsidRPr="008C1A5C">
        <w:rPr>
          <w:rFonts w:ascii="Times New Roman" w:eastAsia="Times New Roman" w:hAnsi="Times New Roman"/>
          <w:spacing w:val="-1"/>
        </w:rPr>
        <w:t>ако</w:t>
      </w:r>
      <w:r w:rsidRPr="008C1A5C">
        <w:rPr>
          <w:rFonts w:ascii="Times New Roman" w:eastAsia="Times New Roman" w:hAnsi="Times New Roman"/>
        </w:rPr>
        <w:t xml:space="preserve"> </w:t>
      </w:r>
      <w:r w:rsidRPr="008C1A5C">
        <w:rPr>
          <w:rFonts w:ascii="Times New Roman" w:eastAsia="Times New Roman" w:hAnsi="Times New Roman"/>
          <w:spacing w:val="-1"/>
        </w:rPr>
        <w:t xml:space="preserve">се </w:t>
      </w:r>
      <w:r w:rsidRPr="008C1A5C">
        <w:rPr>
          <w:rFonts w:ascii="Times New Roman" w:eastAsia="Times New Roman" w:hAnsi="Times New Roman"/>
        </w:rPr>
        <w:t>утврди</w:t>
      </w:r>
      <w:r w:rsidRPr="008C1A5C">
        <w:rPr>
          <w:rFonts w:ascii="Times New Roman" w:eastAsia="Times New Roman" w:hAnsi="Times New Roman"/>
          <w:spacing w:val="1"/>
        </w:rPr>
        <w:t xml:space="preserve"> </w:t>
      </w:r>
      <w:r w:rsidRPr="008C1A5C">
        <w:rPr>
          <w:rFonts w:ascii="Times New Roman" w:eastAsia="Times New Roman" w:hAnsi="Times New Roman"/>
        </w:rPr>
        <w:t>да</w:t>
      </w:r>
      <w:r w:rsidRPr="008C1A5C">
        <w:rPr>
          <w:rFonts w:ascii="Times New Roman" w:eastAsia="Times New Roman" w:hAnsi="Times New Roman"/>
          <w:spacing w:val="-1"/>
        </w:rPr>
        <w:t xml:space="preserve"> су</w:t>
      </w:r>
      <w:r w:rsidRPr="008C1A5C">
        <w:rPr>
          <w:rFonts w:ascii="Times New Roman" w:eastAsia="Times New Roman" w:hAnsi="Times New Roman"/>
        </w:rPr>
        <w:t xml:space="preserve"> та </w:t>
      </w:r>
      <w:r w:rsidRPr="008C1A5C">
        <w:rPr>
          <w:rFonts w:ascii="Times New Roman" w:eastAsia="Times New Roman" w:hAnsi="Times New Roman"/>
          <w:spacing w:val="-1"/>
        </w:rPr>
        <w:t>права</w:t>
      </w:r>
      <w:r w:rsidRPr="008C1A5C">
        <w:rPr>
          <w:rFonts w:ascii="Times New Roman" w:eastAsia="Times New Roman" w:hAnsi="Times New Roman"/>
          <w:spacing w:val="-2"/>
        </w:rPr>
        <w:t xml:space="preserve"> </w:t>
      </w:r>
      <w:r w:rsidRPr="008C1A5C">
        <w:rPr>
          <w:rFonts w:ascii="Times New Roman" w:eastAsia="Times New Roman" w:hAnsi="Times New Roman"/>
          <w:spacing w:val="-1"/>
        </w:rPr>
        <w:t>нарушена;</w:t>
      </w:r>
    </w:p>
    <w:p w14:paraId="52FD40EC" w14:textId="77777777" w:rsidR="00603595" w:rsidRPr="009B6D0C" w:rsidRDefault="00603595" w:rsidP="00D06543">
      <w:pPr>
        <w:widowControl w:val="0"/>
        <w:numPr>
          <w:ilvl w:val="0"/>
          <w:numId w:val="51"/>
        </w:numPr>
        <w:tabs>
          <w:tab w:val="left" w:pos="463"/>
        </w:tabs>
        <w:spacing w:after="0" w:line="240" w:lineRule="auto"/>
        <w:ind w:left="462" w:hanging="284"/>
        <w:jc w:val="both"/>
        <w:rPr>
          <w:rFonts w:ascii="Times New Roman" w:eastAsia="Times New Roman" w:hAnsi="Times New Roman"/>
        </w:rPr>
      </w:pPr>
      <w:r w:rsidRPr="009B6D0C">
        <w:rPr>
          <w:rFonts w:ascii="Times New Roman" w:eastAsia="Times New Roman" w:hAnsi="Times New Roman"/>
          <w:spacing w:val="-1"/>
        </w:rPr>
        <w:t>систематски,</w:t>
      </w:r>
      <w:r w:rsidRPr="009B6D0C">
        <w:rPr>
          <w:rFonts w:ascii="Times New Roman" w:eastAsia="Times New Roman" w:hAnsi="Times New Roman"/>
        </w:rPr>
        <w:t xml:space="preserve"> </w:t>
      </w:r>
      <w:r w:rsidRPr="009B6D0C">
        <w:rPr>
          <w:rFonts w:ascii="Times New Roman" w:eastAsia="Times New Roman" w:hAnsi="Times New Roman"/>
          <w:spacing w:val="-1"/>
        </w:rPr>
        <w:t>благовремено,</w:t>
      </w:r>
      <w:r w:rsidRPr="009B6D0C">
        <w:rPr>
          <w:rFonts w:ascii="Times New Roman" w:eastAsia="Times New Roman" w:hAnsi="Times New Roman"/>
        </w:rPr>
        <w:t xml:space="preserve"> </w:t>
      </w:r>
      <w:r w:rsidRPr="009B6D0C">
        <w:rPr>
          <w:rFonts w:ascii="Times New Roman" w:eastAsia="Times New Roman" w:hAnsi="Times New Roman"/>
          <w:spacing w:val="-1"/>
        </w:rPr>
        <w:t>истинито</w:t>
      </w:r>
      <w:r w:rsidRPr="009B6D0C">
        <w:rPr>
          <w:rFonts w:ascii="Times New Roman" w:eastAsia="Times New Roman" w:hAnsi="Times New Roman"/>
          <w:spacing w:val="-2"/>
        </w:rPr>
        <w:t xml:space="preserve"> </w:t>
      </w:r>
      <w:r w:rsidRPr="009B6D0C">
        <w:rPr>
          <w:rFonts w:ascii="Times New Roman" w:eastAsia="Times New Roman" w:hAnsi="Times New Roman"/>
        </w:rPr>
        <w:t xml:space="preserve">и </w:t>
      </w:r>
      <w:r w:rsidRPr="009B6D0C">
        <w:rPr>
          <w:rFonts w:ascii="Times New Roman" w:eastAsia="Times New Roman" w:hAnsi="Times New Roman"/>
          <w:spacing w:val="-1"/>
        </w:rPr>
        <w:t>потпуно</w:t>
      </w:r>
      <w:r w:rsidRPr="009B6D0C">
        <w:rPr>
          <w:rFonts w:ascii="Times New Roman" w:eastAsia="Times New Roman" w:hAnsi="Times New Roman"/>
        </w:rPr>
        <w:t xml:space="preserve"> </w:t>
      </w:r>
      <w:r w:rsidRPr="009B6D0C">
        <w:rPr>
          <w:rFonts w:ascii="Times New Roman" w:eastAsia="Times New Roman" w:hAnsi="Times New Roman"/>
          <w:spacing w:val="-1"/>
        </w:rPr>
        <w:t>информисати све запослене.</w:t>
      </w:r>
    </w:p>
    <w:p w14:paraId="58B0880E" w14:textId="77777777" w:rsidR="00603595" w:rsidRPr="009B6D0C" w:rsidRDefault="00603595" w:rsidP="004909DB">
      <w:pPr>
        <w:widowControl w:val="0"/>
        <w:spacing w:after="0" w:line="240" w:lineRule="auto"/>
        <w:rPr>
          <w:rFonts w:ascii="Times New Roman" w:eastAsia="Times New Roman" w:hAnsi="Times New Roman"/>
          <w:sz w:val="18"/>
          <w:szCs w:val="18"/>
        </w:rPr>
      </w:pPr>
    </w:p>
    <w:p w14:paraId="076077A0" w14:textId="77777777" w:rsidR="00603595" w:rsidRPr="009B6D0C" w:rsidRDefault="00603595" w:rsidP="004909DB">
      <w:pPr>
        <w:spacing w:after="0" w:line="240" w:lineRule="auto"/>
        <w:rPr>
          <w:rFonts w:ascii="Times New Roman" w:hAnsi="Times New Roman"/>
          <w:sz w:val="18"/>
          <w:szCs w:val="18"/>
        </w:rPr>
      </w:pPr>
    </w:p>
    <w:p w14:paraId="1AD9F63E"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36C85615"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3E9B27E4"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61561B82"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3F6A4795"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6B48F48B"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68DA7B65"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20BCB81F"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02F03C5B"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55482049"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4B0B7753" w14:textId="77777777" w:rsidR="004909DB" w:rsidRPr="009B6D0C" w:rsidRDefault="004909DB" w:rsidP="004909DB">
      <w:pPr>
        <w:spacing w:after="0" w:line="240" w:lineRule="auto"/>
        <w:ind w:left="360"/>
        <w:contextualSpacing/>
        <w:jc w:val="center"/>
        <w:rPr>
          <w:rFonts w:ascii="Times New Roman" w:hAnsi="Times New Roman"/>
          <w:b/>
          <w:sz w:val="18"/>
          <w:szCs w:val="18"/>
        </w:rPr>
      </w:pPr>
    </w:p>
    <w:p w14:paraId="11ED7DBA" w14:textId="77777777" w:rsidR="00603595" w:rsidRPr="009B6D0C" w:rsidRDefault="001410F2" w:rsidP="004909DB">
      <w:pPr>
        <w:spacing w:after="0" w:line="240" w:lineRule="auto"/>
        <w:ind w:left="360"/>
        <w:contextualSpacing/>
        <w:jc w:val="center"/>
        <w:rPr>
          <w:rFonts w:ascii="Times New Roman" w:hAnsi="Times New Roman"/>
          <w:b/>
          <w:sz w:val="18"/>
          <w:szCs w:val="18"/>
        </w:rPr>
      </w:pPr>
      <w:r>
        <w:rPr>
          <w:rFonts w:ascii="Times New Roman" w:hAnsi="Times New Roman"/>
          <w:b/>
          <w:sz w:val="18"/>
          <w:szCs w:val="18"/>
        </w:rPr>
        <w:br w:type="page"/>
      </w:r>
      <w:r w:rsidR="00603595" w:rsidRPr="001410F2">
        <w:rPr>
          <w:rFonts w:ascii="Times New Roman" w:hAnsi="Times New Roman"/>
          <w:b/>
          <w:szCs w:val="18"/>
        </w:rPr>
        <w:lastRenderedPageBreak/>
        <w:t>Графички приказ организационе структуре школе</w:t>
      </w:r>
    </w:p>
    <w:p w14:paraId="5EFD027D" w14:textId="77777777" w:rsidR="00603595" w:rsidRPr="009B6D0C" w:rsidRDefault="00603595" w:rsidP="00603595">
      <w:pPr>
        <w:spacing w:after="0" w:line="240" w:lineRule="auto"/>
        <w:jc w:val="center"/>
        <w:rPr>
          <w:rFonts w:ascii="Times New Roman" w:hAnsi="Times New Roman"/>
          <w:b/>
          <w:sz w:val="18"/>
          <w:szCs w:val="18"/>
        </w:rPr>
      </w:pPr>
    </w:p>
    <w:p w14:paraId="2B555EE9" w14:textId="415CC4A7" w:rsidR="00603595" w:rsidRPr="009B6D0C" w:rsidRDefault="00322CF8" w:rsidP="004909DB">
      <w:pPr>
        <w:spacing w:after="0" w:line="240" w:lineRule="auto"/>
        <w:jc w:val="center"/>
        <w:rPr>
          <w:rFonts w:ascii="Times New Roman" w:hAnsi="Times New Roman"/>
          <w:noProof/>
          <w:sz w:val="18"/>
          <w:szCs w:val="18"/>
        </w:rPr>
      </w:pPr>
      <w:r w:rsidRPr="009B6D0C">
        <w:rPr>
          <w:rFonts w:ascii="Times New Roman" w:hAnsi="Times New Roman"/>
          <w:noProof/>
          <w:sz w:val="18"/>
          <w:szCs w:val="18"/>
        </w:rPr>
        <w:drawing>
          <wp:inline distT="0" distB="0" distL="0" distR="0" wp14:anchorId="7C64447A" wp14:editId="31526796">
            <wp:extent cx="4851400" cy="2470150"/>
            <wp:effectExtent l="0" t="0" r="0" b="0"/>
            <wp:docPr id="2" name="Picture 1" descr="Description: СНЕЖ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СНЕЖА.png"/>
                    <pic:cNvPicPr>
                      <a:picLocks noChangeAspect="1" noChangeArrowheads="1"/>
                    </pic:cNvPicPr>
                  </pic:nvPicPr>
                  <pic:blipFill>
                    <a:blip r:embed="rId33">
                      <a:extLst>
                        <a:ext uri="{28A0092B-C50C-407E-A947-70E740481C1C}">
                          <a14:useLocalDpi xmlns:a14="http://schemas.microsoft.com/office/drawing/2010/main" val="0"/>
                        </a:ext>
                      </a:extLst>
                    </a:blip>
                    <a:srcRect t="8806" r="13353"/>
                    <a:stretch>
                      <a:fillRect/>
                    </a:stretch>
                  </pic:blipFill>
                  <pic:spPr bwMode="auto">
                    <a:xfrm>
                      <a:off x="0" y="0"/>
                      <a:ext cx="4851400" cy="2470150"/>
                    </a:xfrm>
                    <a:prstGeom prst="rect">
                      <a:avLst/>
                    </a:prstGeom>
                    <a:noFill/>
                    <a:ln>
                      <a:noFill/>
                    </a:ln>
                  </pic:spPr>
                </pic:pic>
              </a:graphicData>
            </a:graphic>
          </wp:inline>
        </w:drawing>
      </w:r>
    </w:p>
    <w:p w14:paraId="0526E0E6" w14:textId="77777777" w:rsidR="00603595" w:rsidRPr="009B6D0C" w:rsidRDefault="00603595" w:rsidP="00D06543">
      <w:pPr>
        <w:numPr>
          <w:ilvl w:val="1"/>
          <w:numId w:val="46"/>
        </w:numPr>
        <w:autoSpaceDE w:val="0"/>
        <w:autoSpaceDN w:val="0"/>
        <w:adjustRightInd w:val="0"/>
        <w:spacing w:after="0" w:line="240" w:lineRule="auto"/>
        <w:rPr>
          <w:rFonts w:ascii="Times New Roman" w:hAnsi="Times New Roman"/>
          <w:b/>
          <w:bCs/>
          <w:sz w:val="18"/>
          <w:szCs w:val="18"/>
        </w:rPr>
      </w:pPr>
      <w:r w:rsidRPr="009B6D0C">
        <w:rPr>
          <w:rFonts w:ascii="Times New Roman" w:hAnsi="Times New Roman"/>
          <w:b/>
          <w:bCs/>
          <w:sz w:val="18"/>
          <w:szCs w:val="18"/>
        </w:rPr>
        <w:t xml:space="preserve">Родно осетљива статистика ОШ"Стеван Чоловић"Ариље </w:t>
      </w:r>
    </w:p>
    <w:p w14:paraId="3F8E7946" w14:textId="77777777" w:rsidR="00603595" w:rsidRPr="009B6D0C" w:rsidRDefault="00603595" w:rsidP="00603595">
      <w:pPr>
        <w:autoSpaceDE w:val="0"/>
        <w:autoSpaceDN w:val="0"/>
        <w:adjustRightInd w:val="0"/>
        <w:spacing w:after="0" w:line="240" w:lineRule="auto"/>
        <w:ind w:left="720"/>
        <w:rPr>
          <w:rFonts w:ascii="Times New Roman" w:hAnsi="Times New Roman"/>
          <w:sz w:val="18"/>
          <w:szCs w:val="18"/>
        </w:rPr>
      </w:pPr>
    </w:p>
    <w:p w14:paraId="57CF423A" w14:textId="77777777" w:rsidR="00603595" w:rsidRPr="001410F2" w:rsidRDefault="00603595" w:rsidP="00603595">
      <w:pPr>
        <w:autoSpaceDE w:val="0"/>
        <w:autoSpaceDN w:val="0"/>
        <w:adjustRightInd w:val="0"/>
        <w:spacing w:after="0" w:line="240" w:lineRule="auto"/>
        <w:jc w:val="both"/>
        <w:rPr>
          <w:rFonts w:ascii="Times New Roman" w:hAnsi="Times New Roman"/>
          <w:szCs w:val="18"/>
        </w:rPr>
      </w:pPr>
      <w:r w:rsidRPr="009B6D0C">
        <w:rPr>
          <w:rFonts w:ascii="Times New Roman" w:hAnsi="Times New Roman"/>
          <w:sz w:val="18"/>
          <w:szCs w:val="18"/>
        </w:rPr>
        <w:tab/>
      </w:r>
      <w:r w:rsidRPr="001410F2">
        <w:rPr>
          <w:rFonts w:ascii="Times New Roman" w:hAnsi="Times New Roman"/>
          <w:szCs w:val="18"/>
        </w:rPr>
        <w:t xml:space="preserve">Да би се добро разумеле потребе за остваривањем родне равноправности неопходна је постојање родно осетљиве статистике, родно разврстаних података и родних индикатора. То су кључни алати за формулисање, примену, надзирање, евалуацију и ревизију циљева на свим нивоима друштвеног деловања. Родно осетљива статистика обезбеђује податке за креирање и ревизију политике и програма организација како не би производиле различите ефекте на жене и мушкарце. Поред тога, она обезбеђује веродостојне податке о стварним ефектима политика и програма на животе жена и мушкараца. </w:t>
      </w:r>
    </w:p>
    <w:p w14:paraId="452C9611" w14:textId="77777777" w:rsidR="00603595" w:rsidRPr="001410F2" w:rsidRDefault="00603595" w:rsidP="00603595">
      <w:pPr>
        <w:autoSpaceDE w:val="0"/>
        <w:autoSpaceDN w:val="0"/>
        <w:adjustRightInd w:val="0"/>
        <w:spacing w:after="0" w:line="240" w:lineRule="auto"/>
        <w:jc w:val="both"/>
        <w:rPr>
          <w:rFonts w:ascii="Times New Roman" w:hAnsi="Times New Roman"/>
          <w:szCs w:val="18"/>
        </w:rPr>
      </w:pPr>
      <w:r w:rsidRPr="001410F2">
        <w:rPr>
          <w:rFonts w:ascii="Times New Roman" w:hAnsi="Times New Roman"/>
          <w:szCs w:val="18"/>
        </w:rPr>
        <w:tab/>
        <w:t xml:space="preserve">Редовно и свеобухватно праћење и приказивање родно осетљивих података омогућавају сагледавање стања у друштву (организацији) у погледу родно засноване дискриминације, као и креирање, планирање и спровођење политика и програма који су усмерени на отклањање неједнакости и унапређење положаја дискриминисаних група или дискриминисаних појединаца и појединки. </w:t>
      </w:r>
    </w:p>
    <w:p w14:paraId="5A85F2B3" w14:textId="77777777" w:rsidR="00603595" w:rsidRPr="001410F2" w:rsidRDefault="00603595" w:rsidP="00603595">
      <w:pPr>
        <w:spacing w:after="0"/>
        <w:jc w:val="both"/>
        <w:rPr>
          <w:rFonts w:ascii="Times New Roman" w:hAnsi="Times New Roman"/>
          <w:szCs w:val="18"/>
        </w:rPr>
      </w:pPr>
      <w:r w:rsidRPr="001410F2">
        <w:rPr>
          <w:rFonts w:ascii="Times New Roman" w:hAnsi="Times New Roman"/>
          <w:szCs w:val="18"/>
        </w:rPr>
        <w:tab/>
        <w:t>У Републици Србији је у претходном периоду значајно унапређено прикупљање података и разврставање по полу, али и даље постоји много простора за унапређење. Републички завод за статистику располаже подацима разврстаним по полу у различитим областима живота (здравство, образовање, социјална заштита, правосуђе, запосленост, зараде и пензије, коришћење времена, итд.). Србија је била прва држава ван Европске уније која је 2016. године увела Инедкс родне равноправности.</w:t>
      </w:r>
    </w:p>
    <w:p w14:paraId="5FBCA5C7" w14:textId="77777777" w:rsidR="00603595" w:rsidRPr="001410F2" w:rsidRDefault="00603595" w:rsidP="00603595">
      <w:pPr>
        <w:spacing w:after="0"/>
        <w:jc w:val="both"/>
        <w:rPr>
          <w:rFonts w:ascii="Times New Roman" w:hAnsi="Times New Roman"/>
          <w:szCs w:val="18"/>
        </w:rPr>
      </w:pPr>
      <w:r w:rsidRPr="001410F2">
        <w:rPr>
          <w:rFonts w:ascii="Times New Roman" w:hAnsi="Times New Roman"/>
          <w:szCs w:val="18"/>
        </w:rPr>
        <w:tab/>
        <w:t>Основна школа сваке школске године доставља статистичке извештаје о крају и почетку школске године (ШС/К и ШС/П) Републичком заводу за статистику Републике Србије, где се, између осталог, налазе и родно разврстани подаци како за запослене, тако и за ученике.</w:t>
      </w:r>
    </w:p>
    <w:p w14:paraId="63309A95" w14:textId="77777777" w:rsidR="00603595" w:rsidRDefault="00603595" w:rsidP="00603595">
      <w:pPr>
        <w:spacing w:after="0"/>
        <w:jc w:val="both"/>
        <w:rPr>
          <w:rFonts w:ascii="Times New Roman" w:hAnsi="Times New Roman"/>
          <w:szCs w:val="18"/>
        </w:rPr>
      </w:pPr>
      <w:r w:rsidRPr="001410F2">
        <w:rPr>
          <w:rFonts w:ascii="Times New Roman" w:hAnsi="Times New Roman"/>
          <w:szCs w:val="18"/>
        </w:rPr>
        <w:tab/>
        <w:t>Такође, сваке календарске године доноси се План управљања ризицима и извештај о спровођењу плана управљања ризицима до 31. децембра текуће године за наредну годину и достављају се Министарству надлежном за равноправност полова односно родну равноправност.</w:t>
      </w:r>
    </w:p>
    <w:p w14:paraId="5AA7376B" w14:textId="77777777" w:rsidR="008515F3" w:rsidRDefault="008515F3" w:rsidP="00603595">
      <w:pPr>
        <w:spacing w:after="0"/>
        <w:jc w:val="both"/>
        <w:rPr>
          <w:rFonts w:ascii="Times New Roman" w:hAnsi="Times New Roman"/>
          <w:szCs w:val="18"/>
        </w:rPr>
      </w:pPr>
    </w:p>
    <w:p w14:paraId="5C05F649" w14:textId="77777777" w:rsidR="00603595" w:rsidRPr="001410F2" w:rsidRDefault="00603595" w:rsidP="00603595">
      <w:pPr>
        <w:spacing w:after="0"/>
        <w:jc w:val="both"/>
        <w:rPr>
          <w:rFonts w:ascii="Times New Roman" w:hAnsi="Times New Roman"/>
          <w:szCs w:val="18"/>
        </w:rPr>
      </w:pPr>
      <w:r w:rsidRPr="001410F2">
        <w:rPr>
          <w:rFonts w:ascii="Times New Roman" w:hAnsi="Times New Roman"/>
          <w:szCs w:val="18"/>
        </w:rPr>
        <w:t xml:space="preserve">1.3.1. Број запослених у ОШ"Стеван Чоловић"Ариље и полна заступљеност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2875"/>
        <w:gridCol w:w="3106"/>
      </w:tblGrid>
      <w:tr w:rsidR="00603595" w:rsidRPr="001410F2" w14:paraId="3D295B2F" w14:textId="77777777" w:rsidTr="004909DB">
        <w:tc>
          <w:tcPr>
            <w:tcW w:w="3369" w:type="dxa"/>
          </w:tcPr>
          <w:p w14:paraId="6BC6365E" w14:textId="77777777" w:rsidR="00603595" w:rsidRPr="001410F2" w:rsidRDefault="00603595" w:rsidP="00DA076C">
            <w:pPr>
              <w:spacing w:after="0" w:line="240" w:lineRule="auto"/>
              <w:jc w:val="center"/>
              <w:rPr>
                <w:rFonts w:ascii="Times New Roman" w:eastAsia="Times New Roman" w:hAnsi="Times New Roman"/>
                <w:szCs w:val="18"/>
                <w:lang w:val="sr-Cyrl-CS" w:eastAsia="sr-Latn-CS"/>
              </w:rPr>
            </w:pPr>
            <w:r w:rsidRPr="001410F2">
              <w:rPr>
                <w:rFonts w:ascii="Times New Roman" w:eastAsia="Times New Roman" w:hAnsi="Times New Roman"/>
                <w:szCs w:val="18"/>
                <w:lang w:val="sr-Cyrl-CS" w:eastAsia="sr-Latn-CS"/>
              </w:rPr>
              <w:t>У</w:t>
            </w:r>
            <w:r w:rsidRPr="001410F2">
              <w:rPr>
                <w:rFonts w:ascii="Times New Roman" w:eastAsia="Times New Roman" w:hAnsi="Times New Roman"/>
                <w:szCs w:val="18"/>
                <w:lang w:val="sr-Latn-CS" w:eastAsia="sr-Latn-CS"/>
              </w:rPr>
              <w:t>купан број запослених</w:t>
            </w:r>
          </w:p>
        </w:tc>
        <w:tc>
          <w:tcPr>
            <w:tcW w:w="2875" w:type="dxa"/>
          </w:tcPr>
          <w:p w14:paraId="2E20AAE9" w14:textId="77777777" w:rsidR="00603595" w:rsidRPr="001410F2" w:rsidRDefault="00603595" w:rsidP="00DA076C">
            <w:pPr>
              <w:spacing w:after="0" w:line="240" w:lineRule="auto"/>
              <w:jc w:val="center"/>
              <w:rPr>
                <w:rFonts w:ascii="Times New Roman" w:eastAsia="Times New Roman" w:hAnsi="Times New Roman"/>
                <w:szCs w:val="18"/>
                <w:lang w:val="sr-Cyrl-CS" w:eastAsia="sr-Latn-CS"/>
              </w:rPr>
            </w:pPr>
            <w:r w:rsidRPr="001410F2">
              <w:rPr>
                <w:rFonts w:ascii="Times New Roman" w:eastAsia="Times New Roman" w:hAnsi="Times New Roman"/>
                <w:szCs w:val="18"/>
                <w:lang w:val="sr-Cyrl-CS" w:eastAsia="sr-Latn-CS"/>
              </w:rPr>
              <w:t>Мушкарци</w:t>
            </w:r>
          </w:p>
        </w:tc>
        <w:tc>
          <w:tcPr>
            <w:tcW w:w="3106" w:type="dxa"/>
          </w:tcPr>
          <w:p w14:paraId="364982BD" w14:textId="77777777" w:rsidR="00603595" w:rsidRPr="001410F2" w:rsidRDefault="00603595" w:rsidP="00DA076C">
            <w:pPr>
              <w:spacing w:after="0" w:line="240" w:lineRule="auto"/>
              <w:jc w:val="center"/>
              <w:rPr>
                <w:rFonts w:ascii="Times New Roman" w:eastAsia="Times New Roman" w:hAnsi="Times New Roman"/>
                <w:szCs w:val="18"/>
                <w:lang w:val="sr-Cyrl-CS" w:eastAsia="sr-Latn-CS"/>
              </w:rPr>
            </w:pPr>
            <w:r w:rsidRPr="001410F2">
              <w:rPr>
                <w:rFonts w:ascii="Times New Roman" w:eastAsia="Times New Roman" w:hAnsi="Times New Roman"/>
                <w:szCs w:val="18"/>
                <w:lang w:val="sr-Cyrl-CS" w:eastAsia="sr-Latn-CS"/>
              </w:rPr>
              <w:t>Жене</w:t>
            </w:r>
          </w:p>
        </w:tc>
      </w:tr>
      <w:tr w:rsidR="00603595" w:rsidRPr="009B6D0C" w14:paraId="5E853438" w14:textId="77777777" w:rsidTr="004909DB">
        <w:tc>
          <w:tcPr>
            <w:tcW w:w="3369" w:type="dxa"/>
          </w:tcPr>
          <w:p w14:paraId="769C01B2" w14:textId="77777777" w:rsidR="00603595" w:rsidRPr="009B6D0C" w:rsidRDefault="00603595" w:rsidP="00DA076C">
            <w:pPr>
              <w:spacing w:after="0" w:line="240" w:lineRule="auto"/>
              <w:jc w:val="center"/>
              <w:rPr>
                <w:rFonts w:ascii="Times New Roman" w:eastAsia="Times New Roman" w:hAnsi="Times New Roman"/>
                <w:b/>
                <w:sz w:val="18"/>
                <w:szCs w:val="18"/>
                <w:lang w:val="sr-Latn-CS" w:eastAsia="sr-Latn-CS"/>
              </w:rPr>
            </w:pPr>
            <w:r w:rsidRPr="009B6D0C">
              <w:rPr>
                <w:rFonts w:ascii="Times New Roman" w:eastAsia="Times New Roman" w:hAnsi="Times New Roman"/>
                <w:b/>
                <w:sz w:val="18"/>
                <w:szCs w:val="18"/>
                <w:lang w:val="sr-Latn-CS" w:eastAsia="sr-Latn-CS"/>
              </w:rPr>
              <w:t>96</w:t>
            </w:r>
          </w:p>
        </w:tc>
        <w:tc>
          <w:tcPr>
            <w:tcW w:w="2875" w:type="dxa"/>
          </w:tcPr>
          <w:p w14:paraId="59FA11E2" w14:textId="77777777" w:rsidR="00603595" w:rsidRPr="009B6D0C" w:rsidRDefault="00603595" w:rsidP="00DA076C">
            <w:pPr>
              <w:spacing w:after="0" w:line="240" w:lineRule="auto"/>
              <w:jc w:val="center"/>
              <w:rPr>
                <w:rFonts w:ascii="Times New Roman" w:eastAsia="Times New Roman" w:hAnsi="Times New Roman"/>
                <w:b/>
                <w:sz w:val="18"/>
                <w:szCs w:val="18"/>
                <w:lang w:val="sr-Latn-CS" w:eastAsia="sr-Latn-CS"/>
              </w:rPr>
            </w:pPr>
            <w:r w:rsidRPr="009B6D0C">
              <w:rPr>
                <w:rFonts w:ascii="Times New Roman" w:eastAsia="Times New Roman" w:hAnsi="Times New Roman"/>
                <w:b/>
                <w:sz w:val="18"/>
                <w:szCs w:val="18"/>
                <w:lang w:val="sr-Latn-CS" w:eastAsia="sr-Latn-CS"/>
              </w:rPr>
              <w:t>23</w:t>
            </w:r>
          </w:p>
        </w:tc>
        <w:tc>
          <w:tcPr>
            <w:tcW w:w="3106" w:type="dxa"/>
          </w:tcPr>
          <w:p w14:paraId="698CEDA1" w14:textId="77777777" w:rsidR="00603595" w:rsidRPr="009B6D0C" w:rsidRDefault="00603595" w:rsidP="00DA076C">
            <w:pPr>
              <w:spacing w:after="0" w:line="240" w:lineRule="auto"/>
              <w:jc w:val="center"/>
              <w:rPr>
                <w:rFonts w:ascii="Times New Roman" w:eastAsia="Times New Roman" w:hAnsi="Times New Roman"/>
                <w:b/>
                <w:sz w:val="18"/>
                <w:szCs w:val="18"/>
                <w:lang w:val="sr-Latn-CS" w:eastAsia="sr-Latn-CS"/>
              </w:rPr>
            </w:pPr>
            <w:r w:rsidRPr="009B6D0C">
              <w:rPr>
                <w:rFonts w:ascii="Times New Roman" w:eastAsia="Times New Roman" w:hAnsi="Times New Roman"/>
                <w:b/>
                <w:sz w:val="18"/>
                <w:szCs w:val="18"/>
                <w:lang w:val="sr-Latn-CS" w:eastAsia="sr-Latn-CS"/>
              </w:rPr>
              <w:t>73</w:t>
            </w:r>
          </w:p>
        </w:tc>
      </w:tr>
    </w:tbl>
    <w:p w14:paraId="760153D3" w14:textId="62C090F2" w:rsidR="00603595" w:rsidRPr="009B6D0C" w:rsidRDefault="00603595" w:rsidP="00603595">
      <w:pPr>
        <w:spacing w:after="0"/>
        <w:jc w:val="both"/>
        <w:rPr>
          <w:rFonts w:ascii="Times New Roman" w:hAnsi="Times New Roman"/>
          <w:sz w:val="18"/>
          <w:szCs w:val="18"/>
        </w:rPr>
      </w:pPr>
    </w:p>
    <w:p w14:paraId="2BF9C542" w14:textId="77777777" w:rsidR="00603595" w:rsidRPr="009B6D0C" w:rsidRDefault="00603595" w:rsidP="00D06543">
      <w:pPr>
        <w:numPr>
          <w:ilvl w:val="0"/>
          <w:numId w:val="47"/>
        </w:numPr>
        <w:spacing w:after="0" w:line="240" w:lineRule="auto"/>
        <w:rPr>
          <w:rFonts w:ascii="Times New Roman" w:hAnsi="Times New Roman"/>
          <w:noProof/>
          <w:sz w:val="18"/>
          <w:szCs w:val="18"/>
        </w:rPr>
      </w:pPr>
      <w:r w:rsidRPr="009B6D0C">
        <w:rPr>
          <w:rFonts w:ascii="Times New Roman" w:hAnsi="Times New Roman"/>
          <w:noProof/>
          <w:sz w:val="18"/>
          <w:szCs w:val="18"/>
        </w:rPr>
        <w:t>Полна структура запослених према радном месту</w:t>
      </w:r>
    </w:p>
    <w:p w14:paraId="28113557" w14:textId="77777777" w:rsidR="00603595" w:rsidRPr="009B6D0C" w:rsidRDefault="00603595" w:rsidP="00603595">
      <w:pPr>
        <w:spacing w:after="0" w:line="240" w:lineRule="auto"/>
        <w:ind w:left="720"/>
        <w:rPr>
          <w:rFonts w:ascii="Times New Roman" w:hAnsi="Times New Roman"/>
          <w:noProof/>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7"/>
        <w:gridCol w:w="2934"/>
        <w:gridCol w:w="3168"/>
      </w:tblGrid>
      <w:tr w:rsidR="00603595" w:rsidRPr="009B6D0C" w14:paraId="5A2DB4DE" w14:textId="77777777" w:rsidTr="008C1A5C">
        <w:trPr>
          <w:trHeight w:val="249"/>
        </w:trPr>
        <w:tc>
          <w:tcPr>
            <w:tcW w:w="3437" w:type="dxa"/>
          </w:tcPr>
          <w:p w14:paraId="37382592" w14:textId="77777777" w:rsidR="00603595" w:rsidRPr="009B6D0C" w:rsidRDefault="00603595" w:rsidP="00DA076C">
            <w:pPr>
              <w:spacing w:after="0" w:line="240" w:lineRule="auto"/>
              <w:rPr>
                <w:rFonts w:ascii="Times New Roman" w:eastAsia="Times New Roman" w:hAnsi="Times New Roman"/>
                <w:b/>
                <w:sz w:val="18"/>
                <w:szCs w:val="18"/>
                <w:lang w:val="sr-Cyrl-CS" w:eastAsia="sr-Latn-CS"/>
              </w:rPr>
            </w:pPr>
            <w:r w:rsidRPr="009B6D0C">
              <w:rPr>
                <w:rFonts w:ascii="Times New Roman" w:eastAsia="Times New Roman" w:hAnsi="Times New Roman"/>
                <w:b/>
                <w:sz w:val="18"/>
                <w:szCs w:val="18"/>
                <w:lang w:val="sr-Cyrl-CS" w:eastAsia="sr-Latn-CS"/>
              </w:rPr>
              <w:t>Руководећа радна места</w:t>
            </w:r>
          </w:p>
        </w:tc>
        <w:tc>
          <w:tcPr>
            <w:tcW w:w="2934" w:type="dxa"/>
          </w:tcPr>
          <w:p w14:paraId="00061926" w14:textId="77777777" w:rsidR="00603595" w:rsidRPr="009B6D0C" w:rsidRDefault="00603595" w:rsidP="00DA076C">
            <w:pPr>
              <w:spacing w:after="0" w:line="240" w:lineRule="auto"/>
              <w:jc w:val="center"/>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Мушкарци</w:t>
            </w:r>
          </w:p>
        </w:tc>
        <w:tc>
          <w:tcPr>
            <w:tcW w:w="3168" w:type="dxa"/>
          </w:tcPr>
          <w:p w14:paraId="04FF88BF" w14:textId="77777777" w:rsidR="00603595" w:rsidRPr="009B6D0C" w:rsidRDefault="00603595" w:rsidP="00DA076C">
            <w:pPr>
              <w:spacing w:after="0" w:line="240" w:lineRule="auto"/>
              <w:jc w:val="center"/>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Жене</w:t>
            </w:r>
          </w:p>
        </w:tc>
      </w:tr>
      <w:tr w:rsidR="00603595" w:rsidRPr="009B6D0C" w14:paraId="7337F915" w14:textId="77777777" w:rsidTr="008C1A5C">
        <w:trPr>
          <w:trHeight w:val="249"/>
        </w:trPr>
        <w:tc>
          <w:tcPr>
            <w:tcW w:w="3437" w:type="dxa"/>
          </w:tcPr>
          <w:p w14:paraId="268099F6" w14:textId="77777777" w:rsidR="00603595" w:rsidRPr="009B6D0C" w:rsidRDefault="00603595" w:rsidP="00DA076C">
            <w:pPr>
              <w:spacing w:after="0" w:line="240" w:lineRule="auto"/>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Директор</w:t>
            </w:r>
          </w:p>
        </w:tc>
        <w:tc>
          <w:tcPr>
            <w:tcW w:w="2934" w:type="dxa"/>
          </w:tcPr>
          <w:p w14:paraId="2E9F368E" w14:textId="77777777" w:rsidR="00603595" w:rsidRPr="009B6D0C" w:rsidRDefault="00603595" w:rsidP="00DA076C">
            <w:pPr>
              <w:spacing w:after="0" w:line="240" w:lineRule="auto"/>
              <w:jc w:val="center"/>
              <w:rPr>
                <w:rFonts w:ascii="Times New Roman" w:eastAsia="Times New Roman" w:hAnsi="Times New Roman"/>
                <w:sz w:val="18"/>
                <w:szCs w:val="18"/>
                <w:lang w:val="sr-Latn-CS" w:eastAsia="sr-Latn-CS"/>
              </w:rPr>
            </w:pPr>
            <w:r w:rsidRPr="009B6D0C">
              <w:rPr>
                <w:rFonts w:ascii="Times New Roman" w:eastAsia="Times New Roman" w:hAnsi="Times New Roman"/>
                <w:sz w:val="18"/>
                <w:szCs w:val="18"/>
                <w:lang w:val="sr-Latn-CS" w:eastAsia="sr-Latn-CS"/>
              </w:rPr>
              <w:t>0</w:t>
            </w:r>
          </w:p>
        </w:tc>
        <w:tc>
          <w:tcPr>
            <w:tcW w:w="3168" w:type="dxa"/>
          </w:tcPr>
          <w:p w14:paraId="2CFCA44D" w14:textId="77777777" w:rsidR="00603595" w:rsidRPr="009B6D0C" w:rsidRDefault="00603595" w:rsidP="00DA076C">
            <w:pPr>
              <w:spacing w:after="0" w:line="240" w:lineRule="auto"/>
              <w:jc w:val="center"/>
              <w:rPr>
                <w:rFonts w:ascii="Times New Roman" w:eastAsia="Times New Roman" w:hAnsi="Times New Roman"/>
                <w:sz w:val="18"/>
                <w:szCs w:val="18"/>
                <w:lang w:val="sr-Latn-CS" w:eastAsia="sr-Latn-CS"/>
              </w:rPr>
            </w:pPr>
            <w:r w:rsidRPr="009B6D0C">
              <w:rPr>
                <w:rFonts w:ascii="Times New Roman" w:eastAsia="Times New Roman" w:hAnsi="Times New Roman"/>
                <w:sz w:val="18"/>
                <w:szCs w:val="18"/>
                <w:lang w:val="sr-Latn-CS" w:eastAsia="sr-Latn-CS"/>
              </w:rPr>
              <w:t>1</w:t>
            </w:r>
          </w:p>
        </w:tc>
      </w:tr>
      <w:tr w:rsidR="00603595" w:rsidRPr="009B6D0C" w14:paraId="76AF06AC" w14:textId="77777777" w:rsidTr="008C1A5C">
        <w:trPr>
          <w:trHeight w:val="239"/>
        </w:trPr>
        <w:tc>
          <w:tcPr>
            <w:tcW w:w="3437" w:type="dxa"/>
          </w:tcPr>
          <w:p w14:paraId="455B9609" w14:textId="77777777" w:rsidR="00603595" w:rsidRPr="009B6D0C" w:rsidRDefault="00603595" w:rsidP="00DA076C">
            <w:pPr>
              <w:spacing w:after="0" w:line="240" w:lineRule="auto"/>
              <w:rPr>
                <w:rFonts w:ascii="Times New Roman" w:eastAsia="Times New Roman" w:hAnsi="Times New Roman"/>
                <w:sz w:val="18"/>
                <w:szCs w:val="18"/>
                <w:lang w:val="sr-Latn-CS" w:eastAsia="sr-Latn-CS"/>
              </w:rPr>
            </w:pPr>
            <w:r w:rsidRPr="009B6D0C">
              <w:rPr>
                <w:rFonts w:ascii="Times New Roman" w:eastAsia="Times New Roman" w:hAnsi="Times New Roman"/>
                <w:sz w:val="18"/>
                <w:szCs w:val="18"/>
                <w:lang w:val="sr-Latn-CS" w:eastAsia="sr-Latn-CS"/>
              </w:rPr>
              <w:t>Помоћник директора</w:t>
            </w:r>
          </w:p>
        </w:tc>
        <w:tc>
          <w:tcPr>
            <w:tcW w:w="2934" w:type="dxa"/>
          </w:tcPr>
          <w:p w14:paraId="6597B767" w14:textId="77777777" w:rsidR="00603595" w:rsidRPr="009B6D0C" w:rsidRDefault="00603595" w:rsidP="00DA076C">
            <w:pPr>
              <w:spacing w:after="0" w:line="240" w:lineRule="auto"/>
              <w:jc w:val="center"/>
              <w:rPr>
                <w:rFonts w:ascii="Times New Roman" w:eastAsia="Times New Roman" w:hAnsi="Times New Roman"/>
                <w:sz w:val="18"/>
                <w:szCs w:val="18"/>
                <w:lang w:val="sr-Latn-CS" w:eastAsia="sr-Latn-CS"/>
              </w:rPr>
            </w:pPr>
            <w:r w:rsidRPr="009B6D0C">
              <w:rPr>
                <w:rFonts w:ascii="Times New Roman" w:eastAsia="Times New Roman" w:hAnsi="Times New Roman"/>
                <w:sz w:val="18"/>
                <w:szCs w:val="18"/>
                <w:lang w:val="sr-Latn-CS" w:eastAsia="sr-Latn-CS"/>
              </w:rPr>
              <w:t>0</w:t>
            </w:r>
          </w:p>
        </w:tc>
        <w:tc>
          <w:tcPr>
            <w:tcW w:w="3168" w:type="dxa"/>
          </w:tcPr>
          <w:p w14:paraId="0863C5FC" w14:textId="77777777" w:rsidR="00603595" w:rsidRPr="009B6D0C" w:rsidRDefault="00D57029" w:rsidP="00DA076C">
            <w:pPr>
              <w:spacing w:after="0" w:line="240" w:lineRule="auto"/>
              <w:jc w:val="center"/>
              <w:rPr>
                <w:rFonts w:ascii="Times New Roman" w:eastAsia="Times New Roman" w:hAnsi="Times New Roman"/>
                <w:sz w:val="18"/>
                <w:szCs w:val="18"/>
                <w:lang w:val="sr-Latn-CS" w:eastAsia="sr-Latn-CS"/>
              </w:rPr>
            </w:pPr>
            <w:r w:rsidRPr="009B6D0C">
              <w:rPr>
                <w:rFonts w:ascii="Times New Roman" w:eastAsia="Times New Roman" w:hAnsi="Times New Roman"/>
                <w:sz w:val="18"/>
                <w:szCs w:val="18"/>
                <w:lang w:val="sr-Cyrl-RS" w:eastAsia="sr-Latn-CS"/>
              </w:rPr>
              <w:t>2</w:t>
            </w:r>
            <w:r w:rsidR="00603595" w:rsidRPr="009B6D0C">
              <w:rPr>
                <w:rFonts w:ascii="Times New Roman" w:eastAsia="Times New Roman" w:hAnsi="Times New Roman"/>
                <w:sz w:val="18"/>
                <w:szCs w:val="18"/>
                <w:lang w:val="sr-Latn-CS" w:eastAsia="sr-Latn-CS"/>
              </w:rPr>
              <w:t xml:space="preserve"> </w:t>
            </w:r>
          </w:p>
        </w:tc>
      </w:tr>
      <w:tr w:rsidR="00D57029" w:rsidRPr="009B6D0C" w14:paraId="0DE520F5" w14:textId="77777777" w:rsidTr="008C1A5C">
        <w:trPr>
          <w:trHeight w:val="249"/>
        </w:trPr>
        <w:tc>
          <w:tcPr>
            <w:tcW w:w="3437" w:type="dxa"/>
          </w:tcPr>
          <w:p w14:paraId="339FE22E" w14:textId="77777777" w:rsidR="00603595" w:rsidRPr="009B6D0C" w:rsidRDefault="00603595" w:rsidP="00DA076C">
            <w:pPr>
              <w:spacing w:after="0" w:line="240" w:lineRule="auto"/>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 xml:space="preserve">                               УКУПНО:</w:t>
            </w:r>
          </w:p>
        </w:tc>
        <w:tc>
          <w:tcPr>
            <w:tcW w:w="2934" w:type="dxa"/>
          </w:tcPr>
          <w:p w14:paraId="17B4D58E" w14:textId="77777777" w:rsidR="00603595" w:rsidRPr="009B6D0C" w:rsidRDefault="00603595" w:rsidP="00DA076C">
            <w:pPr>
              <w:spacing w:after="0" w:line="240" w:lineRule="auto"/>
              <w:jc w:val="center"/>
              <w:rPr>
                <w:rFonts w:ascii="Times New Roman" w:eastAsia="Times New Roman" w:hAnsi="Times New Roman"/>
                <w:b/>
                <w:sz w:val="18"/>
                <w:szCs w:val="18"/>
                <w:lang w:val="sr-Latn-CS" w:eastAsia="sr-Latn-CS"/>
              </w:rPr>
            </w:pPr>
            <w:r w:rsidRPr="009B6D0C">
              <w:rPr>
                <w:rFonts w:ascii="Times New Roman" w:eastAsia="Times New Roman" w:hAnsi="Times New Roman"/>
                <w:b/>
                <w:sz w:val="18"/>
                <w:szCs w:val="18"/>
                <w:lang w:val="sr-Latn-CS" w:eastAsia="sr-Latn-CS"/>
              </w:rPr>
              <w:t>0</w:t>
            </w:r>
          </w:p>
        </w:tc>
        <w:tc>
          <w:tcPr>
            <w:tcW w:w="3168" w:type="dxa"/>
          </w:tcPr>
          <w:p w14:paraId="0F717012" w14:textId="77777777" w:rsidR="00603595" w:rsidRPr="009B6D0C" w:rsidRDefault="00D57029" w:rsidP="00DA076C">
            <w:pPr>
              <w:spacing w:after="0" w:line="240" w:lineRule="auto"/>
              <w:jc w:val="center"/>
              <w:rPr>
                <w:rFonts w:ascii="Times New Roman" w:eastAsia="Times New Roman" w:hAnsi="Times New Roman"/>
                <w:b/>
                <w:sz w:val="18"/>
                <w:szCs w:val="18"/>
                <w:lang w:val="sr-Cyrl-RS" w:eastAsia="sr-Latn-CS"/>
              </w:rPr>
            </w:pPr>
            <w:r w:rsidRPr="009B6D0C">
              <w:rPr>
                <w:rFonts w:ascii="Times New Roman" w:eastAsia="Times New Roman" w:hAnsi="Times New Roman"/>
                <w:b/>
                <w:sz w:val="18"/>
                <w:szCs w:val="18"/>
                <w:lang w:val="sr-Cyrl-RS" w:eastAsia="sr-Latn-CS"/>
              </w:rPr>
              <w:t>3</w:t>
            </w:r>
          </w:p>
        </w:tc>
      </w:tr>
    </w:tbl>
    <w:p w14:paraId="2A2E163F" w14:textId="45B994C6" w:rsidR="008C1A5C" w:rsidRDefault="008C1A5C" w:rsidP="00603595">
      <w:pPr>
        <w:spacing w:after="0"/>
        <w:rPr>
          <w:rFonts w:ascii="Times New Roman" w:hAnsi="Times New Roman"/>
          <w:noProof/>
          <w:sz w:val="18"/>
          <w:szCs w:val="18"/>
        </w:rPr>
      </w:pPr>
    </w:p>
    <w:p w14:paraId="7B8D4139" w14:textId="77777777" w:rsidR="008C1A5C" w:rsidRDefault="008C1A5C">
      <w:pPr>
        <w:spacing w:after="0" w:line="240" w:lineRule="auto"/>
        <w:rPr>
          <w:rFonts w:ascii="Times New Roman" w:hAnsi="Times New Roman"/>
          <w:noProof/>
          <w:sz w:val="18"/>
          <w:szCs w:val="18"/>
        </w:rPr>
      </w:pPr>
      <w:r>
        <w:rPr>
          <w:rFonts w:ascii="Times New Roman" w:hAnsi="Times New Roman"/>
          <w:noProof/>
          <w:sz w:val="18"/>
          <w:szCs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2995"/>
        <w:gridCol w:w="3182"/>
      </w:tblGrid>
      <w:tr w:rsidR="00603595" w:rsidRPr="009B6D0C" w14:paraId="3BA66F0C" w14:textId="77777777" w:rsidTr="008C1A5C">
        <w:tc>
          <w:tcPr>
            <w:tcW w:w="3369" w:type="dxa"/>
          </w:tcPr>
          <w:p w14:paraId="45182E0D" w14:textId="77777777" w:rsidR="00603595" w:rsidRPr="009B6D0C" w:rsidRDefault="00603595" w:rsidP="00DA076C">
            <w:pPr>
              <w:spacing w:after="0" w:line="240" w:lineRule="auto"/>
              <w:rPr>
                <w:rFonts w:ascii="Times New Roman" w:eastAsia="Times New Roman" w:hAnsi="Times New Roman"/>
                <w:b/>
                <w:sz w:val="18"/>
                <w:szCs w:val="18"/>
                <w:lang w:val="sr-Cyrl-CS" w:eastAsia="sr-Latn-CS"/>
              </w:rPr>
            </w:pPr>
            <w:r w:rsidRPr="009B6D0C">
              <w:rPr>
                <w:rFonts w:ascii="Times New Roman" w:eastAsia="Times New Roman" w:hAnsi="Times New Roman"/>
                <w:b/>
                <w:sz w:val="18"/>
                <w:szCs w:val="18"/>
                <w:lang w:val="sr-Cyrl-CS" w:eastAsia="sr-Latn-CS"/>
              </w:rPr>
              <w:lastRenderedPageBreak/>
              <w:t>Извршилачка радна места</w:t>
            </w:r>
          </w:p>
        </w:tc>
        <w:tc>
          <w:tcPr>
            <w:tcW w:w="2995" w:type="dxa"/>
          </w:tcPr>
          <w:p w14:paraId="4BAB8748" w14:textId="77777777" w:rsidR="00603595" w:rsidRPr="009B6D0C" w:rsidRDefault="00603595" w:rsidP="00DA076C">
            <w:pPr>
              <w:spacing w:after="0" w:line="240" w:lineRule="auto"/>
              <w:jc w:val="center"/>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Мушкарци</w:t>
            </w:r>
          </w:p>
        </w:tc>
        <w:tc>
          <w:tcPr>
            <w:tcW w:w="3182" w:type="dxa"/>
          </w:tcPr>
          <w:p w14:paraId="0E71B7D7" w14:textId="77777777" w:rsidR="00603595" w:rsidRPr="009B6D0C" w:rsidRDefault="00603595" w:rsidP="00DA076C">
            <w:pPr>
              <w:spacing w:after="0" w:line="240" w:lineRule="auto"/>
              <w:jc w:val="center"/>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Жене</w:t>
            </w:r>
          </w:p>
        </w:tc>
      </w:tr>
      <w:tr w:rsidR="00603595" w:rsidRPr="009B6D0C" w14:paraId="4898D1C8" w14:textId="77777777" w:rsidTr="008C1A5C">
        <w:tc>
          <w:tcPr>
            <w:tcW w:w="3369" w:type="dxa"/>
          </w:tcPr>
          <w:p w14:paraId="7AFF052F" w14:textId="77777777" w:rsidR="00603595" w:rsidRPr="009B6D0C" w:rsidRDefault="00603595" w:rsidP="00DA076C">
            <w:pPr>
              <w:spacing w:after="0" w:line="240" w:lineRule="auto"/>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 xml:space="preserve">Наставници </w:t>
            </w:r>
          </w:p>
        </w:tc>
        <w:tc>
          <w:tcPr>
            <w:tcW w:w="2995" w:type="dxa"/>
          </w:tcPr>
          <w:p w14:paraId="2476D682" w14:textId="77777777" w:rsidR="00603595" w:rsidRPr="009B6D0C" w:rsidRDefault="00603595" w:rsidP="00DA076C">
            <w:pPr>
              <w:spacing w:after="0" w:line="240" w:lineRule="auto"/>
              <w:jc w:val="center"/>
              <w:rPr>
                <w:rFonts w:ascii="Times New Roman" w:eastAsia="Times New Roman" w:hAnsi="Times New Roman"/>
                <w:sz w:val="18"/>
                <w:szCs w:val="18"/>
                <w:lang w:val="sr-Latn-CS" w:eastAsia="sr-Latn-CS"/>
              </w:rPr>
            </w:pPr>
            <w:r w:rsidRPr="009B6D0C">
              <w:rPr>
                <w:rFonts w:ascii="Times New Roman" w:eastAsia="Times New Roman" w:hAnsi="Times New Roman"/>
                <w:sz w:val="18"/>
                <w:szCs w:val="18"/>
                <w:lang w:val="sr-Latn-CS" w:eastAsia="sr-Latn-CS"/>
              </w:rPr>
              <w:t>18</w:t>
            </w:r>
          </w:p>
        </w:tc>
        <w:tc>
          <w:tcPr>
            <w:tcW w:w="3182" w:type="dxa"/>
          </w:tcPr>
          <w:p w14:paraId="7E100B92" w14:textId="77777777" w:rsidR="00603595" w:rsidRPr="009B6D0C" w:rsidRDefault="00603595" w:rsidP="00DA076C">
            <w:pPr>
              <w:spacing w:after="0" w:line="240" w:lineRule="auto"/>
              <w:jc w:val="center"/>
              <w:rPr>
                <w:rFonts w:ascii="Times New Roman" w:eastAsia="Times New Roman" w:hAnsi="Times New Roman"/>
                <w:sz w:val="18"/>
                <w:szCs w:val="18"/>
                <w:lang w:val="sr-Cyrl-RS" w:eastAsia="sr-Latn-CS"/>
              </w:rPr>
            </w:pPr>
            <w:r w:rsidRPr="009B6D0C">
              <w:rPr>
                <w:rFonts w:ascii="Times New Roman" w:eastAsia="Times New Roman" w:hAnsi="Times New Roman"/>
                <w:sz w:val="18"/>
                <w:szCs w:val="18"/>
                <w:lang w:eastAsia="sr-Latn-CS"/>
              </w:rPr>
              <w:t>5</w:t>
            </w:r>
            <w:r w:rsidR="00BB0B9E" w:rsidRPr="009B6D0C">
              <w:rPr>
                <w:rFonts w:ascii="Times New Roman" w:eastAsia="Times New Roman" w:hAnsi="Times New Roman"/>
                <w:sz w:val="18"/>
                <w:szCs w:val="18"/>
                <w:lang w:val="sr-Cyrl-RS" w:eastAsia="sr-Latn-CS"/>
              </w:rPr>
              <w:t>2</w:t>
            </w:r>
          </w:p>
        </w:tc>
      </w:tr>
      <w:tr w:rsidR="00603595" w:rsidRPr="009B6D0C" w14:paraId="65729581" w14:textId="77777777" w:rsidTr="008C1A5C">
        <w:tc>
          <w:tcPr>
            <w:tcW w:w="3369" w:type="dxa"/>
          </w:tcPr>
          <w:p w14:paraId="29B4B54F" w14:textId="77777777" w:rsidR="00603595" w:rsidRPr="009B6D0C" w:rsidRDefault="00603595" w:rsidP="00DA076C">
            <w:pPr>
              <w:spacing w:after="0" w:line="240" w:lineRule="auto"/>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Стручни сарадници</w:t>
            </w:r>
          </w:p>
        </w:tc>
        <w:tc>
          <w:tcPr>
            <w:tcW w:w="2995" w:type="dxa"/>
          </w:tcPr>
          <w:p w14:paraId="149C4E66"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0</w:t>
            </w:r>
          </w:p>
        </w:tc>
        <w:tc>
          <w:tcPr>
            <w:tcW w:w="3182" w:type="dxa"/>
          </w:tcPr>
          <w:p w14:paraId="4B786975"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5</w:t>
            </w:r>
          </w:p>
        </w:tc>
      </w:tr>
      <w:tr w:rsidR="00603595" w:rsidRPr="009B6D0C" w14:paraId="430DF606" w14:textId="77777777" w:rsidTr="008C1A5C">
        <w:tc>
          <w:tcPr>
            <w:tcW w:w="3369" w:type="dxa"/>
          </w:tcPr>
          <w:p w14:paraId="77DE5432" w14:textId="77777777" w:rsidR="00603595" w:rsidRPr="009B6D0C" w:rsidRDefault="00603595" w:rsidP="00DA076C">
            <w:pPr>
              <w:spacing w:after="0" w:line="240" w:lineRule="auto"/>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 xml:space="preserve">Секретар </w:t>
            </w:r>
          </w:p>
        </w:tc>
        <w:tc>
          <w:tcPr>
            <w:tcW w:w="2995" w:type="dxa"/>
          </w:tcPr>
          <w:p w14:paraId="2750F64E"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0</w:t>
            </w:r>
          </w:p>
        </w:tc>
        <w:tc>
          <w:tcPr>
            <w:tcW w:w="3182" w:type="dxa"/>
          </w:tcPr>
          <w:p w14:paraId="6805D6CA"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1</w:t>
            </w:r>
          </w:p>
        </w:tc>
      </w:tr>
      <w:tr w:rsidR="00603595" w:rsidRPr="009B6D0C" w14:paraId="203E5073" w14:textId="77777777" w:rsidTr="008C1A5C">
        <w:tc>
          <w:tcPr>
            <w:tcW w:w="3369" w:type="dxa"/>
          </w:tcPr>
          <w:p w14:paraId="09A41A93" w14:textId="77777777" w:rsidR="00603595" w:rsidRPr="009B6D0C" w:rsidRDefault="00603595" w:rsidP="00DA076C">
            <w:pPr>
              <w:spacing w:after="0" w:line="240" w:lineRule="auto"/>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Дипломирани економиста за финансијско-рачуноводствене послове</w:t>
            </w:r>
          </w:p>
        </w:tc>
        <w:tc>
          <w:tcPr>
            <w:tcW w:w="2995" w:type="dxa"/>
          </w:tcPr>
          <w:p w14:paraId="779C3D6F"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0</w:t>
            </w:r>
          </w:p>
        </w:tc>
        <w:tc>
          <w:tcPr>
            <w:tcW w:w="3182" w:type="dxa"/>
          </w:tcPr>
          <w:p w14:paraId="3FEDC8D4"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1</w:t>
            </w:r>
          </w:p>
        </w:tc>
      </w:tr>
      <w:tr w:rsidR="00603595" w:rsidRPr="009B6D0C" w14:paraId="22F9F3B9" w14:textId="77777777" w:rsidTr="008C1A5C">
        <w:tc>
          <w:tcPr>
            <w:tcW w:w="3369" w:type="dxa"/>
          </w:tcPr>
          <w:p w14:paraId="11A100AE" w14:textId="77777777" w:rsidR="00603595" w:rsidRPr="009B6D0C" w:rsidRDefault="00603595" w:rsidP="00DA076C">
            <w:pPr>
              <w:spacing w:after="0" w:line="240" w:lineRule="auto"/>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Финансијско административни радник</w:t>
            </w:r>
          </w:p>
        </w:tc>
        <w:tc>
          <w:tcPr>
            <w:tcW w:w="2995" w:type="dxa"/>
          </w:tcPr>
          <w:p w14:paraId="68A3CFD3"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1</w:t>
            </w:r>
          </w:p>
        </w:tc>
        <w:tc>
          <w:tcPr>
            <w:tcW w:w="3182" w:type="dxa"/>
          </w:tcPr>
          <w:p w14:paraId="6F68CFD4"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0</w:t>
            </w:r>
          </w:p>
        </w:tc>
      </w:tr>
      <w:tr w:rsidR="00603595" w:rsidRPr="009B6D0C" w14:paraId="19E0527B" w14:textId="77777777" w:rsidTr="008C1A5C">
        <w:tc>
          <w:tcPr>
            <w:tcW w:w="3369" w:type="dxa"/>
          </w:tcPr>
          <w:p w14:paraId="6A07D5D9" w14:textId="77777777" w:rsidR="00603595" w:rsidRPr="009B6D0C" w:rsidRDefault="00603595" w:rsidP="00DA076C">
            <w:pPr>
              <w:spacing w:after="0" w:line="240" w:lineRule="auto"/>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Домар</w:t>
            </w:r>
          </w:p>
        </w:tc>
        <w:tc>
          <w:tcPr>
            <w:tcW w:w="2995" w:type="dxa"/>
          </w:tcPr>
          <w:p w14:paraId="49A3D746"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2</w:t>
            </w:r>
          </w:p>
        </w:tc>
        <w:tc>
          <w:tcPr>
            <w:tcW w:w="3182" w:type="dxa"/>
          </w:tcPr>
          <w:p w14:paraId="2D86726C"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0</w:t>
            </w:r>
          </w:p>
        </w:tc>
      </w:tr>
      <w:tr w:rsidR="00603595" w:rsidRPr="009B6D0C" w14:paraId="7F70F0B1" w14:textId="77777777" w:rsidTr="008C1A5C">
        <w:tc>
          <w:tcPr>
            <w:tcW w:w="3369" w:type="dxa"/>
          </w:tcPr>
          <w:p w14:paraId="4DC909D5" w14:textId="77777777" w:rsidR="00603595" w:rsidRPr="009B6D0C" w:rsidRDefault="00603595" w:rsidP="00DA076C">
            <w:pPr>
              <w:spacing w:after="0" w:line="240" w:lineRule="auto"/>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Чистачица</w:t>
            </w:r>
          </w:p>
        </w:tc>
        <w:tc>
          <w:tcPr>
            <w:tcW w:w="2995" w:type="dxa"/>
          </w:tcPr>
          <w:p w14:paraId="348AFF5B" w14:textId="77777777" w:rsidR="00603595" w:rsidRPr="009B6D0C" w:rsidRDefault="00BB0B9E" w:rsidP="00DA076C">
            <w:pPr>
              <w:spacing w:after="0" w:line="240" w:lineRule="auto"/>
              <w:jc w:val="center"/>
              <w:rPr>
                <w:rFonts w:ascii="Times New Roman" w:eastAsia="Times New Roman" w:hAnsi="Times New Roman"/>
                <w:sz w:val="18"/>
                <w:szCs w:val="18"/>
                <w:lang w:val="sr-Cyrl-RS" w:eastAsia="sr-Latn-CS"/>
              </w:rPr>
            </w:pPr>
            <w:r w:rsidRPr="009B6D0C">
              <w:rPr>
                <w:rFonts w:ascii="Times New Roman" w:eastAsia="Times New Roman" w:hAnsi="Times New Roman"/>
                <w:sz w:val="18"/>
                <w:szCs w:val="18"/>
                <w:lang w:val="sr-Cyrl-RS" w:eastAsia="sr-Latn-CS"/>
              </w:rPr>
              <w:t>2</w:t>
            </w:r>
          </w:p>
        </w:tc>
        <w:tc>
          <w:tcPr>
            <w:tcW w:w="3182" w:type="dxa"/>
          </w:tcPr>
          <w:p w14:paraId="53730AC4" w14:textId="77777777" w:rsidR="00603595" w:rsidRPr="009B6D0C" w:rsidRDefault="00BB0B9E" w:rsidP="00DA076C">
            <w:pPr>
              <w:spacing w:after="0" w:line="240" w:lineRule="auto"/>
              <w:jc w:val="center"/>
              <w:rPr>
                <w:rFonts w:ascii="Times New Roman" w:eastAsia="Times New Roman" w:hAnsi="Times New Roman"/>
                <w:sz w:val="18"/>
                <w:szCs w:val="18"/>
                <w:lang w:val="sr-Cyrl-RS" w:eastAsia="sr-Latn-CS"/>
              </w:rPr>
            </w:pPr>
            <w:r w:rsidRPr="009B6D0C">
              <w:rPr>
                <w:rFonts w:ascii="Times New Roman" w:eastAsia="Times New Roman" w:hAnsi="Times New Roman"/>
                <w:sz w:val="18"/>
                <w:szCs w:val="18"/>
                <w:lang w:val="sr-Cyrl-RS" w:eastAsia="sr-Latn-CS"/>
              </w:rPr>
              <w:t>12</w:t>
            </w:r>
          </w:p>
        </w:tc>
      </w:tr>
      <w:tr w:rsidR="00603595" w:rsidRPr="009B6D0C" w14:paraId="6C521B35" w14:textId="77777777" w:rsidTr="008C1A5C">
        <w:tc>
          <w:tcPr>
            <w:tcW w:w="3369" w:type="dxa"/>
          </w:tcPr>
          <w:p w14:paraId="2ACEC14B" w14:textId="77777777" w:rsidR="00603595" w:rsidRPr="009B6D0C" w:rsidRDefault="00603595" w:rsidP="00DA076C">
            <w:pPr>
              <w:spacing w:after="0" w:line="240" w:lineRule="auto"/>
              <w:rPr>
                <w:rFonts w:ascii="Times New Roman" w:eastAsia="Times New Roman" w:hAnsi="Times New Roman"/>
                <w:sz w:val="18"/>
                <w:szCs w:val="18"/>
                <w:lang w:val="sr-Latn-CS" w:eastAsia="sr-Latn-CS"/>
              </w:rPr>
            </w:pPr>
            <w:r w:rsidRPr="009B6D0C">
              <w:rPr>
                <w:rFonts w:ascii="Times New Roman" w:eastAsia="Times New Roman" w:hAnsi="Times New Roman"/>
                <w:sz w:val="18"/>
                <w:szCs w:val="18"/>
                <w:lang w:eastAsia="sr-Latn-CS"/>
              </w:rPr>
              <w:t>Kувар</w:t>
            </w:r>
          </w:p>
        </w:tc>
        <w:tc>
          <w:tcPr>
            <w:tcW w:w="2995" w:type="dxa"/>
          </w:tcPr>
          <w:p w14:paraId="58DA31FC" w14:textId="77777777" w:rsidR="00603595" w:rsidRPr="009B6D0C" w:rsidRDefault="00603595" w:rsidP="00DA076C">
            <w:pPr>
              <w:spacing w:after="0" w:line="240" w:lineRule="auto"/>
              <w:jc w:val="center"/>
              <w:rPr>
                <w:rFonts w:ascii="Times New Roman" w:eastAsia="Times New Roman" w:hAnsi="Times New Roman"/>
                <w:sz w:val="18"/>
                <w:szCs w:val="18"/>
                <w:lang w:val="sr-Latn-CS" w:eastAsia="sr-Latn-CS"/>
              </w:rPr>
            </w:pPr>
            <w:r w:rsidRPr="009B6D0C">
              <w:rPr>
                <w:rFonts w:ascii="Times New Roman" w:eastAsia="Times New Roman" w:hAnsi="Times New Roman"/>
                <w:sz w:val="18"/>
                <w:szCs w:val="18"/>
                <w:lang w:val="sr-Latn-CS" w:eastAsia="sr-Latn-CS"/>
              </w:rPr>
              <w:t>0</w:t>
            </w:r>
          </w:p>
        </w:tc>
        <w:tc>
          <w:tcPr>
            <w:tcW w:w="3182" w:type="dxa"/>
          </w:tcPr>
          <w:p w14:paraId="45BC8549" w14:textId="77777777" w:rsidR="00603595" w:rsidRPr="009B6D0C" w:rsidRDefault="00603595" w:rsidP="00DA076C">
            <w:pPr>
              <w:spacing w:after="0" w:line="240" w:lineRule="auto"/>
              <w:jc w:val="center"/>
              <w:rPr>
                <w:rFonts w:ascii="Times New Roman" w:eastAsia="Times New Roman" w:hAnsi="Times New Roman"/>
                <w:sz w:val="18"/>
                <w:szCs w:val="18"/>
                <w:lang w:eastAsia="sr-Latn-CS"/>
              </w:rPr>
            </w:pPr>
            <w:r w:rsidRPr="009B6D0C">
              <w:rPr>
                <w:rFonts w:ascii="Times New Roman" w:eastAsia="Times New Roman" w:hAnsi="Times New Roman"/>
                <w:sz w:val="18"/>
                <w:szCs w:val="18"/>
                <w:lang w:eastAsia="sr-Latn-CS"/>
              </w:rPr>
              <w:t>1</w:t>
            </w:r>
          </w:p>
        </w:tc>
      </w:tr>
      <w:tr w:rsidR="00603595" w:rsidRPr="009B6D0C" w14:paraId="449CFA12" w14:textId="77777777" w:rsidTr="008C1A5C">
        <w:tc>
          <w:tcPr>
            <w:tcW w:w="3369" w:type="dxa"/>
          </w:tcPr>
          <w:p w14:paraId="24EAAA5B" w14:textId="77777777" w:rsidR="00603595" w:rsidRPr="009B6D0C" w:rsidRDefault="00603595" w:rsidP="00DA076C">
            <w:pPr>
              <w:spacing w:after="0" w:line="240" w:lineRule="auto"/>
              <w:rPr>
                <w:rFonts w:ascii="Times New Roman" w:eastAsia="Times New Roman" w:hAnsi="Times New Roman"/>
                <w:sz w:val="18"/>
                <w:szCs w:val="18"/>
                <w:lang w:val="sr-Cyrl-CS" w:eastAsia="sr-Latn-CS"/>
              </w:rPr>
            </w:pPr>
            <w:r w:rsidRPr="009B6D0C">
              <w:rPr>
                <w:rFonts w:ascii="Times New Roman" w:eastAsia="Times New Roman" w:hAnsi="Times New Roman"/>
                <w:sz w:val="18"/>
                <w:szCs w:val="18"/>
                <w:lang w:val="sr-Cyrl-CS" w:eastAsia="sr-Latn-CS"/>
              </w:rPr>
              <w:t>Сервирка</w:t>
            </w:r>
          </w:p>
        </w:tc>
        <w:tc>
          <w:tcPr>
            <w:tcW w:w="2995" w:type="dxa"/>
          </w:tcPr>
          <w:p w14:paraId="59962053" w14:textId="77777777" w:rsidR="00603595" w:rsidRPr="009B6D0C" w:rsidRDefault="00603595" w:rsidP="00DA076C">
            <w:pPr>
              <w:spacing w:after="0" w:line="240" w:lineRule="auto"/>
              <w:jc w:val="center"/>
              <w:rPr>
                <w:rFonts w:ascii="Times New Roman" w:eastAsia="Times New Roman" w:hAnsi="Times New Roman"/>
                <w:sz w:val="18"/>
                <w:szCs w:val="18"/>
                <w:lang w:val="sr-Latn-CS" w:eastAsia="sr-Latn-CS"/>
              </w:rPr>
            </w:pPr>
            <w:r w:rsidRPr="009B6D0C">
              <w:rPr>
                <w:rFonts w:ascii="Times New Roman" w:eastAsia="Times New Roman" w:hAnsi="Times New Roman"/>
                <w:sz w:val="18"/>
                <w:szCs w:val="18"/>
                <w:lang w:val="sr-Latn-CS" w:eastAsia="sr-Latn-CS"/>
              </w:rPr>
              <w:t>0</w:t>
            </w:r>
          </w:p>
        </w:tc>
        <w:tc>
          <w:tcPr>
            <w:tcW w:w="3182" w:type="dxa"/>
          </w:tcPr>
          <w:p w14:paraId="6F6303FD" w14:textId="77777777" w:rsidR="00603595" w:rsidRPr="009B6D0C" w:rsidRDefault="00BB0B9E" w:rsidP="00DA076C">
            <w:pPr>
              <w:spacing w:after="0" w:line="240" w:lineRule="auto"/>
              <w:jc w:val="center"/>
              <w:rPr>
                <w:rFonts w:ascii="Times New Roman" w:eastAsia="Times New Roman" w:hAnsi="Times New Roman"/>
                <w:sz w:val="18"/>
                <w:szCs w:val="18"/>
                <w:lang w:val="sr-Cyrl-RS" w:eastAsia="sr-Latn-CS"/>
              </w:rPr>
            </w:pPr>
            <w:r w:rsidRPr="009B6D0C">
              <w:rPr>
                <w:rFonts w:ascii="Times New Roman" w:eastAsia="Times New Roman" w:hAnsi="Times New Roman"/>
                <w:sz w:val="18"/>
                <w:szCs w:val="18"/>
                <w:lang w:val="sr-Cyrl-RS" w:eastAsia="sr-Latn-CS"/>
              </w:rPr>
              <w:t>3</w:t>
            </w:r>
          </w:p>
        </w:tc>
      </w:tr>
      <w:tr w:rsidR="00603595" w:rsidRPr="009B6D0C" w14:paraId="4E521DE4" w14:textId="77777777" w:rsidTr="008C1A5C">
        <w:trPr>
          <w:trHeight w:val="156"/>
        </w:trPr>
        <w:tc>
          <w:tcPr>
            <w:tcW w:w="3369" w:type="dxa"/>
          </w:tcPr>
          <w:p w14:paraId="55325370" w14:textId="77777777" w:rsidR="00603595" w:rsidRPr="009B6D0C" w:rsidRDefault="00603595" w:rsidP="00DA076C">
            <w:pPr>
              <w:spacing w:after="0" w:line="240" w:lineRule="auto"/>
              <w:rPr>
                <w:rFonts w:ascii="Times New Roman" w:eastAsia="Times New Roman" w:hAnsi="Times New Roman"/>
                <w:b/>
                <w:sz w:val="18"/>
                <w:szCs w:val="18"/>
                <w:lang w:val="sr-Cyrl-CS" w:eastAsia="sr-Latn-CS"/>
              </w:rPr>
            </w:pPr>
            <w:r w:rsidRPr="009B6D0C">
              <w:rPr>
                <w:rFonts w:ascii="Times New Roman" w:eastAsia="Times New Roman" w:hAnsi="Times New Roman"/>
                <w:b/>
                <w:sz w:val="18"/>
                <w:szCs w:val="18"/>
                <w:lang w:val="sr-Cyrl-CS" w:eastAsia="sr-Latn-CS"/>
              </w:rPr>
              <w:t>УКУПНО:</w:t>
            </w:r>
          </w:p>
        </w:tc>
        <w:tc>
          <w:tcPr>
            <w:tcW w:w="2995" w:type="dxa"/>
          </w:tcPr>
          <w:p w14:paraId="06B7D3CC" w14:textId="77777777" w:rsidR="00603595" w:rsidRPr="009B6D0C" w:rsidRDefault="00603595" w:rsidP="00DA076C">
            <w:pPr>
              <w:spacing w:after="0" w:line="240" w:lineRule="auto"/>
              <w:jc w:val="center"/>
              <w:rPr>
                <w:rFonts w:ascii="Times New Roman" w:eastAsia="Times New Roman" w:hAnsi="Times New Roman"/>
                <w:b/>
                <w:sz w:val="18"/>
                <w:szCs w:val="18"/>
                <w:lang w:val="sr-Latn-CS" w:eastAsia="sr-Latn-CS"/>
              </w:rPr>
            </w:pPr>
            <w:r w:rsidRPr="009B6D0C">
              <w:rPr>
                <w:rFonts w:ascii="Times New Roman" w:eastAsia="Times New Roman" w:hAnsi="Times New Roman"/>
                <w:b/>
                <w:sz w:val="18"/>
                <w:szCs w:val="18"/>
                <w:lang w:val="sr-Latn-CS" w:eastAsia="sr-Latn-CS"/>
              </w:rPr>
              <w:t>23</w:t>
            </w:r>
          </w:p>
        </w:tc>
        <w:tc>
          <w:tcPr>
            <w:tcW w:w="3182" w:type="dxa"/>
          </w:tcPr>
          <w:p w14:paraId="5544DFFF" w14:textId="77777777" w:rsidR="00603595" w:rsidRPr="009B6D0C" w:rsidRDefault="00603595" w:rsidP="00DA076C">
            <w:pPr>
              <w:spacing w:after="0" w:line="240" w:lineRule="auto"/>
              <w:jc w:val="center"/>
              <w:rPr>
                <w:rFonts w:ascii="Times New Roman" w:eastAsia="Times New Roman" w:hAnsi="Times New Roman"/>
                <w:b/>
                <w:sz w:val="18"/>
                <w:szCs w:val="18"/>
                <w:lang w:val="sr-Cyrl-RS" w:eastAsia="sr-Latn-CS"/>
              </w:rPr>
            </w:pPr>
            <w:r w:rsidRPr="009B6D0C">
              <w:rPr>
                <w:rFonts w:ascii="Times New Roman" w:eastAsia="Times New Roman" w:hAnsi="Times New Roman"/>
                <w:b/>
                <w:sz w:val="18"/>
                <w:szCs w:val="18"/>
                <w:lang w:val="sr-Latn-CS" w:eastAsia="sr-Latn-CS"/>
              </w:rPr>
              <w:t>7</w:t>
            </w:r>
            <w:r w:rsidR="00BB0B9E" w:rsidRPr="009B6D0C">
              <w:rPr>
                <w:rFonts w:ascii="Times New Roman" w:eastAsia="Times New Roman" w:hAnsi="Times New Roman"/>
                <w:b/>
                <w:sz w:val="18"/>
                <w:szCs w:val="18"/>
                <w:lang w:val="sr-Cyrl-RS" w:eastAsia="sr-Latn-CS"/>
              </w:rPr>
              <w:t>4</w:t>
            </w:r>
          </w:p>
        </w:tc>
      </w:tr>
    </w:tbl>
    <w:p w14:paraId="3F518F04" w14:textId="77777777" w:rsidR="00603595" w:rsidRPr="009B6D0C" w:rsidRDefault="00603595" w:rsidP="00D06543">
      <w:pPr>
        <w:numPr>
          <w:ilvl w:val="0"/>
          <w:numId w:val="47"/>
        </w:numPr>
        <w:autoSpaceDE w:val="0"/>
        <w:autoSpaceDN w:val="0"/>
        <w:adjustRightInd w:val="0"/>
        <w:spacing w:after="0" w:line="240" w:lineRule="auto"/>
        <w:rPr>
          <w:rFonts w:ascii="Times New Roman" w:hAnsi="Times New Roman"/>
          <w:sz w:val="18"/>
          <w:szCs w:val="18"/>
        </w:rPr>
      </w:pPr>
      <w:r w:rsidRPr="009B6D0C">
        <w:rPr>
          <w:rFonts w:ascii="Times New Roman" w:hAnsi="Times New Roman"/>
          <w:iCs/>
          <w:sz w:val="18"/>
          <w:szCs w:val="18"/>
        </w:rPr>
        <w:t xml:space="preserve">Структура запослених </w:t>
      </w:r>
      <w:r w:rsidRPr="009B6D0C">
        <w:rPr>
          <w:rFonts w:ascii="Times New Roman" w:hAnsi="Times New Roman"/>
          <w:sz w:val="18"/>
          <w:szCs w:val="18"/>
        </w:rPr>
        <w:t>у ОШ"Стеван Чоловић"Ариље</w:t>
      </w:r>
      <w:r w:rsidRPr="009B6D0C">
        <w:rPr>
          <w:rFonts w:ascii="Times New Roman" w:hAnsi="Times New Roman"/>
          <w:iCs/>
          <w:sz w:val="18"/>
          <w:szCs w:val="18"/>
        </w:rPr>
        <w:t xml:space="preserve"> према стеченом нивоу образовања </w:t>
      </w:r>
    </w:p>
    <w:p w14:paraId="36E86877" w14:textId="77777777" w:rsidR="00603595" w:rsidRPr="009B6D0C" w:rsidRDefault="00603595" w:rsidP="00603595">
      <w:pPr>
        <w:spacing w:after="0"/>
        <w:jc w:val="center"/>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846"/>
        <w:gridCol w:w="844"/>
        <w:gridCol w:w="845"/>
        <w:gridCol w:w="843"/>
        <w:gridCol w:w="843"/>
        <w:gridCol w:w="842"/>
        <w:gridCol w:w="845"/>
        <w:gridCol w:w="843"/>
        <w:gridCol w:w="893"/>
        <w:gridCol w:w="840"/>
      </w:tblGrid>
      <w:tr w:rsidR="00603595" w:rsidRPr="009B6D0C" w14:paraId="3BD84D54" w14:textId="77777777" w:rsidTr="00DA076C">
        <w:tc>
          <w:tcPr>
            <w:tcW w:w="866" w:type="dxa"/>
            <w:vMerge w:val="restart"/>
          </w:tcPr>
          <w:p w14:paraId="0CFC792C" w14:textId="77777777" w:rsidR="00603595" w:rsidRPr="009B6D0C" w:rsidRDefault="00603595" w:rsidP="006F1233">
            <w:pPr>
              <w:spacing w:after="0" w:line="240" w:lineRule="auto"/>
              <w:jc w:val="center"/>
              <w:rPr>
                <w:rFonts w:ascii="Times New Roman" w:hAnsi="Times New Roman"/>
                <w:sz w:val="18"/>
                <w:szCs w:val="18"/>
              </w:rPr>
            </w:pPr>
          </w:p>
        </w:tc>
        <w:tc>
          <w:tcPr>
            <w:tcW w:w="1690" w:type="dxa"/>
            <w:gridSpan w:val="2"/>
          </w:tcPr>
          <w:p w14:paraId="4CC13B97"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Основна школа</w:t>
            </w:r>
          </w:p>
        </w:tc>
        <w:tc>
          <w:tcPr>
            <w:tcW w:w="1688" w:type="dxa"/>
            <w:gridSpan w:val="2"/>
          </w:tcPr>
          <w:p w14:paraId="2C17E8F2"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Средња школа</w:t>
            </w:r>
          </w:p>
        </w:tc>
        <w:tc>
          <w:tcPr>
            <w:tcW w:w="1685" w:type="dxa"/>
            <w:gridSpan w:val="2"/>
          </w:tcPr>
          <w:p w14:paraId="2C5064A1"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Виша школа</w:t>
            </w:r>
          </w:p>
        </w:tc>
        <w:tc>
          <w:tcPr>
            <w:tcW w:w="1688" w:type="dxa"/>
            <w:gridSpan w:val="2"/>
          </w:tcPr>
          <w:p w14:paraId="233150BA"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Факултет</w:t>
            </w:r>
          </w:p>
        </w:tc>
        <w:tc>
          <w:tcPr>
            <w:tcW w:w="1733" w:type="dxa"/>
            <w:gridSpan w:val="2"/>
          </w:tcPr>
          <w:p w14:paraId="35F2BA0D"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Доктор наука</w:t>
            </w:r>
          </w:p>
        </w:tc>
      </w:tr>
      <w:tr w:rsidR="00603595" w:rsidRPr="009B6D0C" w14:paraId="17BB620C" w14:textId="77777777" w:rsidTr="00DA076C">
        <w:tc>
          <w:tcPr>
            <w:tcW w:w="866" w:type="dxa"/>
            <w:vMerge/>
          </w:tcPr>
          <w:p w14:paraId="741B69BA" w14:textId="77777777" w:rsidR="00603595" w:rsidRPr="009B6D0C" w:rsidRDefault="00603595" w:rsidP="006F1233">
            <w:pPr>
              <w:spacing w:after="0" w:line="240" w:lineRule="auto"/>
              <w:jc w:val="center"/>
              <w:rPr>
                <w:rFonts w:ascii="Times New Roman" w:hAnsi="Times New Roman"/>
                <w:sz w:val="18"/>
                <w:szCs w:val="18"/>
              </w:rPr>
            </w:pPr>
          </w:p>
        </w:tc>
        <w:tc>
          <w:tcPr>
            <w:tcW w:w="846" w:type="dxa"/>
          </w:tcPr>
          <w:p w14:paraId="5AB3F915"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М</w:t>
            </w:r>
          </w:p>
        </w:tc>
        <w:tc>
          <w:tcPr>
            <w:tcW w:w="844" w:type="dxa"/>
          </w:tcPr>
          <w:p w14:paraId="456785DA"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Ж</w:t>
            </w:r>
          </w:p>
        </w:tc>
        <w:tc>
          <w:tcPr>
            <w:tcW w:w="845" w:type="dxa"/>
          </w:tcPr>
          <w:p w14:paraId="2F86D343"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М</w:t>
            </w:r>
          </w:p>
        </w:tc>
        <w:tc>
          <w:tcPr>
            <w:tcW w:w="843" w:type="dxa"/>
          </w:tcPr>
          <w:p w14:paraId="62638DBA"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Ж</w:t>
            </w:r>
          </w:p>
        </w:tc>
        <w:tc>
          <w:tcPr>
            <w:tcW w:w="843" w:type="dxa"/>
          </w:tcPr>
          <w:p w14:paraId="2040F0FD"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М</w:t>
            </w:r>
          </w:p>
        </w:tc>
        <w:tc>
          <w:tcPr>
            <w:tcW w:w="842" w:type="dxa"/>
          </w:tcPr>
          <w:p w14:paraId="7669DA45"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Ж</w:t>
            </w:r>
          </w:p>
        </w:tc>
        <w:tc>
          <w:tcPr>
            <w:tcW w:w="845" w:type="dxa"/>
          </w:tcPr>
          <w:p w14:paraId="55E78A64"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М</w:t>
            </w:r>
          </w:p>
        </w:tc>
        <w:tc>
          <w:tcPr>
            <w:tcW w:w="843" w:type="dxa"/>
          </w:tcPr>
          <w:p w14:paraId="2EB50BF3"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Ж</w:t>
            </w:r>
          </w:p>
        </w:tc>
        <w:tc>
          <w:tcPr>
            <w:tcW w:w="893" w:type="dxa"/>
          </w:tcPr>
          <w:p w14:paraId="72983926"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М</w:t>
            </w:r>
          </w:p>
        </w:tc>
        <w:tc>
          <w:tcPr>
            <w:tcW w:w="840" w:type="dxa"/>
          </w:tcPr>
          <w:p w14:paraId="54D558C5"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Ж</w:t>
            </w:r>
          </w:p>
        </w:tc>
      </w:tr>
      <w:tr w:rsidR="00603595" w:rsidRPr="009B6D0C" w14:paraId="599B696D" w14:textId="77777777" w:rsidTr="00DA076C">
        <w:tc>
          <w:tcPr>
            <w:tcW w:w="866" w:type="dxa"/>
            <w:vMerge w:val="restart"/>
          </w:tcPr>
          <w:p w14:paraId="0AAD3018" w14:textId="77777777" w:rsidR="00603595" w:rsidRPr="009B6D0C" w:rsidRDefault="00603595" w:rsidP="006F1233">
            <w:pPr>
              <w:spacing w:after="0" w:line="240" w:lineRule="auto"/>
              <w:jc w:val="center"/>
              <w:rPr>
                <w:rFonts w:ascii="Times New Roman" w:hAnsi="Times New Roman"/>
                <w:sz w:val="18"/>
                <w:szCs w:val="18"/>
              </w:rPr>
            </w:pPr>
          </w:p>
          <w:p w14:paraId="311AB201" w14:textId="19B62654" w:rsidR="00603595" w:rsidRPr="009B6D0C" w:rsidRDefault="000B39AD" w:rsidP="006F1233">
            <w:pPr>
              <w:spacing w:after="0" w:line="240" w:lineRule="auto"/>
              <w:jc w:val="center"/>
              <w:rPr>
                <w:rFonts w:ascii="Times New Roman" w:hAnsi="Times New Roman"/>
                <w:sz w:val="18"/>
                <w:szCs w:val="18"/>
              </w:rPr>
            </w:pPr>
            <w:r w:rsidRPr="009B6D0C">
              <w:rPr>
                <w:rFonts w:ascii="Times New Roman" w:hAnsi="Times New Roman"/>
                <w:sz w:val="18"/>
                <w:szCs w:val="18"/>
              </w:rPr>
              <w:t>У</w:t>
            </w:r>
            <w:r w:rsidR="00603595" w:rsidRPr="009B6D0C">
              <w:rPr>
                <w:rFonts w:ascii="Times New Roman" w:hAnsi="Times New Roman"/>
                <w:sz w:val="18"/>
                <w:szCs w:val="18"/>
              </w:rPr>
              <w:t>купно</w:t>
            </w:r>
          </w:p>
        </w:tc>
        <w:tc>
          <w:tcPr>
            <w:tcW w:w="846" w:type="dxa"/>
          </w:tcPr>
          <w:p w14:paraId="682BAD6C"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3</w:t>
            </w:r>
          </w:p>
        </w:tc>
        <w:tc>
          <w:tcPr>
            <w:tcW w:w="844" w:type="dxa"/>
          </w:tcPr>
          <w:p w14:paraId="6EA8F900"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11</w:t>
            </w:r>
          </w:p>
        </w:tc>
        <w:tc>
          <w:tcPr>
            <w:tcW w:w="845" w:type="dxa"/>
          </w:tcPr>
          <w:p w14:paraId="63655D00"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2</w:t>
            </w:r>
          </w:p>
        </w:tc>
        <w:tc>
          <w:tcPr>
            <w:tcW w:w="843" w:type="dxa"/>
          </w:tcPr>
          <w:p w14:paraId="42ADA756"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2</w:t>
            </w:r>
          </w:p>
        </w:tc>
        <w:tc>
          <w:tcPr>
            <w:tcW w:w="843" w:type="dxa"/>
          </w:tcPr>
          <w:p w14:paraId="1AF95C05"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2</w:t>
            </w:r>
          </w:p>
        </w:tc>
        <w:tc>
          <w:tcPr>
            <w:tcW w:w="842" w:type="dxa"/>
          </w:tcPr>
          <w:p w14:paraId="6B4BF41F"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9</w:t>
            </w:r>
          </w:p>
        </w:tc>
        <w:tc>
          <w:tcPr>
            <w:tcW w:w="845" w:type="dxa"/>
          </w:tcPr>
          <w:p w14:paraId="5BE12DF7"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16</w:t>
            </w:r>
          </w:p>
        </w:tc>
        <w:tc>
          <w:tcPr>
            <w:tcW w:w="843" w:type="dxa"/>
          </w:tcPr>
          <w:p w14:paraId="68AD3B5D"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51</w:t>
            </w:r>
          </w:p>
        </w:tc>
        <w:tc>
          <w:tcPr>
            <w:tcW w:w="893" w:type="dxa"/>
          </w:tcPr>
          <w:p w14:paraId="58CB486F"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w:t>
            </w:r>
          </w:p>
        </w:tc>
        <w:tc>
          <w:tcPr>
            <w:tcW w:w="840" w:type="dxa"/>
          </w:tcPr>
          <w:p w14:paraId="09A6A883"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w:t>
            </w:r>
          </w:p>
        </w:tc>
      </w:tr>
      <w:tr w:rsidR="00603595" w:rsidRPr="009B6D0C" w14:paraId="4801831D" w14:textId="77777777" w:rsidTr="00DA076C">
        <w:tc>
          <w:tcPr>
            <w:tcW w:w="866" w:type="dxa"/>
            <w:vMerge/>
          </w:tcPr>
          <w:p w14:paraId="3A287182" w14:textId="77777777" w:rsidR="00603595" w:rsidRPr="009B6D0C" w:rsidRDefault="00603595" w:rsidP="006F1233">
            <w:pPr>
              <w:spacing w:after="0" w:line="240" w:lineRule="auto"/>
              <w:jc w:val="center"/>
              <w:rPr>
                <w:rFonts w:ascii="Times New Roman" w:hAnsi="Times New Roman"/>
                <w:sz w:val="18"/>
                <w:szCs w:val="18"/>
              </w:rPr>
            </w:pPr>
          </w:p>
        </w:tc>
        <w:tc>
          <w:tcPr>
            <w:tcW w:w="1690" w:type="dxa"/>
            <w:gridSpan w:val="2"/>
          </w:tcPr>
          <w:p w14:paraId="3C976C2E"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14</w:t>
            </w:r>
          </w:p>
        </w:tc>
        <w:tc>
          <w:tcPr>
            <w:tcW w:w="1688" w:type="dxa"/>
            <w:gridSpan w:val="2"/>
          </w:tcPr>
          <w:p w14:paraId="181E0664"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4</w:t>
            </w:r>
          </w:p>
        </w:tc>
        <w:tc>
          <w:tcPr>
            <w:tcW w:w="1685" w:type="dxa"/>
            <w:gridSpan w:val="2"/>
          </w:tcPr>
          <w:p w14:paraId="52E7F076"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11</w:t>
            </w:r>
          </w:p>
        </w:tc>
        <w:tc>
          <w:tcPr>
            <w:tcW w:w="1688" w:type="dxa"/>
            <w:gridSpan w:val="2"/>
          </w:tcPr>
          <w:p w14:paraId="2700B94F"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67</w:t>
            </w:r>
          </w:p>
        </w:tc>
        <w:tc>
          <w:tcPr>
            <w:tcW w:w="1733" w:type="dxa"/>
            <w:gridSpan w:val="2"/>
          </w:tcPr>
          <w:p w14:paraId="61D1C864"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w:t>
            </w:r>
          </w:p>
        </w:tc>
      </w:tr>
      <w:tr w:rsidR="00603595" w:rsidRPr="009B6D0C" w14:paraId="43E3F7E6" w14:textId="77777777" w:rsidTr="00DA076C">
        <w:tc>
          <w:tcPr>
            <w:tcW w:w="866" w:type="dxa"/>
            <w:vMerge/>
          </w:tcPr>
          <w:p w14:paraId="7D0FC0C1" w14:textId="77777777" w:rsidR="00603595" w:rsidRPr="009B6D0C" w:rsidRDefault="00603595" w:rsidP="006F1233">
            <w:pPr>
              <w:spacing w:after="0" w:line="240" w:lineRule="auto"/>
              <w:jc w:val="center"/>
              <w:rPr>
                <w:rFonts w:ascii="Times New Roman" w:hAnsi="Times New Roman"/>
                <w:sz w:val="18"/>
                <w:szCs w:val="18"/>
              </w:rPr>
            </w:pPr>
          </w:p>
        </w:tc>
        <w:tc>
          <w:tcPr>
            <w:tcW w:w="8484" w:type="dxa"/>
            <w:gridSpan w:val="10"/>
          </w:tcPr>
          <w:p w14:paraId="6062A86B"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96</w:t>
            </w:r>
          </w:p>
        </w:tc>
      </w:tr>
    </w:tbl>
    <w:p w14:paraId="1BAA0308" w14:textId="77777777" w:rsidR="00603595" w:rsidRPr="009B6D0C" w:rsidRDefault="00603595" w:rsidP="00603595">
      <w:pPr>
        <w:autoSpaceDE w:val="0"/>
        <w:autoSpaceDN w:val="0"/>
        <w:adjustRightInd w:val="0"/>
        <w:spacing w:after="0" w:line="240" w:lineRule="auto"/>
        <w:rPr>
          <w:rFonts w:ascii="Times New Roman" w:hAnsi="Times New Roman"/>
          <w:sz w:val="18"/>
          <w:szCs w:val="18"/>
        </w:rPr>
      </w:pPr>
    </w:p>
    <w:p w14:paraId="64430087" w14:textId="77777777" w:rsidR="00603595" w:rsidRPr="009B6D0C" w:rsidRDefault="00603595" w:rsidP="00D06543">
      <w:pPr>
        <w:numPr>
          <w:ilvl w:val="0"/>
          <w:numId w:val="47"/>
        </w:numPr>
        <w:autoSpaceDE w:val="0"/>
        <w:autoSpaceDN w:val="0"/>
        <w:adjustRightInd w:val="0"/>
        <w:spacing w:after="0" w:line="240" w:lineRule="auto"/>
        <w:rPr>
          <w:rFonts w:ascii="Times New Roman" w:hAnsi="Times New Roman"/>
          <w:sz w:val="18"/>
          <w:szCs w:val="18"/>
        </w:rPr>
      </w:pPr>
      <w:r w:rsidRPr="009B6D0C">
        <w:rPr>
          <w:rFonts w:ascii="Times New Roman" w:hAnsi="Times New Roman"/>
          <w:b/>
          <w:bCs/>
          <w:i/>
          <w:iCs/>
          <w:sz w:val="18"/>
          <w:szCs w:val="18"/>
        </w:rPr>
        <w:t xml:space="preserve"> </w:t>
      </w:r>
      <w:r w:rsidRPr="009B6D0C">
        <w:rPr>
          <w:rFonts w:ascii="Times New Roman" w:hAnsi="Times New Roman"/>
          <w:iCs/>
          <w:sz w:val="18"/>
          <w:szCs w:val="18"/>
        </w:rPr>
        <w:t xml:space="preserve">Структура запослених према годинама старости </w:t>
      </w:r>
    </w:p>
    <w:p w14:paraId="797824D7" w14:textId="77777777" w:rsidR="00603595" w:rsidRPr="009B6D0C" w:rsidRDefault="00603595" w:rsidP="00603595">
      <w:pPr>
        <w:spacing w:after="0"/>
        <w:jc w:val="center"/>
        <w:rPr>
          <w:rFonts w:ascii="Times New Roman" w:hAnsi="Times New Roman"/>
          <w:sz w:val="18"/>
          <w:szCs w:val="1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762"/>
        <w:gridCol w:w="761"/>
        <w:gridCol w:w="762"/>
        <w:gridCol w:w="761"/>
        <w:gridCol w:w="762"/>
        <w:gridCol w:w="964"/>
        <w:gridCol w:w="831"/>
        <w:gridCol w:w="965"/>
        <w:gridCol w:w="831"/>
        <w:gridCol w:w="965"/>
      </w:tblGrid>
      <w:tr w:rsidR="00603595" w:rsidRPr="009B6D0C" w14:paraId="129DCF14" w14:textId="77777777" w:rsidTr="00DA076C">
        <w:tc>
          <w:tcPr>
            <w:tcW w:w="987" w:type="dxa"/>
            <w:vMerge w:val="restart"/>
          </w:tcPr>
          <w:p w14:paraId="112A383B" w14:textId="77777777" w:rsidR="00603595" w:rsidRPr="009B6D0C" w:rsidRDefault="00603595" w:rsidP="006F1233">
            <w:pPr>
              <w:spacing w:after="0" w:line="240" w:lineRule="auto"/>
              <w:jc w:val="center"/>
              <w:rPr>
                <w:rFonts w:ascii="Times New Roman" w:hAnsi="Times New Roman"/>
                <w:sz w:val="18"/>
                <w:szCs w:val="18"/>
              </w:rPr>
            </w:pPr>
          </w:p>
        </w:tc>
        <w:tc>
          <w:tcPr>
            <w:tcW w:w="8364" w:type="dxa"/>
            <w:gridSpan w:val="10"/>
          </w:tcPr>
          <w:p w14:paraId="1BBBE71C"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Старосна структура</w:t>
            </w:r>
          </w:p>
        </w:tc>
      </w:tr>
      <w:tr w:rsidR="00603595" w:rsidRPr="009B6D0C" w14:paraId="3189296C" w14:textId="77777777" w:rsidTr="00DA076C">
        <w:tc>
          <w:tcPr>
            <w:tcW w:w="987" w:type="dxa"/>
            <w:vMerge/>
          </w:tcPr>
          <w:p w14:paraId="4B1DE4B1" w14:textId="77777777" w:rsidR="00603595" w:rsidRPr="009B6D0C" w:rsidRDefault="00603595" w:rsidP="006F1233">
            <w:pPr>
              <w:spacing w:after="0" w:line="240" w:lineRule="auto"/>
              <w:jc w:val="center"/>
              <w:rPr>
                <w:rFonts w:ascii="Times New Roman" w:hAnsi="Times New Roman"/>
                <w:sz w:val="18"/>
                <w:szCs w:val="18"/>
              </w:rPr>
            </w:pPr>
          </w:p>
        </w:tc>
        <w:tc>
          <w:tcPr>
            <w:tcW w:w="1523" w:type="dxa"/>
            <w:gridSpan w:val="2"/>
          </w:tcPr>
          <w:p w14:paraId="54DB3D81"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18-30</w:t>
            </w:r>
          </w:p>
        </w:tc>
        <w:tc>
          <w:tcPr>
            <w:tcW w:w="1523" w:type="dxa"/>
            <w:gridSpan w:val="2"/>
          </w:tcPr>
          <w:p w14:paraId="79D36A95"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31-40</w:t>
            </w:r>
          </w:p>
        </w:tc>
        <w:tc>
          <w:tcPr>
            <w:tcW w:w="1726" w:type="dxa"/>
            <w:gridSpan w:val="2"/>
          </w:tcPr>
          <w:p w14:paraId="3EACC579"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41-50</w:t>
            </w:r>
          </w:p>
        </w:tc>
        <w:tc>
          <w:tcPr>
            <w:tcW w:w="1796" w:type="dxa"/>
            <w:gridSpan w:val="2"/>
          </w:tcPr>
          <w:p w14:paraId="052089CE"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51-60</w:t>
            </w:r>
          </w:p>
        </w:tc>
        <w:tc>
          <w:tcPr>
            <w:tcW w:w="1796" w:type="dxa"/>
            <w:gridSpan w:val="2"/>
          </w:tcPr>
          <w:p w14:paraId="4C5344F4"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Преко 61</w:t>
            </w:r>
          </w:p>
        </w:tc>
      </w:tr>
      <w:tr w:rsidR="00603595" w:rsidRPr="009B6D0C" w14:paraId="100077AD" w14:textId="77777777" w:rsidTr="00DA076C">
        <w:tc>
          <w:tcPr>
            <w:tcW w:w="987" w:type="dxa"/>
            <w:vMerge/>
          </w:tcPr>
          <w:p w14:paraId="7606D379" w14:textId="77777777" w:rsidR="00603595" w:rsidRPr="009B6D0C" w:rsidRDefault="00603595" w:rsidP="006F1233">
            <w:pPr>
              <w:spacing w:after="0" w:line="240" w:lineRule="auto"/>
              <w:jc w:val="center"/>
              <w:rPr>
                <w:rFonts w:ascii="Times New Roman" w:hAnsi="Times New Roman"/>
                <w:sz w:val="18"/>
                <w:szCs w:val="18"/>
              </w:rPr>
            </w:pPr>
          </w:p>
        </w:tc>
        <w:tc>
          <w:tcPr>
            <w:tcW w:w="762" w:type="dxa"/>
          </w:tcPr>
          <w:p w14:paraId="7EEBAE7B"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М</w:t>
            </w:r>
          </w:p>
        </w:tc>
        <w:tc>
          <w:tcPr>
            <w:tcW w:w="761" w:type="dxa"/>
          </w:tcPr>
          <w:p w14:paraId="3291A9AF"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Ж</w:t>
            </w:r>
          </w:p>
        </w:tc>
        <w:tc>
          <w:tcPr>
            <w:tcW w:w="762" w:type="dxa"/>
          </w:tcPr>
          <w:p w14:paraId="192761F0"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М</w:t>
            </w:r>
          </w:p>
        </w:tc>
        <w:tc>
          <w:tcPr>
            <w:tcW w:w="761" w:type="dxa"/>
          </w:tcPr>
          <w:p w14:paraId="16E4F2FB"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Ж</w:t>
            </w:r>
          </w:p>
        </w:tc>
        <w:tc>
          <w:tcPr>
            <w:tcW w:w="762" w:type="dxa"/>
          </w:tcPr>
          <w:p w14:paraId="684A42E6"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М</w:t>
            </w:r>
          </w:p>
        </w:tc>
        <w:tc>
          <w:tcPr>
            <w:tcW w:w="964" w:type="dxa"/>
          </w:tcPr>
          <w:p w14:paraId="03F568D8"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Ж</w:t>
            </w:r>
          </w:p>
        </w:tc>
        <w:tc>
          <w:tcPr>
            <w:tcW w:w="831" w:type="dxa"/>
          </w:tcPr>
          <w:p w14:paraId="78C3E089"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М</w:t>
            </w:r>
          </w:p>
        </w:tc>
        <w:tc>
          <w:tcPr>
            <w:tcW w:w="965" w:type="dxa"/>
          </w:tcPr>
          <w:p w14:paraId="0D89DF35"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Ж</w:t>
            </w:r>
          </w:p>
        </w:tc>
        <w:tc>
          <w:tcPr>
            <w:tcW w:w="831" w:type="dxa"/>
          </w:tcPr>
          <w:p w14:paraId="7D44BC68"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М</w:t>
            </w:r>
          </w:p>
        </w:tc>
        <w:tc>
          <w:tcPr>
            <w:tcW w:w="965" w:type="dxa"/>
          </w:tcPr>
          <w:p w14:paraId="50FCDEE9"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Ж</w:t>
            </w:r>
          </w:p>
        </w:tc>
      </w:tr>
      <w:tr w:rsidR="00603595" w:rsidRPr="009B6D0C" w14:paraId="60DB16FA" w14:textId="77777777" w:rsidTr="00DA076C">
        <w:tc>
          <w:tcPr>
            <w:tcW w:w="987" w:type="dxa"/>
            <w:vMerge w:val="restart"/>
          </w:tcPr>
          <w:p w14:paraId="7CFBD1F4"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УКУПНО</w:t>
            </w:r>
          </w:p>
        </w:tc>
        <w:tc>
          <w:tcPr>
            <w:tcW w:w="762" w:type="dxa"/>
          </w:tcPr>
          <w:p w14:paraId="63B280FD"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1</w:t>
            </w:r>
          </w:p>
        </w:tc>
        <w:tc>
          <w:tcPr>
            <w:tcW w:w="761" w:type="dxa"/>
          </w:tcPr>
          <w:p w14:paraId="520B53C8"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1</w:t>
            </w:r>
          </w:p>
        </w:tc>
        <w:tc>
          <w:tcPr>
            <w:tcW w:w="762" w:type="dxa"/>
          </w:tcPr>
          <w:p w14:paraId="179A12C0"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4</w:t>
            </w:r>
          </w:p>
        </w:tc>
        <w:tc>
          <w:tcPr>
            <w:tcW w:w="761" w:type="dxa"/>
          </w:tcPr>
          <w:p w14:paraId="0CCE033B"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10</w:t>
            </w:r>
          </w:p>
        </w:tc>
        <w:tc>
          <w:tcPr>
            <w:tcW w:w="762" w:type="dxa"/>
          </w:tcPr>
          <w:p w14:paraId="565E99BE"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7</w:t>
            </w:r>
          </w:p>
        </w:tc>
        <w:tc>
          <w:tcPr>
            <w:tcW w:w="964" w:type="dxa"/>
          </w:tcPr>
          <w:p w14:paraId="063CE76B"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24</w:t>
            </w:r>
          </w:p>
        </w:tc>
        <w:tc>
          <w:tcPr>
            <w:tcW w:w="831" w:type="dxa"/>
          </w:tcPr>
          <w:p w14:paraId="69869BBB"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6</w:t>
            </w:r>
          </w:p>
        </w:tc>
        <w:tc>
          <w:tcPr>
            <w:tcW w:w="965" w:type="dxa"/>
          </w:tcPr>
          <w:p w14:paraId="6C11470C"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34</w:t>
            </w:r>
          </w:p>
        </w:tc>
        <w:tc>
          <w:tcPr>
            <w:tcW w:w="831" w:type="dxa"/>
          </w:tcPr>
          <w:p w14:paraId="6DDF89B3"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5</w:t>
            </w:r>
          </w:p>
        </w:tc>
        <w:tc>
          <w:tcPr>
            <w:tcW w:w="965" w:type="dxa"/>
          </w:tcPr>
          <w:p w14:paraId="33B27910"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4</w:t>
            </w:r>
          </w:p>
        </w:tc>
      </w:tr>
      <w:tr w:rsidR="00603595" w:rsidRPr="009B6D0C" w14:paraId="676B8A8E" w14:textId="77777777" w:rsidTr="00DA076C">
        <w:tc>
          <w:tcPr>
            <w:tcW w:w="987" w:type="dxa"/>
            <w:vMerge/>
          </w:tcPr>
          <w:p w14:paraId="500D6F8D" w14:textId="77777777" w:rsidR="00603595" w:rsidRPr="009B6D0C" w:rsidRDefault="00603595" w:rsidP="006F1233">
            <w:pPr>
              <w:spacing w:after="0" w:line="240" w:lineRule="auto"/>
              <w:jc w:val="center"/>
              <w:rPr>
                <w:rFonts w:ascii="Times New Roman" w:hAnsi="Times New Roman"/>
                <w:sz w:val="18"/>
                <w:szCs w:val="18"/>
              </w:rPr>
            </w:pPr>
          </w:p>
        </w:tc>
        <w:tc>
          <w:tcPr>
            <w:tcW w:w="1523" w:type="dxa"/>
            <w:gridSpan w:val="2"/>
          </w:tcPr>
          <w:p w14:paraId="2E7D624B"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2</w:t>
            </w:r>
          </w:p>
        </w:tc>
        <w:tc>
          <w:tcPr>
            <w:tcW w:w="1523" w:type="dxa"/>
            <w:gridSpan w:val="2"/>
          </w:tcPr>
          <w:p w14:paraId="1B30AA92"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14</w:t>
            </w:r>
          </w:p>
        </w:tc>
        <w:tc>
          <w:tcPr>
            <w:tcW w:w="1726" w:type="dxa"/>
            <w:gridSpan w:val="2"/>
          </w:tcPr>
          <w:p w14:paraId="350C55EB"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31</w:t>
            </w:r>
          </w:p>
        </w:tc>
        <w:tc>
          <w:tcPr>
            <w:tcW w:w="1796" w:type="dxa"/>
            <w:gridSpan w:val="2"/>
          </w:tcPr>
          <w:p w14:paraId="3548D8A9"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40</w:t>
            </w:r>
          </w:p>
        </w:tc>
        <w:tc>
          <w:tcPr>
            <w:tcW w:w="1796" w:type="dxa"/>
            <w:gridSpan w:val="2"/>
          </w:tcPr>
          <w:p w14:paraId="46AC9F64" w14:textId="77777777" w:rsidR="00603595" w:rsidRPr="009B6D0C" w:rsidRDefault="00603595" w:rsidP="006F1233">
            <w:pPr>
              <w:spacing w:after="0" w:line="240" w:lineRule="auto"/>
              <w:jc w:val="center"/>
              <w:rPr>
                <w:rFonts w:ascii="Times New Roman" w:hAnsi="Times New Roman"/>
                <w:sz w:val="18"/>
                <w:szCs w:val="18"/>
              </w:rPr>
            </w:pPr>
            <w:r w:rsidRPr="009B6D0C">
              <w:rPr>
                <w:rFonts w:ascii="Times New Roman" w:hAnsi="Times New Roman"/>
                <w:sz w:val="18"/>
                <w:szCs w:val="18"/>
              </w:rPr>
              <w:t>9</w:t>
            </w:r>
          </w:p>
        </w:tc>
      </w:tr>
    </w:tbl>
    <w:p w14:paraId="23AF5183" w14:textId="77777777" w:rsidR="00603595" w:rsidRPr="009B6D0C" w:rsidRDefault="00603595" w:rsidP="00603595">
      <w:pPr>
        <w:spacing w:after="0"/>
        <w:jc w:val="center"/>
        <w:rPr>
          <w:rFonts w:ascii="Times New Roman" w:hAnsi="Times New Roman"/>
          <w:sz w:val="18"/>
          <w:szCs w:val="18"/>
        </w:rPr>
      </w:pPr>
    </w:p>
    <w:p w14:paraId="17D6E5F6" w14:textId="77777777" w:rsidR="00603595" w:rsidRPr="009B6D0C" w:rsidRDefault="00603595" w:rsidP="00603595">
      <w:pPr>
        <w:spacing w:after="0"/>
        <w:rPr>
          <w:rFonts w:ascii="Times New Roman" w:hAnsi="Times New Roman"/>
          <w:b/>
          <w:sz w:val="18"/>
          <w:szCs w:val="18"/>
        </w:rPr>
      </w:pPr>
      <w:r w:rsidRPr="009B6D0C">
        <w:rPr>
          <w:rFonts w:ascii="Times New Roman" w:hAnsi="Times New Roman"/>
          <w:b/>
          <w:sz w:val="18"/>
          <w:szCs w:val="18"/>
        </w:rPr>
        <w:t>2. ОПИС СТАЊА</w:t>
      </w:r>
    </w:p>
    <w:p w14:paraId="2A40B9E7" w14:textId="77777777" w:rsidR="00603595" w:rsidRPr="001410F2" w:rsidRDefault="00603595" w:rsidP="00603595">
      <w:pPr>
        <w:spacing w:after="0"/>
        <w:jc w:val="both"/>
        <w:rPr>
          <w:rFonts w:ascii="Times New Roman" w:hAnsi="Times New Roman"/>
          <w:sz w:val="20"/>
          <w:szCs w:val="18"/>
        </w:rPr>
      </w:pPr>
      <w:r w:rsidRPr="009B6D0C">
        <w:rPr>
          <w:rFonts w:ascii="Times New Roman" w:hAnsi="Times New Roman"/>
          <w:sz w:val="18"/>
          <w:szCs w:val="18"/>
        </w:rPr>
        <w:tab/>
      </w:r>
      <w:r w:rsidRPr="001410F2">
        <w:rPr>
          <w:rFonts w:ascii="Times New Roman" w:hAnsi="Times New Roman"/>
          <w:sz w:val="20"/>
          <w:szCs w:val="18"/>
        </w:rPr>
        <w:t>У Основнојј школи не постоје принципи или мере којима се мање заступљеном полу обезбеђује активно учешће у саставу и раду органа управљања и не издвајају се средства за унапређење родне равноправности.</w:t>
      </w:r>
    </w:p>
    <w:p w14:paraId="10289ADA"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Без обзира на непостојање мера или принципа у спровођењу родне равноправности у установи у претходном периоду није било узнемиравања, полног узнемиравања, посредне или непосредне дискриминације, као ни судских спорова из ове области.</w:t>
      </w:r>
    </w:p>
    <w:p w14:paraId="00C95F10"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На основу представљених бројчаних података можемо констатовати да у структури запослених у у ОШ"Стеван Чоловић"Ариље постоји родни јаз, и то у корист жена.</w:t>
      </w:r>
    </w:p>
    <w:p w14:paraId="48508F53"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 xml:space="preserve">Важно је напоменути да су лица запослена у у ОШ"Стеван Чоловић"Ариље примљена у радни однос по основу конкурса или пријава потребе за радницима и све је спровођено у сарадњи са Националном службом за запошљавање, уз поштовање процедура предвиђених законским и подзаконским актима. Основно мерило за запослење јесте испуњавање потребних услова предвиђених кроз опште, посебне и функционалне компетенције, које се проверавају за сваког кандидата појединачно, независно од пола, и које су посебно предвиђене за конкретно радно место и звање. </w:t>
      </w:r>
    </w:p>
    <w:p w14:paraId="55974AEE"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У том смислу не можемо говорити о постојању било ког облика дискриминације у структури запослених, јер у ОШ"Стеван Чоловић"Ариље нема утицаја на број и полну структуру лица која ће се јавити на конкурс за запослење. Исто се односи и на директора школе који се бира на основу члана 123 Закона о основама система образовања и васпитања („Сл. Гласник РС“ број 88/2017, 27/2018 и др. закони, 10/2019, 6/2020 и 129/2021).</w:t>
      </w:r>
    </w:p>
    <w:p w14:paraId="2822615B"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 xml:space="preserve">У погледу старосне структуре запослених, међу оба пола су заступљена лица средње животне доби. Степен образовања у рангу факултета је доминантан међу оба пола запослених. </w:t>
      </w:r>
    </w:p>
    <w:p w14:paraId="49FDB22E"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У  ОШ"Стеван Чоловић"Ариље зараде запослених исплаћују се у складу са Уредбом о коефицијентима за обрачун и исплату плата запослених у јавним службама („Сл. гласник РС“ бр. 44/01, 15/2002 - др. уредба*, 30/2002, 32/2002 - испр., 69/2002, 78/2002, 61/2003, 121/2003, 130/2003, 67/2004, 120/2004, 5/2005, 26/2005, 81/2005, 105/2005, 109/2005, 27/2006, 32/2006, 58/2006, 82/2006, 106/2006, 10/2007, 40/2007, 60/2007, 91/2007, 106/2007, 7/2008, 9/2008, 24/2008, 26/2008, 31/2008, 44/2008, 54/2008, 108/2008, 113/2008, 79/2009 91/2010, 20/2011, 65/2011, 100/2011, 11/2012, 124/2012, 8/2013, 4/2014, 58/2014, 113/2017 - др. закон и 95/2018 - др. закон и 86/2019 - др. закон) тако да се нето зарада запосленог утврђује према објективном критеријуму и не зависи од пола запосленог.</w:t>
      </w:r>
    </w:p>
    <w:p w14:paraId="24A96B8D"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Стручно усавршавање и оспособљавање запослених није условљено полом запослених.</w:t>
      </w:r>
    </w:p>
    <w:p w14:paraId="128FB5B9" w14:textId="77777777" w:rsidR="00603595" w:rsidRPr="001410F2" w:rsidRDefault="001410F2" w:rsidP="00603595">
      <w:pPr>
        <w:spacing w:after="0"/>
        <w:jc w:val="both"/>
        <w:rPr>
          <w:rFonts w:ascii="Times New Roman" w:hAnsi="Times New Roman"/>
          <w:b/>
          <w:sz w:val="20"/>
          <w:szCs w:val="18"/>
        </w:rPr>
      </w:pPr>
      <w:r w:rsidRPr="001410F2">
        <w:rPr>
          <w:rFonts w:ascii="Times New Roman" w:hAnsi="Times New Roman"/>
          <w:b/>
          <w:sz w:val="20"/>
          <w:szCs w:val="18"/>
        </w:rPr>
        <w:br w:type="page"/>
      </w:r>
      <w:r w:rsidR="00603595" w:rsidRPr="001410F2">
        <w:rPr>
          <w:rFonts w:ascii="Times New Roman" w:hAnsi="Times New Roman"/>
          <w:b/>
          <w:sz w:val="20"/>
          <w:szCs w:val="18"/>
        </w:rPr>
        <w:lastRenderedPageBreak/>
        <w:t>3. МЕРЕ ЗА ОСТВАРИВАЊЕ И УНАПРЕЂЕЊЕ РОДНЕ РАВНОПРАВНОСТИ</w:t>
      </w:r>
    </w:p>
    <w:p w14:paraId="2E3B4835"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Мере за остваривање и унапређење родне равноправности се могу разврстати у опште мере и посебне мере. Опште мере се доносе након друштвеног дијалога и широког друштвеног консензуса, док се посебне мере доносе појединачно на нивоу организације.</w:t>
      </w:r>
    </w:p>
    <w:p w14:paraId="334DF677" w14:textId="77777777" w:rsidR="00603595" w:rsidRPr="001410F2" w:rsidRDefault="00603595" w:rsidP="00603595">
      <w:pPr>
        <w:spacing w:after="0"/>
        <w:jc w:val="both"/>
        <w:rPr>
          <w:rFonts w:ascii="Times New Roman" w:hAnsi="Times New Roman"/>
          <w:b/>
          <w:sz w:val="20"/>
          <w:szCs w:val="18"/>
        </w:rPr>
      </w:pPr>
      <w:r w:rsidRPr="001410F2">
        <w:rPr>
          <w:rFonts w:ascii="Times New Roman" w:hAnsi="Times New Roman"/>
          <w:b/>
          <w:sz w:val="20"/>
          <w:szCs w:val="18"/>
        </w:rPr>
        <w:t>3.1. Опште мере</w:t>
      </w:r>
    </w:p>
    <w:p w14:paraId="50F50B92"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Опште мере за остваривање и унапређивање родне равноправности јесу законом прописане мере којима се у одређеној области забрањује дискриминација на основу пола, односно рода, или налаже одговарајуће поступање ради остваривања родне равноправности. Опште мере обухватају и мере утврђене другим актима (декларације, резолуције, стратегије и сл.), чији је циљ остваривање родне равноправности.</w:t>
      </w:r>
    </w:p>
    <w:p w14:paraId="63C9BFCC" w14:textId="77777777" w:rsidR="00603595" w:rsidRPr="001410F2" w:rsidRDefault="00603595" w:rsidP="00603595">
      <w:pPr>
        <w:spacing w:after="0"/>
        <w:jc w:val="both"/>
        <w:rPr>
          <w:rFonts w:ascii="Times New Roman" w:hAnsi="Times New Roman"/>
          <w:b/>
          <w:sz w:val="20"/>
          <w:szCs w:val="18"/>
        </w:rPr>
      </w:pPr>
      <w:r w:rsidRPr="001410F2">
        <w:rPr>
          <w:rFonts w:ascii="Times New Roman" w:hAnsi="Times New Roman"/>
          <w:b/>
          <w:sz w:val="20"/>
          <w:szCs w:val="18"/>
        </w:rPr>
        <w:t>3.2. Посебне мере</w:t>
      </w:r>
    </w:p>
    <w:p w14:paraId="4DCFD431"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Посебне мере за остваривање и унапређивање родне равноправности су активности, мере, критеријуми и праксе у складу са начелом једнаких могућности којима се обезбеђује равноправно учешће и заступљеност жена и мушкараца, посебно припадника осетљивих друштвених група, у свим сферама друштвеног живота и једнаке могућности за остваривање права и слобода.</w:t>
      </w:r>
    </w:p>
    <w:p w14:paraId="390C48E6"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Посебне мере, у складу са општим мерама одређују и спроводе орган јавне власти, послодавци и удружења.</w:t>
      </w:r>
    </w:p>
    <w:p w14:paraId="27556504"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Приликом одређивања посебних мера морају се уважавати различити интереси, потребе и приоритети жена и мушкараца, а посебним мерама мора се обезбедити:</w:t>
      </w:r>
    </w:p>
    <w:p w14:paraId="12110C8B" w14:textId="77777777" w:rsidR="00603595" w:rsidRPr="001410F2" w:rsidRDefault="00603595" w:rsidP="00D06543">
      <w:pPr>
        <w:numPr>
          <w:ilvl w:val="0"/>
          <w:numId w:val="48"/>
        </w:numPr>
        <w:spacing w:after="0"/>
        <w:contextualSpacing/>
        <w:jc w:val="both"/>
        <w:rPr>
          <w:rFonts w:ascii="Times New Roman" w:hAnsi="Times New Roman"/>
          <w:sz w:val="20"/>
          <w:szCs w:val="18"/>
        </w:rPr>
      </w:pPr>
      <w:r w:rsidRPr="001410F2">
        <w:rPr>
          <w:rFonts w:ascii="Times New Roman" w:hAnsi="Times New Roman"/>
          <w:sz w:val="20"/>
          <w:szCs w:val="18"/>
        </w:rPr>
        <w:t>право жена, девојчица и мушкараца на информисаност и једнаку доступност политикама, програмима и услугама;</w:t>
      </w:r>
    </w:p>
    <w:p w14:paraId="331AEBEA" w14:textId="77777777" w:rsidR="00603595" w:rsidRPr="001410F2" w:rsidRDefault="00603595" w:rsidP="00D06543">
      <w:pPr>
        <w:numPr>
          <w:ilvl w:val="0"/>
          <w:numId w:val="48"/>
        </w:numPr>
        <w:spacing w:after="0"/>
        <w:contextualSpacing/>
        <w:jc w:val="both"/>
        <w:rPr>
          <w:rFonts w:ascii="Times New Roman" w:hAnsi="Times New Roman"/>
          <w:sz w:val="20"/>
          <w:szCs w:val="18"/>
        </w:rPr>
      </w:pPr>
      <w:r w:rsidRPr="001410F2">
        <w:rPr>
          <w:rFonts w:ascii="Times New Roman" w:hAnsi="Times New Roman"/>
          <w:sz w:val="20"/>
          <w:szCs w:val="18"/>
        </w:rPr>
        <w:t>примена уродњавања и родно одговорног буџетирања у поступку планирања, управљања и спровођења планова, пројеката и политика;</w:t>
      </w:r>
    </w:p>
    <w:p w14:paraId="2AD94B6C" w14:textId="77777777" w:rsidR="00603595" w:rsidRPr="001410F2" w:rsidRDefault="00603595" w:rsidP="00D06543">
      <w:pPr>
        <w:numPr>
          <w:ilvl w:val="0"/>
          <w:numId w:val="48"/>
        </w:numPr>
        <w:spacing w:after="0"/>
        <w:contextualSpacing/>
        <w:jc w:val="both"/>
        <w:rPr>
          <w:rFonts w:ascii="Times New Roman" w:hAnsi="Times New Roman"/>
          <w:sz w:val="20"/>
          <w:szCs w:val="18"/>
        </w:rPr>
      </w:pPr>
      <w:r w:rsidRPr="001410F2">
        <w:rPr>
          <w:rFonts w:ascii="Times New Roman" w:hAnsi="Times New Roman"/>
          <w:sz w:val="20"/>
          <w:szCs w:val="18"/>
        </w:rPr>
        <w:t>промовисање једнаких могућности у управљању људским ресурсима и на тржишту рада;</w:t>
      </w:r>
    </w:p>
    <w:p w14:paraId="6D2F38C9" w14:textId="77777777" w:rsidR="00603595" w:rsidRPr="001410F2" w:rsidRDefault="00603595" w:rsidP="00D06543">
      <w:pPr>
        <w:numPr>
          <w:ilvl w:val="0"/>
          <w:numId w:val="48"/>
        </w:numPr>
        <w:spacing w:after="0"/>
        <w:contextualSpacing/>
        <w:jc w:val="both"/>
        <w:rPr>
          <w:rFonts w:ascii="Times New Roman" w:hAnsi="Times New Roman"/>
          <w:sz w:val="20"/>
          <w:szCs w:val="18"/>
        </w:rPr>
      </w:pPr>
      <w:r w:rsidRPr="001410F2">
        <w:rPr>
          <w:rFonts w:ascii="Times New Roman" w:hAnsi="Times New Roman"/>
          <w:sz w:val="20"/>
          <w:szCs w:val="18"/>
        </w:rPr>
        <w:t>уравнотежена заступљеност полова у управним и надзорним телима и на положајима;</w:t>
      </w:r>
    </w:p>
    <w:p w14:paraId="47A26CF5" w14:textId="77777777" w:rsidR="00603595" w:rsidRPr="001410F2" w:rsidRDefault="00603595" w:rsidP="00D06543">
      <w:pPr>
        <w:numPr>
          <w:ilvl w:val="0"/>
          <w:numId w:val="48"/>
        </w:numPr>
        <w:spacing w:after="0"/>
        <w:contextualSpacing/>
        <w:jc w:val="both"/>
        <w:rPr>
          <w:rFonts w:ascii="Times New Roman" w:hAnsi="Times New Roman"/>
          <w:sz w:val="20"/>
          <w:szCs w:val="18"/>
        </w:rPr>
      </w:pPr>
      <w:r w:rsidRPr="001410F2">
        <w:rPr>
          <w:rFonts w:ascii="Times New Roman" w:hAnsi="Times New Roman"/>
          <w:sz w:val="20"/>
          <w:szCs w:val="18"/>
        </w:rPr>
        <w:t>уравнотежена заступљеност полова у свакој фази формулисања и спровођења политика родне равноправности;</w:t>
      </w:r>
    </w:p>
    <w:p w14:paraId="3D3AC93F" w14:textId="77777777" w:rsidR="00603595" w:rsidRPr="001410F2" w:rsidRDefault="00603595" w:rsidP="00D06543">
      <w:pPr>
        <w:numPr>
          <w:ilvl w:val="0"/>
          <w:numId w:val="48"/>
        </w:numPr>
        <w:spacing w:after="0"/>
        <w:contextualSpacing/>
        <w:jc w:val="both"/>
        <w:rPr>
          <w:rFonts w:ascii="Times New Roman" w:hAnsi="Times New Roman"/>
          <w:sz w:val="20"/>
          <w:szCs w:val="18"/>
        </w:rPr>
      </w:pPr>
      <w:r w:rsidRPr="001410F2">
        <w:rPr>
          <w:rFonts w:ascii="Times New Roman" w:hAnsi="Times New Roman"/>
          <w:sz w:val="20"/>
          <w:szCs w:val="18"/>
        </w:rPr>
        <w:t>употреба родно сензитивног језика како би се утицало на уклањање родних стереотипа при остваривању права и обавеза жена и мушкараца;</w:t>
      </w:r>
    </w:p>
    <w:p w14:paraId="1347525A" w14:textId="77777777" w:rsidR="00603595" w:rsidRPr="001410F2" w:rsidRDefault="00603595" w:rsidP="00D06543">
      <w:pPr>
        <w:numPr>
          <w:ilvl w:val="0"/>
          <w:numId w:val="48"/>
        </w:numPr>
        <w:spacing w:after="0"/>
        <w:contextualSpacing/>
        <w:jc w:val="both"/>
        <w:rPr>
          <w:rFonts w:ascii="Times New Roman" w:hAnsi="Times New Roman"/>
          <w:sz w:val="20"/>
          <w:szCs w:val="18"/>
        </w:rPr>
      </w:pPr>
      <w:r w:rsidRPr="001410F2">
        <w:rPr>
          <w:rFonts w:ascii="Times New Roman" w:hAnsi="Times New Roman"/>
          <w:sz w:val="20"/>
          <w:szCs w:val="18"/>
        </w:rPr>
        <w:t>прикупљање релевантних података разврстаних по полу и њихово достављање надлежним институцијама.</w:t>
      </w:r>
    </w:p>
    <w:p w14:paraId="322EFFB8"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Посебне мере примењују се док се не постигне циљ због којег су прописане.</w:t>
      </w:r>
    </w:p>
    <w:p w14:paraId="5014F216" w14:textId="77777777" w:rsidR="00603595" w:rsidRPr="001410F2" w:rsidRDefault="00603595" w:rsidP="00603595">
      <w:pPr>
        <w:spacing w:after="0"/>
        <w:jc w:val="both"/>
        <w:rPr>
          <w:rFonts w:ascii="Times New Roman" w:hAnsi="Times New Roman"/>
          <w:b/>
          <w:sz w:val="20"/>
          <w:szCs w:val="18"/>
        </w:rPr>
      </w:pPr>
      <w:r w:rsidRPr="001410F2">
        <w:rPr>
          <w:rFonts w:ascii="Times New Roman" w:hAnsi="Times New Roman"/>
          <w:b/>
          <w:sz w:val="20"/>
          <w:szCs w:val="18"/>
        </w:rPr>
        <w:t>3.2.1. Мере које се одређују у случајевима осетно неуравнотежене заступљености полова</w:t>
      </w:r>
    </w:p>
    <w:p w14:paraId="4E981154"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 xml:space="preserve"> ОШ"Стеван Чоловић"Ариље нема осетно неуравнотежену заступљеност полова у органима одлучивања, као и организационој структури, па тако овакве мере нису неоходне за унапређење принципа родне равноправности.</w:t>
      </w:r>
    </w:p>
    <w:p w14:paraId="3ADDAD77"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3.2.2. Подстицајне мере  и програмске мере</w:t>
      </w:r>
    </w:p>
    <w:p w14:paraId="655481EC"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Подстицајне мере представљају мере којима се дају посебне погодности или уводе посебни подстицаји у циљу унапређења положаја и обезбеђивања једнаких могућности за жене и мушкарце у свим областима рада.</w:t>
      </w:r>
    </w:p>
    <w:p w14:paraId="760936D0"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Програмским мерама се операционализују програми за остваривање и унапређење родне равноправности.</w:t>
      </w:r>
    </w:p>
    <w:p w14:paraId="5A88C1F9"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Мере које ће школа предузимати:</w:t>
      </w:r>
    </w:p>
    <w:p w14:paraId="4B864366" w14:textId="77777777" w:rsidR="00603595" w:rsidRPr="001410F2" w:rsidRDefault="00603595" w:rsidP="00D06543">
      <w:pPr>
        <w:numPr>
          <w:ilvl w:val="0"/>
          <w:numId w:val="49"/>
        </w:numPr>
        <w:spacing w:after="0" w:line="240" w:lineRule="auto"/>
        <w:ind w:left="0" w:firstLine="360"/>
        <w:contextualSpacing/>
        <w:jc w:val="both"/>
        <w:rPr>
          <w:rFonts w:ascii="Times New Roman" w:hAnsi="Times New Roman"/>
          <w:sz w:val="20"/>
          <w:szCs w:val="18"/>
        </w:rPr>
      </w:pPr>
      <w:r w:rsidRPr="001410F2">
        <w:rPr>
          <w:rFonts w:ascii="Times New Roman" w:hAnsi="Times New Roman"/>
          <w:sz w:val="20"/>
          <w:szCs w:val="18"/>
        </w:rPr>
        <w:t>Школа ће, водећи рачуна о законским нормама, стручности и оспособљености при запошљавању, радити на очувању успостављене полне равнотеже;</w:t>
      </w:r>
    </w:p>
    <w:p w14:paraId="78D48701" w14:textId="77777777" w:rsidR="00603595" w:rsidRPr="001410F2" w:rsidRDefault="00603595" w:rsidP="00603595">
      <w:pPr>
        <w:spacing w:after="0" w:line="240" w:lineRule="auto"/>
        <w:jc w:val="both"/>
        <w:rPr>
          <w:rFonts w:ascii="Times New Roman" w:hAnsi="Times New Roman"/>
          <w:sz w:val="20"/>
          <w:szCs w:val="18"/>
        </w:rPr>
      </w:pPr>
      <w:r w:rsidRPr="001410F2">
        <w:rPr>
          <w:rFonts w:ascii="Times New Roman" w:hAnsi="Times New Roman"/>
          <w:sz w:val="20"/>
          <w:szCs w:val="18"/>
        </w:rPr>
        <w:t>-</w:t>
      </w:r>
      <w:r w:rsidRPr="001410F2">
        <w:rPr>
          <w:rFonts w:ascii="Times New Roman" w:hAnsi="Times New Roman"/>
          <w:sz w:val="20"/>
          <w:szCs w:val="18"/>
        </w:rPr>
        <w:tab/>
        <w:t>Школа ће се придржавати свих прописа у вези са заштитом мајчинства;</w:t>
      </w:r>
    </w:p>
    <w:p w14:paraId="0C4C213C" w14:textId="77777777" w:rsidR="00603595" w:rsidRPr="001410F2" w:rsidRDefault="00603595" w:rsidP="00603595">
      <w:pPr>
        <w:spacing w:after="0" w:line="240" w:lineRule="auto"/>
        <w:jc w:val="both"/>
        <w:rPr>
          <w:rFonts w:ascii="Times New Roman" w:hAnsi="Times New Roman"/>
          <w:sz w:val="20"/>
          <w:szCs w:val="18"/>
        </w:rPr>
      </w:pPr>
      <w:r w:rsidRPr="001410F2">
        <w:rPr>
          <w:rFonts w:ascii="Times New Roman" w:hAnsi="Times New Roman"/>
          <w:sz w:val="20"/>
          <w:szCs w:val="18"/>
        </w:rPr>
        <w:t>-</w:t>
      </w:r>
      <w:r w:rsidRPr="001410F2">
        <w:rPr>
          <w:rFonts w:ascii="Times New Roman" w:hAnsi="Times New Roman"/>
          <w:sz w:val="20"/>
          <w:szCs w:val="18"/>
        </w:rPr>
        <w:tab/>
        <w:t>Школа ће оштро санкционисати евентуалне притужбе запослених усмерене на полну дискриминацију;</w:t>
      </w:r>
    </w:p>
    <w:p w14:paraId="5FA3B59D" w14:textId="77777777" w:rsidR="00603595" w:rsidRPr="001410F2" w:rsidRDefault="00603595" w:rsidP="00603595">
      <w:pPr>
        <w:spacing w:after="0" w:line="240" w:lineRule="auto"/>
        <w:jc w:val="both"/>
        <w:rPr>
          <w:rFonts w:ascii="Times New Roman" w:hAnsi="Times New Roman"/>
          <w:sz w:val="20"/>
          <w:szCs w:val="18"/>
        </w:rPr>
      </w:pPr>
      <w:r w:rsidRPr="001410F2">
        <w:rPr>
          <w:rFonts w:ascii="Times New Roman" w:hAnsi="Times New Roman"/>
          <w:sz w:val="20"/>
          <w:szCs w:val="18"/>
        </w:rPr>
        <w:t>-</w:t>
      </w:r>
      <w:r w:rsidRPr="001410F2">
        <w:rPr>
          <w:rFonts w:ascii="Times New Roman" w:hAnsi="Times New Roman"/>
          <w:sz w:val="20"/>
          <w:szCs w:val="18"/>
        </w:rPr>
        <w:tab/>
        <w:t xml:space="preserve">Школа ће при формирању унутрашњих органа, водити рачуна о полној заступљености; </w:t>
      </w:r>
    </w:p>
    <w:p w14:paraId="267B386E" w14:textId="77777777" w:rsidR="00603595" w:rsidRPr="001410F2" w:rsidRDefault="00603595" w:rsidP="00603595">
      <w:pPr>
        <w:spacing w:after="0" w:line="240" w:lineRule="auto"/>
        <w:jc w:val="both"/>
        <w:rPr>
          <w:rFonts w:ascii="Times New Roman" w:hAnsi="Times New Roman"/>
          <w:sz w:val="20"/>
          <w:szCs w:val="18"/>
        </w:rPr>
      </w:pPr>
      <w:r w:rsidRPr="001410F2">
        <w:rPr>
          <w:rFonts w:ascii="Times New Roman" w:hAnsi="Times New Roman"/>
          <w:sz w:val="20"/>
          <w:szCs w:val="18"/>
        </w:rPr>
        <w:t>-</w:t>
      </w:r>
      <w:r w:rsidRPr="001410F2">
        <w:rPr>
          <w:rFonts w:ascii="Times New Roman" w:hAnsi="Times New Roman"/>
          <w:sz w:val="20"/>
          <w:szCs w:val="18"/>
        </w:rPr>
        <w:tab/>
        <w:t>Школа ће радити на подизању свести о потреби родне равноправности запослених;</w:t>
      </w:r>
    </w:p>
    <w:p w14:paraId="6030991E" w14:textId="77777777" w:rsidR="00603595" w:rsidRPr="001410F2" w:rsidRDefault="00603595" w:rsidP="00603595">
      <w:pPr>
        <w:spacing w:after="0" w:line="240" w:lineRule="auto"/>
        <w:jc w:val="both"/>
        <w:rPr>
          <w:rFonts w:ascii="Times New Roman" w:hAnsi="Times New Roman"/>
          <w:sz w:val="20"/>
          <w:szCs w:val="18"/>
        </w:rPr>
      </w:pPr>
      <w:r w:rsidRPr="001410F2">
        <w:rPr>
          <w:rFonts w:ascii="Times New Roman" w:hAnsi="Times New Roman"/>
          <w:sz w:val="20"/>
          <w:szCs w:val="18"/>
        </w:rPr>
        <w:t xml:space="preserve">-            </w:t>
      </w:r>
      <w:r w:rsidR="00A01E13" w:rsidRPr="001410F2">
        <w:rPr>
          <w:rFonts w:ascii="Times New Roman" w:hAnsi="Times New Roman"/>
          <w:sz w:val="20"/>
          <w:szCs w:val="18"/>
          <w:lang w:val="sr-Cyrl-RS"/>
        </w:rPr>
        <w:t xml:space="preserve">  </w:t>
      </w:r>
      <w:r w:rsidRPr="001410F2">
        <w:rPr>
          <w:rFonts w:ascii="Times New Roman" w:hAnsi="Times New Roman"/>
          <w:sz w:val="20"/>
          <w:szCs w:val="18"/>
        </w:rPr>
        <w:t xml:space="preserve"> Школа ће омогућити похађање обука, семинара и конференција из области родне равноправности за све запослене;</w:t>
      </w:r>
    </w:p>
    <w:p w14:paraId="436F06D7" w14:textId="77777777" w:rsidR="00603595" w:rsidRPr="001410F2" w:rsidRDefault="00603595" w:rsidP="00603595">
      <w:pPr>
        <w:spacing w:after="0" w:line="240" w:lineRule="auto"/>
        <w:jc w:val="both"/>
        <w:rPr>
          <w:rFonts w:ascii="Times New Roman" w:hAnsi="Times New Roman"/>
          <w:sz w:val="20"/>
          <w:szCs w:val="18"/>
        </w:rPr>
      </w:pPr>
      <w:r w:rsidRPr="001410F2">
        <w:rPr>
          <w:rFonts w:ascii="Times New Roman" w:hAnsi="Times New Roman"/>
          <w:sz w:val="20"/>
          <w:szCs w:val="18"/>
        </w:rPr>
        <w:t>-</w:t>
      </w:r>
      <w:r w:rsidRPr="001410F2">
        <w:rPr>
          <w:rFonts w:ascii="Times New Roman" w:hAnsi="Times New Roman"/>
          <w:sz w:val="20"/>
          <w:szCs w:val="18"/>
        </w:rPr>
        <w:tab/>
        <w:t>Школа ће радити на изградњи културе једнаких шанси за све;</w:t>
      </w:r>
    </w:p>
    <w:p w14:paraId="15663203" w14:textId="77777777" w:rsidR="00603595" w:rsidRPr="001410F2" w:rsidRDefault="00603595" w:rsidP="00603595">
      <w:pPr>
        <w:spacing w:after="0" w:line="240" w:lineRule="auto"/>
        <w:jc w:val="both"/>
        <w:rPr>
          <w:rFonts w:ascii="Times New Roman" w:hAnsi="Times New Roman"/>
          <w:sz w:val="20"/>
          <w:szCs w:val="18"/>
        </w:rPr>
      </w:pPr>
      <w:r w:rsidRPr="001410F2">
        <w:rPr>
          <w:rFonts w:ascii="Times New Roman" w:hAnsi="Times New Roman"/>
          <w:sz w:val="20"/>
          <w:szCs w:val="18"/>
        </w:rPr>
        <w:t>-</w:t>
      </w:r>
      <w:r w:rsidRPr="001410F2">
        <w:rPr>
          <w:rFonts w:ascii="Times New Roman" w:hAnsi="Times New Roman"/>
          <w:sz w:val="20"/>
          <w:szCs w:val="18"/>
        </w:rPr>
        <w:tab/>
        <w:t>Школа ће радити на успостављању сарадње са државним органима и организацијама цивилног друштва.</w:t>
      </w:r>
    </w:p>
    <w:p w14:paraId="0C9950A5"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Време за увођење мере: Континуирано.</w:t>
      </w:r>
    </w:p>
    <w:p w14:paraId="70B77C37" w14:textId="77777777" w:rsidR="00603595" w:rsidRPr="001410F2" w:rsidRDefault="00603595" w:rsidP="00603595">
      <w:pPr>
        <w:spacing w:after="0"/>
        <w:jc w:val="both"/>
        <w:rPr>
          <w:rFonts w:ascii="Times New Roman" w:hAnsi="Times New Roman"/>
          <w:sz w:val="20"/>
          <w:szCs w:val="18"/>
        </w:rPr>
      </w:pPr>
      <w:r w:rsidRPr="001410F2">
        <w:rPr>
          <w:rFonts w:ascii="Times New Roman" w:hAnsi="Times New Roman"/>
          <w:sz w:val="20"/>
          <w:szCs w:val="18"/>
        </w:rPr>
        <w:tab/>
        <w:t xml:space="preserve">Престанак спровођења мере: Мере су трајне тј. нема временско ограничење и спроводиће се од дана усвајања Плана </w:t>
      </w:r>
      <w:r w:rsidR="00A01E13" w:rsidRPr="001410F2">
        <w:rPr>
          <w:rFonts w:ascii="Times New Roman" w:hAnsi="Times New Roman"/>
          <w:sz w:val="20"/>
          <w:szCs w:val="18"/>
          <w:lang w:val="sr-Cyrl-RS"/>
        </w:rPr>
        <w:t xml:space="preserve">     </w:t>
      </w:r>
      <w:r w:rsidRPr="001410F2">
        <w:rPr>
          <w:rFonts w:ascii="Times New Roman" w:hAnsi="Times New Roman"/>
          <w:sz w:val="20"/>
          <w:szCs w:val="18"/>
        </w:rPr>
        <w:t>управљања ризицима.</w:t>
      </w:r>
    </w:p>
    <w:p w14:paraId="4A25459D" w14:textId="77777777" w:rsidR="00603595" w:rsidRPr="009B6D0C" w:rsidRDefault="00603595" w:rsidP="00603595">
      <w:pPr>
        <w:spacing w:after="0"/>
        <w:jc w:val="both"/>
        <w:rPr>
          <w:rFonts w:ascii="Times New Roman" w:hAnsi="Times New Roman"/>
          <w:sz w:val="18"/>
          <w:szCs w:val="18"/>
        </w:rPr>
      </w:pPr>
    </w:p>
    <w:p w14:paraId="12EC66CA" w14:textId="77777777" w:rsidR="00603595" w:rsidRPr="009B6D0C" w:rsidRDefault="00603595" w:rsidP="00603595">
      <w:pPr>
        <w:spacing w:after="0"/>
        <w:jc w:val="both"/>
        <w:rPr>
          <w:rFonts w:ascii="Times New Roman" w:hAnsi="Times New Roman"/>
          <w:b/>
          <w:sz w:val="18"/>
          <w:szCs w:val="18"/>
        </w:rPr>
      </w:pPr>
      <w:r w:rsidRPr="009B6D0C">
        <w:rPr>
          <w:rFonts w:ascii="Times New Roman" w:hAnsi="Times New Roman"/>
          <w:b/>
          <w:sz w:val="18"/>
          <w:szCs w:val="18"/>
        </w:rPr>
        <w:t>4. ПОДАЦИ О ЛИЦУ ОДГОВОРНОМ ЗА СПРОВОЂЕЊЕ МЕРА ИЗ ПЛАНА УПРАВЉАЊА РИЗИЦИМА</w:t>
      </w:r>
    </w:p>
    <w:p w14:paraId="12300331" w14:textId="77777777" w:rsidR="00603595" w:rsidRPr="009B6D0C" w:rsidRDefault="00603595" w:rsidP="00603595">
      <w:pPr>
        <w:spacing w:after="0"/>
        <w:jc w:val="both"/>
        <w:rPr>
          <w:rFonts w:ascii="Times New Roman" w:hAnsi="Times New Roman"/>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3086"/>
      </w:tblGrid>
      <w:tr w:rsidR="00603595" w:rsidRPr="009B6D0C" w14:paraId="0C31E3F7" w14:textId="77777777" w:rsidTr="0048624B">
        <w:trPr>
          <w:trHeight w:val="383"/>
          <w:jc w:val="center"/>
        </w:trPr>
        <w:tc>
          <w:tcPr>
            <w:tcW w:w="3150" w:type="dxa"/>
          </w:tcPr>
          <w:p w14:paraId="56F71DEE" w14:textId="77777777" w:rsidR="00603595" w:rsidRPr="009B6D0C" w:rsidRDefault="00603595" w:rsidP="00DA076C">
            <w:pPr>
              <w:spacing w:after="0" w:line="240" w:lineRule="auto"/>
              <w:jc w:val="center"/>
              <w:rPr>
                <w:rFonts w:ascii="Times New Roman" w:hAnsi="Times New Roman"/>
                <w:sz w:val="18"/>
                <w:szCs w:val="18"/>
              </w:rPr>
            </w:pPr>
            <w:r w:rsidRPr="009B6D0C">
              <w:rPr>
                <w:rFonts w:ascii="Times New Roman" w:hAnsi="Times New Roman"/>
                <w:sz w:val="18"/>
                <w:szCs w:val="18"/>
              </w:rPr>
              <w:t>Име и презиме</w:t>
            </w:r>
          </w:p>
        </w:tc>
        <w:tc>
          <w:tcPr>
            <w:tcW w:w="3086" w:type="dxa"/>
          </w:tcPr>
          <w:p w14:paraId="614416F7" w14:textId="77777777" w:rsidR="00603595" w:rsidRPr="009B6D0C" w:rsidRDefault="00647E78" w:rsidP="00DA076C">
            <w:pPr>
              <w:spacing w:after="0" w:line="240" w:lineRule="auto"/>
              <w:jc w:val="center"/>
              <w:rPr>
                <w:rFonts w:ascii="Times New Roman" w:hAnsi="Times New Roman"/>
                <w:sz w:val="18"/>
                <w:szCs w:val="18"/>
                <w:lang w:val="sr-Cyrl-RS"/>
              </w:rPr>
            </w:pPr>
            <w:r w:rsidRPr="009B6D0C">
              <w:rPr>
                <w:rFonts w:ascii="Times New Roman" w:hAnsi="Times New Roman"/>
                <w:sz w:val="18"/>
                <w:szCs w:val="18"/>
                <w:lang w:val="sr-Cyrl-RS"/>
              </w:rPr>
              <w:t>Љиљана Лазовић</w:t>
            </w:r>
          </w:p>
        </w:tc>
      </w:tr>
      <w:tr w:rsidR="00603595" w:rsidRPr="009B6D0C" w14:paraId="4969AC3C" w14:textId="77777777" w:rsidTr="00A01E13">
        <w:trPr>
          <w:trHeight w:val="227"/>
          <w:jc w:val="center"/>
        </w:trPr>
        <w:tc>
          <w:tcPr>
            <w:tcW w:w="3150" w:type="dxa"/>
          </w:tcPr>
          <w:p w14:paraId="71033339" w14:textId="77777777" w:rsidR="00603595" w:rsidRPr="009B6D0C" w:rsidRDefault="00603595" w:rsidP="00DA076C">
            <w:pPr>
              <w:spacing w:after="0" w:line="240" w:lineRule="auto"/>
              <w:jc w:val="center"/>
              <w:rPr>
                <w:rFonts w:ascii="Times New Roman" w:hAnsi="Times New Roman"/>
                <w:sz w:val="18"/>
                <w:szCs w:val="18"/>
              </w:rPr>
            </w:pPr>
            <w:r w:rsidRPr="009B6D0C">
              <w:rPr>
                <w:rFonts w:ascii="Times New Roman" w:hAnsi="Times New Roman"/>
                <w:sz w:val="18"/>
                <w:szCs w:val="18"/>
              </w:rPr>
              <w:t>Телефон</w:t>
            </w:r>
          </w:p>
        </w:tc>
        <w:tc>
          <w:tcPr>
            <w:tcW w:w="3086" w:type="dxa"/>
          </w:tcPr>
          <w:p w14:paraId="22D11043" w14:textId="77777777" w:rsidR="00603595" w:rsidRPr="009B6D0C" w:rsidRDefault="00603595" w:rsidP="00DA076C">
            <w:pPr>
              <w:spacing w:after="0" w:line="240" w:lineRule="auto"/>
              <w:jc w:val="center"/>
              <w:rPr>
                <w:rFonts w:ascii="Times New Roman" w:hAnsi="Times New Roman"/>
                <w:sz w:val="18"/>
                <w:szCs w:val="18"/>
              </w:rPr>
            </w:pPr>
            <w:r w:rsidRPr="009B6D0C">
              <w:rPr>
                <w:rFonts w:ascii="Times New Roman" w:hAnsi="Times New Roman"/>
                <w:sz w:val="18"/>
                <w:szCs w:val="18"/>
              </w:rPr>
              <w:t>031/3891-341</w:t>
            </w:r>
          </w:p>
        </w:tc>
      </w:tr>
      <w:tr w:rsidR="00603595" w:rsidRPr="009B6D0C" w14:paraId="26527B15" w14:textId="77777777" w:rsidTr="00A01E13">
        <w:trPr>
          <w:trHeight w:val="227"/>
          <w:jc w:val="center"/>
        </w:trPr>
        <w:tc>
          <w:tcPr>
            <w:tcW w:w="3150" w:type="dxa"/>
          </w:tcPr>
          <w:p w14:paraId="76016817" w14:textId="77777777" w:rsidR="00603595" w:rsidRPr="009B6D0C" w:rsidRDefault="00603595" w:rsidP="00DA076C">
            <w:pPr>
              <w:spacing w:after="0" w:line="240" w:lineRule="auto"/>
              <w:jc w:val="center"/>
              <w:rPr>
                <w:rFonts w:ascii="Times New Roman" w:hAnsi="Times New Roman"/>
                <w:sz w:val="18"/>
                <w:szCs w:val="18"/>
              </w:rPr>
            </w:pPr>
            <w:r w:rsidRPr="009B6D0C">
              <w:rPr>
                <w:rFonts w:ascii="Times New Roman" w:hAnsi="Times New Roman"/>
                <w:sz w:val="18"/>
                <w:szCs w:val="18"/>
              </w:rPr>
              <w:t>Мобилни телефон</w:t>
            </w:r>
          </w:p>
        </w:tc>
        <w:tc>
          <w:tcPr>
            <w:tcW w:w="3086" w:type="dxa"/>
            <w:vAlign w:val="center"/>
          </w:tcPr>
          <w:p w14:paraId="2F032295" w14:textId="77777777" w:rsidR="00603595" w:rsidRPr="009B6D0C" w:rsidRDefault="00603595" w:rsidP="00DA076C">
            <w:pPr>
              <w:spacing w:after="0" w:line="240" w:lineRule="auto"/>
              <w:jc w:val="center"/>
              <w:rPr>
                <w:rFonts w:ascii="Times New Roman" w:hAnsi="Times New Roman"/>
                <w:sz w:val="18"/>
                <w:szCs w:val="18"/>
                <w:lang w:val="sr-Cyrl-RS"/>
              </w:rPr>
            </w:pPr>
            <w:r w:rsidRPr="009B6D0C">
              <w:rPr>
                <w:rFonts w:ascii="Times New Roman" w:hAnsi="Times New Roman"/>
                <w:sz w:val="18"/>
                <w:szCs w:val="18"/>
              </w:rPr>
              <w:t>06</w:t>
            </w:r>
            <w:r w:rsidR="00FF179D" w:rsidRPr="009B6D0C">
              <w:rPr>
                <w:rFonts w:ascii="Times New Roman" w:hAnsi="Times New Roman"/>
                <w:sz w:val="18"/>
                <w:szCs w:val="18"/>
                <w:lang w:val="sr-Cyrl-RS"/>
              </w:rPr>
              <w:t>00658856</w:t>
            </w:r>
          </w:p>
        </w:tc>
      </w:tr>
      <w:tr w:rsidR="00603595" w:rsidRPr="009B6D0C" w14:paraId="0A25C092" w14:textId="77777777" w:rsidTr="00A01E13">
        <w:trPr>
          <w:trHeight w:val="227"/>
          <w:jc w:val="center"/>
        </w:trPr>
        <w:tc>
          <w:tcPr>
            <w:tcW w:w="3150" w:type="dxa"/>
          </w:tcPr>
          <w:p w14:paraId="45489D02" w14:textId="77777777" w:rsidR="00603595" w:rsidRPr="009B6D0C" w:rsidRDefault="00603595" w:rsidP="00DA076C">
            <w:pPr>
              <w:spacing w:after="0" w:line="240" w:lineRule="auto"/>
              <w:jc w:val="center"/>
              <w:rPr>
                <w:rFonts w:ascii="Times New Roman" w:hAnsi="Times New Roman"/>
                <w:sz w:val="18"/>
                <w:szCs w:val="18"/>
              </w:rPr>
            </w:pPr>
            <w:r w:rsidRPr="009B6D0C">
              <w:rPr>
                <w:rFonts w:ascii="Times New Roman" w:hAnsi="Times New Roman"/>
                <w:sz w:val="18"/>
                <w:szCs w:val="18"/>
              </w:rPr>
              <w:t>e-mail</w:t>
            </w:r>
          </w:p>
        </w:tc>
        <w:tc>
          <w:tcPr>
            <w:tcW w:w="3086" w:type="dxa"/>
          </w:tcPr>
          <w:p w14:paraId="0DBC4167" w14:textId="77777777" w:rsidR="00603595" w:rsidRPr="009B6D0C" w:rsidRDefault="002C4B07" w:rsidP="00DA076C">
            <w:pPr>
              <w:spacing w:after="0" w:line="240" w:lineRule="auto"/>
              <w:jc w:val="center"/>
              <w:rPr>
                <w:rFonts w:ascii="Times New Roman" w:hAnsi="Times New Roman"/>
                <w:sz w:val="18"/>
                <w:szCs w:val="18"/>
              </w:rPr>
            </w:pPr>
            <w:hyperlink r:id="rId34" w:history="1">
              <w:r w:rsidR="00603595" w:rsidRPr="009B6D0C">
                <w:rPr>
                  <w:rFonts w:ascii="Times New Roman" w:hAnsi="Times New Roman"/>
                  <w:sz w:val="18"/>
                  <w:szCs w:val="18"/>
                </w:rPr>
                <w:t>direktor.stevancolovic@gmail.com</w:t>
              </w:r>
            </w:hyperlink>
            <w:r w:rsidR="00603595" w:rsidRPr="009B6D0C">
              <w:rPr>
                <w:rFonts w:ascii="Times New Roman" w:hAnsi="Times New Roman"/>
                <w:sz w:val="18"/>
                <w:szCs w:val="18"/>
              </w:rPr>
              <w:t xml:space="preserve"> </w:t>
            </w:r>
          </w:p>
        </w:tc>
      </w:tr>
    </w:tbl>
    <w:p w14:paraId="655964B3" w14:textId="4F3813E2" w:rsidR="00603595" w:rsidRDefault="00603595" w:rsidP="00603595">
      <w:pPr>
        <w:spacing w:after="0"/>
        <w:jc w:val="both"/>
        <w:rPr>
          <w:rFonts w:ascii="Times New Roman" w:hAnsi="Times New Roman"/>
          <w:sz w:val="18"/>
          <w:szCs w:val="18"/>
        </w:rPr>
      </w:pPr>
    </w:p>
    <w:p w14:paraId="355FA28A" w14:textId="2DB51640" w:rsidR="000B39AD" w:rsidRDefault="000B39AD" w:rsidP="00603595">
      <w:pPr>
        <w:spacing w:after="0"/>
        <w:jc w:val="both"/>
        <w:rPr>
          <w:rFonts w:ascii="Times New Roman" w:hAnsi="Times New Roman"/>
          <w:sz w:val="18"/>
          <w:szCs w:val="18"/>
        </w:rPr>
      </w:pPr>
    </w:p>
    <w:p w14:paraId="17235FA8" w14:textId="77777777" w:rsidR="000B39AD" w:rsidRPr="009B6D0C" w:rsidRDefault="000B39AD" w:rsidP="00603595">
      <w:pPr>
        <w:spacing w:after="0"/>
        <w:jc w:val="both"/>
        <w:rPr>
          <w:rFonts w:ascii="Times New Roman" w:hAnsi="Times New Roman"/>
          <w:sz w:val="18"/>
          <w:szCs w:val="18"/>
        </w:rPr>
      </w:pPr>
    </w:p>
    <w:p w14:paraId="317901B1" w14:textId="77777777" w:rsidR="00603595" w:rsidRPr="009B6D0C" w:rsidRDefault="00603595" w:rsidP="00603595">
      <w:pPr>
        <w:widowControl w:val="0"/>
        <w:tabs>
          <w:tab w:val="left" w:pos="538"/>
        </w:tabs>
        <w:spacing w:before="69" w:after="0" w:line="240" w:lineRule="auto"/>
        <w:ind w:right="221"/>
        <w:rPr>
          <w:rFonts w:ascii="Times New Roman" w:eastAsia="Times New Roman" w:hAnsi="Times New Roman"/>
          <w:sz w:val="18"/>
          <w:szCs w:val="18"/>
        </w:rPr>
      </w:pPr>
      <w:r w:rsidRPr="009B6D0C">
        <w:rPr>
          <w:rFonts w:ascii="Times New Roman" w:hAnsi="Times New Roman"/>
          <w:b/>
          <w:sz w:val="18"/>
          <w:szCs w:val="18"/>
        </w:rPr>
        <w:lastRenderedPageBreak/>
        <w:t xml:space="preserve">5. СПИСАК </w:t>
      </w:r>
      <w:r w:rsidRPr="009B6D0C">
        <w:rPr>
          <w:rFonts w:ascii="Times New Roman" w:hAnsi="Times New Roman"/>
          <w:b/>
          <w:spacing w:val="8"/>
          <w:sz w:val="18"/>
          <w:szCs w:val="18"/>
        </w:rPr>
        <w:t xml:space="preserve"> </w:t>
      </w:r>
      <w:r w:rsidRPr="009B6D0C">
        <w:rPr>
          <w:rFonts w:ascii="Times New Roman" w:hAnsi="Times New Roman"/>
          <w:b/>
          <w:spacing w:val="-1"/>
          <w:sz w:val="18"/>
          <w:szCs w:val="18"/>
        </w:rPr>
        <w:t>ДРЖАВНИХ</w:t>
      </w:r>
      <w:r w:rsidRPr="009B6D0C">
        <w:rPr>
          <w:rFonts w:ascii="Times New Roman" w:hAnsi="Times New Roman"/>
          <w:b/>
          <w:sz w:val="18"/>
          <w:szCs w:val="18"/>
        </w:rPr>
        <w:t xml:space="preserve"> </w:t>
      </w:r>
      <w:r w:rsidRPr="009B6D0C">
        <w:rPr>
          <w:rFonts w:ascii="Times New Roman" w:hAnsi="Times New Roman"/>
          <w:b/>
          <w:spacing w:val="9"/>
          <w:sz w:val="18"/>
          <w:szCs w:val="18"/>
        </w:rPr>
        <w:t xml:space="preserve"> </w:t>
      </w:r>
      <w:r w:rsidRPr="009B6D0C">
        <w:rPr>
          <w:rFonts w:ascii="Times New Roman" w:hAnsi="Times New Roman"/>
          <w:b/>
          <w:spacing w:val="-1"/>
          <w:sz w:val="18"/>
          <w:szCs w:val="18"/>
        </w:rPr>
        <w:t>ОРГАНА</w:t>
      </w:r>
      <w:r w:rsidRPr="009B6D0C">
        <w:rPr>
          <w:rFonts w:ascii="Times New Roman" w:hAnsi="Times New Roman"/>
          <w:b/>
          <w:sz w:val="18"/>
          <w:szCs w:val="18"/>
        </w:rPr>
        <w:t xml:space="preserve"> </w:t>
      </w:r>
      <w:r w:rsidRPr="009B6D0C">
        <w:rPr>
          <w:rFonts w:ascii="Times New Roman" w:hAnsi="Times New Roman"/>
          <w:b/>
          <w:spacing w:val="9"/>
          <w:sz w:val="18"/>
          <w:szCs w:val="18"/>
        </w:rPr>
        <w:t xml:space="preserve"> </w:t>
      </w:r>
      <w:r w:rsidRPr="009B6D0C">
        <w:rPr>
          <w:rFonts w:ascii="Times New Roman" w:hAnsi="Times New Roman"/>
          <w:b/>
          <w:sz w:val="18"/>
          <w:szCs w:val="18"/>
        </w:rPr>
        <w:t xml:space="preserve">И </w:t>
      </w:r>
      <w:r w:rsidRPr="009B6D0C">
        <w:rPr>
          <w:rFonts w:ascii="Times New Roman" w:hAnsi="Times New Roman"/>
          <w:b/>
          <w:spacing w:val="10"/>
          <w:sz w:val="18"/>
          <w:szCs w:val="18"/>
        </w:rPr>
        <w:t xml:space="preserve"> </w:t>
      </w:r>
      <w:r w:rsidRPr="009B6D0C">
        <w:rPr>
          <w:rFonts w:ascii="Times New Roman" w:hAnsi="Times New Roman"/>
          <w:b/>
          <w:spacing w:val="-1"/>
          <w:sz w:val="18"/>
          <w:szCs w:val="18"/>
        </w:rPr>
        <w:t>ОРГАНИЗАЦИЈА</w:t>
      </w:r>
      <w:r w:rsidRPr="009B6D0C">
        <w:rPr>
          <w:rFonts w:ascii="Times New Roman" w:hAnsi="Times New Roman"/>
          <w:b/>
          <w:sz w:val="18"/>
          <w:szCs w:val="18"/>
        </w:rPr>
        <w:t xml:space="preserve"> </w:t>
      </w:r>
      <w:r w:rsidRPr="009B6D0C">
        <w:rPr>
          <w:rFonts w:ascii="Times New Roman" w:hAnsi="Times New Roman"/>
          <w:b/>
          <w:spacing w:val="8"/>
          <w:sz w:val="18"/>
          <w:szCs w:val="18"/>
        </w:rPr>
        <w:t xml:space="preserve"> </w:t>
      </w:r>
      <w:r w:rsidRPr="009B6D0C">
        <w:rPr>
          <w:rFonts w:ascii="Times New Roman" w:hAnsi="Times New Roman"/>
          <w:b/>
          <w:spacing w:val="-1"/>
          <w:sz w:val="18"/>
          <w:szCs w:val="18"/>
        </w:rPr>
        <w:t>ЦИВИЛНОГ</w:t>
      </w:r>
      <w:r w:rsidRPr="009B6D0C">
        <w:rPr>
          <w:rFonts w:ascii="Times New Roman" w:hAnsi="Times New Roman"/>
          <w:b/>
          <w:sz w:val="18"/>
          <w:szCs w:val="18"/>
        </w:rPr>
        <w:t xml:space="preserve"> </w:t>
      </w:r>
      <w:r w:rsidRPr="009B6D0C">
        <w:rPr>
          <w:rFonts w:ascii="Times New Roman" w:hAnsi="Times New Roman"/>
          <w:b/>
          <w:spacing w:val="6"/>
          <w:sz w:val="18"/>
          <w:szCs w:val="18"/>
        </w:rPr>
        <w:t xml:space="preserve"> </w:t>
      </w:r>
      <w:r w:rsidRPr="009B6D0C">
        <w:rPr>
          <w:rFonts w:ascii="Times New Roman" w:hAnsi="Times New Roman"/>
          <w:b/>
          <w:spacing w:val="-1"/>
          <w:sz w:val="18"/>
          <w:szCs w:val="18"/>
        </w:rPr>
        <w:t>ДРУШТВА</w:t>
      </w:r>
      <w:r w:rsidRPr="009B6D0C">
        <w:rPr>
          <w:rFonts w:ascii="Times New Roman" w:hAnsi="Times New Roman"/>
          <w:b/>
          <w:sz w:val="18"/>
          <w:szCs w:val="18"/>
        </w:rPr>
        <w:t xml:space="preserve"> </w:t>
      </w:r>
      <w:r w:rsidRPr="009B6D0C">
        <w:rPr>
          <w:rFonts w:ascii="Times New Roman" w:hAnsi="Times New Roman"/>
          <w:b/>
          <w:spacing w:val="9"/>
          <w:sz w:val="18"/>
          <w:szCs w:val="18"/>
        </w:rPr>
        <w:t xml:space="preserve"> </w:t>
      </w:r>
      <w:r w:rsidRPr="009B6D0C">
        <w:rPr>
          <w:rFonts w:ascii="Times New Roman" w:hAnsi="Times New Roman"/>
          <w:b/>
          <w:sz w:val="18"/>
          <w:szCs w:val="18"/>
        </w:rPr>
        <w:t xml:space="preserve">КОЈЕ </w:t>
      </w:r>
      <w:r w:rsidRPr="009B6D0C">
        <w:rPr>
          <w:rFonts w:ascii="Times New Roman" w:hAnsi="Times New Roman"/>
          <w:b/>
          <w:spacing w:val="7"/>
          <w:sz w:val="18"/>
          <w:szCs w:val="18"/>
        </w:rPr>
        <w:t xml:space="preserve"> </w:t>
      </w:r>
      <w:r w:rsidRPr="009B6D0C">
        <w:rPr>
          <w:rFonts w:ascii="Times New Roman" w:hAnsi="Times New Roman"/>
          <w:b/>
          <w:spacing w:val="-1"/>
          <w:sz w:val="18"/>
          <w:szCs w:val="18"/>
        </w:rPr>
        <w:t>СЕ</w:t>
      </w:r>
      <w:r w:rsidRPr="009B6D0C">
        <w:rPr>
          <w:rFonts w:ascii="Times New Roman" w:hAnsi="Times New Roman"/>
          <w:b/>
          <w:sz w:val="18"/>
          <w:szCs w:val="18"/>
        </w:rPr>
        <w:t xml:space="preserve"> </w:t>
      </w:r>
      <w:r w:rsidRPr="009B6D0C">
        <w:rPr>
          <w:rFonts w:ascii="Times New Roman" w:hAnsi="Times New Roman"/>
          <w:b/>
          <w:spacing w:val="8"/>
          <w:sz w:val="18"/>
          <w:szCs w:val="18"/>
        </w:rPr>
        <w:t xml:space="preserve"> </w:t>
      </w:r>
      <w:r w:rsidRPr="009B6D0C">
        <w:rPr>
          <w:rFonts w:ascii="Times New Roman" w:hAnsi="Times New Roman"/>
          <w:b/>
          <w:sz w:val="18"/>
          <w:szCs w:val="18"/>
        </w:rPr>
        <w:t>БАВЕ</w:t>
      </w:r>
      <w:r w:rsidRPr="009B6D0C">
        <w:rPr>
          <w:rFonts w:ascii="Times New Roman" w:hAnsi="Times New Roman"/>
          <w:b/>
          <w:spacing w:val="47"/>
          <w:sz w:val="18"/>
          <w:szCs w:val="18"/>
        </w:rPr>
        <w:t xml:space="preserve"> </w:t>
      </w:r>
      <w:r w:rsidRPr="009B6D0C">
        <w:rPr>
          <w:rFonts w:ascii="Times New Roman" w:hAnsi="Times New Roman"/>
          <w:b/>
          <w:spacing w:val="-1"/>
          <w:sz w:val="18"/>
          <w:szCs w:val="18"/>
        </w:rPr>
        <w:t>УНАПРЕЂЕЊЕМ</w:t>
      </w:r>
      <w:r w:rsidRPr="009B6D0C">
        <w:rPr>
          <w:rFonts w:ascii="Times New Roman" w:hAnsi="Times New Roman"/>
          <w:b/>
          <w:sz w:val="18"/>
          <w:szCs w:val="18"/>
        </w:rPr>
        <w:t xml:space="preserve"> </w:t>
      </w:r>
      <w:r w:rsidRPr="009B6D0C">
        <w:rPr>
          <w:rFonts w:ascii="Times New Roman" w:hAnsi="Times New Roman"/>
          <w:b/>
          <w:spacing w:val="-1"/>
          <w:sz w:val="18"/>
          <w:szCs w:val="18"/>
        </w:rPr>
        <w:t>ПРИНЦИПА</w:t>
      </w:r>
      <w:r w:rsidRPr="009B6D0C">
        <w:rPr>
          <w:rFonts w:ascii="Times New Roman" w:hAnsi="Times New Roman"/>
          <w:b/>
          <w:sz w:val="18"/>
          <w:szCs w:val="18"/>
        </w:rPr>
        <w:t xml:space="preserve"> </w:t>
      </w:r>
      <w:r w:rsidRPr="009B6D0C">
        <w:rPr>
          <w:rFonts w:ascii="Times New Roman" w:hAnsi="Times New Roman"/>
          <w:b/>
          <w:spacing w:val="-1"/>
          <w:sz w:val="18"/>
          <w:szCs w:val="18"/>
        </w:rPr>
        <w:t>РОДНЕ РАВНОПРАВНОСТИ</w:t>
      </w:r>
    </w:p>
    <w:p w14:paraId="0A42B4E7" w14:textId="77777777" w:rsidR="00603595" w:rsidRPr="009B6D0C" w:rsidRDefault="00603595" w:rsidP="00603595">
      <w:pPr>
        <w:widowControl w:val="0"/>
        <w:spacing w:before="5" w:after="0" w:line="240" w:lineRule="auto"/>
        <w:rPr>
          <w:rFonts w:ascii="Times New Roman" w:eastAsia="Times New Roman" w:hAnsi="Times New Roman"/>
          <w:b/>
          <w:bCs/>
          <w:sz w:val="18"/>
          <w:szCs w:val="18"/>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9"/>
        <w:gridCol w:w="3969"/>
        <w:gridCol w:w="1559"/>
        <w:gridCol w:w="3827"/>
      </w:tblGrid>
      <w:tr w:rsidR="00603595" w:rsidRPr="009B6D0C" w14:paraId="184DAA80" w14:textId="77777777" w:rsidTr="006F1233">
        <w:trPr>
          <w:trHeight w:hRule="exact" w:val="295"/>
        </w:trPr>
        <w:tc>
          <w:tcPr>
            <w:tcW w:w="709" w:type="dxa"/>
            <w:vMerge w:val="restart"/>
          </w:tcPr>
          <w:p w14:paraId="3C22ADFA" w14:textId="77777777" w:rsidR="00603595" w:rsidRPr="009B6D0C" w:rsidRDefault="00603595" w:rsidP="004909DB">
            <w:pPr>
              <w:widowControl w:val="0"/>
              <w:spacing w:after="0" w:line="240" w:lineRule="auto"/>
              <w:ind w:left="167" w:right="84" w:hanging="82"/>
              <w:rPr>
                <w:rFonts w:ascii="Times New Roman" w:eastAsia="Times New Roman" w:hAnsi="Times New Roman"/>
                <w:sz w:val="18"/>
                <w:szCs w:val="18"/>
              </w:rPr>
            </w:pPr>
            <w:r w:rsidRPr="009B6D0C">
              <w:rPr>
                <w:rFonts w:ascii="Times New Roman" w:hAnsi="Times New Roman"/>
                <w:b/>
                <w:w w:val="95"/>
                <w:sz w:val="18"/>
                <w:szCs w:val="18"/>
              </w:rPr>
              <w:t>Редни</w:t>
            </w:r>
            <w:r w:rsidRPr="009B6D0C">
              <w:rPr>
                <w:rFonts w:ascii="Times New Roman" w:hAnsi="Times New Roman"/>
                <w:b/>
                <w:w w:val="99"/>
                <w:sz w:val="18"/>
                <w:szCs w:val="18"/>
              </w:rPr>
              <w:t xml:space="preserve"> </w:t>
            </w:r>
            <w:r w:rsidRPr="009B6D0C">
              <w:rPr>
                <w:rFonts w:ascii="Times New Roman" w:hAnsi="Times New Roman"/>
                <w:b/>
                <w:sz w:val="18"/>
                <w:szCs w:val="18"/>
              </w:rPr>
              <w:t>број</w:t>
            </w:r>
          </w:p>
        </w:tc>
        <w:tc>
          <w:tcPr>
            <w:tcW w:w="3969" w:type="dxa"/>
            <w:vMerge w:val="restart"/>
          </w:tcPr>
          <w:p w14:paraId="1979222B" w14:textId="77777777" w:rsidR="00603595" w:rsidRPr="009B6D0C" w:rsidRDefault="00603595" w:rsidP="004909DB">
            <w:pPr>
              <w:widowControl w:val="0"/>
              <w:spacing w:after="0" w:line="240" w:lineRule="auto"/>
              <w:ind w:left="141" w:right="627"/>
              <w:rPr>
                <w:rFonts w:ascii="Times New Roman" w:eastAsia="Times New Roman" w:hAnsi="Times New Roman"/>
                <w:sz w:val="18"/>
                <w:szCs w:val="18"/>
              </w:rPr>
            </w:pPr>
            <w:r w:rsidRPr="009B6D0C">
              <w:rPr>
                <w:rFonts w:ascii="Times New Roman" w:hAnsi="Times New Roman"/>
                <w:b/>
                <w:sz w:val="18"/>
                <w:szCs w:val="18"/>
              </w:rPr>
              <w:t>Назив</w:t>
            </w:r>
            <w:r w:rsidRPr="009B6D0C">
              <w:rPr>
                <w:rFonts w:ascii="Times New Roman" w:hAnsi="Times New Roman"/>
                <w:b/>
                <w:spacing w:val="-13"/>
                <w:sz w:val="18"/>
                <w:szCs w:val="18"/>
              </w:rPr>
              <w:t xml:space="preserve"> </w:t>
            </w:r>
            <w:r w:rsidRPr="009B6D0C">
              <w:rPr>
                <w:rFonts w:ascii="Times New Roman" w:hAnsi="Times New Roman"/>
                <w:b/>
                <w:sz w:val="18"/>
                <w:szCs w:val="18"/>
              </w:rPr>
              <w:t>државног</w:t>
            </w:r>
            <w:r w:rsidRPr="009B6D0C">
              <w:rPr>
                <w:rFonts w:ascii="Times New Roman" w:hAnsi="Times New Roman"/>
                <w:b/>
                <w:spacing w:val="21"/>
                <w:w w:val="99"/>
                <w:sz w:val="18"/>
                <w:szCs w:val="18"/>
              </w:rPr>
              <w:t xml:space="preserve"> </w:t>
            </w:r>
            <w:r w:rsidRPr="009B6D0C">
              <w:rPr>
                <w:rFonts w:ascii="Times New Roman" w:hAnsi="Times New Roman"/>
                <w:b/>
                <w:w w:val="95"/>
                <w:sz w:val="18"/>
                <w:szCs w:val="18"/>
              </w:rPr>
              <w:t>органа/организације</w:t>
            </w:r>
          </w:p>
        </w:tc>
        <w:tc>
          <w:tcPr>
            <w:tcW w:w="5386" w:type="dxa"/>
            <w:gridSpan w:val="2"/>
          </w:tcPr>
          <w:p w14:paraId="572096FF" w14:textId="77777777" w:rsidR="00603595" w:rsidRPr="009B6D0C" w:rsidRDefault="00603595" w:rsidP="004909DB">
            <w:pPr>
              <w:widowControl w:val="0"/>
              <w:spacing w:after="0" w:line="240" w:lineRule="auto"/>
              <w:ind w:right="2"/>
              <w:jc w:val="center"/>
              <w:rPr>
                <w:rFonts w:ascii="Times New Roman" w:eastAsia="Times New Roman" w:hAnsi="Times New Roman"/>
                <w:sz w:val="18"/>
                <w:szCs w:val="18"/>
              </w:rPr>
            </w:pPr>
            <w:r w:rsidRPr="009B6D0C">
              <w:rPr>
                <w:rFonts w:ascii="Times New Roman" w:hAnsi="Times New Roman"/>
                <w:b/>
                <w:sz w:val="18"/>
                <w:szCs w:val="18"/>
              </w:rPr>
              <w:t>Контакт</w:t>
            </w:r>
          </w:p>
        </w:tc>
      </w:tr>
      <w:tr w:rsidR="00603595" w:rsidRPr="009B6D0C" w14:paraId="56657CB8" w14:textId="77777777" w:rsidTr="006F1233">
        <w:trPr>
          <w:trHeight w:hRule="exact" w:val="243"/>
        </w:trPr>
        <w:tc>
          <w:tcPr>
            <w:tcW w:w="709" w:type="dxa"/>
            <w:vMerge/>
          </w:tcPr>
          <w:p w14:paraId="7692BF9F" w14:textId="77777777" w:rsidR="00603595" w:rsidRPr="009B6D0C" w:rsidRDefault="00603595" w:rsidP="004909DB">
            <w:pPr>
              <w:widowControl w:val="0"/>
              <w:spacing w:after="0" w:line="240" w:lineRule="auto"/>
              <w:rPr>
                <w:rFonts w:ascii="Times New Roman" w:hAnsi="Times New Roman"/>
                <w:sz w:val="18"/>
                <w:szCs w:val="18"/>
              </w:rPr>
            </w:pPr>
          </w:p>
        </w:tc>
        <w:tc>
          <w:tcPr>
            <w:tcW w:w="3969" w:type="dxa"/>
            <w:vMerge/>
          </w:tcPr>
          <w:p w14:paraId="76CE2FC5" w14:textId="77777777" w:rsidR="00603595" w:rsidRPr="009B6D0C" w:rsidRDefault="00603595" w:rsidP="004909DB">
            <w:pPr>
              <w:widowControl w:val="0"/>
              <w:spacing w:after="0" w:line="240" w:lineRule="auto"/>
              <w:rPr>
                <w:rFonts w:ascii="Times New Roman" w:hAnsi="Times New Roman"/>
                <w:sz w:val="18"/>
                <w:szCs w:val="18"/>
              </w:rPr>
            </w:pPr>
          </w:p>
        </w:tc>
        <w:tc>
          <w:tcPr>
            <w:tcW w:w="1559" w:type="dxa"/>
          </w:tcPr>
          <w:p w14:paraId="5F0B7FE4" w14:textId="50ECCAE9" w:rsidR="00603595" w:rsidRPr="009B6D0C" w:rsidRDefault="004667E3" w:rsidP="004909DB">
            <w:pPr>
              <w:widowControl w:val="0"/>
              <w:spacing w:after="0" w:line="240" w:lineRule="auto"/>
              <w:ind w:left="373"/>
              <w:rPr>
                <w:rFonts w:ascii="Times New Roman" w:eastAsia="Times New Roman" w:hAnsi="Times New Roman"/>
                <w:sz w:val="18"/>
                <w:szCs w:val="18"/>
              </w:rPr>
            </w:pPr>
            <w:r w:rsidRPr="009B6D0C">
              <w:rPr>
                <w:rFonts w:ascii="Times New Roman" w:hAnsi="Times New Roman"/>
                <w:b/>
                <w:sz w:val="18"/>
                <w:szCs w:val="18"/>
              </w:rPr>
              <w:t>Т</w:t>
            </w:r>
            <w:r w:rsidR="00603595" w:rsidRPr="009B6D0C">
              <w:rPr>
                <w:rFonts w:ascii="Times New Roman" w:hAnsi="Times New Roman"/>
                <w:b/>
                <w:sz w:val="18"/>
                <w:szCs w:val="18"/>
              </w:rPr>
              <w:t>елефон</w:t>
            </w:r>
          </w:p>
        </w:tc>
        <w:tc>
          <w:tcPr>
            <w:tcW w:w="3827" w:type="dxa"/>
          </w:tcPr>
          <w:p w14:paraId="57363A40" w14:textId="77777777" w:rsidR="00603595" w:rsidRPr="009B6D0C" w:rsidRDefault="00603595" w:rsidP="004909DB">
            <w:pPr>
              <w:widowControl w:val="0"/>
              <w:spacing w:after="0" w:line="240" w:lineRule="auto"/>
              <w:ind w:left="4"/>
              <w:jc w:val="center"/>
              <w:rPr>
                <w:rFonts w:ascii="Times New Roman" w:eastAsia="Times New Roman" w:hAnsi="Times New Roman"/>
                <w:sz w:val="18"/>
                <w:szCs w:val="18"/>
              </w:rPr>
            </w:pPr>
            <w:r w:rsidRPr="009B6D0C">
              <w:rPr>
                <w:rFonts w:ascii="Times New Roman" w:hAnsi="Times New Roman"/>
                <w:b/>
                <w:sz w:val="18"/>
                <w:szCs w:val="18"/>
              </w:rPr>
              <w:t>e-mail</w:t>
            </w:r>
          </w:p>
        </w:tc>
      </w:tr>
      <w:tr w:rsidR="00603595" w:rsidRPr="009B6D0C" w14:paraId="274EB85D" w14:textId="77777777" w:rsidTr="00457C34">
        <w:trPr>
          <w:trHeight w:hRule="exact" w:val="503"/>
        </w:trPr>
        <w:tc>
          <w:tcPr>
            <w:tcW w:w="709" w:type="dxa"/>
            <w:vAlign w:val="center"/>
          </w:tcPr>
          <w:p w14:paraId="0E6E8606" w14:textId="77777777" w:rsidR="00603595" w:rsidRPr="009B6D0C" w:rsidRDefault="00603595" w:rsidP="00457C34">
            <w:pPr>
              <w:widowControl w:val="0"/>
              <w:spacing w:after="0" w:line="240" w:lineRule="auto"/>
              <w:ind w:left="360" w:right="1"/>
              <w:rPr>
                <w:rFonts w:ascii="Times New Roman" w:eastAsia="Times New Roman" w:hAnsi="Times New Roman"/>
                <w:sz w:val="18"/>
                <w:szCs w:val="18"/>
              </w:rPr>
            </w:pPr>
            <w:r w:rsidRPr="009B6D0C">
              <w:rPr>
                <w:rFonts w:ascii="Times New Roman" w:hAnsi="Times New Roman"/>
                <w:b/>
                <w:spacing w:val="1"/>
                <w:sz w:val="18"/>
                <w:szCs w:val="18"/>
              </w:rPr>
              <w:t>1.</w:t>
            </w:r>
          </w:p>
        </w:tc>
        <w:tc>
          <w:tcPr>
            <w:tcW w:w="3969" w:type="dxa"/>
            <w:vAlign w:val="center"/>
          </w:tcPr>
          <w:p w14:paraId="41184C3A" w14:textId="77777777" w:rsidR="00603595" w:rsidRPr="009B6D0C" w:rsidRDefault="00603595" w:rsidP="008C1A5C">
            <w:pPr>
              <w:widowControl w:val="0"/>
              <w:spacing w:after="0" w:line="240" w:lineRule="auto"/>
              <w:ind w:left="227" w:right="287"/>
              <w:rPr>
                <w:rFonts w:ascii="Times New Roman" w:eastAsia="Times New Roman" w:hAnsi="Times New Roman"/>
                <w:sz w:val="18"/>
                <w:szCs w:val="18"/>
              </w:rPr>
            </w:pPr>
            <w:r w:rsidRPr="009B6D0C">
              <w:rPr>
                <w:rFonts w:ascii="Times New Roman" w:hAnsi="Times New Roman"/>
                <w:sz w:val="18"/>
                <w:szCs w:val="18"/>
              </w:rPr>
              <w:t>Координационо</w:t>
            </w:r>
            <w:r w:rsidRPr="009B6D0C">
              <w:rPr>
                <w:rFonts w:ascii="Times New Roman" w:hAnsi="Times New Roman"/>
                <w:spacing w:val="-8"/>
                <w:sz w:val="18"/>
                <w:szCs w:val="18"/>
              </w:rPr>
              <w:t xml:space="preserve"> </w:t>
            </w:r>
            <w:r w:rsidRPr="009B6D0C">
              <w:rPr>
                <w:rFonts w:ascii="Times New Roman" w:hAnsi="Times New Roman"/>
                <w:spacing w:val="-1"/>
                <w:sz w:val="18"/>
                <w:szCs w:val="18"/>
              </w:rPr>
              <w:t>тело</w:t>
            </w:r>
            <w:r w:rsidRPr="009B6D0C">
              <w:rPr>
                <w:rFonts w:ascii="Times New Roman" w:hAnsi="Times New Roman"/>
                <w:spacing w:val="-7"/>
                <w:sz w:val="18"/>
                <w:szCs w:val="18"/>
              </w:rPr>
              <w:t xml:space="preserve"> </w:t>
            </w:r>
            <w:r w:rsidRPr="009B6D0C">
              <w:rPr>
                <w:rFonts w:ascii="Times New Roman" w:hAnsi="Times New Roman"/>
                <w:sz w:val="18"/>
                <w:szCs w:val="18"/>
              </w:rPr>
              <w:t>за</w:t>
            </w:r>
            <w:r w:rsidRPr="009B6D0C">
              <w:rPr>
                <w:rFonts w:ascii="Times New Roman" w:hAnsi="Times New Roman"/>
                <w:spacing w:val="-8"/>
                <w:sz w:val="18"/>
                <w:szCs w:val="18"/>
              </w:rPr>
              <w:t xml:space="preserve"> </w:t>
            </w:r>
            <w:r w:rsidRPr="009B6D0C">
              <w:rPr>
                <w:rFonts w:ascii="Times New Roman" w:hAnsi="Times New Roman"/>
                <w:sz w:val="18"/>
                <w:szCs w:val="18"/>
              </w:rPr>
              <w:t>родну</w:t>
            </w:r>
            <w:r w:rsidRPr="009B6D0C">
              <w:rPr>
                <w:rFonts w:ascii="Times New Roman" w:hAnsi="Times New Roman"/>
                <w:spacing w:val="24"/>
                <w:w w:val="99"/>
                <w:sz w:val="18"/>
                <w:szCs w:val="18"/>
              </w:rPr>
              <w:t xml:space="preserve"> </w:t>
            </w:r>
            <w:r w:rsidRPr="009B6D0C">
              <w:rPr>
                <w:rFonts w:ascii="Times New Roman" w:hAnsi="Times New Roman"/>
                <w:sz w:val="18"/>
                <w:szCs w:val="18"/>
              </w:rPr>
              <w:t>равноправност</w:t>
            </w:r>
            <w:r w:rsidR="00412D88" w:rsidRPr="009B6D0C">
              <w:rPr>
                <w:rFonts w:ascii="Times New Roman" w:eastAsia="Times New Roman" w:hAnsi="Times New Roman"/>
                <w:sz w:val="18"/>
                <w:szCs w:val="18"/>
                <w:lang w:val="sr-Cyrl-RS"/>
              </w:rPr>
              <w:t xml:space="preserve"> </w:t>
            </w:r>
            <w:r w:rsidRPr="009B6D0C">
              <w:rPr>
                <w:rFonts w:ascii="Times New Roman" w:hAnsi="Times New Roman"/>
                <w:sz w:val="18"/>
                <w:szCs w:val="18"/>
              </w:rPr>
              <w:t>Владе</w:t>
            </w:r>
            <w:r w:rsidRPr="009B6D0C">
              <w:rPr>
                <w:rFonts w:ascii="Times New Roman" w:hAnsi="Times New Roman"/>
                <w:spacing w:val="-11"/>
                <w:sz w:val="18"/>
                <w:szCs w:val="18"/>
              </w:rPr>
              <w:t xml:space="preserve"> </w:t>
            </w:r>
            <w:r w:rsidRPr="009B6D0C">
              <w:rPr>
                <w:rFonts w:ascii="Times New Roman" w:hAnsi="Times New Roman"/>
                <w:sz w:val="18"/>
                <w:szCs w:val="18"/>
              </w:rPr>
              <w:t>Републике</w:t>
            </w:r>
            <w:r w:rsidRPr="009B6D0C">
              <w:rPr>
                <w:rFonts w:ascii="Times New Roman" w:hAnsi="Times New Roman"/>
                <w:spacing w:val="-10"/>
                <w:sz w:val="18"/>
                <w:szCs w:val="18"/>
              </w:rPr>
              <w:t xml:space="preserve"> </w:t>
            </w:r>
            <w:r w:rsidRPr="009B6D0C">
              <w:rPr>
                <w:rFonts w:ascii="Times New Roman" w:hAnsi="Times New Roman"/>
                <w:sz w:val="18"/>
                <w:szCs w:val="18"/>
              </w:rPr>
              <w:t>Србије</w:t>
            </w:r>
          </w:p>
        </w:tc>
        <w:tc>
          <w:tcPr>
            <w:tcW w:w="1559" w:type="dxa"/>
            <w:vAlign w:val="center"/>
          </w:tcPr>
          <w:p w14:paraId="5C3121D0" w14:textId="77777777" w:rsidR="00603595" w:rsidRPr="009B6D0C" w:rsidRDefault="00603595" w:rsidP="008C1A5C">
            <w:pPr>
              <w:widowControl w:val="0"/>
              <w:spacing w:after="0" w:line="240" w:lineRule="auto"/>
              <w:jc w:val="center"/>
              <w:rPr>
                <w:rFonts w:ascii="Times New Roman" w:eastAsia="Times New Roman" w:hAnsi="Times New Roman"/>
                <w:b/>
                <w:bCs/>
                <w:sz w:val="18"/>
                <w:szCs w:val="18"/>
              </w:rPr>
            </w:pPr>
          </w:p>
          <w:p w14:paraId="63EB131C"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011/361-9833</w:t>
            </w:r>
          </w:p>
        </w:tc>
        <w:tc>
          <w:tcPr>
            <w:tcW w:w="3827" w:type="dxa"/>
            <w:vAlign w:val="center"/>
          </w:tcPr>
          <w:p w14:paraId="4C48FE40" w14:textId="77777777" w:rsidR="00603595" w:rsidRPr="009B6D0C" w:rsidRDefault="002C4B07" w:rsidP="008C1A5C">
            <w:pPr>
              <w:widowControl w:val="0"/>
              <w:spacing w:after="0" w:line="240" w:lineRule="auto"/>
              <w:ind w:left="246" w:right="696" w:hanging="37"/>
              <w:rPr>
                <w:rFonts w:ascii="Times New Roman" w:eastAsia="Times New Roman" w:hAnsi="Times New Roman"/>
                <w:b/>
                <w:sz w:val="18"/>
                <w:szCs w:val="18"/>
              </w:rPr>
            </w:pPr>
            <w:hyperlink r:id="rId35">
              <w:r w:rsidR="00603595" w:rsidRPr="009B6D0C">
                <w:rPr>
                  <w:rFonts w:ascii="Times New Roman" w:hAnsi="Times New Roman"/>
                  <w:b/>
                  <w:w w:val="95"/>
                  <w:sz w:val="18"/>
                  <w:szCs w:val="18"/>
                </w:rPr>
                <w:t>rodna.ravnopravnost@gov.rs</w:t>
              </w:r>
            </w:hyperlink>
            <w:r w:rsidR="00603595" w:rsidRPr="009B6D0C">
              <w:rPr>
                <w:rFonts w:ascii="Times New Roman" w:hAnsi="Times New Roman"/>
                <w:b/>
                <w:spacing w:val="23"/>
                <w:w w:val="99"/>
                <w:sz w:val="18"/>
                <w:szCs w:val="18"/>
              </w:rPr>
              <w:t xml:space="preserve">  </w:t>
            </w:r>
            <w:hyperlink r:id="rId36">
              <w:r w:rsidR="00603595" w:rsidRPr="009B6D0C">
                <w:rPr>
                  <w:rFonts w:ascii="Times New Roman" w:hAnsi="Times New Roman"/>
                  <w:b/>
                  <w:sz w:val="18"/>
                  <w:szCs w:val="18"/>
                </w:rPr>
                <w:t>kabinet@mre.gov.rs</w:t>
              </w:r>
            </w:hyperlink>
          </w:p>
        </w:tc>
      </w:tr>
      <w:tr w:rsidR="00603595" w:rsidRPr="009B6D0C" w14:paraId="1F319474" w14:textId="77777777" w:rsidTr="00457C34">
        <w:trPr>
          <w:trHeight w:hRule="exact" w:val="679"/>
        </w:trPr>
        <w:tc>
          <w:tcPr>
            <w:tcW w:w="709" w:type="dxa"/>
            <w:vAlign w:val="center"/>
          </w:tcPr>
          <w:p w14:paraId="12039CD5" w14:textId="77777777" w:rsidR="00603595" w:rsidRPr="009B6D0C" w:rsidRDefault="00603595" w:rsidP="00457C34">
            <w:pPr>
              <w:widowControl w:val="0"/>
              <w:spacing w:after="0" w:line="240" w:lineRule="auto"/>
              <w:ind w:left="360" w:right="1"/>
              <w:rPr>
                <w:rFonts w:ascii="Times New Roman" w:eastAsia="Times New Roman" w:hAnsi="Times New Roman"/>
                <w:sz w:val="18"/>
                <w:szCs w:val="18"/>
              </w:rPr>
            </w:pPr>
            <w:r w:rsidRPr="009B6D0C">
              <w:rPr>
                <w:rFonts w:ascii="Times New Roman" w:hAnsi="Times New Roman"/>
                <w:b/>
                <w:spacing w:val="1"/>
                <w:sz w:val="18"/>
                <w:szCs w:val="18"/>
              </w:rPr>
              <w:t>2.</w:t>
            </w:r>
          </w:p>
        </w:tc>
        <w:tc>
          <w:tcPr>
            <w:tcW w:w="3969" w:type="dxa"/>
            <w:vAlign w:val="center"/>
          </w:tcPr>
          <w:p w14:paraId="2FA45113" w14:textId="77777777" w:rsidR="00603595" w:rsidRPr="009B6D0C" w:rsidRDefault="00603595" w:rsidP="008C1A5C">
            <w:pPr>
              <w:widowControl w:val="0"/>
              <w:spacing w:after="0" w:line="240" w:lineRule="auto"/>
              <w:ind w:left="227" w:right="148" w:hanging="6"/>
              <w:rPr>
                <w:rFonts w:ascii="Times New Roman" w:eastAsia="Times New Roman" w:hAnsi="Times New Roman"/>
                <w:sz w:val="18"/>
                <w:szCs w:val="18"/>
              </w:rPr>
            </w:pPr>
            <w:r w:rsidRPr="009B6D0C">
              <w:rPr>
                <w:rFonts w:ascii="Times New Roman" w:hAnsi="Times New Roman"/>
                <w:spacing w:val="-1"/>
                <w:sz w:val="18"/>
                <w:szCs w:val="18"/>
              </w:rPr>
              <w:t>Сектор</w:t>
            </w:r>
            <w:r w:rsidRPr="009B6D0C">
              <w:rPr>
                <w:rFonts w:ascii="Times New Roman" w:hAnsi="Times New Roman"/>
                <w:spacing w:val="-13"/>
                <w:sz w:val="18"/>
                <w:szCs w:val="18"/>
              </w:rPr>
              <w:t xml:space="preserve"> </w:t>
            </w:r>
            <w:r w:rsidRPr="009B6D0C">
              <w:rPr>
                <w:rFonts w:ascii="Times New Roman" w:hAnsi="Times New Roman"/>
                <w:sz w:val="18"/>
                <w:szCs w:val="18"/>
              </w:rPr>
              <w:t>за</w:t>
            </w:r>
            <w:r w:rsidRPr="009B6D0C">
              <w:rPr>
                <w:rFonts w:ascii="Times New Roman" w:hAnsi="Times New Roman"/>
                <w:spacing w:val="-14"/>
                <w:sz w:val="18"/>
                <w:szCs w:val="18"/>
              </w:rPr>
              <w:t xml:space="preserve"> </w:t>
            </w:r>
            <w:r w:rsidRPr="009B6D0C">
              <w:rPr>
                <w:rFonts w:ascii="Times New Roman" w:hAnsi="Times New Roman"/>
                <w:sz w:val="18"/>
                <w:szCs w:val="18"/>
              </w:rPr>
              <w:t>антидискриминациону</w:t>
            </w:r>
            <w:r w:rsidRPr="009B6D0C">
              <w:rPr>
                <w:rFonts w:ascii="Times New Roman" w:hAnsi="Times New Roman"/>
                <w:spacing w:val="25"/>
                <w:w w:val="99"/>
                <w:sz w:val="18"/>
                <w:szCs w:val="18"/>
              </w:rPr>
              <w:t xml:space="preserve"> </w:t>
            </w:r>
            <w:r w:rsidRPr="009B6D0C">
              <w:rPr>
                <w:rFonts w:ascii="Times New Roman" w:hAnsi="Times New Roman"/>
                <w:spacing w:val="-1"/>
                <w:sz w:val="18"/>
                <w:szCs w:val="18"/>
              </w:rPr>
              <w:t>политику</w:t>
            </w:r>
            <w:r w:rsidRPr="009B6D0C">
              <w:rPr>
                <w:rFonts w:ascii="Times New Roman" w:hAnsi="Times New Roman"/>
                <w:spacing w:val="-8"/>
                <w:sz w:val="18"/>
                <w:szCs w:val="18"/>
              </w:rPr>
              <w:t xml:space="preserve"> </w:t>
            </w:r>
            <w:r w:rsidRPr="009B6D0C">
              <w:rPr>
                <w:rFonts w:ascii="Times New Roman" w:hAnsi="Times New Roman"/>
                <w:sz w:val="18"/>
                <w:szCs w:val="18"/>
              </w:rPr>
              <w:t>и</w:t>
            </w:r>
            <w:r w:rsidRPr="009B6D0C">
              <w:rPr>
                <w:rFonts w:ascii="Times New Roman" w:hAnsi="Times New Roman"/>
                <w:spacing w:val="-9"/>
                <w:sz w:val="18"/>
                <w:szCs w:val="18"/>
              </w:rPr>
              <w:t xml:space="preserve"> </w:t>
            </w:r>
            <w:r w:rsidRPr="009B6D0C">
              <w:rPr>
                <w:rFonts w:ascii="Times New Roman" w:hAnsi="Times New Roman"/>
                <w:sz w:val="18"/>
                <w:szCs w:val="18"/>
              </w:rPr>
              <w:t>родну</w:t>
            </w:r>
            <w:r w:rsidRPr="009B6D0C">
              <w:rPr>
                <w:rFonts w:ascii="Times New Roman" w:hAnsi="Times New Roman"/>
                <w:spacing w:val="-8"/>
                <w:sz w:val="18"/>
                <w:szCs w:val="18"/>
              </w:rPr>
              <w:t xml:space="preserve"> </w:t>
            </w:r>
            <w:r w:rsidRPr="009B6D0C">
              <w:rPr>
                <w:rFonts w:ascii="Times New Roman" w:hAnsi="Times New Roman"/>
                <w:sz w:val="18"/>
                <w:szCs w:val="18"/>
              </w:rPr>
              <w:t>равноправност</w:t>
            </w:r>
            <w:r w:rsidRPr="009B6D0C">
              <w:rPr>
                <w:rFonts w:ascii="Times New Roman" w:hAnsi="Times New Roman"/>
                <w:spacing w:val="26"/>
                <w:w w:val="99"/>
                <w:sz w:val="18"/>
                <w:szCs w:val="18"/>
              </w:rPr>
              <w:t xml:space="preserve"> </w:t>
            </w:r>
            <w:r w:rsidRPr="009B6D0C">
              <w:rPr>
                <w:rFonts w:ascii="Times New Roman" w:hAnsi="Times New Roman"/>
                <w:sz w:val="18"/>
                <w:szCs w:val="18"/>
              </w:rPr>
              <w:t>Министарства</w:t>
            </w:r>
            <w:r w:rsidRPr="009B6D0C">
              <w:rPr>
                <w:rFonts w:ascii="Times New Roman" w:hAnsi="Times New Roman"/>
                <w:spacing w:val="-8"/>
                <w:sz w:val="18"/>
                <w:szCs w:val="18"/>
              </w:rPr>
              <w:t xml:space="preserve"> </w:t>
            </w:r>
            <w:r w:rsidRPr="009B6D0C">
              <w:rPr>
                <w:rFonts w:ascii="Times New Roman" w:hAnsi="Times New Roman"/>
                <w:sz w:val="18"/>
                <w:szCs w:val="18"/>
              </w:rPr>
              <w:t>за</w:t>
            </w:r>
            <w:r w:rsidRPr="009B6D0C">
              <w:rPr>
                <w:rFonts w:ascii="Times New Roman" w:hAnsi="Times New Roman"/>
                <w:spacing w:val="-7"/>
                <w:sz w:val="18"/>
                <w:szCs w:val="18"/>
              </w:rPr>
              <w:t xml:space="preserve"> </w:t>
            </w:r>
            <w:r w:rsidRPr="009B6D0C">
              <w:rPr>
                <w:rFonts w:ascii="Times New Roman" w:hAnsi="Times New Roman"/>
                <w:spacing w:val="-1"/>
                <w:sz w:val="18"/>
                <w:szCs w:val="18"/>
              </w:rPr>
              <w:t>људска</w:t>
            </w:r>
            <w:r w:rsidRPr="009B6D0C">
              <w:rPr>
                <w:rFonts w:ascii="Times New Roman" w:hAnsi="Times New Roman"/>
                <w:spacing w:val="-5"/>
                <w:sz w:val="18"/>
                <w:szCs w:val="18"/>
              </w:rPr>
              <w:t xml:space="preserve"> </w:t>
            </w:r>
            <w:r w:rsidRPr="009B6D0C">
              <w:rPr>
                <w:rFonts w:ascii="Times New Roman" w:hAnsi="Times New Roman"/>
                <w:sz w:val="18"/>
                <w:szCs w:val="18"/>
              </w:rPr>
              <w:t>и</w:t>
            </w:r>
            <w:r w:rsidRPr="009B6D0C">
              <w:rPr>
                <w:rFonts w:ascii="Times New Roman" w:hAnsi="Times New Roman"/>
                <w:spacing w:val="27"/>
                <w:w w:val="99"/>
                <w:sz w:val="18"/>
                <w:szCs w:val="18"/>
              </w:rPr>
              <w:t xml:space="preserve"> </w:t>
            </w:r>
            <w:r w:rsidRPr="009B6D0C">
              <w:rPr>
                <w:rFonts w:ascii="Times New Roman" w:hAnsi="Times New Roman"/>
                <w:sz w:val="18"/>
                <w:szCs w:val="18"/>
              </w:rPr>
              <w:t>мањинска</w:t>
            </w:r>
            <w:r w:rsidRPr="009B6D0C">
              <w:rPr>
                <w:rFonts w:ascii="Times New Roman" w:hAnsi="Times New Roman"/>
                <w:spacing w:val="-8"/>
                <w:sz w:val="18"/>
                <w:szCs w:val="18"/>
              </w:rPr>
              <w:t xml:space="preserve"> </w:t>
            </w:r>
            <w:r w:rsidRPr="009B6D0C">
              <w:rPr>
                <w:rFonts w:ascii="Times New Roman" w:hAnsi="Times New Roman"/>
                <w:sz w:val="18"/>
                <w:szCs w:val="18"/>
              </w:rPr>
              <w:t>права</w:t>
            </w:r>
            <w:r w:rsidRPr="009B6D0C">
              <w:rPr>
                <w:rFonts w:ascii="Times New Roman" w:hAnsi="Times New Roman"/>
                <w:spacing w:val="-6"/>
                <w:sz w:val="18"/>
                <w:szCs w:val="18"/>
              </w:rPr>
              <w:t xml:space="preserve"> </w:t>
            </w:r>
            <w:r w:rsidRPr="009B6D0C">
              <w:rPr>
                <w:rFonts w:ascii="Times New Roman" w:hAnsi="Times New Roman"/>
                <w:sz w:val="18"/>
                <w:szCs w:val="18"/>
              </w:rPr>
              <w:t>и</w:t>
            </w:r>
            <w:r w:rsidRPr="009B6D0C">
              <w:rPr>
                <w:rFonts w:ascii="Times New Roman" w:hAnsi="Times New Roman"/>
                <w:spacing w:val="-8"/>
                <w:sz w:val="18"/>
                <w:szCs w:val="18"/>
              </w:rPr>
              <w:t xml:space="preserve"> </w:t>
            </w:r>
            <w:r w:rsidRPr="009B6D0C">
              <w:rPr>
                <w:rFonts w:ascii="Times New Roman" w:hAnsi="Times New Roman"/>
                <w:sz w:val="18"/>
                <w:szCs w:val="18"/>
              </w:rPr>
              <w:t>друштвени</w:t>
            </w:r>
            <w:r w:rsidRPr="009B6D0C">
              <w:rPr>
                <w:rFonts w:ascii="Times New Roman" w:hAnsi="Times New Roman"/>
                <w:spacing w:val="23"/>
                <w:w w:val="99"/>
                <w:sz w:val="18"/>
                <w:szCs w:val="18"/>
              </w:rPr>
              <w:t xml:space="preserve"> </w:t>
            </w:r>
            <w:r w:rsidRPr="009B6D0C">
              <w:rPr>
                <w:rFonts w:ascii="Times New Roman" w:hAnsi="Times New Roman"/>
                <w:sz w:val="18"/>
                <w:szCs w:val="18"/>
              </w:rPr>
              <w:t>дијалог</w:t>
            </w:r>
          </w:p>
        </w:tc>
        <w:tc>
          <w:tcPr>
            <w:tcW w:w="1559" w:type="dxa"/>
            <w:vAlign w:val="center"/>
          </w:tcPr>
          <w:p w14:paraId="4DC71A7F" w14:textId="77777777" w:rsidR="00603595" w:rsidRPr="009B6D0C" w:rsidRDefault="00603595" w:rsidP="008C1A5C">
            <w:pPr>
              <w:widowControl w:val="0"/>
              <w:spacing w:after="0" w:line="240" w:lineRule="auto"/>
              <w:jc w:val="center"/>
              <w:rPr>
                <w:rFonts w:ascii="Times New Roman" w:eastAsia="Times New Roman" w:hAnsi="Times New Roman"/>
                <w:b/>
                <w:bCs/>
                <w:sz w:val="18"/>
                <w:szCs w:val="18"/>
              </w:rPr>
            </w:pPr>
          </w:p>
          <w:p w14:paraId="6A5056BF"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011/214-2021</w:t>
            </w:r>
          </w:p>
          <w:p w14:paraId="271CCAB5"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011/311-0574</w:t>
            </w:r>
          </w:p>
        </w:tc>
        <w:tc>
          <w:tcPr>
            <w:tcW w:w="3827" w:type="dxa"/>
            <w:vAlign w:val="center"/>
          </w:tcPr>
          <w:p w14:paraId="146FC6FD" w14:textId="77777777" w:rsidR="00603595" w:rsidRPr="009B6D0C" w:rsidRDefault="002C4B07" w:rsidP="008C1A5C">
            <w:pPr>
              <w:widowControl w:val="0"/>
              <w:spacing w:after="0" w:line="240" w:lineRule="auto"/>
              <w:ind w:left="85"/>
              <w:rPr>
                <w:rFonts w:ascii="Times New Roman" w:eastAsia="Times New Roman" w:hAnsi="Times New Roman"/>
                <w:b/>
                <w:sz w:val="18"/>
                <w:szCs w:val="18"/>
              </w:rPr>
            </w:pPr>
            <w:hyperlink r:id="rId37">
              <w:r w:rsidR="00603595" w:rsidRPr="009B6D0C">
                <w:rPr>
                  <w:rFonts w:ascii="Times New Roman" w:hAnsi="Times New Roman"/>
                  <w:b/>
                  <w:sz w:val="18"/>
                  <w:szCs w:val="18"/>
                  <w:u w:val="single" w:color="0462C1"/>
                </w:rPr>
                <w:t>antidiskriminacija.rodna@minljmpdd.gov.rs</w:t>
              </w:r>
            </w:hyperlink>
          </w:p>
        </w:tc>
      </w:tr>
      <w:tr w:rsidR="00603595" w:rsidRPr="009B6D0C" w14:paraId="626E517E" w14:textId="77777777" w:rsidTr="00457C34">
        <w:trPr>
          <w:trHeight w:hRule="exact" w:val="489"/>
        </w:trPr>
        <w:tc>
          <w:tcPr>
            <w:tcW w:w="709" w:type="dxa"/>
            <w:vAlign w:val="center"/>
          </w:tcPr>
          <w:p w14:paraId="4C18F6FD" w14:textId="77777777" w:rsidR="00603595" w:rsidRPr="009B6D0C" w:rsidRDefault="00603595" w:rsidP="00457C34">
            <w:pPr>
              <w:widowControl w:val="0"/>
              <w:spacing w:after="0" w:line="240" w:lineRule="auto"/>
              <w:ind w:left="360" w:right="1"/>
              <w:rPr>
                <w:rFonts w:ascii="Times New Roman" w:eastAsia="Times New Roman" w:hAnsi="Times New Roman"/>
                <w:sz w:val="18"/>
                <w:szCs w:val="18"/>
              </w:rPr>
            </w:pPr>
            <w:r w:rsidRPr="009B6D0C">
              <w:rPr>
                <w:rFonts w:ascii="Times New Roman" w:hAnsi="Times New Roman"/>
                <w:b/>
                <w:spacing w:val="1"/>
                <w:sz w:val="18"/>
                <w:szCs w:val="18"/>
              </w:rPr>
              <w:t>3.</w:t>
            </w:r>
          </w:p>
        </w:tc>
        <w:tc>
          <w:tcPr>
            <w:tcW w:w="3969" w:type="dxa"/>
            <w:vAlign w:val="center"/>
          </w:tcPr>
          <w:p w14:paraId="74C8215F" w14:textId="77777777" w:rsidR="00603595" w:rsidRPr="009B6D0C" w:rsidRDefault="00603595" w:rsidP="008C1A5C">
            <w:pPr>
              <w:widowControl w:val="0"/>
              <w:spacing w:after="0" w:line="240" w:lineRule="auto"/>
              <w:ind w:left="227" w:right="119" w:hanging="23"/>
              <w:rPr>
                <w:rFonts w:ascii="Times New Roman" w:eastAsia="Times New Roman" w:hAnsi="Times New Roman"/>
                <w:sz w:val="18"/>
                <w:szCs w:val="18"/>
              </w:rPr>
            </w:pPr>
            <w:r w:rsidRPr="009B6D0C">
              <w:rPr>
                <w:rFonts w:ascii="Times New Roman" w:hAnsi="Times New Roman"/>
                <w:spacing w:val="-1"/>
                <w:sz w:val="18"/>
                <w:szCs w:val="18"/>
              </w:rPr>
              <w:t>Комисија</w:t>
            </w:r>
            <w:r w:rsidRPr="009B6D0C">
              <w:rPr>
                <w:rFonts w:ascii="Times New Roman" w:hAnsi="Times New Roman"/>
                <w:spacing w:val="-10"/>
                <w:sz w:val="18"/>
                <w:szCs w:val="18"/>
              </w:rPr>
              <w:t xml:space="preserve"> </w:t>
            </w:r>
            <w:r w:rsidRPr="009B6D0C">
              <w:rPr>
                <w:rFonts w:ascii="Times New Roman" w:hAnsi="Times New Roman"/>
                <w:sz w:val="18"/>
                <w:szCs w:val="18"/>
              </w:rPr>
              <w:t>за</w:t>
            </w:r>
            <w:r w:rsidRPr="009B6D0C">
              <w:rPr>
                <w:rFonts w:ascii="Times New Roman" w:hAnsi="Times New Roman"/>
                <w:spacing w:val="-9"/>
                <w:sz w:val="18"/>
                <w:szCs w:val="18"/>
              </w:rPr>
              <w:t xml:space="preserve"> </w:t>
            </w:r>
            <w:r w:rsidRPr="009B6D0C">
              <w:rPr>
                <w:rFonts w:ascii="Times New Roman" w:hAnsi="Times New Roman"/>
                <w:sz w:val="18"/>
                <w:szCs w:val="18"/>
              </w:rPr>
              <w:t>родну</w:t>
            </w:r>
            <w:r w:rsidRPr="009B6D0C">
              <w:rPr>
                <w:rFonts w:ascii="Times New Roman" w:hAnsi="Times New Roman"/>
                <w:spacing w:val="-8"/>
                <w:sz w:val="18"/>
                <w:szCs w:val="18"/>
              </w:rPr>
              <w:t xml:space="preserve"> </w:t>
            </w:r>
            <w:r w:rsidRPr="009B6D0C">
              <w:rPr>
                <w:rFonts w:ascii="Times New Roman" w:hAnsi="Times New Roman"/>
                <w:sz w:val="18"/>
                <w:szCs w:val="18"/>
              </w:rPr>
              <w:t>равноправност</w:t>
            </w:r>
            <w:r w:rsidRPr="009B6D0C">
              <w:rPr>
                <w:rFonts w:ascii="Times New Roman" w:hAnsi="Times New Roman"/>
                <w:spacing w:val="30"/>
                <w:w w:val="99"/>
                <w:sz w:val="18"/>
                <w:szCs w:val="18"/>
              </w:rPr>
              <w:t xml:space="preserve"> </w:t>
            </w:r>
            <w:r w:rsidRPr="009B6D0C">
              <w:rPr>
                <w:rFonts w:ascii="Times New Roman" w:hAnsi="Times New Roman"/>
                <w:spacing w:val="-1"/>
                <w:sz w:val="18"/>
                <w:szCs w:val="18"/>
              </w:rPr>
              <w:t xml:space="preserve">Општина Ариље </w:t>
            </w:r>
          </w:p>
        </w:tc>
        <w:tc>
          <w:tcPr>
            <w:tcW w:w="1559" w:type="dxa"/>
            <w:vAlign w:val="center"/>
          </w:tcPr>
          <w:p w14:paraId="3CB53512" w14:textId="77777777" w:rsidR="00603595" w:rsidRPr="009B6D0C" w:rsidRDefault="00603595" w:rsidP="008C1A5C">
            <w:pPr>
              <w:widowControl w:val="0"/>
              <w:spacing w:after="0" w:line="240" w:lineRule="auto"/>
              <w:ind w:left="223"/>
              <w:jc w:val="center"/>
              <w:rPr>
                <w:rFonts w:ascii="Times New Roman" w:hAnsi="Times New Roman"/>
                <w:sz w:val="18"/>
                <w:szCs w:val="18"/>
              </w:rPr>
            </w:pPr>
          </w:p>
          <w:p w14:paraId="0EC1BB40" w14:textId="77777777" w:rsidR="00603595" w:rsidRPr="009B6D0C" w:rsidRDefault="00603595" w:rsidP="008C1A5C">
            <w:pPr>
              <w:widowControl w:val="0"/>
              <w:spacing w:after="0" w:line="240" w:lineRule="auto"/>
              <w:ind w:left="223"/>
              <w:jc w:val="center"/>
              <w:rPr>
                <w:rFonts w:ascii="Times New Roman" w:hAnsi="Times New Roman"/>
                <w:sz w:val="18"/>
                <w:szCs w:val="18"/>
              </w:rPr>
            </w:pPr>
            <w:r w:rsidRPr="009B6D0C">
              <w:rPr>
                <w:rFonts w:ascii="Times New Roman" w:hAnsi="Times New Roman"/>
                <w:sz w:val="18"/>
                <w:szCs w:val="18"/>
              </w:rPr>
              <w:t>031/3150-110</w:t>
            </w:r>
          </w:p>
        </w:tc>
        <w:tc>
          <w:tcPr>
            <w:tcW w:w="3827" w:type="dxa"/>
            <w:vAlign w:val="center"/>
          </w:tcPr>
          <w:p w14:paraId="39393335" w14:textId="5063036F" w:rsidR="00603595" w:rsidRPr="009B6D0C" w:rsidRDefault="002C4B07" w:rsidP="008C1A5C">
            <w:pPr>
              <w:widowControl w:val="0"/>
              <w:spacing w:after="0" w:line="240" w:lineRule="auto"/>
              <w:ind w:firstLine="246"/>
              <w:rPr>
                <w:rFonts w:ascii="Times New Roman" w:hAnsi="Times New Roman"/>
                <w:b/>
                <w:sz w:val="18"/>
                <w:szCs w:val="18"/>
              </w:rPr>
            </w:pPr>
            <w:hyperlink r:id="rId38" w:history="1">
              <w:r w:rsidR="00584DD4" w:rsidRPr="00122466">
                <w:rPr>
                  <w:rStyle w:val="Hyperlink"/>
                  <w:rFonts w:ascii="Times New Roman" w:hAnsi="Times New Roman"/>
                  <w:b/>
                  <w:sz w:val="18"/>
                  <w:szCs w:val="18"/>
                </w:rPr>
                <w:t>аrilje@arilje.org.rs</w:t>
              </w:r>
            </w:hyperlink>
          </w:p>
        </w:tc>
      </w:tr>
      <w:tr w:rsidR="00603595" w:rsidRPr="009B6D0C" w14:paraId="591E8B5A" w14:textId="77777777" w:rsidTr="00457C34">
        <w:trPr>
          <w:trHeight w:hRule="exact" w:val="423"/>
        </w:trPr>
        <w:tc>
          <w:tcPr>
            <w:tcW w:w="709" w:type="dxa"/>
            <w:vAlign w:val="center"/>
          </w:tcPr>
          <w:p w14:paraId="3D39356D" w14:textId="77777777" w:rsidR="00603595" w:rsidRPr="009B6D0C" w:rsidRDefault="00603595" w:rsidP="00457C34">
            <w:pPr>
              <w:widowControl w:val="0"/>
              <w:spacing w:after="0" w:line="240" w:lineRule="auto"/>
              <w:ind w:left="360" w:right="1"/>
              <w:rPr>
                <w:rFonts w:ascii="Times New Roman" w:eastAsia="Times New Roman" w:hAnsi="Times New Roman"/>
                <w:sz w:val="18"/>
                <w:szCs w:val="18"/>
              </w:rPr>
            </w:pPr>
            <w:r w:rsidRPr="009B6D0C">
              <w:rPr>
                <w:rFonts w:ascii="Times New Roman" w:hAnsi="Times New Roman"/>
                <w:b/>
                <w:spacing w:val="1"/>
                <w:sz w:val="18"/>
                <w:szCs w:val="18"/>
              </w:rPr>
              <w:t>4</w:t>
            </w:r>
          </w:p>
        </w:tc>
        <w:tc>
          <w:tcPr>
            <w:tcW w:w="3969" w:type="dxa"/>
            <w:vAlign w:val="center"/>
          </w:tcPr>
          <w:p w14:paraId="56C36A97" w14:textId="77777777" w:rsidR="00603595" w:rsidRPr="009B6D0C" w:rsidRDefault="00603595" w:rsidP="008C1A5C">
            <w:pPr>
              <w:widowControl w:val="0"/>
              <w:spacing w:after="0" w:line="240" w:lineRule="auto"/>
              <w:ind w:left="227"/>
              <w:rPr>
                <w:rFonts w:ascii="Times New Roman" w:eastAsia="Times New Roman" w:hAnsi="Times New Roman"/>
                <w:sz w:val="18"/>
                <w:szCs w:val="18"/>
              </w:rPr>
            </w:pPr>
            <w:r w:rsidRPr="009B6D0C">
              <w:rPr>
                <w:rFonts w:ascii="Times New Roman" w:hAnsi="Times New Roman"/>
                <w:sz w:val="18"/>
                <w:szCs w:val="18"/>
              </w:rPr>
              <w:t>Заштитник</w:t>
            </w:r>
            <w:r w:rsidRPr="009B6D0C">
              <w:rPr>
                <w:rFonts w:ascii="Times New Roman" w:hAnsi="Times New Roman"/>
                <w:spacing w:val="-17"/>
                <w:sz w:val="18"/>
                <w:szCs w:val="18"/>
              </w:rPr>
              <w:t xml:space="preserve"> </w:t>
            </w:r>
            <w:r w:rsidRPr="009B6D0C">
              <w:rPr>
                <w:rFonts w:ascii="Times New Roman" w:hAnsi="Times New Roman"/>
                <w:sz w:val="18"/>
                <w:szCs w:val="18"/>
              </w:rPr>
              <w:t>грађана</w:t>
            </w:r>
          </w:p>
        </w:tc>
        <w:tc>
          <w:tcPr>
            <w:tcW w:w="1559" w:type="dxa"/>
            <w:vAlign w:val="center"/>
          </w:tcPr>
          <w:p w14:paraId="21DD1473"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011/206-8100</w:t>
            </w:r>
          </w:p>
        </w:tc>
        <w:tc>
          <w:tcPr>
            <w:tcW w:w="3827" w:type="dxa"/>
            <w:vAlign w:val="center"/>
          </w:tcPr>
          <w:p w14:paraId="39664157" w14:textId="77777777" w:rsidR="00603595" w:rsidRPr="009B6D0C" w:rsidRDefault="002C4B07" w:rsidP="008C1A5C">
            <w:pPr>
              <w:widowControl w:val="0"/>
              <w:spacing w:after="0" w:line="240" w:lineRule="auto"/>
              <w:ind w:left="1040" w:right="997" w:hanging="794"/>
              <w:rPr>
                <w:rFonts w:ascii="Times New Roman" w:hAnsi="Times New Roman"/>
                <w:b/>
                <w:w w:val="99"/>
                <w:sz w:val="18"/>
                <w:szCs w:val="18"/>
              </w:rPr>
            </w:pPr>
            <w:hyperlink r:id="rId39">
              <w:r w:rsidR="00603595" w:rsidRPr="009B6D0C">
                <w:rPr>
                  <w:rFonts w:ascii="Times New Roman" w:hAnsi="Times New Roman"/>
                  <w:b/>
                  <w:w w:val="95"/>
                  <w:sz w:val="18"/>
                  <w:szCs w:val="18"/>
                </w:rPr>
                <w:t>zastitnik@zastitnik.rs</w:t>
              </w:r>
            </w:hyperlink>
          </w:p>
          <w:p w14:paraId="22E57DF9" w14:textId="77777777" w:rsidR="00603595" w:rsidRPr="009B6D0C" w:rsidRDefault="002C4B07" w:rsidP="008C1A5C">
            <w:pPr>
              <w:widowControl w:val="0"/>
              <w:spacing w:after="0" w:line="240" w:lineRule="auto"/>
              <w:ind w:left="1040" w:right="997" w:hanging="794"/>
              <w:rPr>
                <w:rFonts w:ascii="Times New Roman" w:eastAsia="Times New Roman" w:hAnsi="Times New Roman"/>
                <w:b/>
                <w:sz w:val="18"/>
                <w:szCs w:val="18"/>
              </w:rPr>
            </w:pPr>
            <w:hyperlink r:id="rId40">
              <w:r w:rsidR="00603595" w:rsidRPr="009B6D0C">
                <w:rPr>
                  <w:rFonts w:ascii="Times New Roman" w:hAnsi="Times New Roman"/>
                  <w:b/>
                  <w:sz w:val="18"/>
                  <w:szCs w:val="18"/>
                  <w:u w:val="single" w:color="0462C1"/>
                </w:rPr>
                <w:t>kabinet@zastitnik.rs</w:t>
              </w:r>
            </w:hyperlink>
          </w:p>
        </w:tc>
      </w:tr>
      <w:tr w:rsidR="00603595" w:rsidRPr="009B6D0C" w14:paraId="57619A4B" w14:textId="77777777" w:rsidTr="00457C34">
        <w:trPr>
          <w:trHeight w:hRule="exact" w:val="502"/>
        </w:trPr>
        <w:tc>
          <w:tcPr>
            <w:tcW w:w="709" w:type="dxa"/>
            <w:vAlign w:val="center"/>
          </w:tcPr>
          <w:p w14:paraId="03D4E9FE" w14:textId="77777777" w:rsidR="00603595" w:rsidRPr="009B6D0C" w:rsidRDefault="00603595" w:rsidP="00457C34">
            <w:pPr>
              <w:widowControl w:val="0"/>
              <w:spacing w:after="0" w:line="240" w:lineRule="auto"/>
              <w:ind w:left="360" w:right="1"/>
              <w:rPr>
                <w:rFonts w:ascii="Times New Roman" w:eastAsia="Times New Roman" w:hAnsi="Times New Roman"/>
                <w:sz w:val="18"/>
                <w:szCs w:val="18"/>
              </w:rPr>
            </w:pPr>
            <w:r w:rsidRPr="009B6D0C">
              <w:rPr>
                <w:rFonts w:ascii="Times New Roman" w:hAnsi="Times New Roman"/>
                <w:b/>
                <w:spacing w:val="1"/>
                <w:sz w:val="18"/>
                <w:szCs w:val="18"/>
              </w:rPr>
              <w:t>5.</w:t>
            </w:r>
          </w:p>
        </w:tc>
        <w:tc>
          <w:tcPr>
            <w:tcW w:w="3969" w:type="dxa"/>
            <w:vAlign w:val="center"/>
          </w:tcPr>
          <w:p w14:paraId="1A217723" w14:textId="77777777" w:rsidR="00603595" w:rsidRPr="009B6D0C" w:rsidRDefault="00603595" w:rsidP="008C1A5C">
            <w:pPr>
              <w:widowControl w:val="0"/>
              <w:spacing w:after="0" w:line="240" w:lineRule="auto"/>
              <w:ind w:left="227" w:right="617"/>
              <w:rPr>
                <w:rFonts w:ascii="Times New Roman" w:eastAsia="Times New Roman" w:hAnsi="Times New Roman"/>
                <w:sz w:val="18"/>
                <w:szCs w:val="18"/>
              </w:rPr>
            </w:pPr>
            <w:r w:rsidRPr="009B6D0C">
              <w:rPr>
                <w:rFonts w:ascii="Times New Roman" w:hAnsi="Times New Roman"/>
                <w:sz w:val="18"/>
                <w:szCs w:val="18"/>
              </w:rPr>
              <w:t>Пoвeрeник</w:t>
            </w:r>
            <w:r w:rsidRPr="009B6D0C">
              <w:rPr>
                <w:rFonts w:ascii="Times New Roman" w:hAnsi="Times New Roman"/>
                <w:spacing w:val="-10"/>
                <w:sz w:val="18"/>
                <w:szCs w:val="18"/>
              </w:rPr>
              <w:t xml:space="preserve"> </w:t>
            </w:r>
            <w:r w:rsidRPr="009B6D0C">
              <w:rPr>
                <w:rFonts w:ascii="Times New Roman" w:hAnsi="Times New Roman"/>
                <w:sz w:val="18"/>
                <w:szCs w:val="18"/>
              </w:rPr>
              <w:t>зa</w:t>
            </w:r>
            <w:r w:rsidRPr="009B6D0C">
              <w:rPr>
                <w:rFonts w:ascii="Times New Roman" w:hAnsi="Times New Roman"/>
                <w:spacing w:val="-7"/>
                <w:sz w:val="18"/>
                <w:szCs w:val="18"/>
              </w:rPr>
              <w:t xml:space="preserve"> </w:t>
            </w:r>
            <w:r w:rsidRPr="009B6D0C">
              <w:rPr>
                <w:rFonts w:ascii="Times New Roman" w:hAnsi="Times New Roman"/>
                <w:spacing w:val="-1"/>
                <w:sz w:val="18"/>
                <w:szCs w:val="18"/>
              </w:rPr>
              <w:t>зaштиту</w:t>
            </w:r>
            <w:r w:rsidRPr="009B6D0C">
              <w:rPr>
                <w:rFonts w:ascii="Times New Roman" w:hAnsi="Times New Roman"/>
                <w:spacing w:val="28"/>
                <w:w w:val="99"/>
                <w:sz w:val="18"/>
                <w:szCs w:val="18"/>
              </w:rPr>
              <w:t xml:space="preserve"> </w:t>
            </w:r>
            <w:r w:rsidRPr="009B6D0C">
              <w:rPr>
                <w:rFonts w:ascii="Times New Roman" w:hAnsi="Times New Roman"/>
                <w:sz w:val="18"/>
                <w:szCs w:val="18"/>
              </w:rPr>
              <w:t>рaвнoпрaвнoсти</w:t>
            </w:r>
          </w:p>
        </w:tc>
        <w:tc>
          <w:tcPr>
            <w:tcW w:w="1559" w:type="dxa"/>
            <w:vAlign w:val="center"/>
          </w:tcPr>
          <w:p w14:paraId="10E44698"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011/243-8020</w:t>
            </w:r>
          </w:p>
          <w:p w14:paraId="2074F6A2"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011/243-6464</w:t>
            </w:r>
          </w:p>
        </w:tc>
        <w:tc>
          <w:tcPr>
            <w:tcW w:w="3827" w:type="dxa"/>
            <w:vAlign w:val="center"/>
          </w:tcPr>
          <w:p w14:paraId="42266E48" w14:textId="77777777" w:rsidR="00603595" w:rsidRPr="009B6D0C" w:rsidRDefault="002C4B07" w:rsidP="008C1A5C">
            <w:pPr>
              <w:widowControl w:val="0"/>
              <w:tabs>
                <w:tab w:val="left" w:pos="3245"/>
              </w:tabs>
              <w:spacing w:after="0" w:line="240" w:lineRule="auto"/>
              <w:ind w:left="527" w:right="478" w:hanging="281"/>
              <w:rPr>
                <w:rFonts w:ascii="Times New Roman" w:eastAsia="Times New Roman" w:hAnsi="Times New Roman"/>
                <w:b/>
                <w:sz w:val="18"/>
                <w:szCs w:val="18"/>
              </w:rPr>
            </w:pPr>
            <w:hyperlink r:id="rId41">
              <w:r w:rsidR="00603595" w:rsidRPr="009B6D0C">
                <w:rPr>
                  <w:rFonts w:ascii="Times New Roman" w:hAnsi="Times New Roman"/>
                  <w:b/>
                  <w:w w:val="99"/>
                  <w:sz w:val="18"/>
                  <w:szCs w:val="18"/>
                </w:rPr>
                <w:t>poverenik@ravnopravnost.gov.rs</w:t>
              </w:r>
            </w:hyperlink>
          </w:p>
        </w:tc>
      </w:tr>
      <w:tr w:rsidR="00603595" w:rsidRPr="009B6D0C" w14:paraId="7BB9D5B4" w14:textId="77777777" w:rsidTr="00457C34">
        <w:trPr>
          <w:trHeight w:hRule="exact" w:val="538"/>
        </w:trPr>
        <w:tc>
          <w:tcPr>
            <w:tcW w:w="709" w:type="dxa"/>
            <w:vAlign w:val="center"/>
          </w:tcPr>
          <w:p w14:paraId="56691CCA" w14:textId="77777777" w:rsidR="00603595" w:rsidRPr="009B6D0C" w:rsidRDefault="00603595" w:rsidP="00457C34">
            <w:pPr>
              <w:widowControl w:val="0"/>
              <w:spacing w:after="0" w:line="240" w:lineRule="auto"/>
              <w:ind w:left="360" w:right="1"/>
              <w:rPr>
                <w:rFonts w:ascii="Times New Roman" w:eastAsia="Times New Roman" w:hAnsi="Times New Roman"/>
                <w:sz w:val="18"/>
                <w:szCs w:val="18"/>
              </w:rPr>
            </w:pPr>
            <w:r w:rsidRPr="009B6D0C">
              <w:rPr>
                <w:rFonts w:ascii="Times New Roman" w:hAnsi="Times New Roman"/>
                <w:b/>
                <w:spacing w:val="1"/>
                <w:sz w:val="18"/>
                <w:szCs w:val="18"/>
              </w:rPr>
              <w:t>6.</w:t>
            </w:r>
          </w:p>
        </w:tc>
        <w:tc>
          <w:tcPr>
            <w:tcW w:w="3969" w:type="dxa"/>
            <w:vAlign w:val="center"/>
          </w:tcPr>
          <w:p w14:paraId="198260A7" w14:textId="77777777" w:rsidR="00603595" w:rsidRPr="009B6D0C" w:rsidRDefault="00603595" w:rsidP="008C1A5C">
            <w:pPr>
              <w:widowControl w:val="0"/>
              <w:spacing w:after="0" w:line="240" w:lineRule="auto"/>
              <w:ind w:left="227" w:right="431"/>
              <w:rPr>
                <w:rFonts w:ascii="Times New Roman" w:eastAsia="Times New Roman" w:hAnsi="Times New Roman"/>
                <w:sz w:val="18"/>
                <w:szCs w:val="18"/>
              </w:rPr>
            </w:pPr>
            <w:r w:rsidRPr="009B6D0C">
              <w:rPr>
                <w:rFonts w:ascii="Times New Roman" w:hAnsi="Times New Roman"/>
                <w:sz w:val="18"/>
                <w:szCs w:val="18"/>
              </w:rPr>
              <w:t>Канцеларија</w:t>
            </w:r>
            <w:r w:rsidRPr="009B6D0C">
              <w:rPr>
                <w:rFonts w:ascii="Times New Roman" w:hAnsi="Times New Roman"/>
                <w:spacing w:val="-8"/>
                <w:sz w:val="18"/>
                <w:szCs w:val="18"/>
              </w:rPr>
              <w:t xml:space="preserve"> </w:t>
            </w:r>
            <w:r w:rsidRPr="009B6D0C">
              <w:rPr>
                <w:rFonts w:ascii="Times New Roman" w:hAnsi="Times New Roman"/>
                <w:sz w:val="18"/>
                <w:szCs w:val="18"/>
              </w:rPr>
              <w:t>за</w:t>
            </w:r>
            <w:r w:rsidRPr="009B6D0C">
              <w:rPr>
                <w:rFonts w:ascii="Times New Roman" w:hAnsi="Times New Roman"/>
                <w:spacing w:val="-7"/>
                <w:sz w:val="18"/>
                <w:szCs w:val="18"/>
              </w:rPr>
              <w:t xml:space="preserve"> </w:t>
            </w:r>
            <w:r w:rsidRPr="009B6D0C">
              <w:rPr>
                <w:rFonts w:ascii="Times New Roman" w:hAnsi="Times New Roman"/>
                <w:sz w:val="18"/>
                <w:szCs w:val="18"/>
              </w:rPr>
              <w:t>сарадњу</w:t>
            </w:r>
            <w:r w:rsidRPr="009B6D0C">
              <w:rPr>
                <w:rFonts w:ascii="Times New Roman" w:hAnsi="Times New Roman"/>
                <w:spacing w:val="-6"/>
                <w:sz w:val="18"/>
                <w:szCs w:val="18"/>
              </w:rPr>
              <w:t xml:space="preserve"> </w:t>
            </w:r>
            <w:r w:rsidRPr="009B6D0C">
              <w:rPr>
                <w:rFonts w:ascii="Times New Roman" w:hAnsi="Times New Roman"/>
                <w:sz w:val="18"/>
                <w:szCs w:val="18"/>
              </w:rPr>
              <w:t>са</w:t>
            </w:r>
            <w:r w:rsidRPr="009B6D0C">
              <w:rPr>
                <w:rFonts w:ascii="Times New Roman" w:hAnsi="Times New Roman"/>
                <w:spacing w:val="21"/>
                <w:w w:val="99"/>
                <w:sz w:val="18"/>
                <w:szCs w:val="18"/>
              </w:rPr>
              <w:t xml:space="preserve"> </w:t>
            </w:r>
            <w:r w:rsidRPr="009B6D0C">
              <w:rPr>
                <w:rFonts w:ascii="Times New Roman" w:hAnsi="Times New Roman"/>
                <w:spacing w:val="-1"/>
                <w:sz w:val="18"/>
                <w:szCs w:val="18"/>
              </w:rPr>
              <w:t>цивилним</w:t>
            </w:r>
            <w:r w:rsidRPr="009B6D0C">
              <w:rPr>
                <w:rFonts w:ascii="Times New Roman" w:hAnsi="Times New Roman"/>
                <w:spacing w:val="-17"/>
                <w:sz w:val="18"/>
                <w:szCs w:val="18"/>
              </w:rPr>
              <w:t xml:space="preserve"> </w:t>
            </w:r>
            <w:r w:rsidRPr="009B6D0C">
              <w:rPr>
                <w:rFonts w:ascii="Times New Roman" w:hAnsi="Times New Roman"/>
                <w:sz w:val="18"/>
                <w:szCs w:val="18"/>
              </w:rPr>
              <w:t>друштвом</w:t>
            </w:r>
          </w:p>
        </w:tc>
        <w:tc>
          <w:tcPr>
            <w:tcW w:w="1559" w:type="dxa"/>
            <w:vAlign w:val="center"/>
          </w:tcPr>
          <w:p w14:paraId="39C2B664"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011/311-3859</w:t>
            </w:r>
          </w:p>
        </w:tc>
        <w:tc>
          <w:tcPr>
            <w:tcW w:w="3827" w:type="dxa"/>
            <w:vAlign w:val="center"/>
          </w:tcPr>
          <w:p w14:paraId="7DDBFE5B" w14:textId="77777777" w:rsidR="00603595" w:rsidRPr="009B6D0C" w:rsidRDefault="002C4B07" w:rsidP="008C1A5C">
            <w:pPr>
              <w:widowControl w:val="0"/>
              <w:spacing w:after="0" w:line="240" w:lineRule="auto"/>
              <w:ind w:left="687" w:hanging="441"/>
              <w:rPr>
                <w:rFonts w:ascii="Times New Roman" w:eastAsia="Times New Roman" w:hAnsi="Times New Roman"/>
                <w:b/>
                <w:sz w:val="18"/>
                <w:szCs w:val="18"/>
              </w:rPr>
            </w:pPr>
            <w:hyperlink r:id="rId42">
              <w:r w:rsidR="00603595" w:rsidRPr="009B6D0C">
                <w:rPr>
                  <w:rFonts w:ascii="Times New Roman" w:hAnsi="Times New Roman"/>
                  <w:b/>
                  <w:sz w:val="18"/>
                  <w:szCs w:val="18"/>
                </w:rPr>
                <w:t>office@civilnodrustvo.gov.rs</w:t>
              </w:r>
            </w:hyperlink>
          </w:p>
        </w:tc>
      </w:tr>
      <w:tr w:rsidR="00603595" w:rsidRPr="009B6D0C" w14:paraId="4A3DC2A5" w14:textId="77777777" w:rsidTr="00457C34">
        <w:trPr>
          <w:trHeight w:hRule="exact" w:val="711"/>
        </w:trPr>
        <w:tc>
          <w:tcPr>
            <w:tcW w:w="709" w:type="dxa"/>
            <w:vAlign w:val="center"/>
          </w:tcPr>
          <w:p w14:paraId="234842EB" w14:textId="77777777" w:rsidR="00603595" w:rsidRPr="009B6D0C" w:rsidRDefault="00603595" w:rsidP="00457C34">
            <w:pPr>
              <w:widowControl w:val="0"/>
              <w:spacing w:after="0" w:line="240" w:lineRule="auto"/>
              <w:ind w:left="360"/>
              <w:rPr>
                <w:rFonts w:ascii="Times New Roman" w:eastAsia="Times New Roman" w:hAnsi="Times New Roman"/>
                <w:b/>
                <w:bCs/>
                <w:sz w:val="18"/>
                <w:szCs w:val="18"/>
              </w:rPr>
            </w:pPr>
          </w:p>
          <w:p w14:paraId="263BF3D6" w14:textId="77777777" w:rsidR="00603595" w:rsidRPr="009B6D0C" w:rsidRDefault="00603595" w:rsidP="00457C34">
            <w:pPr>
              <w:widowControl w:val="0"/>
              <w:spacing w:after="0" w:line="240" w:lineRule="auto"/>
              <w:ind w:left="360" w:right="1"/>
              <w:rPr>
                <w:rFonts w:ascii="Times New Roman" w:eastAsia="Times New Roman" w:hAnsi="Times New Roman"/>
                <w:sz w:val="18"/>
                <w:szCs w:val="18"/>
              </w:rPr>
            </w:pPr>
            <w:r w:rsidRPr="009B6D0C">
              <w:rPr>
                <w:rFonts w:ascii="Times New Roman" w:hAnsi="Times New Roman"/>
                <w:b/>
                <w:spacing w:val="1"/>
                <w:sz w:val="18"/>
                <w:szCs w:val="18"/>
              </w:rPr>
              <w:t>7.</w:t>
            </w:r>
          </w:p>
        </w:tc>
        <w:tc>
          <w:tcPr>
            <w:tcW w:w="3969" w:type="dxa"/>
            <w:vAlign w:val="center"/>
          </w:tcPr>
          <w:p w14:paraId="650610A3" w14:textId="77777777" w:rsidR="00603595" w:rsidRPr="009B6D0C" w:rsidRDefault="00603595" w:rsidP="008C1A5C">
            <w:pPr>
              <w:widowControl w:val="0"/>
              <w:spacing w:after="0" w:line="240" w:lineRule="auto"/>
              <w:ind w:left="227" w:right="3"/>
              <w:rPr>
                <w:rFonts w:ascii="Times New Roman" w:eastAsia="Times New Roman" w:hAnsi="Times New Roman"/>
                <w:sz w:val="18"/>
                <w:szCs w:val="18"/>
              </w:rPr>
            </w:pPr>
            <w:r w:rsidRPr="009B6D0C">
              <w:rPr>
                <w:rFonts w:ascii="Times New Roman" w:hAnsi="Times New Roman"/>
                <w:spacing w:val="-1"/>
                <w:sz w:val="18"/>
                <w:szCs w:val="18"/>
              </w:rPr>
              <w:t>Центар</w:t>
            </w:r>
            <w:r w:rsidRPr="009B6D0C">
              <w:rPr>
                <w:rFonts w:ascii="Times New Roman" w:hAnsi="Times New Roman"/>
                <w:spacing w:val="-5"/>
                <w:sz w:val="18"/>
                <w:szCs w:val="18"/>
              </w:rPr>
              <w:t xml:space="preserve"> </w:t>
            </w:r>
            <w:r w:rsidRPr="009B6D0C">
              <w:rPr>
                <w:rFonts w:ascii="Times New Roman" w:hAnsi="Times New Roman"/>
                <w:sz w:val="18"/>
                <w:szCs w:val="18"/>
              </w:rPr>
              <w:t>за</w:t>
            </w:r>
            <w:r w:rsidRPr="009B6D0C">
              <w:rPr>
                <w:rFonts w:ascii="Times New Roman" w:hAnsi="Times New Roman"/>
                <w:spacing w:val="-5"/>
                <w:sz w:val="18"/>
                <w:szCs w:val="18"/>
              </w:rPr>
              <w:t xml:space="preserve"> </w:t>
            </w:r>
            <w:r w:rsidRPr="009B6D0C">
              <w:rPr>
                <w:rFonts w:ascii="Times New Roman" w:hAnsi="Times New Roman"/>
                <w:sz w:val="18"/>
                <w:szCs w:val="18"/>
              </w:rPr>
              <w:t>студије</w:t>
            </w:r>
            <w:r w:rsidRPr="009B6D0C">
              <w:rPr>
                <w:rFonts w:ascii="Times New Roman" w:hAnsi="Times New Roman"/>
                <w:spacing w:val="-6"/>
                <w:sz w:val="18"/>
                <w:szCs w:val="18"/>
              </w:rPr>
              <w:t xml:space="preserve"> </w:t>
            </w:r>
            <w:r w:rsidRPr="009B6D0C">
              <w:rPr>
                <w:rFonts w:ascii="Times New Roman" w:hAnsi="Times New Roman"/>
                <w:sz w:val="18"/>
                <w:szCs w:val="18"/>
              </w:rPr>
              <w:t>рода</w:t>
            </w:r>
            <w:r w:rsidRPr="009B6D0C">
              <w:rPr>
                <w:rFonts w:ascii="Times New Roman" w:hAnsi="Times New Roman"/>
                <w:spacing w:val="-6"/>
                <w:sz w:val="18"/>
                <w:szCs w:val="18"/>
              </w:rPr>
              <w:t xml:space="preserve"> </w:t>
            </w:r>
            <w:r w:rsidRPr="009B6D0C">
              <w:rPr>
                <w:rFonts w:ascii="Times New Roman" w:hAnsi="Times New Roman"/>
                <w:sz w:val="18"/>
                <w:szCs w:val="18"/>
              </w:rPr>
              <w:t>и</w:t>
            </w:r>
            <w:r w:rsidRPr="009B6D0C">
              <w:rPr>
                <w:rFonts w:ascii="Times New Roman" w:hAnsi="Times New Roman"/>
                <w:spacing w:val="-7"/>
                <w:sz w:val="18"/>
                <w:szCs w:val="18"/>
              </w:rPr>
              <w:t xml:space="preserve"> </w:t>
            </w:r>
            <w:r w:rsidRPr="009B6D0C">
              <w:rPr>
                <w:rFonts w:ascii="Times New Roman" w:hAnsi="Times New Roman"/>
                <w:sz w:val="18"/>
                <w:szCs w:val="18"/>
              </w:rPr>
              <w:t>политике</w:t>
            </w:r>
          </w:p>
          <w:p w14:paraId="34B92A63" w14:textId="77777777" w:rsidR="00603595" w:rsidRPr="009B6D0C" w:rsidRDefault="00603595" w:rsidP="008C1A5C">
            <w:pPr>
              <w:widowControl w:val="0"/>
              <w:spacing w:after="0" w:line="240" w:lineRule="auto"/>
              <w:ind w:left="227" w:right="292"/>
              <w:rPr>
                <w:rFonts w:ascii="Times New Roman" w:eastAsia="Times New Roman" w:hAnsi="Times New Roman"/>
                <w:sz w:val="18"/>
                <w:szCs w:val="18"/>
              </w:rPr>
            </w:pPr>
            <w:r w:rsidRPr="009B6D0C">
              <w:rPr>
                <w:rFonts w:ascii="Times New Roman" w:eastAsia="Times New Roman" w:hAnsi="Times New Roman"/>
                <w:sz w:val="18"/>
                <w:szCs w:val="18"/>
              </w:rPr>
              <w:t>–</w:t>
            </w:r>
            <w:r w:rsidRPr="009B6D0C">
              <w:rPr>
                <w:rFonts w:ascii="Times New Roman" w:eastAsia="Times New Roman" w:hAnsi="Times New Roman"/>
                <w:spacing w:val="-1"/>
                <w:sz w:val="18"/>
                <w:szCs w:val="18"/>
              </w:rPr>
              <w:t>Факултет</w:t>
            </w:r>
            <w:r w:rsidR="00412D88" w:rsidRPr="009B6D0C">
              <w:rPr>
                <w:rFonts w:ascii="Times New Roman" w:eastAsia="Times New Roman" w:hAnsi="Times New Roman"/>
                <w:spacing w:val="-1"/>
                <w:sz w:val="18"/>
                <w:szCs w:val="18"/>
                <w:lang w:val="sr-Cyrl-RS"/>
              </w:rPr>
              <w:t xml:space="preserve"> </w:t>
            </w:r>
            <w:r w:rsidRPr="009B6D0C">
              <w:rPr>
                <w:rFonts w:ascii="Times New Roman" w:eastAsia="Times New Roman" w:hAnsi="Times New Roman"/>
                <w:sz w:val="18"/>
                <w:szCs w:val="18"/>
              </w:rPr>
              <w:t>политичких</w:t>
            </w:r>
            <w:r w:rsidR="00412D88" w:rsidRPr="009B6D0C">
              <w:rPr>
                <w:rFonts w:ascii="Times New Roman" w:eastAsia="Times New Roman" w:hAnsi="Times New Roman"/>
                <w:sz w:val="18"/>
                <w:szCs w:val="18"/>
                <w:lang w:val="sr-Cyrl-RS"/>
              </w:rPr>
              <w:t xml:space="preserve"> </w:t>
            </w:r>
            <w:r w:rsidRPr="009B6D0C">
              <w:rPr>
                <w:rFonts w:ascii="Times New Roman" w:eastAsia="Times New Roman" w:hAnsi="Times New Roman"/>
                <w:sz w:val="18"/>
                <w:szCs w:val="18"/>
              </w:rPr>
              <w:t>наука</w:t>
            </w:r>
            <w:r w:rsidRPr="009B6D0C">
              <w:rPr>
                <w:rFonts w:ascii="Times New Roman" w:eastAsia="Times New Roman" w:hAnsi="Times New Roman"/>
                <w:spacing w:val="27"/>
                <w:w w:val="99"/>
                <w:sz w:val="18"/>
                <w:szCs w:val="18"/>
              </w:rPr>
              <w:t xml:space="preserve"> </w:t>
            </w:r>
            <w:r w:rsidRPr="009B6D0C">
              <w:rPr>
                <w:rFonts w:ascii="Times New Roman" w:eastAsia="Times New Roman" w:hAnsi="Times New Roman"/>
                <w:sz w:val="18"/>
                <w:szCs w:val="18"/>
              </w:rPr>
              <w:t>Универзитета</w:t>
            </w:r>
            <w:r w:rsidRPr="009B6D0C">
              <w:rPr>
                <w:rFonts w:ascii="Times New Roman" w:eastAsia="Times New Roman" w:hAnsi="Times New Roman"/>
                <w:spacing w:val="-11"/>
                <w:sz w:val="18"/>
                <w:szCs w:val="18"/>
              </w:rPr>
              <w:t xml:space="preserve"> </w:t>
            </w:r>
            <w:r w:rsidRPr="009B6D0C">
              <w:rPr>
                <w:rFonts w:ascii="Times New Roman" w:eastAsia="Times New Roman" w:hAnsi="Times New Roman"/>
                <w:sz w:val="18"/>
                <w:szCs w:val="18"/>
              </w:rPr>
              <w:t>у</w:t>
            </w:r>
            <w:r w:rsidRPr="009B6D0C">
              <w:rPr>
                <w:rFonts w:ascii="Times New Roman" w:eastAsia="Times New Roman" w:hAnsi="Times New Roman"/>
                <w:spacing w:val="-9"/>
                <w:sz w:val="18"/>
                <w:szCs w:val="18"/>
              </w:rPr>
              <w:t xml:space="preserve"> </w:t>
            </w:r>
            <w:r w:rsidRPr="009B6D0C">
              <w:rPr>
                <w:rFonts w:ascii="Times New Roman" w:eastAsia="Times New Roman" w:hAnsi="Times New Roman"/>
                <w:sz w:val="18"/>
                <w:szCs w:val="18"/>
              </w:rPr>
              <w:t>Београду</w:t>
            </w:r>
          </w:p>
        </w:tc>
        <w:tc>
          <w:tcPr>
            <w:tcW w:w="1559" w:type="dxa"/>
            <w:vAlign w:val="center"/>
          </w:tcPr>
          <w:p w14:paraId="3E9BE464" w14:textId="77777777" w:rsidR="00603595" w:rsidRPr="009B6D0C" w:rsidRDefault="00603595" w:rsidP="008C1A5C">
            <w:pPr>
              <w:widowControl w:val="0"/>
              <w:spacing w:after="0" w:line="240" w:lineRule="auto"/>
              <w:jc w:val="center"/>
              <w:rPr>
                <w:rFonts w:ascii="Times New Roman" w:eastAsia="Times New Roman" w:hAnsi="Times New Roman"/>
                <w:b/>
                <w:bCs/>
                <w:sz w:val="18"/>
                <w:szCs w:val="18"/>
              </w:rPr>
            </w:pPr>
          </w:p>
          <w:p w14:paraId="7D95B4A7"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011/390-2961</w:t>
            </w:r>
          </w:p>
        </w:tc>
        <w:tc>
          <w:tcPr>
            <w:tcW w:w="3827" w:type="dxa"/>
            <w:vAlign w:val="center"/>
          </w:tcPr>
          <w:p w14:paraId="0A8FD07B" w14:textId="77777777" w:rsidR="00603595" w:rsidRPr="009B6D0C" w:rsidRDefault="002C4B07" w:rsidP="008C1A5C">
            <w:pPr>
              <w:widowControl w:val="0"/>
              <w:spacing w:after="0" w:line="240" w:lineRule="auto"/>
              <w:ind w:left="539" w:hanging="293"/>
              <w:rPr>
                <w:rFonts w:ascii="Times New Roman" w:eastAsia="Times New Roman" w:hAnsi="Times New Roman"/>
                <w:b/>
                <w:sz w:val="18"/>
                <w:szCs w:val="18"/>
              </w:rPr>
            </w:pPr>
            <w:hyperlink r:id="rId43">
              <w:r w:rsidR="00603595" w:rsidRPr="009B6D0C">
                <w:rPr>
                  <w:rFonts w:ascii="Times New Roman" w:hAnsi="Times New Roman"/>
                  <w:b/>
                  <w:sz w:val="18"/>
                  <w:szCs w:val="18"/>
                  <w:u w:val="single" w:color="0462C1"/>
                </w:rPr>
                <w:t>katarina.loncarevic@fpn.bg.ac.rs</w:t>
              </w:r>
            </w:hyperlink>
          </w:p>
        </w:tc>
      </w:tr>
      <w:tr w:rsidR="00603595" w:rsidRPr="009B6D0C" w14:paraId="21F8CC98" w14:textId="77777777" w:rsidTr="00457C34">
        <w:trPr>
          <w:trHeight w:hRule="exact" w:val="406"/>
        </w:trPr>
        <w:tc>
          <w:tcPr>
            <w:tcW w:w="709" w:type="dxa"/>
            <w:vAlign w:val="center"/>
          </w:tcPr>
          <w:p w14:paraId="3E61041D" w14:textId="77777777" w:rsidR="00603595" w:rsidRPr="009B6D0C" w:rsidRDefault="00603595" w:rsidP="00457C34">
            <w:pPr>
              <w:widowControl w:val="0"/>
              <w:spacing w:after="0" w:line="240" w:lineRule="auto"/>
              <w:ind w:left="360" w:right="1"/>
              <w:rPr>
                <w:rFonts w:ascii="Times New Roman" w:eastAsia="Times New Roman" w:hAnsi="Times New Roman"/>
                <w:sz w:val="18"/>
                <w:szCs w:val="18"/>
              </w:rPr>
            </w:pPr>
            <w:r w:rsidRPr="009B6D0C">
              <w:rPr>
                <w:rFonts w:ascii="Times New Roman" w:hAnsi="Times New Roman"/>
                <w:b/>
                <w:spacing w:val="1"/>
                <w:sz w:val="18"/>
                <w:szCs w:val="18"/>
              </w:rPr>
              <w:t>8.</w:t>
            </w:r>
          </w:p>
        </w:tc>
        <w:tc>
          <w:tcPr>
            <w:tcW w:w="3969" w:type="dxa"/>
            <w:vAlign w:val="center"/>
          </w:tcPr>
          <w:p w14:paraId="2AE7B403" w14:textId="77777777" w:rsidR="00603595" w:rsidRPr="009B6D0C" w:rsidRDefault="00603595" w:rsidP="008C1A5C">
            <w:pPr>
              <w:widowControl w:val="0"/>
              <w:spacing w:after="0" w:line="240" w:lineRule="auto"/>
              <w:ind w:left="227"/>
              <w:rPr>
                <w:rFonts w:ascii="Times New Roman" w:eastAsia="Times New Roman" w:hAnsi="Times New Roman"/>
                <w:sz w:val="18"/>
                <w:szCs w:val="18"/>
              </w:rPr>
            </w:pPr>
            <w:r w:rsidRPr="009B6D0C">
              <w:rPr>
                <w:rFonts w:ascii="Times New Roman" w:hAnsi="Times New Roman"/>
                <w:sz w:val="18"/>
                <w:szCs w:val="18"/>
              </w:rPr>
              <w:t>Аутономни</w:t>
            </w:r>
            <w:r w:rsidRPr="009B6D0C">
              <w:rPr>
                <w:rFonts w:ascii="Times New Roman" w:hAnsi="Times New Roman"/>
                <w:spacing w:val="-10"/>
                <w:sz w:val="18"/>
                <w:szCs w:val="18"/>
              </w:rPr>
              <w:t xml:space="preserve"> </w:t>
            </w:r>
            <w:r w:rsidRPr="009B6D0C">
              <w:rPr>
                <w:rFonts w:ascii="Times New Roman" w:hAnsi="Times New Roman"/>
                <w:spacing w:val="-1"/>
                <w:sz w:val="18"/>
                <w:szCs w:val="18"/>
              </w:rPr>
              <w:t>женски</w:t>
            </w:r>
            <w:r w:rsidRPr="009B6D0C">
              <w:rPr>
                <w:rFonts w:ascii="Times New Roman" w:hAnsi="Times New Roman"/>
                <w:spacing w:val="-10"/>
                <w:sz w:val="18"/>
                <w:szCs w:val="18"/>
              </w:rPr>
              <w:t xml:space="preserve"> </w:t>
            </w:r>
            <w:r w:rsidRPr="009B6D0C">
              <w:rPr>
                <w:rFonts w:ascii="Times New Roman" w:hAnsi="Times New Roman"/>
                <w:spacing w:val="-1"/>
                <w:sz w:val="18"/>
                <w:szCs w:val="18"/>
              </w:rPr>
              <w:t>центар</w:t>
            </w:r>
          </w:p>
        </w:tc>
        <w:tc>
          <w:tcPr>
            <w:tcW w:w="1559" w:type="dxa"/>
            <w:vAlign w:val="center"/>
          </w:tcPr>
          <w:p w14:paraId="15F1AB03"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011/266-2222</w:t>
            </w:r>
          </w:p>
          <w:p w14:paraId="733A5659"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0800/100-007</w:t>
            </w:r>
          </w:p>
        </w:tc>
        <w:tc>
          <w:tcPr>
            <w:tcW w:w="3827" w:type="dxa"/>
            <w:vAlign w:val="center"/>
          </w:tcPr>
          <w:p w14:paraId="200F8062" w14:textId="77777777" w:rsidR="00603595" w:rsidRPr="009B6D0C" w:rsidRDefault="002C4B07" w:rsidP="008C1A5C">
            <w:pPr>
              <w:widowControl w:val="0"/>
              <w:spacing w:after="0" w:line="240" w:lineRule="auto"/>
              <w:ind w:left="839" w:right="835" w:hanging="593"/>
              <w:rPr>
                <w:rFonts w:ascii="Times New Roman" w:hAnsi="Times New Roman"/>
                <w:b/>
                <w:w w:val="99"/>
                <w:sz w:val="18"/>
                <w:szCs w:val="18"/>
              </w:rPr>
            </w:pPr>
            <w:hyperlink r:id="rId44">
              <w:r w:rsidR="00603595" w:rsidRPr="009B6D0C">
                <w:rPr>
                  <w:rFonts w:ascii="Times New Roman" w:hAnsi="Times New Roman"/>
                  <w:b/>
                  <w:sz w:val="18"/>
                  <w:szCs w:val="18"/>
                  <w:u w:val="single" w:color="0462C1"/>
                </w:rPr>
                <w:t>zene.savet@azc.org.rs</w:t>
              </w:r>
            </w:hyperlink>
          </w:p>
          <w:p w14:paraId="0DBCE062" w14:textId="77777777" w:rsidR="00603595" w:rsidRPr="009B6D0C" w:rsidRDefault="002C4B07" w:rsidP="008C1A5C">
            <w:pPr>
              <w:widowControl w:val="0"/>
              <w:spacing w:after="0" w:line="240" w:lineRule="auto"/>
              <w:ind w:left="839" w:right="835" w:hanging="593"/>
              <w:rPr>
                <w:rFonts w:ascii="Times New Roman" w:eastAsia="Times New Roman" w:hAnsi="Times New Roman"/>
                <w:b/>
                <w:sz w:val="18"/>
                <w:szCs w:val="18"/>
              </w:rPr>
            </w:pPr>
            <w:hyperlink r:id="rId45" w:history="1">
              <w:r w:rsidR="00603595" w:rsidRPr="009B6D0C">
                <w:rPr>
                  <w:rFonts w:ascii="Times New Roman" w:hAnsi="Times New Roman"/>
                  <w:b/>
                  <w:w w:val="95"/>
                  <w:sz w:val="18"/>
                  <w:szCs w:val="18"/>
                  <w:u w:val="single" w:color="0462C1"/>
                </w:rPr>
                <w:t>pravnapomoc@azc.org.rs</w:t>
              </w:r>
            </w:hyperlink>
          </w:p>
        </w:tc>
      </w:tr>
      <w:tr w:rsidR="00603595" w:rsidRPr="009B6D0C" w14:paraId="744DA8D0" w14:textId="77777777" w:rsidTr="00457C34">
        <w:trPr>
          <w:trHeight w:hRule="exact" w:val="477"/>
        </w:trPr>
        <w:tc>
          <w:tcPr>
            <w:tcW w:w="709" w:type="dxa"/>
            <w:vAlign w:val="center"/>
          </w:tcPr>
          <w:p w14:paraId="60CDB783" w14:textId="77777777" w:rsidR="00603595" w:rsidRPr="009B6D0C" w:rsidRDefault="00603595" w:rsidP="00457C34">
            <w:pPr>
              <w:widowControl w:val="0"/>
              <w:spacing w:after="0" w:line="240" w:lineRule="auto"/>
              <w:ind w:left="360"/>
              <w:rPr>
                <w:rFonts w:ascii="Times New Roman" w:eastAsia="Times New Roman" w:hAnsi="Times New Roman"/>
                <w:sz w:val="18"/>
                <w:szCs w:val="18"/>
              </w:rPr>
            </w:pPr>
            <w:r w:rsidRPr="009B6D0C">
              <w:rPr>
                <w:rFonts w:ascii="Times New Roman" w:hAnsi="Times New Roman"/>
                <w:b/>
                <w:spacing w:val="1"/>
                <w:sz w:val="18"/>
                <w:szCs w:val="18"/>
              </w:rPr>
              <w:t>9.</w:t>
            </w:r>
          </w:p>
        </w:tc>
        <w:tc>
          <w:tcPr>
            <w:tcW w:w="3969" w:type="dxa"/>
            <w:vAlign w:val="center"/>
          </w:tcPr>
          <w:p w14:paraId="4F0603B1" w14:textId="77777777" w:rsidR="00603595" w:rsidRPr="009B6D0C" w:rsidRDefault="00603595" w:rsidP="008C1A5C">
            <w:pPr>
              <w:widowControl w:val="0"/>
              <w:spacing w:after="0" w:line="240" w:lineRule="auto"/>
              <w:ind w:left="227" w:right="2"/>
              <w:rPr>
                <w:rFonts w:ascii="Times New Roman" w:eastAsia="Times New Roman" w:hAnsi="Times New Roman"/>
                <w:sz w:val="18"/>
                <w:szCs w:val="18"/>
              </w:rPr>
            </w:pPr>
            <w:r w:rsidRPr="009B6D0C">
              <w:rPr>
                <w:rFonts w:ascii="Times New Roman" w:hAnsi="Times New Roman"/>
                <w:spacing w:val="-1"/>
                <w:sz w:val="18"/>
                <w:szCs w:val="18"/>
              </w:rPr>
              <w:t>Атина</w:t>
            </w:r>
          </w:p>
        </w:tc>
        <w:tc>
          <w:tcPr>
            <w:tcW w:w="1559" w:type="dxa"/>
            <w:vAlign w:val="center"/>
          </w:tcPr>
          <w:p w14:paraId="34C874BE"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011/322-0030</w:t>
            </w:r>
          </w:p>
          <w:p w14:paraId="093375E4"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061/638-4071</w:t>
            </w:r>
          </w:p>
        </w:tc>
        <w:tc>
          <w:tcPr>
            <w:tcW w:w="3827" w:type="dxa"/>
            <w:vAlign w:val="center"/>
          </w:tcPr>
          <w:p w14:paraId="163E6FA4" w14:textId="77777777" w:rsidR="00603595" w:rsidRPr="009B6D0C" w:rsidRDefault="002C4B07" w:rsidP="008C1A5C">
            <w:pPr>
              <w:widowControl w:val="0"/>
              <w:spacing w:after="0" w:line="240" w:lineRule="auto"/>
              <w:ind w:left="1088" w:hanging="842"/>
              <w:rPr>
                <w:rFonts w:ascii="Times New Roman" w:eastAsia="Times New Roman" w:hAnsi="Times New Roman"/>
                <w:b/>
                <w:sz w:val="18"/>
                <w:szCs w:val="18"/>
              </w:rPr>
            </w:pPr>
            <w:hyperlink r:id="rId46">
              <w:r w:rsidR="00603595" w:rsidRPr="009B6D0C">
                <w:rPr>
                  <w:rFonts w:ascii="Times New Roman" w:hAnsi="Times New Roman"/>
                  <w:b/>
                  <w:sz w:val="18"/>
                  <w:szCs w:val="18"/>
                </w:rPr>
                <w:t>office@atina.org.rs</w:t>
              </w:r>
            </w:hyperlink>
          </w:p>
        </w:tc>
      </w:tr>
      <w:tr w:rsidR="00603595" w:rsidRPr="009B6D0C" w14:paraId="6C62C307" w14:textId="77777777" w:rsidTr="00457C34">
        <w:trPr>
          <w:trHeight w:hRule="exact" w:val="554"/>
        </w:trPr>
        <w:tc>
          <w:tcPr>
            <w:tcW w:w="709" w:type="dxa"/>
            <w:vAlign w:val="center"/>
          </w:tcPr>
          <w:p w14:paraId="62522347" w14:textId="77777777" w:rsidR="00603595" w:rsidRPr="009B6D0C" w:rsidRDefault="00603595" w:rsidP="00457C34">
            <w:pPr>
              <w:widowControl w:val="0"/>
              <w:spacing w:after="0" w:line="240" w:lineRule="auto"/>
              <w:ind w:left="360"/>
              <w:rPr>
                <w:rFonts w:ascii="Times New Roman" w:eastAsia="Times New Roman" w:hAnsi="Times New Roman"/>
                <w:b/>
                <w:bCs/>
                <w:sz w:val="18"/>
                <w:szCs w:val="18"/>
              </w:rPr>
            </w:pPr>
          </w:p>
          <w:p w14:paraId="04205468" w14:textId="77777777" w:rsidR="00603595" w:rsidRPr="009B6D0C" w:rsidRDefault="00603595" w:rsidP="00457C34">
            <w:pPr>
              <w:widowControl w:val="0"/>
              <w:spacing w:after="0" w:line="240" w:lineRule="auto"/>
              <w:ind w:left="360"/>
              <w:rPr>
                <w:rFonts w:ascii="Times New Roman" w:eastAsia="Times New Roman" w:hAnsi="Times New Roman"/>
                <w:sz w:val="18"/>
                <w:szCs w:val="18"/>
              </w:rPr>
            </w:pPr>
            <w:r w:rsidRPr="009B6D0C">
              <w:rPr>
                <w:rFonts w:ascii="Times New Roman" w:hAnsi="Times New Roman"/>
                <w:b/>
                <w:spacing w:val="1"/>
                <w:sz w:val="18"/>
                <w:szCs w:val="18"/>
              </w:rPr>
              <w:t>10.</w:t>
            </w:r>
          </w:p>
        </w:tc>
        <w:tc>
          <w:tcPr>
            <w:tcW w:w="3969" w:type="dxa"/>
            <w:vAlign w:val="center"/>
          </w:tcPr>
          <w:p w14:paraId="6752C5B0" w14:textId="77777777" w:rsidR="00603595" w:rsidRPr="009B6D0C" w:rsidRDefault="00603595" w:rsidP="008C1A5C">
            <w:pPr>
              <w:widowControl w:val="0"/>
              <w:spacing w:after="0" w:line="240" w:lineRule="auto"/>
              <w:ind w:left="227"/>
              <w:rPr>
                <w:rFonts w:ascii="Times New Roman" w:eastAsia="Times New Roman" w:hAnsi="Times New Roman"/>
                <w:b/>
                <w:bCs/>
                <w:sz w:val="18"/>
                <w:szCs w:val="18"/>
              </w:rPr>
            </w:pPr>
          </w:p>
          <w:p w14:paraId="6D76DBB5" w14:textId="77777777" w:rsidR="00603595" w:rsidRPr="009B6D0C" w:rsidRDefault="00603595" w:rsidP="008C1A5C">
            <w:pPr>
              <w:widowControl w:val="0"/>
              <w:spacing w:after="0" w:line="240" w:lineRule="auto"/>
              <w:ind w:left="227"/>
              <w:rPr>
                <w:rFonts w:ascii="Times New Roman" w:eastAsia="Times New Roman" w:hAnsi="Times New Roman"/>
                <w:sz w:val="18"/>
                <w:szCs w:val="18"/>
              </w:rPr>
            </w:pPr>
            <w:r w:rsidRPr="009B6D0C">
              <w:rPr>
                <w:rFonts w:ascii="Times New Roman" w:hAnsi="Times New Roman"/>
                <w:sz w:val="18"/>
                <w:szCs w:val="18"/>
              </w:rPr>
              <w:t>Виктимолошко</w:t>
            </w:r>
            <w:r w:rsidRPr="009B6D0C">
              <w:rPr>
                <w:rFonts w:ascii="Times New Roman" w:hAnsi="Times New Roman"/>
                <w:spacing w:val="-14"/>
                <w:sz w:val="18"/>
                <w:szCs w:val="18"/>
              </w:rPr>
              <w:t xml:space="preserve"> </w:t>
            </w:r>
            <w:r w:rsidRPr="009B6D0C">
              <w:rPr>
                <w:rFonts w:ascii="Times New Roman" w:hAnsi="Times New Roman"/>
                <w:sz w:val="18"/>
                <w:szCs w:val="18"/>
              </w:rPr>
              <w:t>друштво</w:t>
            </w:r>
            <w:r w:rsidRPr="009B6D0C">
              <w:rPr>
                <w:rFonts w:ascii="Times New Roman" w:hAnsi="Times New Roman"/>
                <w:spacing w:val="-12"/>
                <w:sz w:val="18"/>
                <w:szCs w:val="18"/>
              </w:rPr>
              <w:t xml:space="preserve"> </w:t>
            </w:r>
            <w:r w:rsidRPr="009B6D0C">
              <w:rPr>
                <w:rFonts w:ascii="Times New Roman" w:hAnsi="Times New Roman"/>
                <w:sz w:val="18"/>
                <w:szCs w:val="18"/>
              </w:rPr>
              <w:t>Србије</w:t>
            </w:r>
          </w:p>
        </w:tc>
        <w:tc>
          <w:tcPr>
            <w:tcW w:w="1559" w:type="dxa"/>
            <w:vAlign w:val="center"/>
          </w:tcPr>
          <w:p w14:paraId="03D7A8BE" w14:textId="77777777" w:rsidR="00603595" w:rsidRPr="009B6D0C" w:rsidRDefault="00603595" w:rsidP="008C1A5C">
            <w:pPr>
              <w:widowControl w:val="0"/>
              <w:spacing w:after="0" w:line="240" w:lineRule="auto"/>
              <w:ind w:left="181"/>
              <w:jc w:val="center"/>
              <w:rPr>
                <w:rFonts w:ascii="Times New Roman" w:eastAsia="Times New Roman" w:hAnsi="Times New Roman"/>
                <w:sz w:val="18"/>
                <w:szCs w:val="18"/>
              </w:rPr>
            </w:pPr>
            <w:r w:rsidRPr="009B6D0C">
              <w:rPr>
                <w:rFonts w:ascii="Times New Roman" w:hAnsi="Times New Roman"/>
                <w:sz w:val="18"/>
                <w:szCs w:val="18"/>
              </w:rPr>
              <w:t>011/228-8040</w:t>
            </w:r>
          </w:p>
          <w:p w14:paraId="0371296A" w14:textId="77777777" w:rsidR="00603595" w:rsidRPr="009B6D0C" w:rsidRDefault="00603595" w:rsidP="008C1A5C">
            <w:pPr>
              <w:widowControl w:val="0"/>
              <w:spacing w:after="0" w:line="240" w:lineRule="auto"/>
              <w:ind w:left="231"/>
              <w:jc w:val="center"/>
              <w:rPr>
                <w:rFonts w:ascii="Times New Roman" w:eastAsia="Times New Roman" w:hAnsi="Times New Roman"/>
                <w:sz w:val="18"/>
                <w:szCs w:val="18"/>
              </w:rPr>
            </w:pPr>
            <w:r w:rsidRPr="009B6D0C">
              <w:rPr>
                <w:rFonts w:ascii="Times New Roman" w:hAnsi="Times New Roman"/>
                <w:sz w:val="18"/>
                <w:szCs w:val="18"/>
              </w:rPr>
              <w:t>063/356-613</w:t>
            </w:r>
          </w:p>
          <w:p w14:paraId="274E7750" w14:textId="77777777" w:rsidR="00603595" w:rsidRPr="009B6D0C" w:rsidRDefault="00603595" w:rsidP="008C1A5C">
            <w:pPr>
              <w:widowControl w:val="0"/>
              <w:spacing w:after="0" w:line="240" w:lineRule="auto"/>
              <w:ind w:left="181"/>
              <w:jc w:val="center"/>
              <w:rPr>
                <w:rFonts w:ascii="Times New Roman" w:hAnsi="Times New Roman"/>
                <w:sz w:val="18"/>
                <w:szCs w:val="18"/>
              </w:rPr>
            </w:pPr>
            <w:r w:rsidRPr="009B6D0C">
              <w:rPr>
                <w:rFonts w:ascii="Times New Roman" w:hAnsi="Times New Roman"/>
                <w:sz w:val="18"/>
                <w:szCs w:val="18"/>
              </w:rPr>
              <w:t>065/548-6421</w:t>
            </w:r>
          </w:p>
          <w:p w14:paraId="08440D8F" w14:textId="77777777" w:rsidR="006F1233" w:rsidRPr="009B6D0C" w:rsidRDefault="006F1233" w:rsidP="008C1A5C">
            <w:pPr>
              <w:widowControl w:val="0"/>
              <w:spacing w:after="0" w:line="240" w:lineRule="auto"/>
              <w:ind w:left="181"/>
              <w:jc w:val="center"/>
              <w:rPr>
                <w:rFonts w:ascii="Times New Roman" w:eastAsia="Times New Roman" w:hAnsi="Times New Roman"/>
                <w:sz w:val="18"/>
                <w:szCs w:val="18"/>
              </w:rPr>
            </w:pPr>
          </w:p>
        </w:tc>
        <w:tc>
          <w:tcPr>
            <w:tcW w:w="3827" w:type="dxa"/>
            <w:vAlign w:val="center"/>
          </w:tcPr>
          <w:p w14:paraId="0398E15B" w14:textId="29EFA3E5" w:rsidR="006F1233" w:rsidRPr="009B6D0C" w:rsidRDefault="002C4B07" w:rsidP="008C1A5C">
            <w:pPr>
              <w:widowControl w:val="0"/>
              <w:spacing w:after="0" w:line="240" w:lineRule="auto"/>
              <w:ind w:left="1023" w:hanging="777"/>
              <w:rPr>
                <w:rFonts w:ascii="Times New Roman" w:hAnsi="Times New Roman"/>
                <w:b/>
                <w:sz w:val="18"/>
                <w:szCs w:val="18"/>
                <w:u w:val="single" w:color="0462C1"/>
              </w:rPr>
            </w:pPr>
            <w:hyperlink r:id="rId47">
              <w:r w:rsidR="00603595" w:rsidRPr="009B6D0C">
                <w:rPr>
                  <w:rFonts w:ascii="Times New Roman" w:hAnsi="Times New Roman"/>
                  <w:b/>
                  <w:sz w:val="18"/>
                  <w:szCs w:val="18"/>
                  <w:u w:val="single" w:color="0462C1"/>
                </w:rPr>
                <w:t>vdsrbija@gmail.com</w:t>
              </w:r>
            </w:hyperlink>
          </w:p>
          <w:p w14:paraId="1B0A120A" w14:textId="77777777" w:rsidR="006F1233" w:rsidRPr="009B6D0C" w:rsidRDefault="006F1233" w:rsidP="008C1A5C">
            <w:pPr>
              <w:widowControl w:val="0"/>
              <w:spacing w:after="0" w:line="240" w:lineRule="auto"/>
              <w:ind w:left="1023" w:hanging="777"/>
              <w:rPr>
                <w:rFonts w:ascii="Times New Roman" w:eastAsia="Times New Roman" w:hAnsi="Times New Roman"/>
                <w:b/>
                <w:sz w:val="18"/>
                <w:szCs w:val="18"/>
              </w:rPr>
            </w:pPr>
          </w:p>
        </w:tc>
      </w:tr>
    </w:tbl>
    <w:p w14:paraId="23E0C2A1" w14:textId="77777777" w:rsidR="00603595" w:rsidRPr="009B6D0C" w:rsidRDefault="00603595" w:rsidP="00603595">
      <w:pPr>
        <w:spacing w:after="0"/>
        <w:jc w:val="both"/>
        <w:rPr>
          <w:rFonts w:ascii="Times New Roman" w:hAnsi="Times New Roman"/>
          <w:b/>
          <w:sz w:val="18"/>
          <w:szCs w:val="18"/>
        </w:rPr>
      </w:pPr>
      <w:r w:rsidRPr="009B6D0C">
        <w:rPr>
          <w:rFonts w:ascii="Times New Roman" w:hAnsi="Times New Roman"/>
          <w:b/>
          <w:sz w:val="18"/>
          <w:szCs w:val="18"/>
        </w:rPr>
        <w:t>6. ПОЧЕТАК ПРИМЕНЕ ПЛАНА</w:t>
      </w:r>
    </w:p>
    <w:p w14:paraId="0097614D" w14:textId="77777777" w:rsidR="00603595" w:rsidRPr="009B6D0C" w:rsidRDefault="00603595" w:rsidP="00603595">
      <w:pPr>
        <w:spacing w:after="0"/>
        <w:jc w:val="both"/>
        <w:rPr>
          <w:rFonts w:ascii="Times New Roman" w:hAnsi="Times New Roman"/>
          <w:sz w:val="18"/>
          <w:szCs w:val="18"/>
        </w:rPr>
      </w:pPr>
      <w:r w:rsidRPr="009B6D0C">
        <w:rPr>
          <w:rFonts w:ascii="Times New Roman" w:hAnsi="Times New Roman"/>
          <w:sz w:val="18"/>
          <w:szCs w:val="18"/>
        </w:rPr>
        <w:tab/>
        <w:t>План почиње да се примењује почев од дана доношења.</w:t>
      </w:r>
    </w:p>
    <w:p w14:paraId="4A7C6D09" w14:textId="77777777" w:rsidR="004909DB" w:rsidRPr="009B6D0C" w:rsidRDefault="004909DB" w:rsidP="00685B75">
      <w:pPr>
        <w:tabs>
          <w:tab w:val="left" w:pos="6105"/>
        </w:tabs>
        <w:spacing w:after="0" w:line="240" w:lineRule="auto"/>
        <w:jc w:val="center"/>
        <w:rPr>
          <w:rFonts w:ascii="Times New Roman" w:hAnsi="Times New Roman"/>
          <w:sz w:val="20"/>
          <w:szCs w:val="20"/>
        </w:rPr>
      </w:pPr>
    </w:p>
    <w:p w14:paraId="32EB2C09" w14:textId="11D382ED" w:rsidR="00432523" w:rsidRPr="004D004F" w:rsidRDefault="00603595" w:rsidP="004D004F">
      <w:pPr>
        <w:pStyle w:val="prvinaslov"/>
        <w:numPr>
          <w:ilvl w:val="0"/>
          <w:numId w:val="0"/>
        </w:numPr>
        <w:ind w:left="720" w:hanging="360"/>
        <w:rPr>
          <w:color w:val="000000" w:themeColor="text1"/>
          <w:sz w:val="18"/>
          <w:szCs w:val="18"/>
        </w:rPr>
      </w:pPr>
      <w:bookmarkStart w:id="560" w:name="_Toc145451475"/>
      <w:bookmarkStart w:id="561" w:name="_Toc176988586"/>
      <w:bookmarkStart w:id="562" w:name="_Toc208751647"/>
      <w:bookmarkStart w:id="563" w:name="_Toc239346422"/>
      <w:bookmarkStart w:id="564" w:name="_Toc239348408"/>
      <w:bookmarkStart w:id="565" w:name="_Toc239348591"/>
      <w:bookmarkStart w:id="566" w:name="_Toc240224510"/>
      <w:r w:rsidRPr="009B6D0C">
        <w:t>1</w:t>
      </w:r>
      <w:r w:rsidR="0042780B" w:rsidRPr="009B6D0C">
        <w:t>8.</w:t>
      </w:r>
      <w:r w:rsidRPr="009B6D0C">
        <w:t xml:space="preserve"> </w:t>
      </w:r>
      <w:r w:rsidRPr="008078D9">
        <w:rPr>
          <w:color w:val="000000" w:themeColor="text1"/>
        </w:rPr>
        <w:t>ПРАЋЕЊЕ И ЕВАУЛАЦИЈА ГОДИШЊЕГ ПРОГРАМА РАДА ШКОЛЕ</w:t>
      </w:r>
      <w:bookmarkEnd w:id="560"/>
      <w:bookmarkEnd w:id="561"/>
      <w:bookmarkEnd w:id="562"/>
      <w:bookmarkEnd w:id="563"/>
      <w:bookmarkEnd w:id="564"/>
      <w:bookmarkEnd w:id="565"/>
      <w:bookmarkEnd w:id="566"/>
    </w:p>
    <w:p w14:paraId="5623EF5F" w14:textId="03F54778" w:rsidR="007659A8" w:rsidRPr="00EE34AC" w:rsidRDefault="007659A8" w:rsidP="00741C7D">
      <w:pPr>
        <w:pStyle w:val="prvinaslov"/>
        <w:numPr>
          <w:ilvl w:val="0"/>
          <w:numId w:val="0"/>
        </w:numPr>
        <w:rPr>
          <w:b w:val="0"/>
          <w:color w:val="FF0000"/>
          <w:sz w:val="24"/>
          <w:szCs w:val="24"/>
        </w:rPr>
      </w:pPr>
      <w:bookmarkStart w:id="567" w:name="_Toc240224511"/>
      <w:r w:rsidRPr="00EE34AC">
        <w:rPr>
          <w:b w:val="0"/>
          <w:color w:val="000000" w:themeColor="text1"/>
          <w:sz w:val="24"/>
          <w:szCs w:val="24"/>
        </w:rPr>
        <w:t>П</w:t>
      </w:r>
      <w:r>
        <w:rPr>
          <w:b w:val="0"/>
          <w:color w:val="000000" w:themeColor="text1"/>
          <w:sz w:val="24"/>
          <w:szCs w:val="24"/>
        </w:rPr>
        <w:t xml:space="preserve">роцена квалитета реализације васпитно – образовних задатака представља везу између очекиваних </w:t>
      </w:r>
      <w:r w:rsidR="001134E5">
        <w:rPr>
          <w:b w:val="0"/>
          <w:color w:val="000000" w:themeColor="text1"/>
          <w:sz w:val="24"/>
          <w:szCs w:val="24"/>
        </w:rPr>
        <w:t>(</w:t>
      </w:r>
      <w:r>
        <w:rPr>
          <w:b w:val="0"/>
          <w:color w:val="000000" w:themeColor="text1"/>
          <w:sz w:val="24"/>
          <w:szCs w:val="24"/>
        </w:rPr>
        <w:t>планираних</w:t>
      </w:r>
      <w:r w:rsidR="001134E5">
        <w:rPr>
          <w:b w:val="0"/>
          <w:color w:val="000000" w:themeColor="text1"/>
          <w:sz w:val="24"/>
          <w:szCs w:val="24"/>
        </w:rPr>
        <w:t>)</w:t>
      </w:r>
      <w:r>
        <w:rPr>
          <w:b w:val="0"/>
          <w:color w:val="000000" w:themeColor="text1"/>
          <w:sz w:val="24"/>
          <w:szCs w:val="24"/>
        </w:rPr>
        <w:t xml:space="preserve"> резултата и чињеничног стања оствареног у школи. Праћење и вредновање васпитно – образовног рада присутно је у свим његовим фазама.</w:t>
      </w:r>
      <w:bookmarkEnd w:id="567"/>
    </w:p>
    <w:p w14:paraId="3BA2FF61" w14:textId="4DFB41D5" w:rsidR="007659A8" w:rsidRPr="00B02B97" w:rsidRDefault="007659A8" w:rsidP="00741C7D">
      <w:pPr>
        <w:spacing w:before="60" w:after="60"/>
        <w:jc w:val="both"/>
        <w:rPr>
          <w:rFonts w:ascii="Times New Roman" w:hAnsi="Times New Roman"/>
          <w:b/>
          <w:color w:val="000000" w:themeColor="text1"/>
          <w:lang w:val="sr-Cyrl-CS"/>
        </w:rPr>
      </w:pPr>
      <w:r w:rsidRPr="00EE34AC">
        <w:rPr>
          <w:rFonts w:ascii="Times New Roman" w:hAnsi="Times New Roman"/>
          <w:b/>
          <w:color w:val="000000" w:themeColor="text1"/>
          <w:lang w:val="sr-Cyrl-CS"/>
        </w:rPr>
        <w:t>Школски одбор, као орган управљања</w:t>
      </w:r>
      <w:r>
        <w:rPr>
          <w:rFonts w:ascii="Times New Roman" w:hAnsi="Times New Roman"/>
          <w:b/>
          <w:color w:val="000000" w:themeColor="text1"/>
          <w:lang w:val="sr-Cyrl-CS"/>
        </w:rPr>
        <w:t>, директор</w:t>
      </w:r>
      <w:r w:rsidRPr="00EE34AC">
        <w:rPr>
          <w:rFonts w:ascii="Times New Roman" w:hAnsi="Times New Roman"/>
          <w:b/>
          <w:color w:val="000000" w:themeColor="text1"/>
          <w:lang w:val="sr-Cyrl-CS"/>
        </w:rPr>
        <w:t xml:space="preserve"> као орган руковођења, стручни органи (наставничко веће, одеље</w:t>
      </w:r>
      <w:r w:rsidRPr="00EE34AC">
        <w:rPr>
          <w:rFonts w:ascii="Times New Roman" w:hAnsi="Times New Roman"/>
          <w:b/>
          <w:color w:val="000000" w:themeColor="text1"/>
          <w:lang w:val="sr-Cyrl-RS"/>
        </w:rPr>
        <w:t>њс</w:t>
      </w:r>
      <w:r>
        <w:rPr>
          <w:rFonts w:ascii="Times New Roman" w:hAnsi="Times New Roman"/>
          <w:b/>
          <w:color w:val="000000" w:themeColor="text1"/>
          <w:lang w:val="sr-Cyrl-CS"/>
        </w:rPr>
        <w:t>ко веће, стручни активи и одељењ</w:t>
      </w:r>
      <w:r w:rsidRPr="00EE34AC">
        <w:rPr>
          <w:rFonts w:ascii="Times New Roman" w:hAnsi="Times New Roman"/>
          <w:b/>
          <w:color w:val="000000" w:themeColor="text1"/>
          <w:lang w:val="sr-Cyrl-CS"/>
        </w:rPr>
        <w:t>ске старешине), саг</w:t>
      </w:r>
      <w:r>
        <w:rPr>
          <w:rFonts w:ascii="Times New Roman" w:hAnsi="Times New Roman"/>
          <w:b/>
          <w:color w:val="000000" w:themeColor="text1"/>
          <w:lang w:val="sr-Cyrl-CS"/>
        </w:rPr>
        <w:t>ла</w:t>
      </w:r>
      <w:r w:rsidRPr="00EE34AC">
        <w:rPr>
          <w:rFonts w:ascii="Times New Roman" w:hAnsi="Times New Roman"/>
          <w:b/>
          <w:color w:val="000000" w:themeColor="text1"/>
          <w:lang w:val="sr-Cyrl-CS"/>
        </w:rPr>
        <w:t xml:space="preserve">сно својим овлашћењима, правима и обавезама, прате остваривање </w:t>
      </w:r>
      <w:r>
        <w:rPr>
          <w:rFonts w:ascii="Times New Roman" w:hAnsi="Times New Roman"/>
          <w:b/>
          <w:color w:val="000000" w:themeColor="text1"/>
          <w:lang w:val="sr-Cyrl-CS"/>
        </w:rPr>
        <w:t xml:space="preserve">Годишњег програма рада у целини, током читаве школске године </w:t>
      </w:r>
      <w:r w:rsidR="001134E5">
        <w:rPr>
          <w:rFonts w:ascii="Times New Roman" w:hAnsi="Times New Roman"/>
          <w:b/>
          <w:color w:val="000000" w:themeColor="text1"/>
          <w:lang w:val="sr-Cyrl-CS"/>
        </w:rPr>
        <w:t>(</w:t>
      </w:r>
      <w:r>
        <w:rPr>
          <w:rFonts w:ascii="Times New Roman" w:hAnsi="Times New Roman"/>
          <w:b/>
          <w:color w:val="000000" w:themeColor="text1"/>
          <w:lang w:val="sr-Cyrl-CS"/>
        </w:rPr>
        <w:t>2026/2027.</w:t>
      </w:r>
      <w:r w:rsidR="001134E5">
        <w:rPr>
          <w:rFonts w:ascii="Times New Roman" w:hAnsi="Times New Roman"/>
          <w:b/>
          <w:color w:val="000000" w:themeColor="text1"/>
          <w:lang w:val="sr-Cyrl-CS"/>
        </w:rPr>
        <w:t>)</w:t>
      </w:r>
      <w:r>
        <w:rPr>
          <w:rFonts w:ascii="Times New Roman" w:hAnsi="Times New Roman"/>
          <w:b/>
          <w:color w:val="000000" w:themeColor="text1"/>
          <w:lang w:val="sr-Cyrl-CS"/>
        </w:rPr>
        <w:t xml:space="preserve"> путем увида у</w:t>
      </w:r>
      <w:r w:rsidR="00704092">
        <w:rPr>
          <w:rFonts w:ascii="Times New Roman" w:hAnsi="Times New Roman"/>
          <w:b/>
          <w:color w:val="000000" w:themeColor="text1"/>
          <w:lang w:val="sr-Cyrl-CS"/>
        </w:rPr>
        <w:t>:</w:t>
      </w:r>
      <w:r>
        <w:rPr>
          <w:rFonts w:ascii="Times New Roman" w:hAnsi="Times New Roman"/>
          <w:b/>
          <w:color w:val="000000" w:themeColor="text1"/>
          <w:lang w:val="sr-Cyrl-CS"/>
        </w:rPr>
        <w:t xml:space="preserve"> ес дневник, комплетну педагошку документацију, рад запослених </w:t>
      </w:r>
      <w:r w:rsidR="001134E5">
        <w:rPr>
          <w:rFonts w:ascii="Times New Roman" w:hAnsi="Times New Roman"/>
          <w:b/>
          <w:color w:val="000000" w:themeColor="text1"/>
          <w:lang w:val="sr-Cyrl-CS"/>
        </w:rPr>
        <w:t>(</w:t>
      </w:r>
      <w:r>
        <w:rPr>
          <w:rFonts w:ascii="Times New Roman" w:hAnsi="Times New Roman"/>
          <w:b/>
          <w:color w:val="000000" w:themeColor="text1"/>
          <w:lang w:val="sr-Cyrl-CS"/>
        </w:rPr>
        <w:t>у складу са њиховим задужењима), записнике стручних</w:t>
      </w:r>
      <w:r w:rsidR="001134E5">
        <w:rPr>
          <w:rFonts w:ascii="Times New Roman" w:hAnsi="Times New Roman"/>
          <w:b/>
          <w:color w:val="000000" w:themeColor="text1"/>
          <w:lang w:val="sr-Cyrl-CS"/>
        </w:rPr>
        <w:t>,</w:t>
      </w:r>
      <w:r>
        <w:rPr>
          <w:rFonts w:ascii="Times New Roman" w:hAnsi="Times New Roman"/>
          <w:b/>
          <w:color w:val="000000" w:themeColor="text1"/>
          <w:lang w:val="sr-Cyrl-CS"/>
        </w:rPr>
        <w:t xml:space="preserve"> саветодавних и управних органа школе</w:t>
      </w:r>
      <w:r w:rsidR="001134E5">
        <w:rPr>
          <w:rFonts w:ascii="Times New Roman" w:hAnsi="Times New Roman"/>
          <w:b/>
          <w:color w:val="000000" w:themeColor="text1"/>
          <w:lang w:val="sr-Cyrl-CS"/>
        </w:rPr>
        <w:t>,</w:t>
      </w:r>
      <w:r>
        <w:rPr>
          <w:rFonts w:ascii="Times New Roman" w:hAnsi="Times New Roman"/>
          <w:b/>
          <w:color w:val="000000" w:themeColor="text1"/>
          <w:lang w:val="sr-Cyrl-CS"/>
        </w:rPr>
        <w:t xml:space="preserve"> као и путем увида у административне и финансијске податке школе.</w:t>
      </w:r>
      <w:bookmarkStart w:id="568" w:name="_Toc145451476"/>
      <w:bookmarkStart w:id="569" w:name="_Toc176988587"/>
      <w:bookmarkStart w:id="570" w:name="_Toc208751648"/>
      <w:bookmarkStart w:id="571" w:name="_Toc239346423"/>
      <w:bookmarkStart w:id="572" w:name="_Toc239348409"/>
      <w:bookmarkStart w:id="573" w:name="_Toc239348592"/>
    </w:p>
    <w:p w14:paraId="772C0D58" w14:textId="77777777" w:rsidR="007659A8" w:rsidRPr="00F6607E" w:rsidRDefault="007659A8" w:rsidP="007659A8">
      <w:pPr>
        <w:pStyle w:val="prvinaslov"/>
        <w:numPr>
          <w:ilvl w:val="0"/>
          <w:numId w:val="0"/>
        </w:numPr>
        <w:rPr>
          <w:color w:val="000000" w:themeColor="text1"/>
        </w:rPr>
      </w:pPr>
      <w:bookmarkStart w:id="574" w:name="_Toc240224512"/>
      <w:r w:rsidRPr="00F6607E">
        <w:rPr>
          <w:color w:val="000000" w:themeColor="text1"/>
        </w:rPr>
        <w:t>19. ПРОГРАМ ШКОЛСКОГ МАРКЕТИНГА</w:t>
      </w:r>
      <w:bookmarkEnd w:id="568"/>
      <w:bookmarkEnd w:id="569"/>
      <w:bookmarkEnd w:id="570"/>
      <w:bookmarkEnd w:id="571"/>
      <w:bookmarkEnd w:id="572"/>
      <w:bookmarkEnd w:id="573"/>
      <w:bookmarkEnd w:id="574"/>
    </w:p>
    <w:p w14:paraId="7008D264" w14:textId="77777777" w:rsidR="007659A8" w:rsidRDefault="007659A8" w:rsidP="007659A8">
      <w:pPr>
        <w:pStyle w:val="druginaslov"/>
      </w:pPr>
      <w:bookmarkStart w:id="575" w:name="_Toc145451477"/>
      <w:bookmarkStart w:id="576" w:name="_Toc176988588"/>
      <w:bookmarkStart w:id="577" w:name="_Toc208751649"/>
      <w:bookmarkStart w:id="578" w:name="_Toc239346424"/>
      <w:bookmarkStart w:id="579" w:name="_Toc239348410"/>
      <w:bookmarkStart w:id="580" w:name="_Toc239348593"/>
      <w:bookmarkStart w:id="581" w:name="_Toc240224513"/>
      <w:r w:rsidRPr="00F6607E">
        <w:t>19.1. ИНТЕРНИ МАРКЕТИНГ</w:t>
      </w:r>
      <w:bookmarkEnd w:id="575"/>
      <w:bookmarkEnd w:id="576"/>
      <w:bookmarkEnd w:id="577"/>
      <w:bookmarkEnd w:id="578"/>
      <w:bookmarkEnd w:id="579"/>
      <w:bookmarkEnd w:id="580"/>
      <w:bookmarkEnd w:id="581"/>
    </w:p>
    <w:p w14:paraId="1D7C360C" w14:textId="77777777" w:rsidR="007659A8" w:rsidRPr="007971DB" w:rsidRDefault="007659A8" w:rsidP="007659A8">
      <w:pPr>
        <w:pStyle w:val="druginaslov"/>
      </w:pPr>
      <w:bookmarkStart w:id="582" w:name="_Toc240224514"/>
      <w:r>
        <w:t>Интерни маркетинг школе ће се остваривати кроз оснаживање међусобне сарадње свих запослених, као и кроз оснаживање сарадње већа, тимова, актива.</w:t>
      </w:r>
      <w:bookmarkEnd w:id="582"/>
    </w:p>
    <w:p w14:paraId="41323D9B" w14:textId="77777777" w:rsidR="007659A8" w:rsidRDefault="007659A8" w:rsidP="007659A8">
      <w:pPr>
        <w:spacing w:before="60" w:after="60"/>
        <w:rPr>
          <w:rFonts w:ascii="Times New Roman" w:hAnsi="Times New Roman"/>
          <w:color w:val="000000" w:themeColor="text1"/>
          <w:lang w:val="sr-Latn-CS"/>
        </w:rPr>
      </w:pPr>
      <w:r w:rsidRPr="002817CC">
        <w:rPr>
          <w:rFonts w:ascii="Times New Roman" w:hAnsi="Times New Roman"/>
          <w:color w:val="000000" w:themeColor="text1"/>
          <w:lang w:val="sr-Cyrl-CS"/>
        </w:rPr>
        <w:t xml:space="preserve">Школски сајт на веб адреси: </w:t>
      </w:r>
      <w:hyperlink r:id="rId48" w:history="1">
        <w:r w:rsidRPr="00861C09">
          <w:rPr>
            <w:rStyle w:val="Hyperlink"/>
            <w:rFonts w:ascii="Times New Roman" w:hAnsi="Times New Roman"/>
            <w:lang w:val="sr-Latn-CS"/>
          </w:rPr>
          <w:t>www.osstevancolovic</w:t>
        </w:r>
        <w:r w:rsidRPr="00861C09">
          <w:rPr>
            <w:rStyle w:val="Hyperlink"/>
            <w:rFonts w:ascii="Times New Roman" w:hAnsi="Times New Roman"/>
            <w:lang w:val="sr-Latn-RS"/>
          </w:rPr>
          <w:t>.edu</w:t>
        </w:r>
        <w:r w:rsidRPr="00861C09">
          <w:rPr>
            <w:rStyle w:val="Hyperlink"/>
            <w:rFonts w:ascii="Times New Roman" w:hAnsi="Times New Roman"/>
            <w:lang w:val="sr-Latn-CS"/>
          </w:rPr>
          <w:t>.rs</w:t>
        </w:r>
      </w:hyperlink>
    </w:p>
    <w:p w14:paraId="3F723595" w14:textId="77777777" w:rsidR="007659A8" w:rsidRDefault="007659A8" w:rsidP="007659A8">
      <w:pPr>
        <w:spacing w:before="60" w:after="60"/>
        <w:rPr>
          <w:rFonts w:ascii="Times New Roman" w:hAnsi="Times New Roman"/>
          <w:color w:val="000000" w:themeColor="text1"/>
          <w:lang w:val="sl-SI"/>
        </w:rPr>
      </w:pPr>
      <w:r>
        <w:rPr>
          <w:rFonts w:ascii="Times New Roman" w:hAnsi="Times New Roman"/>
          <w:color w:val="000000" w:themeColor="text1"/>
          <w:lang w:val="sr-Cyrl-RS"/>
        </w:rPr>
        <w:t xml:space="preserve">                                                 </w:t>
      </w:r>
      <w:hyperlink r:id="rId49" w:history="1">
        <w:r w:rsidRPr="00861C09">
          <w:rPr>
            <w:rStyle w:val="Hyperlink"/>
            <w:rFonts w:ascii="Times New Roman" w:hAnsi="Times New Roman"/>
            <w:lang w:val="sl-SI"/>
          </w:rPr>
          <w:t>https://osstevancolovic.mojaskola.org/</w:t>
        </w:r>
      </w:hyperlink>
    </w:p>
    <w:p w14:paraId="1B7E598A" w14:textId="77777777" w:rsidR="007659A8" w:rsidRPr="002817CC" w:rsidRDefault="007659A8" w:rsidP="007659A8">
      <w:pPr>
        <w:spacing w:before="60" w:after="60"/>
        <w:rPr>
          <w:rFonts w:ascii="Times New Roman" w:hAnsi="Times New Roman"/>
          <w:color w:val="000000" w:themeColor="text1"/>
          <w:lang w:val="sl-SI"/>
        </w:rPr>
      </w:pPr>
    </w:p>
    <w:p w14:paraId="593DD6C0" w14:textId="77777777" w:rsidR="007659A8" w:rsidRDefault="007659A8" w:rsidP="007659A8">
      <w:pPr>
        <w:pStyle w:val="druginaslov"/>
      </w:pPr>
      <w:bookmarkStart w:id="583" w:name="_Toc145451478"/>
      <w:bookmarkStart w:id="584" w:name="_Toc176988589"/>
      <w:bookmarkStart w:id="585" w:name="_Toc208751650"/>
      <w:bookmarkStart w:id="586" w:name="_Toc239346425"/>
      <w:bookmarkStart w:id="587" w:name="_Toc239348411"/>
      <w:bookmarkStart w:id="588" w:name="_Toc239348594"/>
      <w:bookmarkStart w:id="589" w:name="_Toc240224515"/>
      <w:r w:rsidRPr="0022607A">
        <w:lastRenderedPageBreak/>
        <w:t>19.2. ЕКСТЕРНИ МАРКЕТИНГ</w:t>
      </w:r>
      <w:bookmarkEnd w:id="583"/>
      <w:bookmarkEnd w:id="584"/>
      <w:bookmarkEnd w:id="585"/>
      <w:bookmarkEnd w:id="586"/>
      <w:bookmarkEnd w:id="587"/>
      <w:bookmarkEnd w:id="588"/>
      <w:bookmarkEnd w:id="589"/>
    </w:p>
    <w:p w14:paraId="346478DD" w14:textId="6F21FB21" w:rsidR="007659A8" w:rsidRPr="00E32A48" w:rsidRDefault="007659A8" w:rsidP="00E32A48">
      <w:pPr>
        <w:pStyle w:val="1tekst"/>
        <w:ind w:left="0" w:firstLine="7"/>
        <w:rPr>
          <w:rFonts w:ascii="Times New Roman" w:hAnsi="Times New Roman" w:cs="Times New Roman"/>
          <w:sz w:val="24"/>
        </w:rPr>
      </w:pPr>
      <w:r w:rsidRPr="00E32A48">
        <w:rPr>
          <w:rFonts w:ascii="Times New Roman" w:hAnsi="Times New Roman" w:cs="Times New Roman"/>
          <w:sz w:val="24"/>
        </w:rPr>
        <w:t xml:space="preserve">Екстерни маркетинг школе ће се остваривати кроз следеће активности </w:t>
      </w:r>
      <w:r w:rsidR="001134E5" w:rsidRPr="00E32A48">
        <w:rPr>
          <w:rFonts w:ascii="Times New Roman" w:hAnsi="Times New Roman" w:cs="Times New Roman"/>
          <w:sz w:val="24"/>
        </w:rPr>
        <w:t>(</w:t>
      </w:r>
      <w:r w:rsidRPr="00E32A48">
        <w:rPr>
          <w:rFonts w:ascii="Times New Roman" w:hAnsi="Times New Roman" w:cs="Times New Roman"/>
          <w:sz w:val="24"/>
        </w:rPr>
        <w:t xml:space="preserve">које прате Календар образовно – васпитног рада за школску 2026/2027. годину): свечани дочек првака, обележавање Дечје недеље, школске приредбе, хуманитарне акције </w:t>
      </w:r>
      <w:r w:rsidR="001134E5" w:rsidRPr="00E32A48">
        <w:rPr>
          <w:rFonts w:ascii="Times New Roman" w:hAnsi="Times New Roman" w:cs="Times New Roman"/>
          <w:sz w:val="24"/>
        </w:rPr>
        <w:t>(</w:t>
      </w:r>
      <w:r w:rsidRPr="00E32A48">
        <w:rPr>
          <w:rFonts w:ascii="Times New Roman" w:hAnsi="Times New Roman" w:cs="Times New Roman"/>
          <w:sz w:val="24"/>
        </w:rPr>
        <w:t>од којих је Дечји базар традиционална хуманитарна акција), рад два школска сајта, израду постера и позивница за активности које се реализују, отворена врата, индивидуалне разговоре, извештавања о постигнутим успесима ученика, промоцију носилаца Вукове дипломе и „ Ученика генерације“.</w:t>
      </w:r>
    </w:p>
    <w:p w14:paraId="0D7D8C75" w14:textId="77777777" w:rsidR="007659A8" w:rsidRPr="00234A3F" w:rsidRDefault="007659A8" w:rsidP="007659A8">
      <w:pPr>
        <w:spacing w:before="60" w:after="60"/>
        <w:rPr>
          <w:rFonts w:ascii="Times New Roman" w:hAnsi="Times New Roman"/>
          <w:color w:val="000000" w:themeColor="text1"/>
          <w:lang w:val="sr-Cyrl-RS"/>
        </w:rPr>
      </w:pPr>
      <w:r w:rsidRPr="002817CC">
        <w:rPr>
          <w:rFonts w:ascii="Times New Roman" w:hAnsi="Times New Roman"/>
          <w:color w:val="000000" w:themeColor="text1"/>
          <w:lang w:val="sr-Cyrl-CS"/>
        </w:rPr>
        <w:t xml:space="preserve">Школски сајт на веб адреси: </w:t>
      </w:r>
      <w:hyperlink r:id="rId50" w:history="1">
        <w:r w:rsidRPr="00861C09">
          <w:rPr>
            <w:rStyle w:val="Hyperlink"/>
            <w:rFonts w:ascii="Times New Roman" w:hAnsi="Times New Roman"/>
            <w:lang w:val="sr-Latn-CS"/>
          </w:rPr>
          <w:t>www.osstevancolovic</w:t>
        </w:r>
        <w:r w:rsidRPr="00861C09">
          <w:rPr>
            <w:rStyle w:val="Hyperlink"/>
            <w:rFonts w:ascii="Times New Roman" w:hAnsi="Times New Roman"/>
            <w:lang w:val="sr-Latn-RS"/>
          </w:rPr>
          <w:t>.edu</w:t>
        </w:r>
        <w:r w:rsidRPr="00861C09">
          <w:rPr>
            <w:rStyle w:val="Hyperlink"/>
            <w:rFonts w:ascii="Times New Roman" w:hAnsi="Times New Roman"/>
            <w:lang w:val="sr-Latn-CS"/>
          </w:rPr>
          <w:t>.rs</w:t>
        </w:r>
      </w:hyperlink>
      <w:r>
        <w:rPr>
          <w:rFonts w:ascii="Times New Roman" w:hAnsi="Times New Roman"/>
          <w:color w:val="000000" w:themeColor="text1"/>
          <w:lang w:val="sr-Cyrl-RS"/>
        </w:rPr>
        <w:t xml:space="preserve"> </w:t>
      </w:r>
    </w:p>
    <w:p w14:paraId="248213A3" w14:textId="77777777" w:rsidR="007659A8" w:rsidRDefault="007659A8" w:rsidP="007659A8">
      <w:pPr>
        <w:spacing w:before="60" w:after="60"/>
        <w:rPr>
          <w:rFonts w:ascii="Times New Roman" w:hAnsi="Times New Roman"/>
          <w:color w:val="FF0000"/>
        </w:rPr>
      </w:pPr>
      <w:r>
        <w:rPr>
          <w:rFonts w:ascii="Times New Roman" w:hAnsi="Times New Roman"/>
          <w:color w:val="000000" w:themeColor="text1"/>
          <w:lang w:val="sl-SI"/>
        </w:rPr>
        <w:t xml:space="preserve">                                                 </w:t>
      </w:r>
      <w:hyperlink r:id="rId51" w:history="1">
        <w:r w:rsidRPr="00861C09">
          <w:rPr>
            <w:rStyle w:val="Hyperlink"/>
            <w:rFonts w:ascii="Times New Roman" w:hAnsi="Times New Roman"/>
          </w:rPr>
          <w:t>https://osstevancolovic.mojaskola.org/</w:t>
        </w:r>
      </w:hyperlink>
    </w:p>
    <w:p w14:paraId="2D38115C" w14:textId="77777777" w:rsidR="007659A8" w:rsidRPr="00E4728A" w:rsidRDefault="007659A8" w:rsidP="007659A8">
      <w:pPr>
        <w:spacing w:before="60" w:after="60"/>
        <w:rPr>
          <w:rFonts w:ascii="Times New Roman" w:hAnsi="Times New Roman"/>
          <w:color w:val="FF0000"/>
        </w:rPr>
      </w:pPr>
    </w:p>
    <w:p w14:paraId="5AFEB24A" w14:textId="77777777" w:rsidR="007659A8" w:rsidRDefault="007659A8" w:rsidP="007659A8">
      <w:pPr>
        <w:tabs>
          <w:tab w:val="left" w:pos="1296"/>
        </w:tabs>
        <w:spacing w:before="60" w:after="60"/>
        <w:ind w:left="933"/>
        <w:rPr>
          <w:rFonts w:ascii="Times New Roman" w:hAnsi="Times New Roman"/>
          <w:b/>
          <w:lang w:val="sr-Cyrl-RS"/>
        </w:rPr>
      </w:pPr>
    </w:p>
    <w:p w14:paraId="780A9FBD" w14:textId="77777777" w:rsidR="007659A8" w:rsidRDefault="007659A8" w:rsidP="007659A8">
      <w:pPr>
        <w:tabs>
          <w:tab w:val="left" w:pos="1296"/>
        </w:tabs>
        <w:spacing w:before="60" w:after="60"/>
        <w:ind w:left="933"/>
        <w:rPr>
          <w:rFonts w:ascii="Times New Roman" w:hAnsi="Times New Roman"/>
          <w:b/>
          <w:lang w:val="sr-Cyrl-RS"/>
        </w:rPr>
      </w:pPr>
    </w:p>
    <w:p w14:paraId="4A9F1437" w14:textId="77777777" w:rsidR="007659A8" w:rsidRDefault="007659A8" w:rsidP="007659A8"/>
    <w:p w14:paraId="6140F9CB" w14:textId="77777777" w:rsidR="00BE72D4" w:rsidRPr="00B71CA5" w:rsidRDefault="00BE72D4" w:rsidP="00BE72D4">
      <w:pPr>
        <w:tabs>
          <w:tab w:val="left" w:pos="1296"/>
        </w:tabs>
        <w:spacing w:before="60" w:after="60"/>
        <w:ind w:left="933"/>
        <w:rPr>
          <w:rFonts w:ascii="Times New Roman" w:hAnsi="Times New Roman"/>
          <w:b/>
          <w:color w:val="000000" w:themeColor="text1"/>
          <w:lang w:val="sr-Cyrl-RS"/>
        </w:rPr>
      </w:pPr>
    </w:p>
    <w:p w14:paraId="71A7C882" w14:textId="77777777" w:rsidR="00BE72D4" w:rsidRDefault="00BE72D4" w:rsidP="00BE72D4">
      <w:pPr>
        <w:tabs>
          <w:tab w:val="left" w:pos="1296"/>
        </w:tabs>
        <w:spacing w:before="60" w:after="60"/>
        <w:ind w:left="933"/>
        <w:rPr>
          <w:rFonts w:ascii="Times New Roman" w:hAnsi="Times New Roman"/>
          <w:b/>
          <w:lang w:val="sr-Cyrl-RS"/>
        </w:rPr>
      </w:pPr>
    </w:p>
    <w:p w14:paraId="08EB59EE" w14:textId="77777777" w:rsidR="00BE72D4" w:rsidRDefault="00BE72D4" w:rsidP="00BE72D4">
      <w:pPr>
        <w:tabs>
          <w:tab w:val="left" w:pos="1296"/>
        </w:tabs>
        <w:spacing w:before="60" w:after="60"/>
        <w:ind w:left="933"/>
        <w:rPr>
          <w:rFonts w:ascii="Times New Roman" w:hAnsi="Times New Roman"/>
          <w:b/>
          <w:lang w:val="sr-Cyrl-RS"/>
        </w:rPr>
      </w:pPr>
    </w:p>
    <w:p w14:paraId="7A4C2116" w14:textId="4AF7364F" w:rsidR="00BE72D4" w:rsidRDefault="00BE72D4" w:rsidP="00E32A48">
      <w:pPr>
        <w:tabs>
          <w:tab w:val="left" w:pos="1296"/>
        </w:tabs>
        <w:spacing w:before="60" w:after="60"/>
        <w:ind w:firstLine="142"/>
        <w:rPr>
          <w:rFonts w:ascii="Times New Roman" w:hAnsi="Times New Roman"/>
          <w:b/>
          <w:lang w:val="sr-Cyrl-RS"/>
        </w:rPr>
      </w:pPr>
      <w:r w:rsidRPr="009B6D0C">
        <w:rPr>
          <w:rFonts w:ascii="Times New Roman" w:hAnsi="Times New Roman"/>
          <w:b/>
          <w:lang w:val="sr-Cyrl-RS"/>
        </w:rPr>
        <w:t>Председник Школског одборa</w:t>
      </w:r>
      <w:r w:rsidRPr="00BE72D4">
        <w:rPr>
          <w:rFonts w:ascii="Times New Roman" w:hAnsi="Times New Roman"/>
          <w:b/>
          <w:lang w:val="sr-Cyrl-CS"/>
        </w:rPr>
        <w:t xml:space="preserve"> </w:t>
      </w:r>
      <w:r>
        <w:rPr>
          <w:rFonts w:ascii="Times New Roman" w:hAnsi="Times New Roman"/>
          <w:b/>
          <w:lang w:val="sr-Cyrl-CS"/>
        </w:rPr>
        <w:tab/>
      </w:r>
      <w:r>
        <w:rPr>
          <w:rFonts w:ascii="Times New Roman" w:hAnsi="Times New Roman"/>
          <w:b/>
          <w:lang w:val="sr-Cyrl-CS"/>
        </w:rPr>
        <w:tab/>
      </w:r>
      <w:r>
        <w:rPr>
          <w:rFonts w:ascii="Times New Roman" w:hAnsi="Times New Roman"/>
          <w:b/>
          <w:lang w:val="sr-Cyrl-CS"/>
        </w:rPr>
        <w:tab/>
      </w:r>
      <w:r>
        <w:rPr>
          <w:rFonts w:ascii="Times New Roman" w:hAnsi="Times New Roman"/>
          <w:b/>
          <w:lang w:val="sr-Cyrl-CS"/>
        </w:rPr>
        <w:tab/>
      </w:r>
      <w:r>
        <w:rPr>
          <w:rFonts w:ascii="Times New Roman" w:hAnsi="Times New Roman"/>
          <w:b/>
          <w:lang w:val="sr-Cyrl-CS"/>
        </w:rPr>
        <w:tab/>
      </w:r>
      <w:r w:rsidRPr="009B6D0C">
        <w:rPr>
          <w:rFonts w:ascii="Times New Roman" w:hAnsi="Times New Roman"/>
          <w:b/>
          <w:lang w:val="sr-Cyrl-CS"/>
        </w:rPr>
        <w:t>Директор школе</w:t>
      </w:r>
    </w:p>
    <w:p w14:paraId="7C577392" w14:textId="255F25B2" w:rsidR="00BE72D4" w:rsidRDefault="00BE72D4" w:rsidP="00E32A48">
      <w:pPr>
        <w:pStyle w:val="druginaslov"/>
        <w:rPr>
          <w:b w:val="0"/>
          <w:lang w:val="sr-Cyrl-CS"/>
        </w:rPr>
      </w:pPr>
      <w:bookmarkStart w:id="590" w:name="_Toc240224516"/>
      <w:r w:rsidRPr="009B6D0C">
        <w:rPr>
          <w:b w:val="0"/>
        </w:rPr>
        <w:t>Весна Миливојевић</w:t>
      </w:r>
      <w:r>
        <w:rPr>
          <w:b w:val="0"/>
        </w:rPr>
        <w:tab/>
      </w:r>
      <w:r>
        <w:rPr>
          <w:b w:val="0"/>
        </w:rPr>
        <w:tab/>
      </w:r>
      <w:r>
        <w:rPr>
          <w:b w:val="0"/>
        </w:rPr>
        <w:tab/>
      </w:r>
      <w:r>
        <w:rPr>
          <w:b w:val="0"/>
        </w:rPr>
        <w:tab/>
      </w:r>
      <w:r>
        <w:rPr>
          <w:b w:val="0"/>
        </w:rPr>
        <w:tab/>
      </w:r>
      <w:r>
        <w:rPr>
          <w:b w:val="0"/>
        </w:rPr>
        <w:tab/>
      </w:r>
      <w:r w:rsidR="00E32A48">
        <w:rPr>
          <w:b w:val="0"/>
        </w:rPr>
        <w:tab/>
      </w:r>
      <w:r w:rsidRPr="009B6D0C">
        <w:rPr>
          <w:b w:val="0"/>
          <w:lang w:val="sr-Cyrl-CS"/>
        </w:rPr>
        <w:t>Љиљана Лазовић</w:t>
      </w:r>
      <w:bookmarkEnd w:id="590"/>
    </w:p>
    <w:p w14:paraId="05AECF8F" w14:textId="77777777" w:rsidR="00BE72D4" w:rsidRPr="009B6D0C" w:rsidRDefault="00BE72D4" w:rsidP="00E32A48">
      <w:pPr>
        <w:spacing w:before="60" w:after="60"/>
        <w:ind w:firstLine="142"/>
        <w:rPr>
          <w:rFonts w:ascii="Times New Roman" w:hAnsi="Times New Roman"/>
          <w:b/>
          <w:lang w:val="sr-Cyrl-RS"/>
        </w:rPr>
      </w:pPr>
      <w:r w:rsidRPr="009B6D0C">
        <w:rPr>
          <w:rFonts w:ascii="Times New Roman" w:hAnsi="Times New Roman"/>
          <w:b/>
          <w:lang w:val="sr-Cyrl-RS"/>
        </w:rPr>
        <w:t>____________________________</w:t>
      </w:r>
      <w:r>
        <w:rPr>
          <w:rFonts w:ascii="Times New Roman" w:hAnsi="Times New Roman"/>
          <w:b/>
          <w:lang w:val="sr-Cyrl-RS"/>
        </w:rPr>
        <w:tab/>
      </w:r>
      <w:r>
        <w:rPr>
          <w:rFonts w:ascii="Times New Roman" w:hAnsi="Times New Roman"/>
          <w:b/>
          <w:lang w:val="sr-Cyrl-RS"/>
        </w:rPr>
        <w:tab/>
      </w:r>
      <w:r>
        <w:rPr>
          <w:rFonts w:ascii="Times New Roman" w:hAnsi="Times New Roman"/>
          <w:b/>
          <w:lang w:val="sr-Cyrl-RS"/>
        </w:rPr>
        <w:tab/>
      </w:r>
      <w:r>
        <w:rPr>
          <w:rFonts w:ascii="Times New Roman" w:hAnsi="Times New Roman"/>
          <w:b/>
          <w:lang w:val="sr-Cyrl-RS"/>
        </w:rPr>
        <w:tab/>
      </w:r>
      <w:r>
        <w:rPr>
          <w:rFonts w:ascii="Times New Roman" w:hAnsi="Times New Roman"/>
          <w:b/>
          <w:lang w:val="sr-Cyrl-RS"/>
        </w:rPr>
        <w:tab/>
      </w:r>
      <w:r w:rsidRPr="009B6D0C">
        <w:rPr>
          <w:rFonts w:ascii="Times New Roman" w:hAnsi="Times New Roman"/>
          <w:b/>
          <w:lang w:val="sr-Cyrl-RS"/>
        </w:rPr>
        <w:t>____________________________</w:t>
      </w:r>
    </w:p>
    <w:p w14:paraId="617546A4" w14:textId="3E78601E" w:rsidR="00BE72D4" w:rsidRPr="009B6D0C" w:rsidRDefault="00BE72D4" w:rsidP="00BE72D4">
      <w:pPr>
        <w:spacing w:before="60" w:after="60"/>
        <w:ind w:firstLine="720"/>
        <w:rPr>
          <w:rFonts w:ascii="Times New Roman" w:hAnsi="Times New Roman"/>
          <w:b/>
          <w:lang w:val="sr-Cyrl-RS"/>
        </w:rPr>
      </w:pPr>
    </w:p>
    <w:p w14:paraId="62E7F05C" w14:textId="0430E276" w:rsidR="00BE72D4" w:rsidRPr="009B6D0C" w:rsidRDefault="00BE72D4" w:rsidP="00BE72D4">
      <w:pPr>
        <w:tabs>
          <w:tab w:val="left" w:pos="1296"/>
        </w:tabs>
        <w:spacing w:before="60" w:after="60"/>
        <w:ind w:left="933"/>
        <w:rPr>
          <w:rFonts w:ascii="Times New Roman" w:hAnsi="Times New Roman"/>
          <w:b/>
          <w:i/>
          <w:iCs/>
          <w:lang w:val="sr-Latn-RS"/>
        </w:rPr>
      </w:pPr>
      <w:r>
        <w:rPr>
          <w:rFonts w:ascii="Times New Roman" w:hAnsi="Times New Roman"/>
          <w:b/>
          <w:i/>
          <w:iCs/>
          <w:lang w:val="sr-Latn-RS"/>
        </w:rPr>
        <w:tab/>
      </w:r>
    </w:p>
    <w:p w14:paraId="03051CD5" w14:textId="658202E6" w:rsidR="006F1233" w:rsidRPr="009B6D0C" w:rsidRDefault="006F1233" w:rsidP="00432523">
      <w:pPr>
        <w:spacing w:before="60" w:after="60"/>
        <w:rPr>
          <w:rFonts w:ascii="Times New Roman" w:hAnsi="Times New Roman"/>
        </w:rPr>
      </w:pPr>
    </w:p>
    <w:p w14:paraId="07CFBB69" w14:textId="77777777" w:rsidR="00BE72D4" w:rsidRPr="009B6D0C" w:rsidRDefault="00BE72D4" w:rsidP="00BE72D4">
      <w:pPr>
        <w:spacing w:before="60" w:after="60"/>
        <w:rPr>
          <w:rFonts w:ascii="Times New Roman" w:hAnsi="Times New Roman"/>
          <w:b/>
          <w:bCs/>
          <w:sz w:val="24"/>
          <w:szCs w:val="24"/>
          <w:lang w:val="sr-Cyrl-CS"/>
        </w:rPr>
      </w:pPr>
      <w:r w:rsidRPr="009B6D0C">
        <w:rPr>
          <w:rFonts w:ascii="Times New Roman" w:hAnsi="Times New Roman"/>
          <w:b/>
          <w:bCs/>
          <w:sz w:val="24"/>
          <w:szCs w:val="24"/>
          <w:lang w:val="sr-Cyrl-CS"/>
        </w:rPr>
        <w:t xml:space="preserve">       Прилози уз </w:t>
      </w:r>
      <w:r>
        <w:rPr>
          <w:rFonts w:ascii="Times New Roman" w:hAnsi="Times New Roman"/>
          <w:b/>
          <w:bCs/>
          <w:sz w:val="24"/>
          <w:szCs w:val="24"/>
          <w:lang w:val="sr-Cyrl-CS"/>
        </w:rPr>
        <w:t>овај Годишњи план рада школе су</w:t>
      </w:r>
      <w:r w:rsidRPr="009B6D0C">
        <w:rPr>
          <w:rFonts w:ascii="Times New Roman" w:hAnsi="Times New Roman"/>
          <w:b/>
          <w:bCs/>
          <w:sz w:val="24"/>
          <w:szCs w:val="24"/>
          <w:lang w:val="sr-Cyrl-CS"/>
        </w:rPr>
        <w:t>:</w:t>
      </w:r>
    </w:p>
    <w:p w14:paraId="47556A89" w14:textId="77777777" w:rsidR="00BE72D4" w:rsidRPr="009B6D0C" w:rsidRDefault="00BE72D4" w:rsidP="00BE72D4">
      <w:pPr>
        <w:spacing w:before="60" w:after="60"/>
        <w:rPr>
          <w:rFonts w:ascii="Times New Roman" w:hAnsi="Times New Roman"/>
          <w:b/>
          <w:bCs/>
          <w:sz w:val="24"/>
          <w:szCs w:val="24"/>
          <w:lang w:val="sr-Latn-RS"/>
        </w:rPr>
      </w:pPr>
    </w:p>
    <w:p w14:paraId="32E4D6DF" w14:textId="77777777" w:rsidR="00BE72D4" w:rsidRPr="009B6D0C" w:rsidRDefault="00BE72D4" w:rsidP="00D06543">
      <w:pPr>
        <w:pStyle w:val="ListParagraph"/>
        <w:numPr>
          <w:ilvl w:val="0"/>
          <w:numId w:val="7"/>
        </w:numPr>
        <w:spacing w:before="60" w:after="60"/>
        <w:jc w:val="both"/>
        <w:rPr>
          <w:rFonts w:ascii="Times New Roman" w:hAnsi="Times New Roman"/>
          <w:i/>
          <w:sz w:val="24"/>
          <w:szCs w:val="24"/>
          <w:lang w:val="sr-Cyrl-RS"/>
        </w:rPr>
      </w:pPr>
      <w:r w:rsidRPr="009B6D0C">
        <w:rPr>
          <w:rFonts w:ascii="Times New Roman" w:hAnsi="Times New Roman"/>
          <w:i/>
          <w:sz w:val="24"/>
          <w:szCs w:val="24"/>
          <w:lang w:val="sr-Cyrl-RS"/>
        </w:rPr>
        <w:t>Прилог број 1, наставни кадар – подела одељења и остала задужења– фонд часова</w:t>
      </w:r>
    </w:p>
    <w:p w14:paraId="1013FF55" w14:textId="77777777" w:rsidR="00BE72D4" w:rsidRPr="009B6D0C" w:rsidRDefault="00BE72D4" w:rsidP="00D06543">
      <w:pPr>
        <w:pStyle w:val="ListParagraph"/>
        <w:numPr>
          <w:ilvl w:val="0"/>
          <w:numId w:val="7"/>
        </w:numPr>
        <w:spacing w:before="60" w:after="60"/>
        <w:jc w:val="both"/>
        <w:rPr>
          <w:rFonts w:ascii="Times New Roman" w:hAnsi="Times New Roman"/>
          <w:i/>
          <w:sz w:val="24"/>
          <w:szCs w:val="24"/>
          <w:lang w:val="sr-Cyrl-RS"/>
        </w:rPr>
      </w:pPr>
      <w:r w:rsidRPr="009B6D0C">
        <w:rPr>
          <w:rFonts w:ascii="Times New Roman" w:hAnsi="Times New Roman"/>
          <w:i/>
          <w:sz w:val="24"/>
          <w:szCs w:val="24"/>
          <w:lang w:val="sr-Cyrl-RS"/>
        </w:rPr>
        <w:t>Прило</w:t>
      </w:r>
      <w:r>
        <w:rPr>
          <w:rFonts w:ascii="Times New Roman" w:hAnsi="Times New Roman"/>
          <w:i/>
          <w:sz w:val="24"/>
          <w:szCs w:val="24"/>
          <w:lang w:val="sr-Cyrl-RS"/>
        </w:rPr>
        <w:t>г број 2, 40 – часовна радна недеља</w:t>
      </w:r>
    </w:p>
    <w:p w14:paraId="5F5E4B2D" w14:textId="480E7940" w:rsidR="00BE72D4" w:rsidRPr="00512E88" w:rsidRDefault="00BE72D4" w:rsidP="00D06543">
      <w:pPr>
        <w:pStyle w:val="ListParagraph"/>
        <w:numPr>
          <w:ilvl w:val="0"/>
          <w:numId w:val="7"/>
        </w:numPr>
        <w:spacing w:before="60" w:after="60"/>
        <w:jc w:val="both"/>
        <w:rPr>
          <w:rFonts w:ascii="Times New Roman" w:hAnsi="Times New Roman"/>
          <w:i/>
          <w:sz w:val="24"/>
          <w:szCs w:val="24"/>
          <w:lang w:val="sr-Cyrl-RS"/>
        </w:rPr>
      </w:pPr>
      <w:r w:rsidRPr="009B6D0C">
        <w:rPr>
          <w:rFonts w:ascii="Times New Roman" w:hAnsi="Times New Roman"/>
          <w:i/>
          <w:sz w:val="24"/>
          <w:szCs w:val="24"/>
          <w:lang w:val="sr-Cyrl-RS"/>
        </w:rPr>
        <w:t>П</w:t>
      </w:r>
      <w:r w:rsidRPr="009B6D0C">
        <w:rPr>
          <w:rFonts w:ascii="Times New Roman" w:hAnsi="Times New Roman"/>
          <w:i/>
          <w:sz w:val="24"/>
          <w:szCs w:val="24"/>
          <w:lang w:val="sr-Cyrl-CS"/>
        </w:rPr>
        <w:t xml:space="preserve">рилог број </w:t>
      </w:r>
      <w:r w:rsidRPr="009B6D0C">
        <w:rPr>
          <w:rFonts w:ascii="Times New Roman" w:hAnsi="Times New Roman"/>
          <w:i/>
          <w:sz w:val="24"/>
          <w:szCs w:val="24"/>
          <w:lang w:val="sr-Cyrl-RS"/>
        </w:rPr>
        <w:t>3, ра</w:t>
      </w:r>
      <w:r>
        <w:rPr>
          <w:rFonts w:ascii="Times New Roman" w:hAnsi="Times New Roman"/>
          <w:i/>
          <w:sz w:val="24"/>
          <w:szCs w:val="24"/>
          <w:lang w:val="sr-Cyrl-RS"/>
        </w:rPr>
        <w:t>с</w:t>
      </w:r>
      <w:r w:rsidRPr="009B6D0C">
        <w:rPr>
          <w:rFonts w:ascii="Times New Roman" w:hAnsi="Times New Roman"/>
          <w:i/>
          <w:sz w:val="24"/>
          <w:szCs w:val="24"/>
          <w:lang w:val="sr-Cyrl-RS"/>
        </w:rPr>
        <w:t>поред часова  по сменама (за обавезне и изборне предмете)</w:t>
      </w:r>
    </w:p>
    <w:p w14:paraId="3F76E054" w14:textId="672D0005" w:rsidR="00BE72D4" w:rsidRDefault="00BE72D4" w:rsidP="00D06543">
      <w:pPr>
        <w:pStyle w:val="ListParagraph"/>
        <w:numPr>
          <w:ilvl w:val="0"/>
          <w:numId w:val="7"/>
        </w:numPr>
        <w:spacing w:before="60" w:after="60"/>
        <w:jc w:val="both"/>
        <w:rPr>
          <w:rFonts w:ascii="Times New Roman" w:hAnsi="Times New Roman"/>
          <w:i/>
          <w:sz w:val="24"/>
          <w:szCs w:val="24"/>
          <w:lang w:val="sr-Cyrl-RS"/>
        </w:rPr>
      </w:pPr>
      <w:r>
        <w:rPr>
          <w:rFonts w:ascii="Times New Roman" w:hAnsi="Times New Roman"/>
          <w:i/>
          <w:sz w:val="24"/>
          <w:szCs w:val="24"/>
          <w:lang w:val="sr-Cyrl-RS"/>
        </w:rPr>
        <w:t>П</w:t>
      </w:r>
      <w:r w:rsidR="00512E88">
        <w:rPr>
          <w:rFonts w:ascii="Times New Roman" w:hAnsi="Times New Roman"/>
          <w:i/>
          <w:sz w:val="24"/>
          <w:szCs w:val="24"/>
          <w:lang w:val="sr-Cyrl-RS"/>
        </w:rPr>
        <w:t>рилог број 4</w:t>
      </w:r>
      <w:r w:rsidRPr="009B6D0C">
        <w:rPr>
          <w:rFonts w:ascii="Times New Roman" w:hAnsi="Times New Roman"/>
          <w:i/>
          <w:sz w:val="24"/>
          <w:szCs w:val="24"/>
          <w:lang w:val="sr-Cyrl-RS"/>
        </w:rPr>
        <w:t>, План рада Тима за самовред</w:t>
      </w:r>
      <w:r w:rsidR="00512E88">
        <w:rPr>
          <w:rFonts w:ascii="Times New Roman" w:hAnsi="Times New Roman"/>
          <w:i/>
          <w:sz w:val="24"/>
          <w:szCs w:val="24"/>
          <w:lang w:val="sr-Cyrl-RS"/>
        </w:rPr>
        <w:t>новања за 2026/2027</w:t>
      </w:r>
      <w:r>
        <w:rPr>
          <w:rFonts w:ascii="Times New Roman" w:hAnsi="Times New Roman"/>
          <w:i/>
          <w:sz w:val="24"/>
          <w:szCs w:val="24"/>
          <w:lang w:val="sr-Cyrl-RS"/>
        </w:rPr>
        <w:t>.</w:t>
      </w:r>
      <w:r w:rsidRPr="009B6D0C">
        <w:rPr>
          <w:rFonts w:ascii="Times New Roman" w:hAnsi="Times New Roman"/>
          <w:i/>
          <w:sz w:val="24"/>
          <w:szCs w:val="24"/>
          <w:lang w:val="sr-Cyrl-RS"/>
        </w:rPr>
        <w:t xml:space="preserve"> </w:t>
      </w:r>
    </w:p>
    <w:p w14:paraId="67E18AC2" w14:textId="15DEF657" w:rsidR="00BE72D4" w:rsidRDefault="00BE72D4" w:rsidP="006C420B">
      <w:pPr>
        <w:spacing w:after="0" w:line="240" w:lineRule="auto"/>
        <w:rPr>
          <w:rFonts w:ascii="Times New Roman" w:hAnsi="Times New Roman"/>
          <w:i/>
          <w:sz w:val="24"/>
          <w:szCs w:val="24"/>
          <w:lang w:val="sr-Cyrl-RS"/>
        </w:rPr>
      </w:pPr>
    </w:p>
    <w:sectPr w:rsidR="00BE72D4" w:rsidSect="00165BC2">
      <w:headerReference w:type="default" r:id="rId52"/>
      <w:footerReference w:type="default" r:id="rId53"/>
      <w:pgSz w:w="11907" w:h="16840" w:code="9"/>
      <w:pgMar w:top="567" w:right="1021" w:bottom="567" w:left="1021" w:header="283" w:footer="44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AC1EA" w14:textId="77777777" w:rsidR="002C4B07" w:rsidRDefault="002C4B07" w:rsidP="00C2760D">
      <w:pPr>
        <w:spacing w:after="0" w:line="240" w:lineRule="auto"/>
      </w:pPr>
      <w:r>
        <w:separator/>
      </w:r>
    </w:p>
  </w:endnote>
  <w:endnote w:type="continuationSeparator" w:id="0">
    <w:p w14:paraId="5CB9B430" w14:textId="77777777" w:rsidR="002C4B07" w:rsidRDefault="002C4B07" w:rsidP="00C27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imesNewRomanPS-BoldMT">
    <w:altName w:val="Segoe Print"/>
    <w:charset w:val="00"/>
    <w:family w:val="auto"/>
    <w:pitch w:val="default"/>
  </w:font>
  <w:font w:name="Arial-BoldMT">
    <w:altName w:val="Segoe Print"/>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14549" w14:textId="5194590B" w:rsidR="00FE316A" w:rsidRPr="00BE26A6" w:rsidRDefault="00FE316A" w:rsidP="008E6FF1">
    <w:pPr>
      <w:pStyle w:val="Footer"/>
      <w:jc w:val="center"/>
      <w:rPr>
        <w:rFonts w:ascii="Times New Roman" w:hAnsi="Times New Roman"/>
      </w:rPr>
    </w:pPr>
    <w:r w:rsidRPr="00BE26A6">
      <w:rPr>
        <w:rFonts w:ascii="Times New Roman" w:hAnsi="Times New Roman"/>
      </w:rPr>
      <w:t xml:space="preserve">- </w:t>
    </w:r>
    <w:r w:rsidRPr="00BE26A6">
      <w:rPr>
        <w:rFonts w:ascii="Times New Roman" w:hAnsi="Times New Roman"/>
      </w:rPr>
      <w:fldChar w:fldCharType="begin"/>
    </w:r>
    <w:r w:rsidRPr="00BE26A6">
      <w:rPr>
        <w:rFonts w:ascii="Times New Roman" w:hAnsi="Times New Roman"/>
      </w:rPr>
      <w:instrText xml:space="preserve"> PAGE   \* MERGEFORMAT </w:instrText>
    </w:r>
    <w:r w:rsidRPr="00BE26A6">
      <w:rPr>
        <w:rFonts w:ascii="Times New Roman" w:hAnsi="Times New Roman"/>
      </w:rPr>
      <w:fldChar w:fldCharType="separate"/>
    </w:r>
    <w:r w:rsidR="00D14861">
      <w:rPr>
        <w:rFonts w:ascii="Times New Roman" w:hAnsi="Times New Roman"/>
        <w:noProof/>
      </w:rPr>
      <w:t>145</w:t>
    </w:r>
    <w:r w:rsidRPr="00BE26A6">
      <w:rPr>
        <w:rFonts w:ascii="Times New Roman" w:hAnsi="Times New Roman"/>
        <w:noProof/>
      </w:rPr>
      <w:fldChar w:fldCharType="end"/>
    </w:r>
    <w:r>
      <w:rPr>
        <w:rFonts w:ascii="Times New Roman" w:hAnsi="Times New Roman"/>
        <w:noProof/>
        <w:lang w:val="sr-Cyrl-RS"/>
      </w:rPr>
      <w:t xml:space="preserve"> </w:t>
    </w:r>
    <w:r w:rsidRPr="00BE26A6">
      <w:rPr>
        <w:rFonts w:ascii="Times New Roman" w:hAnsi="Times New Roman"/>
        <w:noProof/>
      </w:rPr>
      <w:t>-</w:t>
    </w:r>
  </w:p>
  <w:p w14:paraId="428BE4BA" w14:textId="77777777" w:rsidR="00FE316A" w:rsidRPr="00394C0E" w:rsidRDefault="00FE316A">
    <w:pPr>
      <w:pStyle w:val="Footer"/>
      <w:rPr>
        <w:lang w:val="sr-Cyrl-R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288DB" w14:textId="77777777" w:rsidR="002C4B07" w:rsidRDefault="002C4B07" w:rsidP="00C2760D">
      <w:pPr>
        <w:spacing w:after="0" w:line="240" w:lineRule="auto"/>
      </w:pPr>
      <w:r>
        <w:separator/>
      </w:r>
    </w:p>
  </w:footnote>
  <w:footnote w:type="continuationSeparator" w:id="0">
    <w:p w14:paraId="047EEFF9" w14:textId="77777777" w:rsidR="002C4B07" w:rsidRDefault="002C4B07" w:rsidP="00C27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865"/>
    </w:tblGrid>
    <w:tr w:rsidR="00FE316A" w:rsidRPr="007B080C" w14:paraId="228AF1F3" w14:textId="77777777" w:rsidTr="007B080C">
      <w:tc>
        <w:tcPr>
          <w:tcW w:w="10195" w:type="dxa"/>
          <w:tcBorders>
            <w:top w:val="nil"/>
            <w:left w:val="nil"/>
            <w:bottom w:val="single" w:sz="8" w:space="0" w:color="auto"/>
            <w:right w:val="nil"/>
          </w:tcBorders>
        </w:tcPr>
        <w:p w14:paraId="213FAADF" w14:textId="77777777" w:rsidR="00FE316A" w:rsidRPr="008351CC" w:rsidRDefault="00FE316A" w:rsidP="00784F00">
          <w:pPr>
            <w:spacing w:before="60" w:after="60" w:line="240" w:lineRule="auto"/>
            <w:rPr>
              <w:rFonts w:ascii="Times New Roman" w:hAnsi="Times New Roman"/>
              <w:bCs/>
              <w:i/>
              <w:iCs/>
              <w:lang w:val="sr-Cyrl-RS"/>
            </w:rPr>
          </w:pPr>
          <w:r w:rsidRPr="008351CC">
            <w:rPr>
              <w:rFonts w:ascii="Times New Roman" w:hAnsi="Times New Roman"/>
              <w:bCs/>
              <w:i/>
              <w:iCs/>
              <w:sz w:val="20"/>
              <w:lang w:val="sr-Cyrl-RS"/>
            </w:rPr>
            <w:t>Годишњи план рада Основне школе „Стеван Чоловић“, Ариље</w:t>
          </w:r>
        </w:p>
      </w:tc>
    </w:tr>
  </w:tbl>
  <w:p w14:paraId="4770AEF3" w14:textId="77777777" w:rsidR="00FE316A" w:rsidRPr="00584406" w:rsidRDefault="00FE316A" w:rsidP="00D965C6">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AA3A96F"/>
    <w:multiLevelType w:val="singleLevel"/>
    <w:tmpl w:val="9AA3A96F"/>
    <w:lvl w:ilvl="0">
      <w:start w:val="4"/>
      <w:numFmt w:val="decimal"/>
      <w:suff w:val="space"/>
      <w:lvlText w:val="%1."/>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0"/>
        </w:tabs>
        <w:ind w:left="1020" w:hanging="360"/>
      </w:pPr>
      <w:rPr>
        <w:rFonts w:ascii="Arial" w:hAnsi="Arial" w:cs="Arial" w:hint="default"/>
        <w:sz w:val="20"/>
      </w:r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Arial Narrow" w:hAnsi="Arial Narrow" w:cs="Arial Narrow"/>
      </w:rPr>
    </w:lvl>
  </w:abstractNum>
  <w:abstractNum w:abstractNumId="3"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Arial Narrow" w:hAnsi="Arial Narrow" w:cs="Arial Narrow"/>
      </w:rPr>
    </w:lvl>
    <w:lvl w:ilvl="1">
      <w:start w:val="1"/>
      <w:numFmt w:val="bullet"/>
      <w:lvlText w:val="~"/>
      <w:lvlJc w:val="left"/>
      <w:pPr>
        <w:tabs>
          <w:tab w:val="num" w:pos="360"/>
        </w:tabs>
        <w:ind w:left="360" w:hanging="360"/>
      </w:pPr>
      <w:rPr>
        <w:rFonts w:ascii="Arial Narrow" w:hAnsi="Arial Narrow" w:cs="Arial Narro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15:restartNumberingAfterBreak="0">
    <w:nsid w:val="00000004"/>
    <w:multiLevelType w:val="multilevel"/>
    <w:tmpl w:val="00000004"/>
    <w:name w:val="WW8Num9"/>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Arial Narrow" w:hAnsi="Arial Narrow" w:cs="Arial Narrow"/>
      </w:rPr>
    </w:lvl>
  </w:abstractNum>
  <w:abstractNum w:abstractNumId="6" w15:restartNumberingAfterBreak="0">
    <w:nsid w:val="00000007"/>
    <w:multiLevelType w:val="multilevel"/>
    <w:tmpl w:val="00000007"/>
    <w:name w:val="WW8Num1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9" w15:restartNumberingAfterBreak="0">
    <w:nsid w:val="0000000C"/>
    <w:multiLevelType w:val="singleLevel"/>
    <w:tmpl w:val="0000000C"/>
    <w:name w:val="WW8Num12"/>
    <w:lvl w:ilvl="0">
      <w:start w:val="1"/>
      <w:numFmt w:val="decimal"/>
      <w:lvlText w:val="%1."/>
      <w:lvlJc w:val="left"/>
      <w:pPr>
        <w:tabs>
          <w:tab w:val="num" w:pos="720"/>
        </w:tabs>
        <w:ind w:left="720" w:hanging="360"/>
      </w:pPr>
    </w:lvl>
  </w:abstractNum>
  <w:abstractNum w:abstractNumId="10"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11" w15:restartNumberingAfterBreak="0">
    <w:nsid w:val="01096D6F"/>
    <w:multiLevelType w:val="hybridMultilevel"/>
    <w:tmpl w:val="9ABE04C0"/>
    <w:lvl w:ilvl="0" w:tplc="BD68EFB0">
      <w:start w:val="1"/>
      <w:numFmt w:val="decimal"/>
      <w:pStyle w:val="prvinaslov"/>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952DBF"/>
    <w:multiLevelType w:val="hybridMultilevel"/>
    <w:tmpl w:val="E55A5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412D8F"/>
    <w:multiLevelType w:val="hybridMultilevel"/>
    <w:tmpl w:val="1A0C90A6"/>
    <w:lvl w:ilvl="0" w:tplc="85B26FB6">
      <w:start w:val="2"/>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9B46158"/>
    <w:multiLevelType w:val="hybridMultilevel"/>
    <w:tmpl w:val="92D806A8"/>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15:restartNumberingAfterBreak="0">
    <w:nsid w:val="0A5F0CF1"/>
    <w:multiLevelType w:val="hybridMultilevel"/>
    <w:tmpl w:val="624A3422"/>
    <w:name w:val="WW8Num132"/>
    <w:lvl w:ilvl="0" w:tplc="0000000D">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B7662D7"/>
    <w:multiLevelType w:val="multilevel"/>
    <w:tmpl w:val="5F6C4B3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0FA73438"/>
    <w:multiLevelType w:val="hybridMultilevel"/>
    <w:tmpl w:val="2CD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A95BBE"/>
    <w:multiLevelType w:val="hybridMultilevel"/>
    <w:tmpl w:val="A836A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6C12D8"/>
    <w:multiLevelType w:val="hybridMultilevel"/>
    <w:tmpl w:val="1DE2EA92"/>
    <w:lvl w:ilvl="0" w:tplc="9FF6431C">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0E21E3"/>
    <w:multiLevelType w:val="hybridMultilevel"/>
    <w:tmpl w:val="D65C4644"/>
    <w:lvl w:ilvl="0" w:tplc="22D259F0">
      <w:start w:val="2"/>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5FB01CC"/>
    <w:multiLevelType w:val="multilevel"/>
    <w:tmpl w:val="6E9A9550"/>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6296ACF"/>
    <w:multiLevelType w:val="hybridMultilevel"/>
    <w:tmpl w:val="BB30D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75188C"/>
    <w:multiLevelType w:val="hybridMultilevel"/>
    <w:tmpl w:val="C52801DE"/>
    <w:lvl w:ilvl="0" w:tplc="08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4" w15:restartNumberingAfterBreak="0">
    <w:nsid w:val="18EB2D82"/>
    <w:multiLevelType w:val="multilevel"/>
    <w:tmpl w:val="0D9099B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1908035B"/>
    <w:multiLevelType w:val="hybridMultilevel"/>
    <w:tmpl w:val="81BCA328"/>
    <w:lvl w:ilvl="0" w:tplc="081A0001">
      <w:start w:val="1"/>
      <w:numFmt w:val="bullet"/>
      <w:lvlText w:val=""/>
      <w:lvlJc w:val="left"/>
      <w:pPr>
        <w:ind w:left="1440" w:hanging="360"/>
      </w:pPr>
      <w:rPr>
        <w:rFonts w:ascii="Symbol" w:hAnsi="Symbol" w:hint="default"/>
      </w:rPr>
    </w:lvl>
    <w:lvl w:ilvl="1" w:tplc="081A0003">
      <w:start w:val="1"/>
      <w:numFmt w:val="bullet"/>
      <w:lvlText w:val="o"/>
      <w:lvlJc w:val="left"/>
      <w:pPr>
        <w:ind w:left="2160" w:hanging="360"/>
      </w:pPr>
      <w:rPr>
        <w:rFonts w:ascii="Courier New" w:hAnsi="Courier New" w:hint="default"/>
      </w:rPr>
    </w:lvl>
    <w:lvl w:ilvl="2" w:tplc="081A0005">
      <w:start w:val="1"/>
      <w:numFmt w:val="bullet"/>
      <w:lvlText w:val=""/>
      <w:lvlJc w:val="left"/>
      <w:pPr>
        <w:ind w:left="2880" w:hanging="360"/>
      </w:pPr>
      <w:rPr>
        <w:rFonts w:ascii="Wingdings" w:hAnsi="Wingdings" w:hint="default"/>
      </w:rPr>
    </w:lvl>
    <w:lvl w:ilvl="3" w:tplc="081A0001">
      <w:start w:val="1"/>
      <w:numFmt w:val="bullet"/>
      <w:lvlText w:val=""/>
      <w:lvlJc w:val="left"/>
      <w:pPr>
        <w:ind w:left="3600" w:hanging="360"/>
      </w:pPr>
      <w:rPr>
        <w:rFonts w:ascii="Symbol" w:hAnsi="Symbol" w:hint="default"/>
      </w:rPr>
    </w:lvl>
    <w:lvl w:ilvl="4" w:tplc="081A0003">
      <w:start w:val="1"/>
      <w:numFmt w:val="bullet"/>
      <w:lvlText w:val="o"/>
      <w:lvlJc w:val="left"/>
      <w:pPr>
        <w:ind w:left="4320" w:hanging="360"/>
      </w:pPr>
      <w:rPr>
        <w:rFonts w:ascii="Courier New" w:hAnsi="Courier New" w:hint="default"/>
      </w:rPr>
    </w:lvl>
    <w:lvl w:ilvl="5" w:tplc="081A0005">
      <w:start w:val="1"/>
      <w:numFmt w:val="bullet"/>
      <w:lvlText w:val=""/>
      <w:lvlJc w:val="left"/>
      <w:pPr>
        <w:ind w:left="5040" w:hanging="360"/>
      </w:pPr>
      <w:rPr>
        <w:rFonts w:ascii="Wingdings" w:hAnsi="Wingdings" w:hint="default"/>
      </w:rPr>
    </w:lvl>
    <w:lvl w:ilvl="6" w:tplc="081A0001">
      <w:start w:val="1"/>
      <w:numFmt w:val="bullet"/>
      <w:lvlText w:val=""/>
      <w:lvlJc w:val="left"/>
      <w:pPr>
        <w:ind w:left="5760" w:hanging="360"/>
      </w:pPr>
      <w:rPr>
        <w:rFonts w:ascii="Symbol" w:hAnsi="Symbol" w:hint="default"/>
      </w:rPr>
    </w:lvl>
    <w:lvl w:ilvl="7" w:tplc="081A0003">
      <w:start w:val="1"/>
      <w:numFmt w:val="bullet"/>
      <w:lvlText w:val="o"/>
      <w:lvlJc w:val="left"/>
      <w:pPr>
        <w:ind w:left="6480" w:hanging="360"/>
      </w:pPr>
      <w:rPr>
        <w:rFonts w:ascii="Courier New" w:hAnsi="Courier New" w:hint="default"/>
      </w:rPr>
    </w:lvl>
    <w:lvl w:ilvl="8" w:tplc="081A0005">
      <w:start w:val="1"/>
      <w:numFmt w:val="bullet"/>
      <w:lvlText w:val=""/>
      <w:lvlJc w:val="left"/>
      <w:pPr>
        <w:ind w:left="7200" w:hanging="360"/>
      </w:pPr>
      <w:rPr>
        <w:rFonts w:ascii="Wingdings" w:hAnsi="Wingdings" w:hint="default"/>
      </w:rPr>
    </w:lvl>
  </w:abstractNum>
  <w:abstractNum w:abstractNumId="26" w15:restartNumberingAfterBreak="0">
    <w:nsid w:val="1B3A2C58"/>
    <w:multiLevelType w:val="hybridMultilevel"/>
    <w:tmpl w:val="A8D0DA98"/>
    <w:lvl w:ilvl="0" w:tplc="54B297FA">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E8C0833"/>
    <w:multiLevelType w:val="hybridMultilevel"/>
    <w:tmpl w:val="6F20ADE6"/>
    <w:lvl w:ilvl="0" w:tplc="08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15:restartNumberingAfterBreak="0">
    <w:nsid w:val="1F0F29F5"/>
    <w:multiLevelType w:val="multilevel"/>
    <w:tmpl w:val="55FACFAC"/>
    <w:lvl w:ilvl="0">
      <w:start w:val="3"/>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024494C"/>
    <w:multiLevelType w:val="multilevel"/>
    <w:tmpl w:val="64C07F8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243B233D"/>
    <w:multiLevelType w:val="multilevel"/>
    <w:tmpl w:val="48B48FE8"/>
    <w:lvl w:ilvl="0">
      <w:start w:val="1"/>
      <w:numFmt w:val="decimal"/>
      <w:lvlText w:val="%1."/>
      <w:lvlJc w:val="left"/>
      <w:pPr>
        <w:ind w:left="0" w:firstLine="27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24493FAF"/>
    <w:multiLevelType w:val="multilevel"/>
    <w:tmpl w:val="D2302CA4"/>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15:restartNumberingAfterBreak="0">
    <w:nsid w:val="24644ADB"/>
    <w:multiLevelType w:val="multilevel"/>
    <w:tmpl w:val="9BA0F72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538034B"/>
    <w:multiLevelType w:val="hybridMultilevel"/>
    <w:tmpl w:val="B6AEB424"/>
    <w:lvl w:ilvl="0" w:tplc="08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15:restartNumberingAfterBreak="0">
    <w:nsid w:val="259738C1"/>
    <w:multiLevelType w:val="hybridMultilevel"/>
    <w:tmpl w:val="8DF46A5C"/>
    <w:lvl w:ilvl="0" w:tplc="041A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64427EC"/>
    <w:multiLevelType w:val="hybridMultilevel"/>
    <w:tmpl w:val="73B2F180"/>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6" w15:restartNumberingAfterBreak="0">
    <w:nsid w:val="26D90252"/>
    <w:multiLevelType w:val="multilevel"/>
    <w:tmpl w:val="1E9CC6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9266449"/>
    <w:multiLevelType w:val="hybridMultilevel"/>
    <w:tmpl w:val="3B267B3E"/>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2946196F"/>
    <w:multiLevelType w:val="hybridMultilevel"/>
    <w:tmpl w:val="5F28E8D0"/>
    <w:lvl w:ilvl="0" w:tplc="241A000F">
      <w:start w:val="12"/>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9" w15:restartNumberingAfterBreak="0">
    <w:nsid w:val="2A245697"/>
    <w:multiLevelType w:val="hybridMultilevel"/>
    <w:tmpl w:val="4914E508"/>
    <w:lvl w:ilvl="0" w:tplc="5E44C5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A827854"/>
    <w:multiLevelType w:val="hybridMultilevel"/>
    <w:tmpl w:val="0FFC9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AB06261"/>
    <w:multiLevelType w:val="hybridMultilevel"/>
    <w:tmpl w:val="F5463E46"/>
    <w:lvl w:ilvl="0" w:tplc="5E44C594">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2" w15:restartNumberingAfterBreak="0">
    <w:nsid w:val="2BC13573"/>
    <w:multiLevelType w:val="hybridMultilevel"/>
    <w:tmpl w:val="76B6BF74"/>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3" w15:restartNumberingAfterBreak="0">
    <w:nsid w:val="2D7C39D3"/>
    <w:multiLevelType w:val="hybridMultilevel"/>
    <w:tmpl w:val="1C5EBBD2"/>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4" w15:restartNumberingAfterBreak="0">
    <w:nsid w:val="2F6E3E17"/>
    <w:multiLevelType w:val="hybridMultilevel"/>
    <w:tmpl w:val="505EB39E"/>
    <w:lvl w:ilvl="0" w:tplc="A89868F8">
      <w:numFmt w:val="bullet"/>
      <w:lvlText w:val="-"/>
      <w:lvlJc w:val="left"/>
      <w:pPr>
        <w:ind w:left="870" w:hanging="51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1AE2BB7"/>
    <w:multiLevelType w:val="hybridMultilevel"/>
    <w:tmpl w:val="37E6D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44F731E"/>
    <w:multiLevelType w:val="hybridMultilevel"/>
    <w:tmpl w:val="F38CC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488013B"/>
    <w:multiLevelType w:val="multilevel"/>
    <w:tmpl w:val="C83A08B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8" w15:restartNumberingAfterBreak="0">
    <w:nsid w:val="35A41DC7"/>
    <w:multiLevelType w:val="hybridMultilevel"/>
    <w:tmpl w:val="3448FE9C"/>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9" w15:restartNumberingAfterBreak="0">
    <w:nsid w:val="364D548C"/>
    <w:multiLevelType w:val="multilevel"/>
    <w:tmpl w:val="A238EE08"/>
    <w:styleLink w:val="CurrentList14"/>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37D233F9"/>
    <w:multiLevelType w:val="multilevel"/>
    <w:tmpl w:val="37D233F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8240988"/>
    <w:multiLevelType w:val="hybridMultilevel"/>
    <w:tmpl w:val="385EB862"/>
    <w:lvl w:ilvl="0" w:tplc="8D80035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94D74A1"/>
    <w:multiLevelType w:val="hybridMultilevel"/>
    <w:tmpl w:val="44DE4A1E"/>
    <w:lvl w:ilvl="0" w:tplc="C74E896A">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A854BC0"/>
    <w:multiLevelType w:val="hybridMultilevel"/>
    <w:tmpl w:val="B56685F6"/>
    <w:lvl w:ilvl="0" w:tplc="081A0005">
      <w:start w:val="1"/>
      <w:numFmt w:val="bullet"/>
      <w:lvlText w:val=""/>
      <w:lvlJc w:val="left"/>
      <w:pPr>
        <w:ind w:left="2145" w:hanging="360"/>
      </w:pPr>
      <w:rPr>
        <w:rFonts w:ascii="Wingdings" w:hAnsi="Wingdings" w:hint="default"/>
      </w:rPr>
    </w:lvl>
    <w:lvl w:ilvl="1" w:tplc="081A0003">
      <w:start w:val="1"/>
      <w:numFmt w:val="bullet"/>
      <w:lvlText w:val="o"/>
      <w:lvlJc w:val="left"/>
      <w:pPr>
        <w:ind w:left="2865" w:hanging="360"/>
      </w:pPr>
      <w:rPr>
        <w:rFonts w:ascii="Courier New" w:hAnsi="Courier New" w:hint="default"/>
      </w:rPr>
    </w:lvl>
    <w:lvl w:ilvl="2" w:tplc="081A0005">
      <w:start w:val="1"/>
      <w:numFmt w:val="bullet"/>
      <w:lvlText w:val=""/>
      <w:lvlJc w:val="left"/>
      <w:pPr>
        <w:ind w:left="3585" w:hanging="360"/>
      </w:pPr>
      <w:rPr>
        <w:rFonts w:ascii="Wingdings" w:hAnsi="Wingdings" w:hint="default"/>
      </w:rPr>
    </w:lvl>
    <w:lvl w:ilvl="3" w:tplc="081A0001">
      <w:start w:val="1"/>
      <w:numFmt w:val="bullet"/>
      <w:lvlText w:val=""/>
      <w:lvlJc w:val="left"/>
      <w:pPr>
        <w:ind w:left="4305" w:hanging="360"/>
      </w:pPr>
      <w:rPr>
        <w:rFonts w:ascii="Symbol" w:hAnsi="Symbol" w:hint="default"/>
      </w:rPr>
    </w:lvl>
    <w:lvl w:ilvl="4" w:tplc="081A0003">
      <w:start w:val="1"/>
      <w:numFmt w:val="bullet"/>
      <w:lvlText w:val="o"/>
      <w:lvlJc w:val="left"/>
      <w:pPr>
        <w:ind w:left="5025" w:hanging="360"/>
      </w:pPr>
      <w:rPr>
        <w:rFonts w:ascii="Courier New" w:hAnsi="Courier New" w:hint="default"/>
      </w:rPr>
    </w:lvl>
    <w:lvl w:ilvl="5" w:tplc="081A0005">
      <w:start w:val="1"/>
      <w:numFmt w:val="bullet"/>
      <w:lvlText w:val=""/>
      <w:lvlJc w:val="left"/>
      <w:pPr>
        <w:ind w:left="5745" w:hanging="360"/>
      </w:pPr>
      <w:rPr>
        <w:rFonts w:ascii="Wingdings" w:hAnsi="Wingdings" w:hint="default"/>
      </w:rPr>
    </w:lvl>
    <w:lvl w:ilvl="6" w:tplc="081A0001">
      <w:start w:val="1"/>
      <w:numFmt w:val="bullet"/>
      <w:lvlText w:val=""/>
      <w:lvlJc w:val="left"/>
      <w:pPr>
        <w:ind w:left="6465" w:hanging="360"/>
      </w:pPr>
      <w:rPr>
        <w:rFonts w:ascii="Symbol" w:hAnsi="Symbol" w:hint="default"/>
      </w:rPr>
    </w:lvl>
    <w:lvl w:ilvl="7" w:tplc="081A0003">
      <w:start w:val="1"/>
      <w:numFmt w:val="bullet"/>
      <w:lvlText w:val="o"/>
      <w:lvlJc w:val="left"/>
      <w:pPr>
        <w:ind w:left="7185" w:hanging="360"/>
      </w:pPr>
      <w:rPr>
        <w:rFonts w:ascii="Courier New" w:hAnsi="Courier New" w:hint="default"/>
      </w:rPr>
    </w:lvl>
    <w:lvl w:ilvl="8" w:tplc="081A0005">
      <w:start w:val="1"/>
      <w:numFmt w:val="bullet"/>
      <w:lvlText w:val=""/>
      <w:lvlJc w:val="left"/>
      <w:pPr>
        <w:ind w:left="7905" w:hanging="360"/>
      </w:pPr>
      <w:rPr>
        <w:rFonts w:ascii="Wingdings" w:hAnsi="Wingdings" w:hint="default"/>
      </w:rPr>
    </w:lvl>
  </w:abstractNum>
  <w:abstractNum w:abstractNumId="54" w15:restartNumberingAfterBreak="0">
    <w:nsid w:val="3C5F482D"/>
    <w:multiLevelType w:val="multilevel"/>
    <w:tmpl w:val="3C5F482D"/>
    <w:lvl w:ilvl="0">
      <w:numFmt w:val="bullet"/>
      <w:lvlText w:val=""/>
      <w:lvlJc w:val="left"/>
      <w:pPr>
        <w:tabs>
          <w:tab w:val="num" w:pos="1701"/>
        </w:tabs>
        <w:ind w:left="2160" w:hanging="742"/>
      </w:pPr>
      <w:rPr>
        <w:rFonts w:ascii="Wingdings" w:hAnsi="Wingdings" w:hint="default"/>
      </w:rPr>
    </w:lvl>
    <w:lvl w:ilvl="1">
      <w:start w:val="1"/>
      <w:numFmt w:val="bullet"/>
      <w:lvlText w:val="-"/>
      <w:lvlJc w:val="left"/>
      <w:pPr>
        <w:tabs>
          <w:tab w:val="num" w:pos="1985"/>
        </w:tabs>
        <w:ind w:left="1985" w:hanging="567"/>
      </w:pPr>
      <w:rPr>
        <w:rFonts w:ascii="Times New Roman" w:hAnsi="Times New Roman" w:cs="Times New Roman" w:hint="default"/>
      </w:rPr>
    </w:lvl>
    <w:lvl w:ilvl="2">
      <w:start w:val="1"/>
      <w:numFmt w:val="bullet"/>
      <w:lvlText w:val="-"/>
      <w:lvlJc w:val="left"/>
      <w:pPr>
        <w:tabs>
          <w:tab w:val="num" w:pos="1985"/>
        </w:tabs>
        <w:ind w:left="1985" w:hanging="567"/>
      </w:pPr>
      <w:rPr>
        <w:rFonts w:ascii="Times New Roman" w:hAnsi="Times New Roman" w:cs="Times New Roman" w:hint="default"/>
      </w:rPr>
    </w:lvl>
    <w:lvl w:ilvl="3">
      <w:start w:val="1"/>
      <w:numFmt w:val="bullet"/>
      <w:lvlText w:val="-"/>
      <w:lvlJc w:val="left"/>
      <w:pPr>
        <w:tabs>
          <w:tab w:val="num" w:pos="1985"/>
        </w:tabs>
        <w:ind w:left="1985" w:hanging="567"/>
      </w:pPr>
      <w:rPr>
        <w:rFonts w:ascii="Times New Roman" w:hAnsi="Times New Roman" w:cs="Times New Roman" w:hint="default"/>
      </w:rPr>
    </w:lvl>
    <w:lvl w:ilvl="4">
      <w:start w:val="1"/>
      <w:numFmt w:val="bullet"/>
      <w:lvlText w:val="-"/>
      <w:lvlJc w:val="left"/>
      <w:pPr>
        <w:tabs>
          <w:tab w:val="num" w:pos="1985"/>
        </w:tabs>
        <w:ind w:left="1985" w:hanging="567"/>
      </w:pPr>
      <w:rPr>
        <w:rFonts w:ascii="Times New Roman" w:hAnsi="Times New Roman" w:cs="Times New Roman" w:hint="default"/>
      </w:rPr>
    </w:lvl>
    <w:lvl w:ilvl="5">
      <w:start w:val="1"/>
      <w:numFmt w:val="bullet"/>
      <w:lvlText w:val="-"/>
      <w:lvlJc w:val="left"/>
      <w:pPr>
        <w:tabs>
          <w:tab w:val="num" w:pos="1985"/>
        </w:tabs>
        <w:ind w:left="1985" w:hanging="567"/>
      </w:pPr>
      <w:rPr>
        <w:rFonts w:ascii="Times New Roman" w:hAnsi="Times New Roman" w:cs="Times New Roman" w:hint="default"/>
      </w:rPr>
    </w:lvl>
    <w:lvl w:ilvl="6">
      <w:start w:val="1"/>
      <w:numFmt w:val="bullet"/>
      <w:lvlText w:val="-"/>
      <w:lvlJc w:val="left"/>
      <w:pPr>
        <w:tabs>
          <w:tab w:val="num" w:pos="1985"/>
        </w:tabs>
        <w:ind w:left="1985" w:hanging="567"/>
      </w:pPr>
      <w:rPr>
        <w:rFonts w:ascii="Times New Roman" w:hAnsi="Times New Roman" w:cs="Times New Roman" w:hint="default"/>
      </w:rPr>
    </w:lvl>
    <w:lvl w:ilvl="7">
      <w:start w:val="1"/>
      <w:numFmt w:val="bullet"/>
      <w:lvlText w:val="-"/>
      <w:lvlJc w:val="left"/>
      <w:pPr>
        <w:tabs>
          <w:tab w:val="num" w:pos="1985"/>
        </w:tabs>
        <w:ind w:left="1985" w:hanging="567"/>
      </w:pPr>
      <w:rPr>
        <w:rFonts w:ascii="Times New Roman" w:hAnsi="Times New Roman" w:cs="Times New Roman" w:hint="default"/>
      </w:rPr>
    </w:lvl>
    <w:lvl w:ilvl="8">
      <w:start w:val="1"/>
      <w:numFmt w:val="bullet"/>
      <w:lvlText w:val="-"/>
      <w:lvlJc w:val="left"/>
      <w:pPr>
        <w:tabs>
          <w:tab w:val="num" w:pos="1985"/>
        </w:tabs>
        <w:ind w:left="1985" w:hanging="567"/>
      </w:pPr>
      <w:rPr>
        <w:rFonts w:ascii="Times New Roman" w:hAnsi="Times New Roman" w:cs="Times New Roman" w:hint="default"/>
      </w:rPr>
    </w:lvl>
  </w:abstractNum>
  <w:abstractNum w:abstractNumId="55" w15:restartNumberingAfterBreak="0">
    <w:nsid w:val="3D257309"/>
    <w:multiLevelType w:val="hybridMultilevel"/>
    <w:tmpl w:val="D3D41036"/>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6" w15:restartNumberingAfterBreak="0">
    <w:nsid w:val="3D2F6EC1"/>
    <w:multiLevelType w:val="multilevel"/>
    <w:tmpl w:val="169CD95A"/>
    <w:lvl w:ilvl="0">
      <w:start w:val="1"/>
      <w:numFmt w:val="bullet"/>
      <w:lvlText w:val="➢"/>
      <w:lvlJc w:val="left"/>
      <w:pPr>
        <w:ind w:left="459" w:hanging="288"/>
      </w:pPr>
      <w:rPr>
        <w:rFonts w:ascii="Arial Unicode MS" w:eastAsia="Arial Unicode MS" w:hAnsi="Arial Unicode MS" w:hint="default"/>
        <w:color w:val="auto"/>
        <w:w w:val="85"/>
        <w:sz w:val="24"/>
        <w:szCs w:val="24"/>
      </w:rPr>
    </w:lvl>
    <w:lvl w:ilvl="1">
      <w:start w:val="2"/>
      <w:numFmt w:val="decimal"/>
      <w:lvlText w:val="%2)"/>
      <w:lvlJc w:val="left"/>
      <w:pPr>
        <w:ind w:left="462" w:hanging="264"/>
      </w:pPr>
      <w:rPr>
        <w:rFonts w:ascii="Times New Roman" w:eastAsia="Times New Roman" w:hAnsi="Times New Roman" w:hint="default"/>
        <w:sz w:val="24"/>
        <w:szCs w:val="24"/>
      </w:rPr>
    </w:lvl>
    <w:lvl w:ilvl="2">
      <w:start w:val="1"/>
      <w:numFmt w:val="decimal"/>
      <w:lvlText w:val="%3."/>
      <w:lvlJc w:val="left"/>
      <w:pPr>
        <w:ind w:left="938" w:hanging="360"/>
        <w:jc w:val="right"/>
      </w:pPr>
      <w:rPr>
        <w:rFonts w:ascii="Times New Roman" w:eastAsia="Times New Roman" w:hAnsi="Times New Roman" w:hint="default"/>
        <w:b/>
        <w:bCs/>
        <w:spacing w:val="1"/>
        <w:w w:val="99"/>
        <w:sz w:val="32"/>
        <w:szCs w:val="32"/>
      </w:rPr>
    </w:lvl>
    <w:lvl w:ilvl="3">
      <w:start w:val="1"/>
      <w:numFmt w:val="decimal"/>
      <w:lvlText w:val="%3.%4"/>
      <w:lvlJc w:val="left"/>
      <w:pPr>
        <w:ind w:left="1010" w:hanging="352"/>
        <w:jc w:val="right"/>
      </w:pPr>
      <w:rPr>
        <w:rFonts w:ascii="Times New Roman" w:eastAsia="Times New Roman" w:hAnsi="Times New Roman" w:hint="default"/>
        <w:b/>
        <w:bCs/>
        <w:sz w:val="28"/>
        <w:szCs w:val="28"/>
      </w:rPr>
    </w:lvl>
    <w:lvl w:ilvl="4">
      <w:start w:val="1"/>
      <w:numFmt w:val="decimal"/>
      <w:lvlText w:val="%3.%4.%5."/>
      <w:lvlJc w:val="left"/>
      <w:pPr>
        <w:ind w:left="1440" w:hanging="720"/>
      </w:pPr>
      <w:rPr>
        <w:rFonts w:ascii="Times New Roman" w:eastAsia="Times New Roman" w:hAnsi="Times New Roman" w:hint="default"/>
        <w:b/>
        <w:bCs/>
        <w:sz w:val="24"/>
        <w:szCs w:val="24"/>
      </w:rPr>
    </w:lvl>
    <w:lvl w:ilvl="5">
      <w:start w:val="1"/>
      <w:numFmt w:val="bullet"/>
      <w:lvlText w:val="•"/>
      <w:lvlJc w:val="left"/>
      <w:pPr>
        <w:ind w:left="1400" w:hanging="720"/>
      </w:pPr>
      <w:rPr>
        <w:rFonts w:hint="default"/>
      </w:rPr>
    </w:lvl>
    <w:lvl w:ilvl="6">
      <w:start w:val="1"/>
      <w:numFmt w:val="bullet"/>
      <w:lvlText w:val="•"/>
      <w:lvlJc w:val="left"/>
      <w:pPr>
        <w:ind w:left="1440" w:hanging="720"/>
      </w:pPr>
      <w:rPr>
        <w:rFonts w:hint="default"/>
      </w:rPr>
    </w:lvl>
    <w:lvl w:ilvl="7">
      <w:start w:val="1"/>
      <w:numFmt w:val="bullet"/>
      <w:lvlText w:val="•"/>
      <w:lvlJc w:val="left"/>
      <w:pPr>
        <w:ind w:left="3436" w:hanging="720"/>
      </w:pPr>
      <w:rPr>
        <w:rFonts w:hint="default"/>
      </w:rPr>
    </w:lvl>
    <w:lvl w:ilvl="8">
      <w:start w:val="1"/>
      <w:numFmt w:val="bullet"/>
      <w:lvlText w:val="•"/>
      <w:lvlJc w:val="left"/>
      <w:pPr>
        <w:ind w:left="5433" w:hanging="720"/>
      </w:pPr>
      <w:rPr>
        <w:rFonts w:hint="default"/>
      </w:rPr>
    </w:lvl>
  </w:abstractNum>
  <w:abstractNum w:abstractNumId="57" w15:restartNumberingAfterBreak="0">
    <w:nsid w:val="43C0636B"/>
    <w:multiLevelType w:val="hybridMultilevel"/>
    <w:tmpl w:val="41BAF84C"/>
    <w:lvl w:ilvl="0" w:tplc="87C2B9C4">
      <w:start w:val="1"/>
      <w:numFmt w:val="decimal"/>
      <w:lvlText w:val="%1."/>
      <w:lvlJc w:val="left"/>
      <w:pPr>
        <w:ind w:left="720" w:hanging="360"/>
      </w:pPr>
      <w:rPr>
        <w:rFonts w:cs="Times New Roman"/>
      </w:rPr>
    </w:lvl>
    <w:lvl w:ilvl="1" w:tplc="081A0019">
      <w:start w:val="1"/>
      <w:numFmt w:val="lowerLetter"/>
      <w:lvlText w:val="%2."/>
      <w:lvlJc w:val="left"/>
      <w:pPr>
        <w:ind w:left="1440" w:hanging="360"/>
      </w:pPr>
      <w:rPr>
        <w:rFonts w:cs="Times New Roman"/>
      </w:rPr>
    </w:lvl>
    <w:lvl w:ilvl="2" w:tplc="081A001B">
      <w:start w:val="1"/>
      <w:numFmt w:val="lowerRoman"/>
      <w:lvlText w:val="%3."/>
      <w:lvlJc w:val="right"/>
      <w:pPr>
        <w:ind w:left="2160" w:hanging="180"/>
      </w:pPr>
      <w:rPr>
        <w:rFonts w:cs="Times New Roman"/>
      </w:rPr>
    </w:lvl>
    <w:lvl w:ilvl="3" w:tplc="081A000F">
      <w:start w:val="1"/>
      <w:numFmt w:val="decimal"/>
      <w:lvlText w:val="%4."/>
      <w:lvlJc w:val="left"/>
      <w:pPr>
        <w:ind w:left="2880" w:hanging="360"/>
      </w:pPr>
      <w:rPr>
        <w:rFonts w:cs="Times New Roman"/>
      </w:rPr>
    </w:lvl>
    <w:lvl w:ilvl="4" w:tplc="081A0019">
      <w:start w:val="1"/>
      <w:numFmt w:val="lowerLetter"/>
      <w:lvlText w:val="%5."/>
      <w:lvlJc w:val="left"/>
      <w:pPr>
        <w:ind w:left="3600" w:hanging="360"/>
      </w:pPr>
      <w:rPr>
        <w:rFonts w:cs="Times New Roman"/>
      </w:rPr>
    </w:lvl>
    <w:lvl w:ilvl="5" w:tplc="081A001B">
      <w:start w:val="1"/>
      <w:numFmt w:val="lowerRoman"/>
      <w:lvlText w:val="%6."/>
      <w:lvlJc w:val="right"/>
      <w:pPr>
        <w:ind w:left="4320" w:hanging="180"/>
      </w:pPr>
      <w:rPr>
        <w:rFonts w:cs="Times New Roman"/>
      </w:rPr>
    </w:lvl>
    <w:lvl w:ilvl="6" w:tplc="081A000F">
      <w:start w:val="1"/>
      <w:numFmt w:val="decimal"/>
      <w:lvlText w:val="%7."/>
      <w:lvlJc w:val="left"/>
      <w:pPr>
        <w:ind w:left="5040" w:hanging="360"/>
      </w:pPr>
      <w:rPr>
        <w:rFonts w:cs="Times New Roman"/>
      </w:rPr>
    </w:lvl>
    <w:lvl w:ilvl="7" w:tplc="081A0019">
      <w:start w:val="1"/>
      <w:numFmt w:val="lowerLetter"/>
      <w:lvlText w:val="%8."/>
      <w:lvlJc w:val="left"/>
      <w:pPr>
        <w:ind w:left="5760" w:hanging="360"/>
      </w:pPr>
      <w:rPr>
        <w:rFonts w:cs="Times New Roman"/>
      </w:rPr>
    </w:lvl>
    <w:lvl w:ilvl="8" w:tplc="081A001B">
      <w:start w:val="1"/>
      <w:numFmt w:val="lowerRoman"/>
      <w:lvlText w:val="%9."/>
      <w:lvlJc w:val="right"/>
      <w:pPr>
        <w:ind w:left="6480" w:hanging="180"/>
      </w:pPr>
      <w:rPr>
        <w:rFonts w:cs="Times New Roman"/>
      </w:rPr>
    </w:lvl>
  </w:abstractNum>
  <w:abstractNum w:abstractNumId="58" w15:restartNumberingAfterBreak="0">
    <w:nsid w:val="44E07874"/>
    <w:multiLevelType w:val="hybridMultilevel"/>
    <w:tmpl w:val="75E8DD8A"/>
    <w:lvl w:ilvl="0" w:tplc="04161DBC">
      <w:start w:val="1"/>
      <w:numFmt w:val="decimal"/>
      <w:lvlText w:val="%1."/>
      <w:lvlJc w:val="left"/>
      <w:pPr>
        <w:ind w:left="643"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59" w15:restartNumberingAfterBreak="0">
    <w:nsid w:val="46A73648"/>
    <w:multiLevelType w:val="hybridMultilevel"/>
    <w:tmpl w:val="648CCF5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0" w15:restartNumberingAfterBreak="0">
    <w:nsid w:val="46CB2E87"/>
    <w:multiLevelType w:val="multilevel"/>
    <w:tmpl w:val="46CB2E87"/>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48467541"/>
    <w:multiLevelType w:val="hybridMultilevel"/>
    <w:tmpl w:val="3EB4F3A4"/>
    <w:lvl w:ilvl="0" w:tplc="D5E43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95B6B7B"/>
    <w:multiLevelType w:val="hybridMultilevel"/>
    <w:tmpl w:val="3F0E6AA6"/>
    <w:lvl w:ilvl="0" w:tplc="08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3" w15:restartNumberingAfterBreak="0">
    <w:nsid w:val="497D12E5"/>
    <w:multiLevelType w:val="multilevel"/>
    <w:tmpl w:val="E67806DC"/>
    <w:lvl w:ilvl="0">
      <w:start w:val="1"/>
      <w:numFmt w:val="decimal"/>
      <w:lvlText w:val="%1."/>
      <w:lvlJc w:val="left"/>
      <w:pPr>
        <w:ind w:left="36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49EC354D"/>
    <w:multiLevelType w:val="multilevel"/>
    <w:tmpl w:val="49EC354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C272AA1"/>
    <w:multiLevelType w:val="hybridMultilevel"/>
    <w:tmpl w:val="21B43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C75606D"/>
    <w:multiLevelType w:val="multilevel"/>
    <w:tmpl w:val="A66AA1BE"/>
    <w:lvl w:ilvl="0">
      <w:start w:val="1"/>
      <w:numFmt w:val="decimal"/>
      <w:lvlText w:val="%1."/>
      <w:lvlJc w:val="left"/>
      <w:pPr>
        <w:ind w:left="0" w:firstLine="27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4CBE4819"/>
    <w:multiLevelType w:val="hybridMultilevel"/>
    <w:tmpl w:val="5CC0B4A6"/>
    <w:lvl w:ilvl="0" w:tplc="08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8" w15:restartNumberingAfterBreak="0">
    <w:nsid w:val="4E583F04"/>
    <w:multiLevelType w:val="hybridMultilevel"/>
    <w:tmpl w:val="8B722014"/>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9" w15:restartNumberingAfterBreak="0">
    <w:nsid w:val="4F733233"/>
    <w:multiLevelType w:val="hybridMultilevel"/>
    <w:tmpl w:val="466E71BC"/>
    <w:lvl w:ilvl="0" w:tplc="FFFFFFFF">
      <w:start w:val="1"/>
      <w:numFmt w:val="decimal"/>
      <w:lvlText w:val="%1."/>
      <w:lvlJc w:val="left"/>
      <w:pPr>
        <w:ind w:left="644"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504829AE"/>
    <w:multiLevelType w:val="multilevel"/>
    <w:tmpl w:val="6E3424B2"/>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50547173"/>
    <w:multiLevelType w:val="multilevel"/>
    <w:tmpl w:val="D21AC594"/>
    <w:lvl w:ilvl="0">
      <w:start w:val="1"/>
      <w:numFmt w:val="decimal"/>
      <w:lvlText w:val="%1."/>
      <w:lvlJc w:val="left"/>
      <w:pPr>
        <w:ind w:left="720" w:hanging="360"/>
      </w:pPr>
      <w:rPr>
        <w:rFonts w:hint="default"/>
      </w:rPr>
    </w:lvl>
    <w:lvl w:ilvl="1">
      <w:start w:val="1"/>
      <w:numFmt w:val="decimal"/>
      <w:isLgl/>
      <w:lvlText w:val="%1.%2."/>
      <w:lvlJc w:val="left"/>
      <w:pPr>
        <w:ind w:left="910" w:hanging="55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50E40F91"/>
    <w:multiLevelType w:val="multilevel"/>
    <w:tmpl w:val="E6F4B9A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3" w15:restartNumberingAfterBreak="0">
    <w:nsid w:val="51DA5492"/>
    <w:multiLevelType w:val="hybridMultilevel"/>
    <w:tmpl w:val="41BAF84C"/>
    <w:lvl w:ilvl="0" w:tplc="87C2B9C4">
      <w:start w:val="1"/>
      <w:numFmt w:val="decimal"/>
      <w:lvlText w:val="%1."/>
      <w:lvlJc w:val="left"/>
      <w:pPr>
        <w:ind w:left="720" w:hanging="360"/>
      </w:pPr>
      <w:rPr>
        <w:rFonts w:cs="Times New Roman"/>
      </w:rPr>
    </w:lvl>
    <w:lvl w:ilvl="1" w:tplc="081A0019">
      <w:start w:val="1"/>
      <w:numFmt w:val="lowerLetter"/>
      <w:lvlText w:val="%2."/>
      <w:lvlJc w:val="left"/>
      <w:pPr>
        <w:ind w:left="1440" w:hanging="360"/>
      </w:pPr>
      <w:rPr>
        <w:rFonts w:cs="Times New Roman"/>
      </w:rPr>
    </w:lvl>
    <w:lvl w:ilvl="2" w:tplc="081A001B">
      <w:start w:val="1"/>
      <w:numFmt w:val="lowerRoman"/>
      <w:lvlText w:val="%3."/>
      <w:lvlJc w:val="right"/>
      <w:pPr>
        <w:ind w:left="2160" w:hanging="180"/>
      </w:pPr>
      <w:rPr>
        <w:rFonts w:cs="Times New Roman"/>
      </w:rPr>
    </w:lvl>
    <w:lvl w:ilvl="3" w:tplc="081A000F">
      <w:start w:val="1"/>
      <w:numFmt w:val="decimal"/>
      <w:lvlText w:val="%4."/>
      <w:lvlJc w:val="left"/>
      <w:pPr>
        <w:ind w:left="2880" w:hanging="360"/>
      </w:pPr>
      <w:rPr>
        <w:rFonts w:cs="Times New Roman"/>
      </w:rPr>
    </w:lvl>
    <w:lvl w:ilvl="4" w:tplc="081A0019">
      <w:start w:val="1"/>
      <w:numFmt w:val="lowerLetter"/>
      <w:lvlText w:val="%5."/>
      <w:lvlJc w:val="left"/>
      <w:pPr>
        <w:ind w:left="3600" w:hanging="360"/>
      </w:pPr>
      <w:rPr>
        <w:rFonts w:cs="Times New Roman"/>
      </w:rPr>
    </w:lvl>
    <w:lvl w:ilvl="5" w:tplc="081A001B">
      <w:start w:val="1"/>
      <w:numFmt w:val="lowerRoman"/>
      <w:lvlText w:val="%6."/>
      <w:lvlJc w:val="right"/>
      <w:pPr>
        <w:ind w:left="4320" w:hanging="180"/>
      </w:pPr>
      <w:rPr>
        <w:rFonts w:cs="Times New Roman"/>
      </w:rPr>
    </w:lvl>
    <w:lvl w:ilvl="6" w:tplc="081A000F">
      <w:start w:val="1"/>
      <w:numFmt w:val="decimal"/>
      <w:lvlText w:val="%7."/>
      <w:lvlJc w:val="left"/>
      <w:pPr>
        <w:ind w:left="5040" w:hanging="360"/>
      </w:pPr>
      <w:rPr>
        <w:rFonts w:cs="Times New Roman"/>
      </w:rPr>
    </w:lvl>
    <w:lvl w:ilvl="7" w:tplc="081A0019">
      <w:start w:val="1"/>
      <w:numFmt w:val="lowerLetter"/>
      <w:lvlText w:val="%8."/>
      <w:lvlJc w:val="left"/>
      <w:pPr>
        <w:ind w:left="5760" w:hanging="360"/>
      </w:pPr>
      <w:rPr>
        <w:rFonts w:cs="Times New Roman"/>
      </w:rPr>
    </w:lvl>
    <w:lvl w:ilvl="8" w:tplc="081A001B">
      <w:start w:val="1"/>
      <w:numFmt w:val="lowerRoman"/>
      <w:lvlText w:val="%9."/>
      <w:lvlJc w:val="right"/>
      <w:pPr>
        <w:ind w:left="6480" w:hanging="180"/>
      </w:pPr>
      <w:rPr>
        <w:rFonts w:cs="Times New Roman"/>
      </w:rPr>
    </w:lvl>
  </w:abstractNum>
  <w:abstractNum w:abstractNumId="74" w15:restartNumberingAfterBreak="0">
    <w:nsid w:val="530A7D11"/>
    <w:multiLevelType w:val="hybridMultilevel"/>
    <w:tmpl w:val="7CD6B030"/>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5" w15:restartNumberingAfterBreak="0">
    <w:nsid w:val="53BE7904"/>
    <w:multiLevelType w:val="hybridMultilevel"/>
    <w:tmpl w:val="75E8DD8A"/>
    <w:lvl w:ilvl="0" w:tplc="04161DBC">
      <w:start w:val="1"/>
      <w:numFmt w:val="decimal"/>
      <w:lvlText w:val="%1."/>
      <w:lvlJc w:val="left"/>
      <w:pPr>
        <w:ind w:left="502" w:hanging="360"/>
      </w:pPr>
      <w:rPr>
        <w:rFonts w:hint="default"/>
      </w:rPr>
    </w:lvl>
    <w:lvl w:ilvl="1" w:tplc="081A0019" w:tentative="1">
      <w:start w:val="1"/>
      <w:numFmt w:val="lowerLetter"/>
      <w:lvlText w:val="%2."/>
      <w:lvlJc w:val="left"/>
      <w:pPr>
        <w:ind w:left="1299" w:hanging="360"/>
      </w:pPr>
    </w:lvl>
    <w:lvl w:ilvl="2" w:tplc="081A001B" w:tentative="1">
      <w:start w:val="1"/>
      <w:numFmt w:val="lowerRoman"/>
      <w:lvlText w:val="%3."/>
      <w:lvlJc w:val="right"/>
      <w:pPr>
        <w:ind w:left="2019" w:hanging="180"/>
      </w:pPr>
    </w:lvl>
    <w:lvl w:ilvl="3" w:tplc="081A000F" w:tentative="1">
      <w:start w:val="1"/>
      <w:numFmt w:val="decimal"/>
      <w:lvlText w:val="%4."/>
      <w:lvlJc w:val="left"/>
      <w:pPr>
        <w:ind w:left="2739" w:hanging="360"/>
      </w:pPr>
    </w:lvl>
    <w:lvl w:ilvl="4" w:tplc="081A0019" w:tentative="1">
      <w:start w:val="1"/>
      <w:numFmt w:val="lowerLetter"/>
      <w:lvlText w:val="%5."/>
      <w:lvlJc w:val="left"/>
      <w:pPr>
        <w:ind w:left="3459" w:hanging="360"/>
      </w:pPr>
    </w:lvl>
    <w:lvl w:ilvl="5" w:tplc="081A001B" w:tentative="1">
      <w:start w:val="1"/>
      <w:numFmt w:val="lowerRoman"/>
      <w:lvlText w:val="%6."/>
      <w:lvlJc w:val="right"/>
      <w:pPr>
        <w:ind w:left="4179" w:hanging="180"/>
      </w:pPr>
    </w:lvl>
    <w:lvl w:ilvl="6" w:tplc="081A000F" w:tentative="1">
      <w:start w:val="1"/>
      <w:numFmt w:val="decimal"/>
      <w:lvlText w:val="%7."/>
      <w:lvlJc w:val="left"/>
      <w:pPr>
        <w:ind w:left="4899" w:hanging="360"/>
      </w:pPr>
    </w:lvl>
    <w:lvl w:ilvl="7" w:tplc="081A0019" w:tentative="1">
      <w:start w:val="1"/>
      <w:numFmt w:val="lowerLetter"/>
      <w:lvlText w:val="%8."/>
      <w:lvlJc w:val="left"/>
      <w:pPr>
        <w:ind w:left="5619" w:hanging="360"/>
      </w:pPr>
    </w:lvl>
    <w:lvl w:ilvl="8" w:tplc="081A001B" w:tentative="1">
      <w:start w:val="1"/>
      <w:numFmt w:val="lowerRoman"/>
      <w:lvlText w:val="%9."/>
      <w:lvlJc w:val="right"/>
      <w:pPr>
        <w:ind w:left="6339" w:hanging="180"/>
      </w:pPr>
    </w:lvl>
  </w:abstractNum>
  <w:abstractNum w:abstractNumId="76" w15:restartNumberingAfterBreak="0">
    <w:nsid w:val="56751AD1"/>
    <w:multiLevelType w:val="multilevel"/>
    <w:tmpl w:val="D93C5D2E"/>
    <w:lvl w:ilvl="0">
      <w:start w:val="1"/>
      <w:numFmt w:val="bullet"/>
      <w:lvlText w:val="~"/>
      <w:lvlJc w:val="left"/>
      <w:pPr>
        <w:ind w:left="360" w:hanging="360"/>
      </w:pPr>
      <w:rPr>
        <w:rFonts w:ascii="Arial Narrow" w:eastAsia="Arial Narrow" w:hAnsi="Arial Narrow" w:cs="Arial Narrow"/>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7" w15:restartNumberingAfterBreak="0">
    <w:nsid w:val="573A11D8"/>
    <w:multiLevelType w:val="multilevel"/>
    <w:tmpl w:val="573A11D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8" w15:restartNumberingAfterBreak="0">
    <w:nsid w:val="590F4FA2"/>
    <w:multiLevelType w:val="hybridMultilevel"/>
    <w:tmpl w:val="67E06692"/>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9" w15:restartNumberingAfterBreak="0">
    <w:nsid w:val="5C01614A"/>
    <w:multiLevelType w:val="hybridMultilevel"/>
    <w:tmpl w:val="37040ECC"/>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0" w15:restartNumberingAfterBreak="0">
    <w:nsid w:val="5C3A5D05"/>
    <w:multiLevelType w:val="hybridMultilevel"/>
    <w:tmpl w:val="A1AE40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5E180E13"/>
    <w:multiLevelType w:val="hybridMultilevel"/>
    <w:tmpl w:val="491ADE34"/>
    <w:lvl w:ilvl="0" w:tplc="241A000F">
      <w:start w:val="1"/>
      <w:numFmt w:val="decimal"/>
      <w:lvlText w:val="%1."/>
      <w:lvlJc w:val="left"/>
      <w:pPr>
        <w:ind w:left="1287" w:hanging="360"/>
      </w:pPr>
    </w:lvl>
    <w:lvl w:ilvl="1" w:tplc="241A0019" w:tentative="1">
      <w:start w:val="1"/>
      <w:numFmt w:val="lowerLetter"/>
      <w:lvlText w:val="%2."/>
      <w:lvlJc w:val="left"/>
      <w:pPr>
        <w:ind w:left="2007" w:hanging="360"/>
      </w:pPr>
    </w:lvl>
    <w:lvl w:ilvl="2" w:tplc="241A001B" w:tentative="1">
      <w:start w:val="1"/>
      <w:numFmt w:val="lowerRoman"/>
      <w:lvlText w:val="%3."/>
      <w:lvlJc w:val="right"/>
      <w:pPr>
        <w:ind w:left="2727" w:hanging="180"/>
      </w:pPr>
    </w:lvl>
    <w:lvl w:ilvl="3" w:tplc="241A000F" w:tentative="1">
      <w:start w:val="1"/>
      <w:numFmt w:val="decimal"/>
      <w:lvlText w:val="%4."/>
      <w:lvlJc w:val="left"/>
      <w:pPr>
        <w:ind w:left="3447" w:hanging="360"/>
      </w:pPr>
    </w:lvl>
    <w:lvl w:ilvl="4" w:tplc="241A0019" w:tentative="1">
      <w:start w:val="1"/>
      <w:numFmt w:val="lowerLetter"/>
      <w:lvlText w:val="%5."/>
      <w:lvlJc w:val="left"/>
      <w:pPr>
        <w:ind w:left="4167" w:hanging="360"/>
      </w:pPr>
    </w:lvl>
    <w:lvl w:ilvl="5" w:tplc="241A001B" w:tentative="1">
      <w:start w:val="1"/>
      <w:numFmt w:val="lowerRoman"/>
      <w:lvlText w:val="%6."/>
      <w:lvlJc w:val="right"/>
      <w:pPr>
        <w:ind w:left="4887" w:hanging="180"/>
      </w:pPr>
    </w:lvl>
    <w:lvl w:ilvl="6" w:tplc="241A000F" w:tentative="1">
      <w:start w:val="1"/>
      <w:numFmt w:val="decimal"/>
      <w:lvlText w:val="%7."/>
      <w:lvlJc w:val="left"/>
      <w:pPr>
        <w:ind w:left="5607" w:hanging="360"/>
      </w:pPr>
    </w:lvl>
    <w:lvl w:ilvl="7" w:tplc="241A0019" w:tentative="1">
      <w:start w:val="1"/>
      <w:numFmt w:val="lowerLetter"/>
      <w:lvlText w:val="%8."/>
      <w:lvlJc w:val="left"/>
      <w:pPr>
        <w:ind w:left="6327" w:hanging="360"/>
      </w:pPr>
    </w:lvl>
    <w:lvl w:ilvl="8" w:tplc="241A001B" w:tentative="1">
      <w:start w:val="1"/>
      <w:numFmt w:val="lowerRoman"/>
      <w:lvlText w:val="%9."/>
      <w:lvlJc w:val="right"/>
      <w:pPr>
        <w:ind w:left="7047" w:hanging="180"/>
      </w:pPr>
    </w:lvl>
  </w:abstractNum>
  <w:abstractNum w:abstractNumId="82" w15:restartNumberingAfterBreak="0">
    <w:nsid w:val="605A306A"/>
    <w:multiLevelType w:val="multilevel"/>
    <w:tmpl w:val="273A5630"/>
    <w:lvl w:ilvl="0">
      <w:start w:val="14"/>
      <w:numFmt w:val="decimal"/>
      <w:lvlText w:val="%1."/>
      <w:lvlJc w:val="left"/>
      <w:pPr>
        <w:ind w:left="450" w:hanging="450"/>
      </w:pPr>
      <w:rPr>
        <w:rFonts w:hint="default"/>
      </w:rPr>
    </w:lvl>
    <w:lvl w:ilvl="1">
      <w:start w:val="1"/>
      <w:numFmt w:val="decimal"/>
      <w:lvlText w:val="%1.%2."/>
      <w:lvlJc w:val="left"/>
      <w:pPr>
        <w:ind w:left="930" w:hanging="45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3" w15:restartNumberingAfterBreak="0">
    <w:nsid w:val="61E13884"/>
    <w:multiLevelType w:val="multilevel"/>
    <w:tmpl w:val="B3FE8FD4"/>
    <w:lvl w:ilvl="0">
      <w:start w:val="1"/>
      <w:numFmt w:val="bullet"/>
      <w:lvlText w:val="~"/>
      <w:lvlJc w:val="left"/>
      <w:pPr>
        <w:ind w:left="360" w:hanging="360"/>
      </w:pPr>
      <w:rPr>
        <w:rFonts w:ascii="Arial Narrow" w:eastAsia="Arial Narrow" w:hAnsi="Arial Narrow" w:cs="Arial Narrow"/>
      </w:rPr>
    </w:lvl>
    <w:lvl w:ilvl="1">
      <w:start w:val="1"/>
      <w:numFmt w:val="bullet"/>
      <w:lvlText w:val="~"/>
      <w:lvlJc w:val="left"/>
      <w:pPr>
        <w:ind w:left="360" w:hanging="360"/>
      </w:pPr>
      <w:rPr>
        <w:rFonts w:ascii="Arial Narrow" w:eastAsia="Arial Narrow" w:hAnsi="Arial Narrow" w:cs="Arial Narro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62DD08F9"/>
    <w:multiLevelType w:val="multilevel"/>
    <w:tmpl w:val="B6043AF0"/>
    <w:lvl w:ilvl="0">
      <w:start w:val="1"/>
      <w:numFmt w:val="decimal"/>
      <w:lvlText w:val="%1."/>
      <w:lvlJc w:val="left"/>
      <w:pPr>
        <w:ind w:left="0" w:firstLine="27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5" w15:restartNumberingAfterBreak="0">
    <w:nsid w:val="63FE6159"/>
    <w:multiLevelType w:val="hybridMultilevel"/>
    <w:tmpl w:val="FDCC0426"/>
    <w:lvl w:ilvl="0" w:tplc="081A0005">
      <w:start w:val="1"/>
      <w:numFmt w:val="bullet"/>
      <w:lvlText w:val=""/>
      <w:lvlJc w:val="left"/>
      <w:pPr>
        <w:ind w:left="1429" w:hanging="360"/>
      </w:pPr>
      <w:rPr>
        <w:rFonts w:ascii="Wingdings" w:hAnsi="Wingdings" w:hint="default"/>
      </w:rPr>
    </w:lvl>
    <w:lvl w:ilvl="1" w:tplc="081A0003">
      <w:start w:val="1"/>
      <w:numFmt w:val="bullet"/>
      <w:lvlText w:val="o"/>
      <w:lvlJc w:val="left"/>
      <w:pPr>
        <w:ind w:left="2149" w:hanging="360"/>
      </w:pPr>
      <w:rPr>
        <w:rFonts w:ascii="Courier New" w:hAnsi="Courier New" w:hint="default"/>
      </w:rPr>
    </w:lvl>
    <w:lvl w:ilvl="2" w:tplc="081A0005">
      <w:start w:val="1"/>
      <w:numFmt w:val="bullet"/>
      <w:lvlText w:val=""/>
      <w:lvlJc w:val="left"/>
      <w:pPr>
        <w:ind w:left="2869" w:hanging="360"/>
      </w:pPr>
      <w:rPr>
        <w:rFonts w:ascii="Wingdings" w:hAnsi="Wingdings" w:hint="default"/>
      </w:rPr>
    </w:lvl>
    <w:lvl w:ilvl="3" w:tplc="081A0001">
      <w:start w:val="1"/>
      <w:numFmt w:val="bullet"/>
      <w:lvlText w:val=""/>
      <w:lvlJc w:val="left"/>
      <w:pPr>
        <w:ind w:left="3589" w:hanging="360"/>
      </w:pPr>
      <w:rPr>
        <w:rFonts w:ascii="Symbol" w:hAnsi="Symbol" w:hint="default"/>
      </w:rPr>
    </w:lvl>
    <w:lvl w:ilvl="4" w:tplc="081A0003">
      <w:start w:val="1"/>
      <w:numFmt w:val="bullet"/>
      <w:lvlText w:val="o"/>
      <w:lvlJc w:val="left"/>
      <w:pPr>
        <w:ind w:left="4309" w:hanging="360"/>
      </w:pPr>
      <w:rPr>
        <w:rFonts w:ascii="Courier New" w:hAnsi="Courier New" w:hint="default"/>
      </w:rPr>
    </w:lvl>
    <w:lvl w:ilvl="5" w:tplc="081A0005">
      <w:start w:val="1"/>
      <w:numFmt w:val="bullet"/>
      <w:lvlText w:val=""/>
      <w:lvlJc w:val="left"/>
      <w:pPr>
        <w:ind w:left="5029" w:hanging="360"/>
      </w:pPr>
      <w:rPr>
        <w:rFonts w:ascii="Wingdings" w:hAnsi="Wingdings" w:hint="default"/>
      </w:rPr>
    </w:lvl>
    <w:lvl w:ilvl="6" w:tplc="081A0001">
      <w:start w:val="1"/>
      <w:numFmt w:val="bullet"/>
      <w:lvlText w:val=""/>
      <w:lvlJc w:val="left"/>
      <w:pPr>
        <w:ind w:left="5749" w:hanging="360"/>
      </w:pPr>
      <w:rPr>
        <w:rFonts w:ascii="Symbol" w:hAnsi="Symbol" w:hint="default"/>
      </w:rPr>
    </w:lvl>
    <w:lvl w:ilvl="7" w:tplc="081A0003">
      <w:start w:val="1"/>
      <w:numFmt w:val="bullet"/>
      <w:lvlText w:val="o"/>
      <w:lvlJc w:val="left"/>
      <w:pPr>
        <w:ind w:left="6469" w:hanging="360"/>
      </w:pPr>
      <w:rPr>
        <w:rFonts w:ascii="Courier New" w:hAnsi="Courier New" w:hint="default"/>
      </w:rPr>
    </w:lvl>
    <w:lvl w:ilvl="8" w:tplc="081A0005">
      <w:start w:val="1"/>
      <w:numFmt w:val="bullet"/>
      <w:lvlText w:val=""/>
      <w:lvlJc w:val="left"/>
      <w:pPr>
        <w:ind w:left="7189" w:hanging="360"/>
      </w:pPr>
      <w:rPr>
        <w:rFonts w:ascii="Wingdings" w:hAnsi="Wingdings" w:hint="default"/>
      </w:rPr>
    </w:lvl>
  </w:abstractNum>
  <w:abstractNum w:abstractNumId="86" w15:restartNumberingAfterBreak="0">
    <w:nsid w:val="66285674"/>
    <w:multiLevelType w:val="hybridMultilevel"/>
    <w:tmpl w:val="CA5EF1D0"/>
    <w:lvl w:ilvl="0" w:tplc="54B297FA">
      <w:start w:val="4"/>
      <w:numFmt w:val="bullet"/>
      <w:lvlText w:val="-"/>
      <w:lvlJc w:val="left"/>
      <w:pPr>
        <w:ind w:left="720" w:hanging="360"/>
      </w:pPr>
      <w:rPr>
        <w:rFonts w:ascii="Calibri" w:eastAsia="Calibr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7" w15:restartNumberingAfterBreak="0">
    <w:nsid w:val="68722A42"/>
    <w:multiLevelType w:val="hybridMultilevel"/>
    <w:tmpl w:val="AA784F18"/>
    <w:lvl w:ilvl="0" w:tplc="041A0001">
      <w:start w:val="1"/>
      <w:numFmt w:val="bullet"/>
      <w:lvlText w:val=""/>
      <w:lvlJc w:val="left"/>
      <w:pPr>
        <w:ind w:left="1440" w:hanging="360"/>
      </w:pPr>
      <w:rPr>
        <w:rFonts w:ascii="Symbol" w:hAnsi="Symbol" w:hint="default"/>
      </w:rPr>
    </w:lvl>
    <w:lvl w:ilvl="1" w:tplc="081A0003">
      <w:start w:val="1"/>
      <w:numFmt w:val="bullet"/>
      <w:lvlText w:val="o"/>
      <w:lvlJc w:val="left"/>
      <w:pPr>
        <w:ind w:left="2160" w:hanging="360"/>
      </w:pPr>
      <w:rPr>
        <w:rFonts w:ascii="Courier New" w:hAnsi="Courier New" w:hint="default"/>
      </w:rPr>
    </w:lvl>
    <w:lvl w:ilvl="2" w:tplc="081A0005">
      <w:start w:val="1"/>
      <w:numFmt w:val="bullet"/>
      <w:lvlText w:val=""/>
      <w:lvlJc w:val="left"/>
      <w:pPr>
        <w:ind w:left="2880" w:hanging="360"/>
      </w:pPr>
      <w:rPr>
        <w:rFonts w:ascii="Wingdings" w:hAnsi="Wingdings" w:hint="default"/>
      </w:rPr>
    </w:lvl>
    <w:lvl w:ilvl="3" w:tplc="081A0001">
      <w:start w:val="1"/>
      <w:numFmt w:val="bullet"/>
      <w:lvlText w:val=""/>
      <w:lvlJc w:val="left"/>
      <w:pPr>
        <w:ind w:left="3600" w:hanging="360"/>
      </w:pPr>
      <w:rPr>
        <w:rFonts w:ascii="Symbol" w:hAnsi="Symbol" w:hint="default"/>
      </w:rPr>
    </w:lvl>
    <w:lvl w:ilvl="4" w:tplc="081A0003">
      <w:start w:val="1"/>
      <w:numFmt w:val="bullet"/>
      <w:lvlText w:val="o"/>
      <w:lvlJc w:val="left"/>
      <w:pPr>
        <w:ind w:left="4320" w:hanging="360"/>
      </w:pPr>
      <w:rPr>
        <w:rFonts w:ascii="Courier New" w:hAnsi="Courier New" w:hint="default"/>
      </w:rPr>
    </w:lvl>
    <w:lvl w:ilvl="5" w:tplc="081A0005">
      <w:start w:val="1"/>
      <w:numFmt w:val="bullet"/>
      <w:lvlText w:val=""/>
      <w:lvlJc w:val="left"/>
      <w:pPr>
        <w:ind w:left="5040" w:hanging="360"/>
      </w:pPr>
      <w:rPr>
        <w:rFonts w:ascii="Wingdings" w:hAnsi="Wingdings" w:hint="default"/>
      </w:rPr>
    </w:lvl>
    <w:lvl w:ilvl="6" w:tplc="081A0001">
      <w:start w:val="1"/>
      <w:numFmt w:val="bullet"/>
      <w:lvlText w:val=""/>
      <w:lvlJc w:val="left"/>
      <w:pPr>
        <w:ind w:left="5760" w:hanging="360"/>
      </w:pPr>
      <w:rPr>
        <w:rFonts w:ascii="Symbol" w:hAnsi="Symbol" w:hint="default"/>
      </w:rPr>
    </w:lvl>
    <w:lvl w:ilvl="7" w:tplc="081A0003">
      <w:start w:val="1"/>
      <w:numFmt w:val="bullet"/>
      <w:lvlText w:val="o"/>
      <w:lvlJc w:val="left"/>
      <w:pPr>
        <w:ind w:left="6480" w:hanging="360"/>
      </w:pPr>
      <w:rPr>
        <w:rFonts w:ascii="Courier New" w:hAnsi="Courier New" w:hint="default"/>
      </w:rPr>
    </w:lvl>
    <w:lvl w:ilvl="8" w:tplc="081A0005">
      <w:start w:val="1"/>
      <w:numFmt w:val="bullet"/>
      <w:lvlText w:val=""/>
      <w:lvlJc w:val="left"/>
      <w:pPr>
        <w:ind w:left="7200" w:hanging="360"/>
      </w:pPr>
      <w:rPr>
        <w:rFonts w:ascii="Wingdings" w:hAnsi="Wingdings" w:hint="default"/>
      </w:rPr>
    </w:lvl>
  </w:abstractNum>
  <w:abstractNum w:abstractNumId="88" w15:restartNumberingAfterBreak="0">
    <w:nsid w:val="690A740D"/>
    <w:multiLevelType w:val="hybridMultilevel"/>
    <w:tmpl w:val="393657DC"/>
    <w:lvl w:ilvl="0" w:tplc="F3D4BCC4">
      <w:start w:val="1"/>
      <w:numFmt w:val="decimal"/>
      <w:lvlText w:val="%1."/>
      <w:lvlJc w:val="left"/>
      <w:pPr>
        <w:ind w:left="360" w:hanging="360"/>
      </w:pPr>
      <w:rPr>
        <w:rFonts w:cs="Times New Roman" w:hint="default"/>
      </w:rPr>
    </w:lvl>
    <w:lvl w:ilvl="1" w:tplc="081A0019">
      <w:start w:val="1"/>
      <w:numFmt w:val="lowerLetter"/>
      <w:lvlText w:val="%2."/>
      <w:lvlJc w:val="left"/>
      <w:pPr>
        <w:ind w:left="1440" w:hanging="360"/>
      </w:pPr>
      <w:rPr>
        <w:rFonts w:cs="Times New Roman"/>
      </w:rPr>
    </w:lvl>
    <w:lvl w:ilvl="2" w:tplc="081A001B">
      <w:start w:val="1"/>
      <w:numFmt w:val="lowerRoman"/>
      <w:lvlText w:val="%3."/>
      <w:lvlJc w:val="right"/>
      <w:pPr>
        <w:ind w:left="2160" w:hanging="180"/>
      </w:pPr>
      <w:rPr>
        <w:rFonts w:cs="Times New Roman"/>
      </w:rPr>
    </w:lvl>
    <w:lvl w:ilvl="3" w:tplc="081A000F">
      <w:start w:val="1"/>
      <w:numFmt w:val="decimal"/>
      <w:lvlText w:val="%4."/>
      <w:lvlJc w:val="left"/>
      <w:pPr>
        <w:ind w:left="2880" w:hanging="360"/>
      </w:pPr>
      <w:rPr>
        <w:rFonts w:cs="Times New Roman"/>
      </w:rPr>
    </w:lvl>
    <w:lvl w:ilvl="4" w:tplc="081A0019">
      <w:start w:val="1"/>
      <w:numFmt w:val="lowerLetter"/>
      <w:lvlText w:val="%5."/>
      <w:lvlJc w:val="left"/>
      <w:pPr>
        <w:ind w:left="3600" w:hanging="360"/>
      </w:pPr>
      <w:rPr>
        <w:rFonts w:cs="Times New Roman"/>
      </w:rPr>
    </w:lvl>
    <w:lvl w:ilvl="5" w:tplc="081A001B">
      <w:start w:val="1"/>
      <w:numFmt w:val="lowerRoman"/>
      <w:lvlText w:val="%6."/>
      <w:lvlJc w:val="right"/>
      <w:pPr>
        <w:ind w:left="4320" w:hanging="180"/>
      </w:pPr>
      <w:rPr>
        <w:rFonts w:cs="Times New Roman"/>
      </w:rPr>
    </w:lvl>
    <w:lvl w:ilvl="6" w:tplc="081A000F">
      <w:start w:val="1"/>
      <w:numFmt w:val="decimal"/>
      <w:lvlText w:val="%7."/>
      <w:lvlJc w:val="left"/>
      <w:pPr>
        <w:ind w:left="5040" w:hanging="360"/>
      </w:pPr>
      <w:rPr>
        <w:rFonts w:cs="Times New Roman"/>
      </w:rPr>
    </w:lvl>
    <w:lvl w:ilvl="7" w:tplc="081A0019">
      <w:start w:val="1"/>
      <w:numFmt w:val="lowerLetter"/>
      <w:lvlText w:val="%8."/>
      <w:lvlJc w:val="left"/>
      <w:pPr>
        <w:ind w:left="5760" w:hanging="360"/>
      </w:pPr>
      <w:rPr>
        <w:rFonts w:cs="Times New Roman"/>
      </w:rPr>
    </w:lvl>
    <w:lvl w:ilvl="8" w:tplc="081A001B">
      <w:start w:val="1"/>
      <w:numFmt w:val="lowerRoman"/>
      <w:lvlText w:val="%9."/>
      <w:lvlJc w:val="right"/>
      <w:pPr>
        <w:ind w:left="6480" w:hanging="180"/>
      </w:pPr>
      <w:rPr>
        <w:rFonts w:cs="Times New Roman"/>
      </w:rPr>
    </w:lvl>
  </w:abstractNum>
  <w:abstractNum w:abstractNumId="89" w15:restartNumberingAfterBreak="0">
    <w:nsid w:val="697A3B1A"/>
    <w:multiLevelType w:val="hybridMultilevel"/>
    <w:tmpl w:val="2C3C5068"/>
    <w:lvl w:ilvl="0" w:tplc="6F904A5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9CC079B"/>
    <w:multiLevelType w:val="hybridMultilevel"/>
    <w:tmpl w:val="DDE64468"/>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1" w15:restartNumberingAfterBreak="0">
    <w:nsid w:val="6DA17A4D"/>
    <w:multiLevelType w:val="hybridMultilevel"/>
    <w:tmpl w:val="56660F2A"/>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2" w15:restartNumberingAfterBreak="0">
    <w:nsid w:val="6DDF444E"/>
    <w:multiLevelType w:val="multilevel"/>
    <w:tmpl w:val="6DDF444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93" w15:restartNumberingAfterBreak="0">
    <w:nsid w:val="6E283D15"/>
    <w:multiLevelType w:val="hybridMultilevel"/>
    <w:tmpl w:val="0E3C6838"/>
    <w:styleLink w:val="CurrentList12"/>
    <w:lvl w:ilvl="0" w:tplc="55F06E9C">
      <w:start w:val="1"/>
      <w:numFmt w:val="bullet"/>
      <w:lvlText w:val=""/>
      <w:lvlJc w:val="left"/>
      <w:pPr>
        <w:tabs>
          <w:tab w:val="num" w:pos="113"/>
        </w:tabs>
        <w:ind w:left="113" w:firstLine="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706818F5"/>
    <w:multiLevelType w:val="hybridMultilevel"/>
    <w:tmpl w:val="252C5290"/>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5" w15:restartNumberingAfterBreak="0">
    <w:nsid w:val="729518DB"/>
    <w:multiLevelType w:val="hybridMultilevel"/>
    <w:tmpl w:val="981A98DE"/>
    <w:lvl w:ilvl="0" w:tplc="C7E2A500">
      <w:start w:val="1"/>
      <w:numFmt w:val="decimal"/>
      <w:lvlText w:val="%1."/>
      <w:lvlJc w:val="right"/>
      <w:pPr>
        <w:ind w:left="786" w:hanging="360"/>
      </w:pPr>
      <w:rPr>
        <w:rFonts w:cs="Times New Roman" w:hint="default"/>
      </w:rPr>
    </w:lvl>
    <w:lvl w:ilvl="1" w:tplc="081A0019">
      <w:start w:val="1"/>
      <w:numFmt w:val="lowerLetter"/>
      <w:lvlText w:val="%2."/>
      <w:lvlJc w:val="left"/>
      <w:pPr>
        <w:ind w:left="1506" w:hanging="360"/>
      </w:pPr>
      <w:rPr>
        <w:rFonts w:cs="Times New Roman"/>
      </w:rPr>
    </w:lvl>
    <w:lvl w:ilvl="2" w:tplc="081A001B">
      <w:start w:val="1"/>
      <w:numFmt w:val="lowerRoman"/>
      <w:lvlText w:val="%3."/>
      <w:lvlJc w:val="right"/>
      <w:pPr>
        <w:ind w:left="2226" w:hanging="180"/>
      </w:pPr>
      <w:rPr>
        <w:rFonts w:cs="Times New Roman"/>
      </w:rPr>
    </w:lvl>
    <w:lvl w:ilvl="3" w:tplc="081A000F">
      <w:start w:val="1"/>
      <w:numFmt w:val="decimal"/>
      <w:lvlText w:val="%4."/>
      <w:lvlJc w:val="left"/>
      <w:pPr>
        <w:ind w:left="2946" w:hanging="360"/>
      </w:pPr>
      <w:rPr>
        <w:rFonts w:cs="Times New Roman"/>
      </w:rPr>
    </w:lvl>
    <w:lvl w:ilvl="4" w:tplc="081A0019">
      <w:start w:val="1"/>
      <w:numFmt w:val="lowerLetter"/>
      <w:lvlText w:val="%5."/>
      <w:lvlJc w:val="left"/>
      <w:pPr>
        <w:ind w:left="3666" w:hanging="360"/>
      </w:pPr>
      <w:rPr>
        <w:rFonts w:cs="Times New Roman"/>
      </w:rPr>
    </w:lvl>
    <w:lvl w:ilvl="5" w:tplc="081A001B">
      <w:start w:val="1"/>
      <w:numFmt w:val="lowerRoman"/>
      <w:lvlText w:val="%6."/>
      <w:lvlJc w:val="right"/>
      <w:pPr>
        <w:ind w:left="4386" w:hanging="180"/>
      </w:pPr>
      <w:rPr>
        <w:rFonts w:cs="Times New Roman"/>
      </w:rPr>
    </w:lvl>
    <w:lvl w:ilvl="6" w:tplc="081A000F">
      <w:start w:val="1"/>
      <w:numFmt w:val="decimal"/>
      <w:lvlText w:val="%7."/>
      <w:lvlJc w:val="left"/>
      <w:pPr>
        <w:ind w:left="5106" w:hanging="360"/>
      </w:pPr>
      <w:rPr>
        <w:rFonts w:cs="Times New Roman"/>
      </w:rPr>
    </w:lvl>
    <w:lvl w:ilvl="7" w:tplc="081A0019">
      <w:start w:val="1"/>
      <w:numFmt w:val="lowerLetter"/>
      <w:lvlText w:val="%8."/>
      <w:lvlJc w:val="left"/>
      <w:pPr>
        <w:ind w:left="5826" w:hanging="360"/>
      </w:pPr>
      <w:rPr>
        <w:rFonts w:cs="Times New Roman"/>
      </w:rPr>
    </w:lvl>
    <w:lvl w:ilvl="8" w:tplc="081A001B">
      <w:start w:val="1"/>
      <w:numFmt w:val="lowerRoman"/>
      <w:lvlText w:val="%9."/>
      <w:lvlJc w:val="right"/>
      <w:pPr>
        <w:ind w:left="6546" w:hanging="180"/>
      </w:pPr>
      <w:rPr>
        <w:rFonts w:cs="Times New Roman"/>
      </w:rPr>
    </w:lvl>
  </w:abstractNum>
  <w:abstractNum w:abstractNumId="96" w15:restartNumberingAfterBreak="0">
    <w:nsid w:val="74D010F0"/>
    <w:multiLevelType w:val="hybridMultilevel"/>
    <w:tmpl w:val="5E1A98C8"/>
    <w:lvl w:ilvl="0" w:tplc="1CB2211A">
      <w:start w:val="2"/>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768475CD"/>
    <w:multiLevelType w:val="multilevel"/>
    <w:tmpl w:val="0A10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7FA03E3"/>
    <w:multiLevelType w:val="multilevel"/>
    <w:tmpl w:val="7CB4AA34"/>
    <w:lvl w:ilvl="0">
      <w:start w:val="1"/>
      <w:numFmt w:val="bullet"/>
      <w:lvlText w:val="~"/>
      <w:lvlJc w:val="left"/>
      <w:pPr>
        <w:ind w:left="360" w:hanging="360"/>
      </w:pPr>
      <w:rPr>
        <w:rFonts w:ascii="Arial Narrow" w:eastAsia="Arial Narrow" w:hAnsi="Arial Narrow" w:cs="Arial Narrow"/>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9" w15:restartNumberingAfterBreak="0">
    <w:nsid w:val="796D1DC8"/>
    <w:multiLevelType w:val="multilevel"/>
    <w:tmpl w:val="7D1C042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00" w15:restartNumberingAfterBreak="0">
    <w:nsid w:val="7A112C97"/>
    <w:multiLevelType w:val="hybridMultilevel"/>
    <w:tmpl w:val="A3104D7C"/>
    <w:lvl w:ilvl="0" w:tplc="663A395C">
      <w:start w:val="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1" w15:restartNumberingAfterBreak="0">
    <w:nsid w:val="7AD341DD"/>
    <w:multiLevelType w:val="hybridMultilevel"/>
    <w:tmpl w:val="DFFC592C"/>
    <w:lvl w:ilvl="0" w:tplc="0409000F">
      <w:start w:val="1"/>
      <w:numFmt w:val="decimal"/>
      <w:lvlText w:val="%1."/>
      <w:lvlJc w:val="left"/>
      <w:pPr>
        <w:tabs>
          <w:tab w:val="num" w:pos="720"/>
        </w:tabs>
        <w:ind w:left="720" w:hanging="360"/>
      </w:pPr>
      <w:rPr>
        <w:rFonts w:cs="Times New Roman" w:hint="default"/>
      </w:rPr>
    </w:lvl>
    <w:lvl w:ilvl="1" w:tplc="71A09DC4">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2" w15:restartNumberingAfterBreak="0">
    <w:nsid w:val="7BAF3145"/>
    <w:multiLevelType w:val="hybridMultilevel"/>
    <w:tmpl w:val="E3282F08"/>
    <w:lvl w:ilvl="0" w:tplc="08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3" w15:restartNumberingAfterBreak="0">
    <w:nsid w:val="7F010CF9"/>
    <w:multiLevelType w:val="hybridMultilevel"/>
    <w:tmpl w:val="9FF86DCA"/>
    <w:lvl w:ilvl="0" w:tplc="241A000F">
      <w:start w:val="1"/>
      <w:numFmt w:val="decimal"/>
      <w:lvlText w:val="%1."/>
      <w:lvlJc w:val="left"/>
      <w:pPr>
        <w:ind w:left="786"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49"/>
  </w:num>
  <w:num w:numId="2">
    <w:abstractNumId w:val="69"/>
  </w:num>
  <w:num w:numId="3">
    <w:abstractNumId w:val="17"/>
  </w:num>
  <w:num w:numId="4">
    <w:abstractNumId w:val="93"/>
  </w:num>
  <w:num w:numId="5">
    <w:abstractNumId w:val="26"/>
  </w:num>
  <w:num w:numId="6">
    <w:abstractNumId w:val="65"/>
  </w:num>
  <w:num w:numId="7">
    <w:abstractNumId w:val="18"/>
  </w:num>
  <w:num w:numId="8">
    <w:abstractNumId w:val="11"/>
  </w:num>
  <w:num w:numId="9">
    <w:abstractNumId w:val="3"/>
  </w:num>
  <w:num w:numId="10">
    <w:abstractNumId w:val="98"/>
  </w:num>
  <w:num w:numId="11">
    <w:abstractNumId w:val="24"/>
  </w:num>
  <w:num w:numId="12">
    <w:abstractNumId w:val="72"/>
  </w:num>
  <w:num w:numId="13">
    <w:abstractNumId w:val="31"/>
  </w:num>
  <w:num w:numId="14">
    <w:abstractNumId w:val="99"/>
  </w:num>
  <w:num w:numId="15">
    <w:abstractNumId w:val="76"/>
  </w:num>
  <w:num w:numId="16">
    <w:abstractNumId w:val="16"/>
  </w:num>
  <w:num w:numId="17">
    <w:abstractNumId w:val="83"/>
  </w:num>
  <w:num w:numId="18">
    <w:abstractNumId w:val="29"/>
  </w:num>
  <w:num w:numId="19">
    <w:abstractNumId w:val="54"/>
  </w:num>
  <w:num w:numId="20">
    <w:abstractNumId w:val="89"/>
  </w:num>
  <w:num w:numId="21">
    <w:abstractNumId w:val="34"/>
  </w:num>
  <w:num w:numId="22">
    <w:abstractNumId w:val="53"/>
  </w:num>
  <w:num w:numId="23">
    <w:abstractNumId w:val="25"/>
  </w:num>
  <w:num w:numId="24">
    <w:abstractNumId w:val="87"/>
  </w:num>
  <w:num w:numId="25">
    <w:abstractNumId w:val="57"/>
  </w:num>
  <w:num w:numId="26">
    <w:abstractNumId w:val="85"/>
  </w:num>
  <w:num w:numId="27">
    <w:abstractNumId w:val="88"/>
  </w:num>
  <w:num w:numId="28">
    <w:abstractNumId w:val="95"/>
  </w:num>
  <w:num w:numId="29">
    <w:abstractNumId w:val="73"/>
  </w:num>
  <w:num w:numId="30">
    <w:abstractNumId w:val="101"/>
  </w:num>
  <w:num w:numId="31">
    <w:abstractNumId w:val="33"/>
  </w:num>
  <w:num w:numId="32">
    <w:abstractNumId w:val="62"/>
  </w:num>
  <w:num w:numId="33">
    <w:abstractNumId w:val="27"/>
  </w:num>
  <w:num w:numId="34">
    <w:abstractNumId w:val="67"/>
  </w:num>
  <w:num w:numId="35">
    <w:abstractNumId w:val="102"/>
  </w:num>
  <w:num w:numId="36">
    <w:abstractNumId w:val="23"/>
  </w:num>
  <w:num w:numId="37">
    <w:abstractNumId w:val="39"/>
  </w:num>
  <w:num w:numId="38">
    <w:abstractNumId w:val="21"/>
  </w:num>
  <w:num w:numId="39">
    <w:abstractNumId w:val="52"/>
  </w:num>
  <w:num w:numId="40">
    <w:abstractNumId w:val="75"/>
  </w:num>
  <w:num w:numId="41">
    <w:abstractNumId w:val="58"/>
  </w:num>
  <w:num w:numId="42">
    <w:abstractNumId w:val="51"/>
  </w:num>
  <w:num w:numId="43">
    <w:abstractNumId w:val="52"/>
  </w:num>
  <w:num w:numId="44">
    <w:abstractNumId w:val="22"/>
  </w:num>
  <w:num w:numId="45">
    <w:abstractNumId w:val="80"/>
  </w:num>
  <w:num w:numId="46">
    <w:abstractNumId w:val="32"/>
  </w:num>
  <w:num w:numId="47">
    <w:abstractNumId w:val="61"/>
  </w:num>
  <w:num w:numId="48">
    <w:abstractNumId w:val="40"/>
  </w:num>
  <w:num w:numId="49">
    <w:abstractNumId w:val="44"/>
  </w:num>
  <w:num w:numId="50">
    <w:abstractNumId w:val="19"/>
  </w:num>
  <w:num w:numId="51">
    <w:abstractNumId w:val="56"/>
  </w:num>
  <w:num w:numId="5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0"/>
  </w:num>
  <w:num w:numId="58">
    <w:abstractNumId w:val="82"/>
  </w:num>
  <w:num w:numId="5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3"/>
  </w:num>
  <w:num w:numId="65">
    <w:abstractNumId w:val="96"/>
  </w:num>
  <w:num w:numId="66">
    <w:abstractNumId w:val="59"/>
  </w:num>
  <w:num w:numId="67">
    <w:abstractNumId w:val="0"/>
  </w:num>
  <w:num w:numId="68">
    <w:abstractNumId w:val="36"/>
  </w:num>
  <w:num w:numId="69">
    <w:abstractNumId w:val="70"/>
  </w:num>
  <w:num w:numId="70">
    <w:abstractNumId w:val="28"/>
  </w:num>
  <w:num w:numId="71">
    <w:abstractNumId w:val="41"/>
  </w:num>
  <w:num w:numId="72">
    <w:abstractNumId w:val="43"/>
  </w:num>
  <w:num w:numId="73">
    <w:abstractNumId w:val="78"/>
  </w:num>
  <w:num w:numId="74">
    <w:abstractNumId w:val="74"/>
  </w:num>
  <w:num w:numId="75">
    <w:abstractNumId w:val="91"/>
  </w:num>
  <w:num w:numId="76">
    <w:abstractNumId w:val="42"/>
  </w:num>
  <w:num w:numId="77">
    <w:abstractNumId w:val="35"/>
  </w:num>
  <w:num w:numId="78">
    <w:abstractNumId w:val="55"/>
  </w:num>
  <w:num w:numId="79">
    <w:abstractNumId w:val="79"/>
  </w:num>
  <w:num w:numId="80">
    <w:abstractNumId w:val="100"/>
  </w:num>
  <w:num w:numId="81">
    <w:abstractNumId w:val="14"/>
  </w:num>
  <w:num w:numId="82">
    <w:abstractNumId w:val="37"/>
  </w:num>
  <w:num w:numId="83">
    <w:abstractNumId w:val="48"/>
  </w:num>
  <w:num w:numId="84">
    <w:abstractNumId w:val="90"/>
  </w:num>
  <w:num w:numId="85">
    <w:abstractNumId w:val="94"/>
  </w:num>
  <w:num w:numId="86">
    <w:abstractNumId w:val="86"/>
  </w:num>
  <w:num w:numId="87">
    <w:abstractNumId w:val="66"/>
  </w:num>
  <w:num w:numId="88">
    <w:abstractNumId w:val="84"/>
  </w:num>
  <w:num w:numId="89">
    <w:abstractNumId w:val="30"/>
  </w:num>
  <w:num w:numId="90">
    <w:abstractNumId w:val="81"/>
  </w:num>
  <w:num w:numId="91">
    <w:abstractNumId w:val="38"/>
  </w:num>
  <w:num w:numId="92">
    <w:abstractNumId w:val="68"/>
  </w:num>
  <w:num w:numId="93">
    <w:abstractNumId w:val="103"/>
  </w:num>
  <w:num w:numId="94">
    <w:abstractNumId w:val="97"/>
  </w:num>
  <w:num w:numId="9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
  </w:num>
  <w:num w:numId="97">
    <w:abstractNumId w:val="5"/>
  </w:num>
  <w:num w:numId="98">
    <w:abstractNumId w:val="7"/>
  </w:num>
  <w:num w:numId="99">
    <w:abstractNumId w:val="8"/>
  </w:num>
  <w:num w:numId="100">
    <w:abstractNumId w:val="9"/>
  </w:num>
  <w:num w:numId="101">
    <w:abstractNumId w:val="10"/>
  </w:num>
  <w:num w:numId="102">
    <w:abstractNumId w:val="1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217"/>
    <w:rsid w:val="0000006B"/>
    <w:rsid w:val="0000042F"/>
    <w:rsid w:val="000005F1"/>
    <w:rsid w:val="000009EA"/>
    <w:rsid w:val="00000FBF"/>
    <w:rsid w:val="000025D1"/>
    <w:rsid w:val="00002B5A"/>
    <w:rsid w:val="00002DCC"/>
    <w:rsid w:val="000033C9"/>
    <w:rsid w:val="000035B7"/>
    <w:rsid w:val="00004036"/>
    <w:rsid w:val="00005434"/>
    <w:rsid w:val="0000614E"/>
    <w:rsid w:val="000076D9"/>
    <w:rsid w:val="00007F08"/>
    <w:rsid w:val="0001085D"/>
    <w:rsid w:val="00010B4C"/>
    <w:rsid w:val="000110D8"/>
    <w:rsid w:val="00011433"/>
    <w:rsid w:val="00011929"/>
    <w:rsid w:val="00011980"/>
    <w:rsid w:val="00011AB4"/>
    <w:rsid w:val="000159EE"/>
    <w:rsid w:val="00015D26"/>
    <w:rsid w:val="000163D1"/>
    <w:rsid w:val="00016562"/>
    <w:rsid w:val="000200D9"/>
    <w:rsid w:val="000210DA"/>
    <w:rsid w:val="00021A25"/>
    <w:rsid w:val="00021ABD"/>
    <w:rsid w:val="00022A1C"/>
    <w:rsid w:val="0002324D"/>
    <w:rsid w:val="00023E14"/>
    <w:rsid w:val="0002563C"/>
    <w:rsid w:val="000256F4"/>
    <w:rsid w:val="000340C9"/>
    <w:rsid w:val="00034585"/>
    <w:rsid w:val="000346F1"/>
    <w:rsid w:val="000354D9"/>
    <w:rsid w:val="0003551B"/>
    <w:rsid w:val="0003782C"/>
    <w:rsid w:val="0004154E"/>
    <w:rsid w:val="0004266E"/>
    <w:rsid w:val="00043C81"/>
    <w:rsid w:val="00045550"/>
    <w:rsid w:val="0004587C"/>
    <w:rsid w:val="00051F36"/>
    <w:rsid w:val="0005263F"/>
    <w:rsid w:val="00052ABB"/>
    <w:rsid w:val="00053891"/>
    <w:rsid w:val="00054791"/>
    <w:rsid w:val="0005516B"/>
    <w:rsid w:val="000559BC"/>
    <w:rsid w:val="00057972"/>
    <w:rsid w:val="00065A8E"/>
    <w:rsid w:val="00065CAF"/>
    <w:rsid w:val="00066FDF"/>
    <w:rsid w:val="00067DB7"/>
    <w:rsid w:val="000720D9"/>
    <w:rsid w:val="000730CD"/>
    <w:rsid w:val="00076719"/>
    <w:rsid w:val="0007692C"/>
    <w:rsid w:val="00076F54"/>
    <w:rsid w:val="000807E7"/>
    <w:rsid w:val="00080967"/>
    <w:rsid w:val="00080D8A"/>
    <w:rsid w:val="00081123"/>
    <w:rsid w:val="0008114E"/>
    <w:rsid w:val="00082384"/>
    <w:rsid w:val="000826DD"/>
    <w:rsid w:val="0008371A"/>
    <w:rsid w:val="00085251"/>
    <w:rsid w:val="000867D2"/>
    <w:rsid w:val="00086AFF"/>
    <w:rsid w:val="00087B58"/>
    <w:rsid w:val="00090A66"/>
    <w:rsid w:val="000943CF"/>
    <w:rsid w:val="000964B4"/>
    <w:rsid w:val="000A05DA"/>
    <w:rsid w:val="000A1590"/>
    <w:rsid w:val="000A1B6D"/>
    <w:rsid w:val="000A2F55"/>
    <w:rsid w:val="000A2FA0"/>
    <w:rsid w:val="000A380B"/>
    <w:rsid w:val="000A3F48"/>
    <w:rsid w:val="000A4846"/>
    <w:rsid w:val="000A4C92"/>
    <w:rsid w:val="000A6287"/>
    <w:rsid w:val="000A636A"/>
    <w:rsid w:val="000A69B0"/>
    <w:rsid w:val="000B0313"/>
    <w:rsid w:val="000B22EF"/>
    <w:rsid w:val="000B318E"/>
    <w:rsid w:val="000B39AD"/>
    <w:rsid w:val="000B45A9"/>
    <w:rsid w:val="000B62D8"/>
    <w:rsid w:val="000B67DB"/>
    <w:rsid w:val="000B7996"/>
    <w:rsid w:val="000C1647"/>
    <w:rsid w:val="000C1F72"/>
    <w:rsid w:val="000C22D7"/>
    <w:rsid w:val="000C2909"/>
    <w:rsid w:val="000C3764"/>
    <w:rsid w:val="000C3C8E"/>
    <w:rsid w:val="000C3E74"/>
    <w:rsid w:val="000C45A5"/>
    <w:rsid w:val="000C54E3"/>
    <w:rsid w:val="000C7AFC"/>
    <w:rsid w:val="000D4981"/>
    <w:rsid w:val="000D651D"/>
    <w:rsid w:val="000E01BD"/>
    <w:rsid w:val="000E0ABB"/>
    <w:rsid w:val="000E11FB"/>
    <w:rsid w:val="000E2DB3"/>
    <w:rsid w:val="000E3C9B"/>
    <w:rsid w:val="000E4FE8"/>
    <w:rsid w:val="000F015C"/>
    <w:rsid w:val="000F377E"/>
    <w:rsid w:val="000F4A68"/>
    <w:rsid w:val="000F5597"/>
    <w:rsid w:val="000F7886"/>
    <w:rsid w:val="00100020"/>
    <w:rsid w:val="0010046F"/>
    <w:rsid w:val="001005C2"/>
    <w:rsid w:val="001009C1"/>
    <w:rsid w:val="0010178F"/>
    <w:rsid w:val="0010251C"/>
    <w:rsid w:val="00105111"/>
    <w:rsid w:val="00107773"/>
    <w:rsid w:val="00107C49"/>
    <w:rsid w:val="00110FEC"/>
    <w:rsid w:val="00112241"/>
    <w:rsid w:val="001134E5"/>
    <w:rsid w:val="00113BE5"/>
    <w:rsid w:val="00116A38"/>
    <w:rsid w:val="00122450"/>
    <w:rsid w:val="001230FD"/>
    <w:rsid w:val="00123B03"/>
    <w:rsid w:val="00124085"/>
    <w:rsid w:val="001240E9"/>
    <w:rsid w:val="00124216"/>
    <w:rsid w:val="00125548"/>
    <w:rsid w:val="00125959"/>
    <w:rsid w:val="00127D27"/>
    <w:rsid w:val="001303F8"/>
    <w:rsid w:val="00130F9D"/>
    <w:rsid w:val="00132616"/>
    <w:rsid w:val="00133028"/>
    <w:rsid w:val="00133B32"/>
    <w:rsid w:val="001345C0"/>
    <w:rsid w:val="00134E3D"/>
    <w:rsid w:val="00140253"/>
    <w:rsid w:val="0014029F"/>
    <w:rsid w:val="0014074C"/>
    <w:rsid w:val="001410F2"/>
    <w:rsid w:val="00141FDC"/>
    <w:rsid w:val="00142AEC"/>
    <w:rsid w:val="00142E4A"/>
    <w:rsid w:val="0014316B"/>
    <w:rsid w:val="001462D2"/>
    <w:rsid w:val="001465D5"/>
    <w:rsid w:val="00146BD2"/>
    <w:rsid w:val="00152A53"/>
    <w:rsid w:val="00154A55"/>
    <w:rsid w:val="00156CE5"/>
    <w:rsid w:val="001577B6"/>
    <w:rsid w:val="001644B9"/>
    <w:rsid w:val="001658BF"/>
    <w:rsid w:val="00165B5E"/>
    <w:rsid w:val="00165BC2"/>
    <w:rsid w:val="00165D20"/>
    <w:rsid w:val="001672AC"/>
    <w:rsid w:val="0017097A"/>
    <w:rsid w:val="001725A5"/>
    <w:rsid w:val="001725F9"/>
    <w:rsid w:val="00176A4C"/>
    <w:rsid w:val="0018095E"/>
    <w:rsid w:val="0018121F"/>
    <w:rsid w:val="0018306E"/>
    <w:rsid w:val="001849F1"/>
    <w:rsid w:val="00191011"/>
    <w:rsid w:val="00191F97"/>
    <w:rsid w:val="001933AF"/>
    <w:rsid w:val="00193C38"/>
    <w:rsid w:val="001945F7"/>
    <w:rsid w:val="00194811"/>
    <w:rsid w:val="00195D29"/>
    <w:rsid w:val="00195DA0"/>
    <w:rsid w:val="00195F82"/>
    <w:rsid w:val="00196409"/>
    <w:rsid w:val="00196796"/>
    <w:rsid w:val="001967B7"/>
    <w:rsid w:val="00196FC7"/>
    <w:rsid w:val="00197030"/>
    <w:rsid w:val="001A206B"/>
    <w:rsid w:val="001A4172"/>
    <w:rsid w:val="001A417F"/>
    <w:rsid w:val="001A488B"/>
    <w:rsid w:val="001B0932"/>
    <w:rsid w:val="001B0B96"/>
    <w:rsid w:val="001B0CAC"/>
    <w:rsid w:val="001B281A"/>
    <w:rsid w:val="001B286C"/>
    <w:rsid w:val="001B348C"/>
    <w:rsid w:val="001B37B4"/>
    <w:rsid w:val="001B468E"/>
    <w:rsid w:val="001B52F2"/>
    <w:rsid w:val="001B678B"/>
    <w:rsid w:val="001B6A60"/>
    <w:rsid w:val="001B6BD8"/>
    <w:rsid w:val="001B7395"/>
    <w:rsid w:val="001C1FED"/>
    <w:rsid w:val="001C2DBA"/>
    <w:rsid w:val="001C457A"/>
    <w:rsid w:val="001C5A58"/>
    <w:rsid w:val="001C5EAD"/>
    <w:rsid w:val="001C61FA"/>
    <w:rsid w:val="001C674F"/>
    <w:rsid w:val="001C6EF6"/>
    <w:rsid w:val="001C7B07"/>
    <w:rsid w:val="001D0F2F"/>
    <w:rsid w:val="001D135A"/>
    <w:rsid w:val="001D18A0"/>
    <w:rsid w:val="001D1D3E"/>
    <w:rsid w:val="001D2D76"/>
    <w:rsid w:val="001D3310"/>
    <w:rsid w:val="001D39FF"/>
    <w:rsid w:val="001D3B7C"/>
    <w:rsid w:val="001D4196"/>
    <w:rsid w:val="001D5BFA"/>
    <w:rsid w:val="001D6DC6"/>
    <w:rsid w:val="001D7890"/>
    <w:rsid w:val="001E0B77"/>
    <w:rsid w:val="001E127C"/>
    <w:rsid w:val="001E16AF"/>
    <w:rsid w:val="001E235B"/>
    <w:rsid w:val="001E3141"/>
    <w:rsid w:val="001E36EC"/>
    <w:rsid w:val="001E3F10"/>
    <w:rsid w:val="001E44A2"/>
    <w:rsid w:val="001E4973"/>
    <w:rsid w:val="001E63E3"/>
    <w:rsid w:val="001E67FF"/>
    <w:rsid w:val="001E6FA0"/>
    <w:rsid w:val="001E7D72"/>
    <w:rsid w:val="001F1909"/>
    <w:rsid w:val="001F22C7"/>
    <w:rsid w:val="001F2D82"/>
    <w:rsid w:val="001F3ED0"/>
    <w:rsid w:val="001F3F0D"/>
    <w:rsid w:val="002026B8"/>
    <w:rsid w:val="00202964"/>
    <w:rsid w:val="00202D4E"/>
    <w:rsid w:val="00205704"/>
    <w:rsid w:val="00206AF3"/>
    <w:rsid w:val="00206BE5"/>
    <w:rsid w:val="0020784E"/>
    <w:rsid w:val="002104B5"/>
    <w:rsid w:val="00210664"/>
    <w:rsid w:val="0021112B"/>
    <w:rsid w:val="00211C0D"/>
    <w:rsid w:val="00212C08"/>
    <w:rsid w:val="0021351C"/>
    <w:rsid w:val="002137D3"/>
    <w:rsid w:val="0021428A"/>
    <w:rsid w:val="002156FE"/>
    <w:rsid w:val="002162B7"/>
    <w:rsid w:val="00216872"/>
    <w:rsid w:val="00216E05"/>
    <w:rsid w:val="002206C8"/>
    <w:rsid w:val="00220DB2"/>
    <w:rsid w:val="00221808"/>
    <w:rsid w:val="00221CB8"/>
    <w:rsid w:val="0022315B"/>
    <w:rsid w:val="00224D89"/>
    <w:rsid w:val="00226EF0"/>
    <w:rsid w:val="00230050"/>
    <w:rsid w:val="0023025D"/>
    <w:rsid w:val="00230AA5"/>
    <w:rsid w:val="00231AC5"/>
    <w:rsid w:val="00232B9D"/>
    <w:rsid w:val="00232BF6"/>
    <w:rsid w:val="00233954"/>
    <w:rsid w:val="00236A5A"/>
    <w:rsid w:val="00236E02"/>
    <w:rsid w:val="00237AA8"/>
    <w:rsid w:val="002432DB"/>
    <w:rsid w:val="00243676"/>
    <w:rsid w:val="0024621F"/>
    <w:rsid w:val="00246EF2"/>
    <w:rsid w:val="00247910"/>
    <w:rsid w:val="002510ED"/>
    <w:rsid w:val="00251174"/>
    <w:rsid w:val="00252547"/>
    <w:rsid w:val="00252E54"/>
    <w:rsid w:val="00253118"/>
    <w:rsid w:val="00253979"/>
    <w:rsid w:val="00253E58"/>
    <w:rsid w:val="002543FD"/>
    <w:rsid w:val="00254588"/>
    <w:rsid w:val="00255284"/>
    <w:rsid w:val="0025615D"/>
    <w:rsid w:val="00257BE0"/>
    <w:rsid w:val="00260E97"/>
    <w:rsid w:val="0026124B"/>
    <w:rsid w:val="0026268B"/>
    <w:rsid w:val="00263DD2"/>
    <w:rsid w:val="00263E46"/>
    <w:rsid w:val="00264DA9"/>
    <w:rsid w:val="00266046"/>
    <w:rsid w:val="002719B0"/>
    <w:rsid w:val="00271CF2"/>
    <w:rsid w:val="00274299"/>
    <w:rsid w:val="002747CB"/>
    <w:rsid w:val="002808D8"/>
    <w:rsid w:val="00284B6A"/>
    <w:rsid w:val="002854F8"/>
    <w:rsid w:val="002872AD"/>
    <w:rsid w:val="0029021A"/>
    <w:rsid w:val="00291B05"/>
    <w:rsid w:val="00292281"/>
    <w:rsid w:val="002922B4"/>
    <w:rsid w:val="00292EB5"/>
    <w:rsid w:val="0029312F"/>
    <w:rsid w:val="00293250"/>
    <w:rsid w:val="00294973"/>
    <w:rsid w:val="00297882"/>
    <w:rsid w:val="002A3EB0"/>
    <w:rsid w:val="002A41BE"/>
    <w:rsid w:val="002A5FC5"/>
    <w:rsid w:val="002A6E2E"/>
    <w:rsid w:val="002B193E"/>
    <w:rsid w:val="002B207F"/>
    <w:rsid w:val="002B4BC3"/>
    <w:rsid w:val="002B5558"/>
    <w:rsid w:val="002B7D98"/>
    <w:rsid w:val="002B7FA3"/>
    <w:rsid w:val="002C06CE"/>
    <w:rsid w:val="002C0718"/>
    <w:rsid w:val="002C0D7E"/>
    <w:rsid w:val="002C18A8"/>
    <w:rsid w:val="002C1A76"/>
    <w:rsid w:val="002C2F95"/>
    <w:rsid w:val="002C37DF"/>
    <w:rsid w:val="002C459D"/>
    <w:rsid w:val="002C4B07"/>
    <w:rsid w:val="002C54F4"/>
    <w:rsid w:val="002C5E93"/>
    <w:rsid w:val="002C74AE"/>
    <w:rsid w:val="002C77CB"/>
    <w:rsid w:val="002D0689"/>
    <w:rsid w:val="002D0741"/>
    <w:rsid w:val="002D0C0E"/>
    <w:rsid w:val="002D21E0"/>
    <w:rsid w:val="002D2EE9"/>
    <w:rsid w:val="002D461D"/>
    <w:rsid w:val="002D5589"/>
    <w:rsid w:val="002D5962"/>
    <w:rsid w:val="002D6401"/>
    <w:rsid w:val="002D6E77"/>
    <w:rsid w:val="002E12C9"/>
    <w:rsid w:val="002E5EA2"/>
    <w:rsid w:val="002F1576"/>
    <w:rsid w:val="002F2778"/>
    <w:rsid w:val="002F3180"/>
    <w:rsid w:val="002F3595"/>
    <w:rsid w:val="002F6185"/>
    <w:rsid w:val="002F76FF"/>
    <w:rsid w:val="002F7D6D"/>
    <w:rsid w:val="0030038F"/>
    <w:rsid w:val="003024FA"/>
    <w:rsid w:val="00304CF8"/>
    <w:rsid w:val="00311137"/>
    <w:rsid w:val="00314425"/>
    <w:rsid w:val="00315E95"/>
    <w:rsid w:val="0031618D"/>
    <w:rsid w:val="003161E9"/>
    <w:rsid w:val="00316918"/>
    <w:rsid w:val="00316A66"/>
    <w:rsid w:val="00316C0C"/>
    <w:rsid w:val="00320094"/>
    <w:rsid w:val="00320EA3"/>
    <w:rsid w:val="003210F0"/>
    <w:rsid w:val="00321358"/>
    <w:rsid w:val="00321782"/>
    <w:rsid w:val="00321D0C"/>
    <w:rsid w:val="00322CF8"/>
    <w:rsid w:val="00325DC6"/>
    <w:rsid w:val="0032667E"/>
    <w:rsid w:val="00327E88"/>
    <w:rsid w:val="00330E6C"/>
    <w:rsid w:val="003313D6"/>
    <w:rsid w:val="00333F2A"/>
    <w:rsid w:val="00334479"/>
    <w:rsid w:val="003355C2"/>
    <w:rsid w:val="00337D4E"/>
    <w:rsid w:val="00340307"/>
    <w:rsid w:val="00342AAD"/>
    <w:rsid w:val="00343062"/>
    <w:rsid w:val="003438F4"/>
    <w:rsid w:val="003458D1"/>
    <w:rsid w:val="00345DCD"/>
    <w:rsid w:val="00346623"/>
    <w:rsid w:val="00350152"/>
    <w:rsid w:val="00352E91"/>
    <w:rsid w:val="00357547"/>
    <w:rsid w:val="003575FE"/>
    <w:rsid w:val="0035774F"/>
    <w:rsid w:val="00362C59"/>
    <w:rsid w:val="00362CCE"/>
    <w:rsid w:val="003647A2"/>
    <w:rsid w:val="00367414"/>
    <w:rsid w:val="00373187"/>
    <w:rsid w:val="00375215"/>
    <w:rsid w:val="00381D8F"/>
    <w:rsid w:val="00382B2E"/>
    <w:rsid w:val="00382BBC"/>
    <w:rsid w:val="00382D84"/>
    <w:rsid w:val="00383EBC"/>
    <w:rsid w:val="00385A70"/>
    <w:rsid w:val="003868E4"/>
    <w:rsid w:val="0038733A"/>
    <w:rsid w:val="0039109D"/>
    <w:rsid w:val="00391362"/>
    <w:rsid w:val="003923F0"/>
    <w:rsid w:val="00394C0E"/>
    <w:rsid w:val="00395E75"/>
    <w:rsid w:val="003977B5"/>
    <w:rsid w:val="003A09F7"/>
    <w:rsid w:val="003A1969"/>
    <w:rsid w:val="003A218A"/>
    <w:rsid w:val="003A4563"/>
    <w:rsid w:val="003A5261"/>
    <w:rsid w:val="003A5542"/>
    <w:rsid w:val="003A729D"/>
    <w:rsid w:val="003A764E"/>
    <w:rsid w:val="003B19D7"/>
    <w:rsid w:val="003B2EB8"/>
    <w:rsid w:val="003B3A4D"/>
    <w:rsid w:val="003B476B"/>
    <w:rsid w:val="003B6FAA"/>
    <w:rsid w:val="003B73C8"/>
    <w:rsid w:val="003B788E"/>
    <w:rsid w:val="003B7BD4"/>
    <w:rsid w:val="003C2030"/>
    <w:rsid w:val="003C218D"/>
    <w:rsid w:val="003C22D7"/>
    <w:rsid w:val="003C394F"/>
    <w:rsid w:val="003C49D7"/>
    <w:rsid w:val="003C5034"/>
    <w:rsid w:val="003C50E6"/>
    <w:rsid w:val="003C54DB"/>
    <w:rsid w:val="003C5A48"/>
    <w:rsid w:val="003C60E6"/>
    <w:rsid w:val="003C6639"/>
    <w:rsid w:val="003C6ADD"/>
    <w:rsid w:val="003C777A"/>
    <w:rsid w:val="003C77A6"/>
    <w:rsid w:val="003C7F2E"/>
    <w:rsid w:val="003D0337"/>
    <w:rsid w:val="003D070E"/>
    <w:rsid w:val="003D2303"/>
    <w:rsid w:val="003D25A5"/>
    <w:rsid w:val="003D25F7"/>
    <w:rsid w:val="003D3039"/>
    <w:rsid w:val="003D3534"/>
    <w:rsid w:val="003D3C1B"/>
    <w:rsid w:val="003D51B1"/>
    <w:rsid w:val="003D5569"/>
    <w:rsid w:val="003D5BED"/>
    <w:rsid w:val="003D6D85"/>
    <w:rsid w:val="003E29A0"/>
    <w:rsid w:val="003E3900"/>
    <w:rsid w:val="003E411F"/>
    <w:rsid w:val="003E486E"/>
    <w:rsid w:val="003E5DAF"/>
    <w:rsid w:val="003F0953"/>
    <w:rsid w:val="003F187E"/>
    <w:rsid w:val="003F2154"/>
    <w:rsid w:val="003F33A3"/>
    <w:rsid w:val="003F387B"/>
    <w:rsid w:val="003F4686"/>
    <w:rsid w:val="003F48E0"/>
    <w:rsid w:val="003F49EE"/>
    <w:rsid w:val="003F579F"/>
    <w:rsid w:val="003F777B"/>
    <w:rsid w:val="003F7AAF"/>
    <w:rsid w:val="003F7DE1"/>
    <w:rsid w:val="00401D12"/>
    <w:rsid w:val="00401F9D"/>
    <w:rsid w:val="00402009"/>
    <w:rsid w:val="0040357F"/>
    <w:rsid w:val="004048E5"/>
    <w:rsid w:val="00406134"/>
    <w:rsid w:val="0040660C"/>
    <w:rsid w:val="004074BA"/>
    <w:rsid w:val="00407E62"/>
    <w:rsid w:val="00412D88"/>
    <w:rsid w:val="004142ED"/>
    <w:rsid w:val="0041483B"/>
    <w:rsid w:val="00414B61"/>
    <w:rsid w:val="00415397"/>
    <w:rsid w:val="00415DEF"/>
    <w:rsid w:val="0041710F"/>
    <w:rsid w:val="00417DC0"/>
    <w:rsid w:val="00417FA3"/>
    <w:rsid w:val="00420147"/>
    <w:rsid w:val="00422DFE"/>
    <w:rsid w:val="00424562"/>
    <w:rsid w:val="004264F4"/>
    <w:rsid w:val="00426984"/>
    <w:rsid w:val="0042780B"/>
    <w:rsid w:val="00432523"/>
    <w:rsid w:val="00432725"/>
    <w:rsid w:val="0043278F"/>
    <w:rsid w:val="0043315E"/>
    <w:rsid w:val="00434995"/>
    <w:rsid w:val="004368F4"/>
    <w:rsid w:val="0044151F"/>
    <w:rsid w:val="00441F03"/>
    <w:rsid w:val="00442F29"/>
    <w:rsid w:val="00443CE0"/>
    <w:rsid w:val="004442FA"/>
    <w:rsid w:val="00445E11"/>
    <w:rsid w:val="004507EA"/>
    <w:rsid w:val="00451EA4"/>
    <w:rsid w:val="0045314B"/>
    <w:rsid w:val="00453C50"/>
    <w:rsid w:val="00455F73"/>
    <w:rsid w:val="00456F6A"/>
    <w:rsid w:val="004572C2"/>
    <w:rsid w:val="0045749A"/>
    <w:rsid w:val="004575E9"/>
    <w:rsid w:val="0045795C"/>
    <w:rsid w:val="00457C34"/>
    <w:rsid w:val="00460D39"/>
    <w:rsid w:val="00462A48"/>
    <w:rsid w:val="00463180"/>
    <w:rsid w:val="004642C5"/>
    <w:rsid w:val="00464B03"/>
    <w:rsid w:val="0046613A"/>
    <w:rsid w:val="004667E3"/>
    <w:rsid w:val="004673A7"/>
    <w:rsid w:val="00470884"/>
    <w:rsid w:val="00471BC1"/>
    <w:rsid w:val="00472013"/>
    <w:rsid w:val="004749C6"/>
    <w:rsid w:val="00474DF3"/>
    <w:rsid w:val="00475E60"/>
    <w:rsid w:val="00476358"/>
    <w:rsid w:val="004767B2"/>
    <w:rsid w:val="004767B5"/>
    <w:rsid w:val="0047688A"/>
    <w:rsid w:val="004774D3"/>
    <w:rsid w:val="00477C1D"/>
    <w:rsid w:val="00480871"/>
    <w:rsid w:val="00480C80"/>
    <w:rsid w:val="00481B77"/>
    <w:rsid w:val="0048364F"/>
    <w:rsid w:val="00484974"/>
    <w:rsid w:val="004855C9"/>
    <w:rsid w:val="0048624B"/>
    <w:rsid w:val="004904AB"/>
    <w:rsid w:val="004909DB"/>
    <w:rsid w:val="004916F6"/>
    <w:rsid w:val="00491D2A"/>
    <w:rsid w:val="004946D0"/>
    <w:rsid w:val="00494A96"/>
    <w:rsid w:val="00494B3C"/>
    <w:rsid w:val="00495F37"/>
    <w:rsid w:val="0049625B"/>
    <w:rsid w:val="00496A86"/>
    <w:rsid w:val="00496A8F"/>
    <w:rsid w:val="004972AD"/>
    <w:rsid w:val="004A1585"/>
    <w:rsid w:val="004A18E7"/>
    <w:rsid w:val="004A4177"/>
    <w:rsid w:val="004A429A"/>
    <w:rsid w:val="004A4697"/>
    <w:rsid w:val="004A4CCA"/>
    <w:rsid w:val="004A5138"/>
    <w:rsid w:val="004A6413"/>
    <w:rsid w:val="004A7551"/>
    <w:rsid w:val="004B1692"/>
    <w:rsid w:val="004B1980"/>
    <w:rsid w:val="004B2AC7"/>
    <w:rsid w:val="004B4778"/>
    <w:rsid w:val="004B47ED"/>
    <w:rsid w:val="004B4870"/>
    <w:rsid w:val="004B4BAC"/>
    <w:rsid w:val="004B62DC"/>
    <w:rsid w:val="004B653D"/>
    <w:rsid w:val="004C0180"/>
    <w:rsid w:val="004C0341"/>
    <w:rsid w:val="004C078D"/>
    <w:rsid w:val="004C0A9D"/>
    <w:rsid w:val="004C1750"/>
    <w:rsid w:val="004C2045"/>
    <w:rsid w:val="004C292F"/>
    <w:rsid w:val="004C3761"/>
    <w:rsid w:val="004C3F38"/>
    <w:rsid w:val="004C3F9B"/>
    <w:rsid w:val="004C445C"/>
    <w:rsid w:val="004C4D03"/>
    <w:rsid w:val="004C5CC9"/>
    <w:rsid w:val="004C6E1B"/>
    <w:rsid w:val="004C7F9B"/>
    <w:rsid w:val="004D004F"/>
    <w:rsid w:val="004D0A36"/>
    <w:rsid w:val="004D0B6A"/>
    <w:rsid w:val="004D1B8A"/>
    <w:rsid w:val="004D27D5"/>
    <w:rsid w:val="004D2F23"/>
    <w:rsid w:val="004D3F3B"/>
    <w:rsid w:val="004D6901"/>
    <w:rsid w:val="004D6FB4"/>
    <w:rsid w:val="004E04BF"/>
    <w:rsid w:val="004E27FB"/>
    <w:rsid w:val="004E4D3A"/>
    <w:rsid w:val="004E53F6"/>
    <w:rsid w:val="004E5E43"/>
    <w:rsid w:val="004E6746"/>
    <w:rsid w:val="004E7692"/>
    <w:rsid w:val="004E7B93"/>
    <w:rsid w:val="004F11D0"/>
    <w:rsid w:val="004F4B75"/>
    <w:rsid w:val="004F4FAB"/>
    <w:rsid w:val="004F7C86"/>
    <w:rsid w:val="004F7FF0"/>
    <w:rsid w:val="0050013B"/>
    <w:rsid w:val="0050099E"/>
    <w:rsid w:val="0050193A"/>
    <w:rsid w:val="00501B35"/>
    <w:rsid w:val="00502C43"/>
    <w:rsid w:val="0050370F"/>
    <w:rsid w:val="00504D22"/>
    <w:rsid w:val="00507989"/>
    <w:rsid w:val="00511293"/>
    <w:rsid w:val="00511D21"/>
    <w:rsid w:val="00511F71"/>
    <w:rsid w:val="00512E88"/>
    <w:rsid w:val="005135AB"/>
    <w:rsid w:val="00514011"/>
    <w:rsid w:val="00514F62"/>
    <w:rsid w:val="00515242"/>
    <w:rsid w:val="00517FA2"/>
    <w:rsid w:val="00520B37"/>
    <w:rsid w:val="00522C26"/>
    <w:rsid w:val="0052389F"/>
    <w:rsid w:val="00523CD5"/>
    <w:rsid w:val="005246BB"/>
    <w:rsid w:val="005253E5"/>
    <w:rsid w:val="0052672A"/>
    <w:rsid w:val="00526895"/>
    <w:rsid w:val="00526A50"/>
    <w:rsid w:val="0053548C"/>
    <w:rsid w:val="005362DE"/>
    <w:rsid w:val="005369DA"/>
    <w:rsid w:val="00536FF9"/>
    <w:rsid w:val="005404B5"/>
    <w:rsid w:val="005404F8"/>
    <w:rsid w:val="005410FC"/>
    <w:rsid w:val="00543F69"/>
    <w:rsid w:val="00544F06"/>
    <w:rsid w:val="00545554"/>
    <w:rsid w:val="00546E24"/>
    <w:rsid w:val="005471DF"/>
    <w:rsid w:val="0055121C"/>
    <w:rsid w:val="00551A2B"/>
    <w:rsid w:val="0055297D"/>
    <w:rsid w:val="00553365"/>
    <w:rsid w:val="00554BD0"/>
    <w:rsid w:val="00555065"/>
    <w:rsid w:val="00556A37"/>
    <w:rsid w:val="00562FE6"/>
    <w:rsid w:val="0056343D"/>
    <w:rsid w:val="0056369C"/>
    <w:rsid w:val="00563BC3"/>
    <w:rsid w:val="00565143"/>
    <w:rsid w:val="00566593"/>
    <w:rsid w:val="0056746C"/>
    <w:rsid w:val="0056755F"/>
    <w:rsid w:val="00567CD6"/>
    <w:rsid w:val="00571619"/>
    <w:rsid w:val="005731C2"/>
    <w:rsid w:val="0057361A"/>
    <w:rsid w:val="00573D4B"/>
    <w:rsid w:val="0057570A"/>
    <w:rsid w:val="00575958"/>
    <w:rsid w:val="00575B36"/>
    <w:rsid w:val="00577092"/>
    <w:rsid w:val="005800CC"/>
    <w:rsid w:val="00582428"/>
    <w:rsid w:val="00582B8A"/>
    <w:rsid w:val="00583447"/>
    <w:rsid w:val="00584406"/>
    <w:rsid w:val="00584DD4"/>
    <w:rsid w:val="0058688C"/>
    <w:rsid w:val="00586A72"/>
    <w:rsid w:val="00587209"/>
    <w:rsid w:val="005873EF"/>
    <w:rsid w:val="0059249A"/>
    <w:rsid w:val="00593028"/>
    <w:rsid w:val="00593E1D"/>
    <w:rsid w:val="00593F00"/>
    <w:rsid w:val="00596596"/>
    <w:rsid w:val="005966F6"/>
    <w:rsid w:val="00597616"/>
    <w:rsid w:val="005A2424"/>
    <w:rsid w:val="005A3096"/>
    <w:rsid w:val="005A3FC8"/>
    <w:rsid w:val="005A6338"/>
    <w:rsid w:val="005A7D32"/>
    <w:rsid w:val="005A7D3D"/>
    <w:rsid w:val="005B03D2"/>
    <w:rsid w:val="005B117E"/>
    <w:rsid w:val="005B3639"/>
    <w:rsid w:val="005B4E1B"/>
    <w:rsid w:val="005B61F5"/>
    <w:rsid w:val="005B667E"/>
    <w:rsid w:val="005C0071"/>
    <w:rsid w:val="005C16B9"/>
    <w:rsid w:val="005C1BFA"/>
    <w:rsid w:val="005C2FE6"/>
    <w:rsid w:val="005C32B2"/>
    <w:rsid w:val="005C37FB"/>
    <w:rsid w:val="005C3A47"/>
    <w:rsid w:val="005C470A"/>
    <w:rsid w:val="005C4ADB"/>
    <w:rsid w:val="005D11CB"/>
    <w:rsid w:val="005D1B6D"/>
    <w:rsid w:val="005D27A8"/>
    <w:rsid w:val="005D30E3"/>
    <w:rsid w:val="005D39BD"/>
    <w:rsid w:val="005D5CB2"/>
    <w:rsid w:val="005D5FCB"/>
    <w:rsid w:val="005D60B7"/>
    <w:rsid w:val="005D63BB"/>
    <w:rsid w:val="005D7520"/>
    <w:rsid w:val="005E09CE"/>
    <w:rsid w:val="005E0FAC"/>
    <w:rsid w:val="005E11D6"/>
    <w:rsid w:val="005E4326"/>
    <w:rsid w:val="005E50D0"/>
    <w:rsid w:val="005E6A21"/>
    <w:rsid w:val="005E7244"/>
    <w:rsid w:val="005E74E5"/>
    <w:rsid w:val="005F0D07"/>
    <w:rsid w:val="005F1059"/>
    <w:rsid w:val="005F4646"/>
    <w:rsid w:val="005F54A5"/>
    <w:rsid w:val="005F572C"/>
    <w:rsid w:val="005F65F7"/>
    <w:rsid w:val="005F7A66"/>
    <w:rsid w:val="005F7E0E"/>
    <w:rsid w:val="005F7EA7"/>
    <w:rsid w:val="0060050A"/>
    <w:rsid w:val="00603595"/>
    <w:rsid w:val="0060480D"/>
    <w:rsid w:val="00604AD3"/>
    <w:rsid w:val="00605779"/>
    <w:rsid w:val="006067EC"/>
    <w:rsid w:val="0060764C"/>
    <w:rsid w:val="00607E60"/>
    <w:rsid w:val="0061200B"/>
    <w:rsid w:val="006120C6"/>
    <w:rsid w:val="006131AA"/>
    <w:rsid w:val="00613631"/>
    <w:rsid w:val="00613F87"/>
    <w:rsid w:val="006149AF"/>
    <w:rsid w:val="00614E61"/>
    <w:rsid w:val="00615FF8"/>
    <w:rsid w:val="006203EE"/>
    <w:rsid w:val="00621610"/>
    <w:rsid w:val="00621AA3"/>
    <w:rsid w:val="006220D0"/>
    <w:rsid w:val="006257A1"/>
    <w:rsid w:val="00625B2D"/>
    <w:rsid w:val="00625FF0"/>
    <w:rsid w:val="006307EF"/>
    <w:rsid w:val="00631479"/>
    <w:rsid w:val="006317D3"/>
    <w:rsid w:val="00631A5B"/>
    <w:rsid w:val="00631DE8"/>
    <w:rsid w:val="006320FC"/>
    <w:rsid w:val="00634A60"/>
    <w:rsid w:val="00635FB2"/>
    <w:rsid w:val="00637D15"/>
    <w:rsid w:val="00640EC0"/>
    <w:rsid w:val="0064238E"/>
    <w:rsid w:val="00644B2C"/>
    <w:rsid w:val="00645AD3"/>
    <w:rsid w:val="006465F0"/>
    <w:rsid w:val="00646617"/>
    <w:rsid w:val="00647DF7"/>
    <w:rsid w:val="00647E78"/>
    <w:rsid w:val="0065092E"/>
    <w:rsid w:val="00651F65"/>
    <w:rsid w:val="00652D02"/>
    <w:rsid w:val="00654FB4"/>
    <w:rsid w:val="006554A2"/>
    <w:rsid w:val="00655626"/>
    <w:rsid w:val="0065617D"/>
    <w:rsid w:val="00656371"/>
    <w:rsid w:val="00656D01"/>
    <w:rsid w:val="00657470"/>
    <w:rsid w:val="00661E93"/>
    <w:rsid w:val="00662CA3"/>
    <w:rsid w:val="006643A6"/>
    <w:rsid w:val="00665C2C"/>
    <w:rsid w:val="0066663A"/>
    <w:rsid w:val="00667269"/>
    <w:rsid w:val="00667C18"/>
    <w:rsid w:val="0067001A"/>
    <w:rsid w:val="006716E7"/>
    <w:rsid w:val="00672071"/>
    <w:rsid w:val="00672AC1"/>
    <w:rsid w:val="00673678"/>
    <w:rsid w:val="00674596"/>
    <w:rsid w:val="0067460A"/>
    <w:rsid w:val="00674628"/>
    <w:rsid w:val="00674C66"/>
    <w:rsid w:val="006759EB"/>
    <w:rsid w:val="00676312"/>
    <w:rsid w:val="00676625"/>
    <w:rsid w:val="00676D85"/>
    <w:rsid w:val="006806AE"/>
    <w:rsid w:val="006811E4"/>
    <w:rsid w:val="006812EF"/>
    <w:rsid w:val="0068151D"/>
    <w:rsid w:val="0068182C"/>
    <w:rsid w:val="00685B75"/>
    <w:rsid w:val="00687B1A"/>
    <w:rsid w:val="006902E5"/>
    <w:rsid w:val="0069095B"/>
    <w:rsid w:val="00695B6F"/>
    <w:rsid w:val="00696E9C"/>
    <w:rsid w:val="00697256"/>
    <w:rsid w:val="006A04A4"/>
    <w:rsid w:val="006A259F"/>
    <w:rsid w:val="006A2ACE"/>
    <w:rsid w:val="006A2E99"/>
    <w:rsid w:val="006A38C9"/>
    <w:rsid w:val="006A4AC3"/>
    <w:rsid w:val="006A5C06"/>
    <w:rsid w:val="006A5E8A"/>
    <w:rsid w:val="006A63A9"/>
    <w:rsid w:val="006A7371"/>
    <w:rsid w:val="006A77D1"/>
    <w:rsid w:val="006B0BFC"/>
    <w:rsid w:val="006B1522"/>
    <w:rsid w:val="006B1BF1"/>
    <w:rsid w:val="006B1E68"/>
    <w:rsid w:val="006B24CB"/>
    <w:rsid w:val="006B4C26"/>
    <w:rsid w:val="006B7C4E"/>
    <w:rsid w:val="006C1BBB"/>
    <w:rsid w:val="006C1BEE"/>
    <w:rsid w:val="006C2072"/>
    <w:rsid w:val="006C2771"/>
    <w:rsid w:val="006C2ADA"/>
    <w:rsid w:val="006C3175"/>
    <w:rsid w:val="006C420B"/>
    <w:rsid w:val="006C6634"/>
    <w:rsid w:val="006D0C30"/>
    <w:rsid w:val="006D0D03"/>
    <w:rsid w:val="006D13D8"/>
    <w:rsid w:val="006D140D"/>
    <w:rsid w:val="006D1D47"/>
    <w:rsid w:val="006D20E6"/>
    <w:rsid w:val="006D2835"/>
    <w:rsid w:val="006D2E73"/>
    <w:rsid w:val="006D2EA2"/>
    <w:rsid w:val="006D2ED4"/>
    <w:rsid w:val="006D2EF2"/>
    <w:rsid w:val="006D3702"/>
    <w:rsid w:val="006D39AE"/>
    <w:rsid w:val="006D3F34"/>
    <w:rsid w:val="006D54C8"/>
    <w:rsid w:val="006D5765"/>
    <w:rsid w:val="006D646B"/>
    <w:rsid w:val="006D678C"/>
    <w:rsid w:val="006E1833"/>
    <w:rsid w:val="006E1C6D"/>
    <w:rsid w:val="006E3548"/>
    <w:rsid w:val="006E3A58"/>
    <w:rsid w:val="006E5211"/>
    <w:rsid w:val="006E58B7"/>
    <w:rsid w:val="006E6DCB"/>
    <w:rsid w:val="006E78E6"/>
    <w:rsid w:val="006F1233"/>
    <w:rsid w:val="006F15FF"/>
    <w:rsid w:val="006F1B83"/>
    <w:rsid w:val="006F26D5"/>
    <w:rsid w:val="006F3588"/>
    <w:rsid w:val="006F38DF"/>
    <w:rsid w:val="006F3A96"/>
    <w:rsid w:val="006F3CDE"/>
    <w:rsid w:val="006F3ED6"/>
    <w:rsid w:val="006F5E5D"/>
    <w:rsid w:val="006F7C33"/>
    <w:rsid w:val="00702068"/>
    <w:rsid w:val="00704092"/>
    <w:rsid w:val="00704F5C"/>
    <w:rsid w:val="00705E91"/>
    <w:rsid w:val="0070620D"/>
    <w:rsid w:val="007063FA"/>
    <w:rsid w:val="00707A28"/>
    <w:rsid w:val="00710B19"/>
    <w:rsid w:val="00714909"/>
    <w:rsid w:val="00714C42"/>
    <w:rsid w:val="00714E38"/>
    <w:rsid w:val="007158D8"/>
    <w:rsid w:val="00715E43"/>
    <w:rsid w:val="00715FFC"/>
    <w:rsid w:val="007204BC"/>
    <w:rsid w:val="00722BE2"/>
    <w:rsid w:val="00724D10"/>
    <w:rsid w:val="00726032"/>
    <w:rsid w:val="00726184"/>
    <w:rsid w:val="00726766"/>
    <w:rsid w:val="00727803"/>
    <w:rsid w:val="0072781B"/>
    <w:rsid w:val="0073037B"/>
    <w:rsid w:val="00732AE8"/>
    <w:rsid w:val="0073601B"/>
    <w:rsid w:val="00736918"/>
    <w:rsid w:val="0073703E"/>
    <w:rsid w:val="00737EA1"/>
    <w:rsid w:val="00741C7D"/>
    <w:rsid w:val="00743765"/>
    <w:rsid w:val="00743D06"/>
    <w:rsid w:val="00746156"/>
    <w:rsid w:val="007474BF"/>
    <w:rsid w:val="0074777D"/>
    <w:rsid w:val="007506D8"/>
    <w:rsid w:val="007513FE"/>
    <w:rsid w:val="00751E19"/>
    <w:rsid w:val="00752025"/>
    <w:rsid w:val="0075329E"/>
    <w:rsid w:val="007538D0"/>
    <w:rsid w:val="007550D0"/>
    <w:rsid w:val="00755BD8"/>
    <w:rsid w:val="00755C45"/>
    <w:rsid w:val="00756C87"/>
    <w:rsid w:val="0075739E"/>
    <w:rsid w:val="0076069F"/>
    <w:rsid w:val="00761897"/>
    <w:rsid w:val="00763E6A"/>
    <w:rsid w:val="007644F6"/>
    <w:rsid w:val="007648C4"/>
    <w:rsid w:val="00764D37"/>
    <w:rsid w:val="0076557A"/>
    <w:rsid w:val="007659A8"/>
    <w:rsid w:val="007721BE"/>
    <w:rsid w:val="0077323B"/>
    <w:rsid w:val="00773D8C"/>
    <w:rsid w:val="0077458D"/>
    <w:rsid w:val="00775491"/>
    <w:rsid w:val="00776F45"/>
    <w:rsid w:val="00780E5F"/>
    <w:rsid w:val="007811ED"/>
    <w:rsid w:val="00782962"/>
    <w:rsid w:val="0078330F"/>
    <w:rsid w:val="00784F00"/>
    <w:rsid w:val="00785C48"/>
    <w:rsid w:val="00787061"/>
    <w:rsid w:val="00787E89"/>
    <w:rsid w:val="00787F15"/>
    <w:rsid w:val="0079000E"/>
    <w:rsid w:val="007920F3"/>
    <w:rsid w:val="00792CB0"/>
    <w:rsid w:val="0079328B"/>
    <w:rsid w:val="007932EC"/>
    <w:rsid w:val="00794E75"/>
    <w:rsid w:val="007A09E9"/>
    <w:rsid w:val="007A34F4"/>
    <w:rsid w:val="007A4508"/>
    <w:rsid w:val="007A533E"/>
    <w:rsid w:val="007A59FC"/>
    <w:rsid w:val="007A720A"/>
    <w:rsid w:val="007B080C"/>
    <w:rsid w:val="007B13FD"/>
    <w:rsid w:val="007B2090"/>
    <w:rsid w:val="007B2AEC"/>
    <w:rsid w:val="007B3CC1"/>
    <w:rsid w:val="007B5947"/>
    <w:rsid w:val="007B6D3B"/>
    <w:rsid w:val="007B73A5"/>
    <w:rsid w:val="007B73B2"/>
    <w:rsid w:val="007C05B5"/>
    <w:rsid w:val="007C1677"/>
    <w:rsid w:val="007C48EA"/>
    <w:rsid w:val="007C5DA6"/>
    <w:rsid w:val="007C626C"/>
    <w:rsid w:val="007C74D8"/>
    <w:rsid w:val="007C7D2B"/>
    <w:rsid w:val="007D0A59"/>
    <w:rsid w:val="007D0EDF"/>
    <w:rsid w:val="007D12A8"/>
    <w:rsid w:val="007D25F0"/>
    <w:rsid w:val="007D26A3"/>
    <w:rsid w:val="007D3526"/>
    <w:rsid w:val="007D3AA4"/>
    <w:rsid w:val="007D4AED"/>
    <w:rsid w:val="007D538A"/>
    <w:rsid w:val="007D654C"/>
    <w:rsid w:val="007D66B9"/>
    <w:rsid w:val="007E11BA"/>
    <w:rsid w:val="007E31CA"/>
    <w:rsid w:val="007E39F1"/>
    <w:rsid w:val="007E51C6"/>
    <w:rsid w:val="007F204B"/>
    <w:rsid w:val="007F281D"/>
    <w:rsid w:val="007F3650"/>
    <w:rsid w:val="007F3C16"/>
    <w:rsid w:val="007F567F"/>
    <w:rsid w:val="00803F06"/>
    <w:rsid w:val="008056A1"/>
    <w:rsid w:val="00805A00"/>
    <w:rsid w:val="00806EED"/>
    <w:rsid w:val="0080731D"/>
    <w:rsid w:val="008078D9"/>
    <w:rsid w:val="00810AE1"/>
    <w:rsid w:val="008111B7"/>
    <w:rsid w:val="00812027"/>
    <w:rsid w:val="00813EA1"/>
    <w:rsid w:val="00815ED6"/>
    <w:rsid w:val="008169C5"/>
    <w:rsid w:val="00816F98"/>
    <w:rsid w:val="008179EE"/>
    <w:rsid w:val="00817B90"/>
    <w:rsid w:val="008213B1"/>
    <w:rsid w:val="0082143B"/>
    <w:rsid w:val="00822D26"/>
    <w:rsid w:val="00823278"/>
    <w:rsid w:val="008240C4"/>
    <w:rsid w:val="008243AE"/>
    <w:rsid w:val="00824A38"/>
    <w:rsid w:val="00825BC0"/>
    <w:rsid w:val="008303EB"/>
    <w:rsid w:val="00830AED"/>
    <w:rsid w:val="00832333"/>
    <w:rsid w:val="008325BA"/>
    <w:rsid w:val="00833BDB"/>
    <w:rsid w:val="00834470"/>
    <w:rsid w:val="0083463C"/>
    <w:rsid w:val="00834AD4"/>
    <w:rsid w:val="008351CC"/>
    <w:rsid w:val="008365CF"/>
    <w:rsid w:val="008367F4"/>
    <w:rsid w:val="00836C5B"/>
    <w:rsid w:val="00836DC4"/>
    <w:rsid w:val="0083789D"/>
    <w:rsid w:val="008413CD"/>
    <w:rsid w:val="00841923"/>
    <w:rsid w:val="00841CB5"/>
    <w:rsid w:val="00842006"/>
    <w:rsid w:val="00842C51"/>
    <w:rsid w:val="008453D4"/>
    <w:rsid w:val="00845820"/>
    <w:rsid w:val="008515F3"/>
    <w:rsid w:val="00852996"/>
    <w:rsid w:val="0085510E"/>
    <w:rsid w:val="00856644"/>
    <w:rsid w:val="00856819"/>
    <w:rsid w:val="00860CFC"/>
    <w:rsid w:val="00862974"/>
    <w:rsid w:val="00863A06"/>
    <w:rsid w:val="00864261"/>
    <w:rsid w:val="008648B3"/>
    <w:rsid w:val="008656D8"/>
    <w:rsid w:val="00866BAB"/>
    <w:rsid w:val="008673A3"/>
    <w:rsid w:val="008676CA"/>
    <w:rsid w:val="00867BD2"/>
    <w:rsid w:val="00873712"/>
    <w:rsid w:val="00875FB2"/>
    <w:rsid w:val="00876DE2"/>
    <w:rsid w:val="008774F8"/>
    <w:rsid w:val="00880BB7"/>
    <w:rsid w:val="00883B3D"/>
    <w:rsid w:val="008843AA"/>
    <w:rsid w:val="00886A00"/>
    <w:rsid w:val="008878BE"/>
    <w:rsid w:val="00891BA4"/>
    <w:rsid w:val="00893138"/>
    <w:rsid w:val="00893DDA"/>
    <w:rsid w:val="0089602F"/>
    <w:rsid w:val="008A054B"/>
    <w:rsid w:val="008A1165"/>
    <w:rsid w:val="008A1ACF"/>
    <w:rsid w:val="008A1F4A"/>
    <w:rsid w:val="008A27A8"/>
    <w:rsid w:val="008A48D3"/>
    <w:rsid w:val="008A54A1"/>
    <w:rsid w:val="008A6091"/>
    <w:rsid w:val="008A70C5"/>
    <w:rsid w:val="008A7D73"/>
    <w:rsid w:val="008B029F"/>
    <w:rsid w:val="008B044E"/>
    <w:rsid w:val="008B1A15"/>
    <w:rsid w:val="008B1FF1"/>
    <w:rsid w:val="008B2991"/>
    <w:rsid w:val="008B2A74"/>
    <w:rsid w:val="008B2E4C"/>
    <w:rsid w:val="008B3E7C"/>
    <w:rsid w:val="008B623D"/>
    <w:rsid w:val="008B6551"/>
    <w:rsid w:val="008B7C03"/>
    <w:rsid w:val="008C01C5"/>
    <w:rsid w:val="008C18B6"/>
    <w:rsid w:val="008C1A5C"/>
    <w:rsid w:val="008C2770"/>
    <w:rsid w:val="008C2CDA"/>
    <w:rsid w:val="008C383B"/>
    <w:rsid w:val="008C48CC"/>
    <w:rsid w:val="008C527F"/>
    <w:rsid w:val="008C741E"/>
    <w:rsid w:val="008C7ED3"/>
    <w:rsid w:val="008D000E"/>
    <w:rsid w:val="008D19C8"/>
    <w:rsid w:val="008D1C20"/>
    <w:rsid w:val="008D1F70"/>
    <w:rsid w:val="008D2732"/>
    <w:rsid w:val="008D2B35"/>
    <w:rsid w:val="008D322B"/>
    <w:rsid w:val="008D4DC1"/>
    <w:rsid w:val="008D5B07"/>
    <w:rsid w:val="008D6B4F"/>
    <w:rsid w:val="008D6EB6"/>
    <w:rsid w:val="008E0ECA"/>
    <w:rsid w:val="008E19C3"/>
    <w:rsid w:val="008E2489"/>
    <w:rsid w:val="008E4256"/>
    <w:rsid w:val="008E5276"/>
    <w:rsid w:val="008E626C"/>
    <w:rsid w:val="008E6FF1"/>
    <w:rsid w:val="008E702E"/>
    <w:rsid w:val="008F15AD"/>
    <w:rsid w:val="008F1BA1"/>
    <w:rsid w:val="008F5300"/>
    <w:rsid w:val="008F5813"/>
    <w:rsid w:val="008F6CD1"/>
    <w:rsid w:val="008F753C"/>
    <w:rsid w:val="00900156"/>
    <w:rsid w:val="00904F96"/>
    <w:rsid w:val="009058A4"/>
    <w:rsid w:val="00906136"/>
    <w:rsid w:val="00907AA5"/>
    <w:rsid w:val="00907B7F"/>
    <w:rsid w:val="00907C94"/>
    <w:rsid w:val="00911352"/>
    <w:rsid w:val="00913C9D"/>
    <w:rsid w:val="00914015"/>
    <w:rsid w:val="009141F9"/>
    <w:rsid w:val="0091444C"/>
    <w:rsid w:val="00914BFF"/>
    <w:rsid w:val="00914C4B"/>
    <w:rsid w:val="00914DC4"/>
    <w:rsid w:val="0091565A"/>
    <w:rsid w:val="0091688E"/>
    <w:rsid w:val="00916A0C"/>
    <w:rsid w:val="00916A9A"/>
    <w:rsid w:val="00917206"/>
    <w:rsid w:val="00917A4D"/>
    <w:rsid w:val="00917E0E"/>
    <w:rsid w:val="00927145"/>
    <w:rsid w:val="00931231"/>
    <w:rsid w:val="0093178D"/>
    <w:rsid w:val="00931CF7"/>
    <w:rsid w:val="00932120"/>
    <w:rsid w:val="009337FD"/>
    <w:rsid w:val="00933961"/>
    <w:rsid w:val="0093533C"/>
    <w:rsid w:val="00936624"/>
    <w:rsid w:val="00936816"/>
    <w:rsid w:val="009376E0"/>
    <w:rsid w:val="009406C4"/>
    <w:rsid w:val="00940E49"/>
    <w:rsid w:val="009413A8"/>
    <w:rsid w:val="00941786"/>
    <w:rsid w:val="009417F4"/>
    <w:rsid w:val="00942915"/>
    <w:rsid w:val="009439FD"/>
    <w:rsid w:val="009444E4"/>
    <w:rsid w:val="00945F11"/>
    <w:rsid w:val="00946050"/>
    <w:rsid w:val="00947B8B"/>
    <w:rsid w:val="009501F6"/>
    <w:rsid w:val="009519BA"/>
    <w:rsid w:val="00953133"/>
    <w:rsid w:val="00953ACD"/>
    <w:rsid w:val="00954A87"/>
    <w:rsid w:val="009557F1"/>
    <w:rsid w:val="00960928"/>
    <w:rsid w:val="00961C93"/>
    <w:rsid w:val="00963C91"/>
    <w:rsid w:val="0096440F"/>
    <w:rsid w:val="00964F17"/>
    <w:rsid w:val="00965C80"/>
    <w:rsid w:val="0096603B"/>
    <w:rsid w:val="0096688E"/>
    <w:rsid w:val="00971C23"/>
    <w:rsid w:val="00971D25"/>
    <w:rsid w:val="00975132"/>
    <w:rsid w:val="009753BE"/>
    <w:rsid w:val="00984355"/>
    <w:rsid w:val="00984B54"/>
    <w:rsid w:val="00985E36"/>
    <w:rsid w:val="00987C22"/>
    <w:rsid w:val="00993594"/>
    <w:rsid w:val="009935F7"/>
    <w:rsid w:val="009954C4"/>
    <w:rsid w:val="00996899"/>
    <w:rsid w:val="00997FE9"/>
    <w:rsid w:val="009A0EE1"/>
    <w:rsid w:val="009A19FB"/>
    <w:rsid w:val="009A1D37"/>
    <w:rsid w:val="009A2B6A"/>
    <w:rsid w:val="009A3FC1"/>
    <w:rsid w:val="009A4575"/>
    <w:rsid w:val="009A497D"/>
    <w:rsid w:val="009A4DAC"/>
    <w:rsid w:val="009A7122"/>
    <w:rsid w:val="009A74A3"/>
    <w:rsid w:val="009B01CF"/>
    <w:rsid w:val="009B1257"/>
    <w:rsid w:val="009B158C"/>
    <w:rsid w:val="009B28EE"/>
    <w:rsid w:val="009B4363"/>
    <w:rsid w:val="009B4D42"/>
    <w:rsid w:val="009B6A57"/>
    <w:rsid w:val="009B6D0C"/>
    <w:rsid w:val="009B70C9"/>
    <w:rsid w:val="009B7D2F"/>
    <w:rsid w:val="009B7F5F"/>
    <w:rsid w:val="009C1C1A"/>
    <w:rsid w:val="009C2C07"/>
    <w:rsid w:val="009C3476"/>
    <w:rsid w:val="009C3936"/>
    <w:rsid w:val="009C5286"/>
    <w:rsid w:val="009C53CB"/>
    <w:rsid w:val="009C6CE8"/>
    <w:rsid w:val="009C7D65"/>
    <w:rsid w:val="009D0E92"/>
    <w:rsid w:val="009D1204"/>
    <w:rsid w:val="009D3244"/>
    <w:rsid w:val="009D4CAE"/>
    <w:rsid w:val="009D4FB9"/>
    <w:rsid w:val="009D6B91"/>
    <w:rsid w:val="009D72A8"/>
    <w:rsid w:val="009E015A"/>
    <w:rsid w:val="009E0FDA"/>
    <w:rsid w:val="009E1D77"/>
    <w:rsid w:val="009E2456"/>
    <w:rsid w:val="009E4122"/>
    <w:rsid w:val="009E4CC0"/>
    <w:rsid w:val="009E5EB9"/>
    <w:rsid w:val="009F1394"/>
    <w:rsid w:val="009F2FBF"/>
    <w:rsid w:val="009F304F"/>
    <w:rsid w:val="009F3490"/>
    <w:rsid w:val="009F467E"/>
    <w:rsid w:val="009F7029"/>
    <w:rsid w:val="009F7586"/>
    <w:rsid w:val="009F75DA"/>
    <w:rsid w:val="009F77FB"/>
    <w:rsid w:val="009F7CB6"/>
    <w:rsid w:val="00A019EB"/>
    <w:rsid w:val="00A01E13"/>
    <w:rsid w:val="00A03638"/>
    <w:rsid w:val="00A05B94"/>
    <w:rsid w:val="00A06767"/>
    <w:rsid w:val="00A0735A"/>
    <w:rsid w:val="00A078DD"/>
    <w:rsid w:val="00A109DB"/>
    <w:rsid w:val="00A127B9"/>
    <w:rsid w:val="00A13C0E"/>
    <w:rsid w:val="00A13F55"/>
    <w:rsid w:val="00A2035D"/>
    <w:rsid w:val="00A210A6"/>
    <w:rsid w:val="00A23670"/>
    <w:rsid w:val="00A23A65"/>
    <w:rsid w:val="00A2463E"/>
    <w:rsid w:val="00A2715E"/>
    <w:rsid w:val="00A27ABC"/>
    <w:rsid w:val="00A32183"/>
    <w:rsid w:val="00A32498"/>
    <w:rsid w:val="00A35545"/>
    <w:rsid w:val="00A35CA4"/>
    <w:rsid w:val="00A366DE"/>
    <w:rsid w:val="00A375CE"/>
    <w:rsid w:val="00A40705"/>
    <w:rsid w:val="00A409E9"/>
    <w:rsid w:val="00A40F6C"/>
    <w:rsid w:val="00A411DB"/>
    <w:rsid w:val="00A45903"/>
    <w:rsid w:val="00A50011"/>
    <w:rsid w:val="00A506FD"/>
    <w:rsid w:val="00A51EAD"/>
    <w:rsid w:val="00A52BFB"/>
    <w:rsid w:val="00A53405"/>
    <w:rsid w:val="00A54D9B"/>
    <w:rsid w:val="00A55E27"/>
    <w:rsid w:val="00A604A6"/>
    <w:rsid w:val="00A60E71"/>
    <w:rsid w:val="00A62268"/>
    <w:rsid w:val="00A628C4"/>
    <w:rsid w:val="00A640A3"/>
    <w:rsid w:val="00A6578A"/>
    <w:rsid w:val="00A66B21"/>
    <w:rsid w:val="00A677A5"/>
    <w:rsid w:val="00A67E5F"/>
    <w:rsid w:val="00A7321D"/>
    <w:rsid w:val="00A74364"/>
    <w:rsid w:val="00A74788"/>
    <w:rsid w:val="00A7594D"/>
    <w:rsid w:val="00A76BB0"/>
    <w:rsid w:val="00A77B60"/>
    <w:rsid w:val="00A807A2"/>
    <w:rsid w:val="00A825F6"/>
    <w:rsid w:val="00A8266B"/>
    <w:rsid w:val="00A83656"/>
    <w:rsid w:val="00A85257"/>
    <w:rsid w:val="00A85AAE"/>
    <w:rsid w:val="00A86690"/>
    <w:rsid w:val="00A87617"/>
    <w:rsid w:val="00A87A92"/>
    <w:rsid w:val="00A90737"/>
    <w:rsid w:val="00A909FE"/>
    <w:rsid w:val="00A90B9E"/>
    <w:rsid w:val="00A91FDE"/>
    <w:rsid w:val="00A92219"/>
    <w:rsid w:val="00A94F76"/>
    <w:rsid w:val="00A96107"/>
    <w:rsid w:val="00A96344"/>
    <w:rsid w:val="00A97519"/>
    <w:rsid w:val="00A97BC8"/>
    <w:rsid w:val="00AA05F0"/>
    <w:rsid w:val="00AA21FD"/>
    <w:rsid w:val="00AA23BB"/>
    <w:rsid w:val="00AA258E"/>
    <w:rsid w:val="00AA3C07"/>
    <w:rsid w:val="00AA49F1"/>
    <w:rsid w:val="00AA6D47"/>
    <w:rsid w:val="00AB01B7"/>
    <w:rsid w:val="00AB090D"/>
    <w:rsid w:val="00AB26F8"/>
    <w:rsid w:val="00AB3CC7"/>
    <w:rsid w:val="00AB6111"/>
    <w:rsid w:val="00AB6B62"/>
    <w:rsid w:val="00AB6F1E"/>
    <w:rsid w:val="00AB6F58"/>
    <w:rsid w:val="00AB73C1"/>
    <w:rsid w:val="00AC153D"/>
    <w:rsid w:val="00AC222C"/>
    <w:rsid w:val="00AC2A0D"/>
    <w:rsid w:val="00AC3771"/>
    <w:rsid w:val="00AC4130"/>
    <w:rsid w:val="00AD0D29"/>
    <w:rsid w:val="00AD0E2D"/>
    <w:rsid w:val="00AD338F"/>
    <w:rsid w:val="00AD4E82"/>
    <w:rsid w:val="00AD573A"/>
    <w:rsid w:val="00AD5E8D"/>
    <w:rsid w:val="00AD5F95"/>
    <w:rsid w:val="00AD64B7"/>
    <w:rsid w:val="00AD7D18"/>
    <w:rsid w:val="00AE1C4C"/>
    <w:rsid w:val="00AE1F3D"/>
    <w:rsid w:val="00AE2F38"/>
    <w:rsid w:val="00AE465B"/>
    <w:rsid w:val="00AE4CD1"/>
    <w:rsid w:val="00AE5FF3"/>
    <w:rsid w:val="00AE75BF"/>
    <w:rsid w:val="00AF1194"/>
    <w:rsid w:val="00AF1719"/>
    <w:rsid w:val="00AF1C8D"/>
    <w:rsid w:val="00AF2370"/>
    <w:rsid w:val="00AF2A4F"/>
    <w:rsid w:val="00AF2CC8"/>
    <w:rsid w:val="00AF3E43"/>
    <w:rsid w:val="00AF4881"/>
    <w:rsid w:val="00AF6883"/>
    <w:rsid w:val="00B02144"/>
    <w:rsid w:val="00B03234"/>
    <w:rsid w:val="00B03265"/>
    <w:rsid w:val="00B03517"/>
    <w:rsid w:val="00B03B0D"/>
    <w:rsid w:val="00B04339"/>
    <w:rsid w:val="00B04A91"/>
    <w:rsid w:val="00B04C73"/>
    <w:rsid w:val="00B05422"/>
    <w:rsid w:val="00B06C3E"/>
    <w:rsid w:val="00B079D6"/>
    <w:rsid w:val="00B104A3"/>
    <w:rsid w:val="00B10EEA"/>
    <w:rsid w:val="00B11747"/>
    <w:rsid w:val="00B11BC6"/>
    <w:rsid w:val="00B12E2B"/>
    <w:rsid w:val="00B1583C"/>
    <w:rsid w:val="00B15B83"/>
    <w:rsid w:val="00B1618C"/>
    <w:rsid w:val="00B17672"/>
    <w:rsid w:val="00B220F6"/>
    <w:rsid w:val="00B22706"/>
    <w:rsid w:val="00B23652"/>
    <w:rsid w:val="00B258A7"/>
    <w:rsid w:val="00B25C7C"/>
    <w:rsid w:val="00B25D35"/>
    <w:rsid w:val="00B27996"/>
    <w:rsid w:val="00B27FA7"/>
    <w:rsid w:val="00B31924"/>
    <w:rsid w:val="00B33331"/>
    <w:rsid w:val="00B34921"/>
    <w:rsid w:val="00B359B7"/>
    <w:rsid w:val="00B35B3A"/>
    <w:rsid w:val="00B36586"/>
    <w:rsid w:val="00B369C2"/>
    <w:rsid w:val="00B36CA1"/>
    <w:rsid w:val="00B370AB"/>
    <w:rsid w:val="00B377B9"/>
    <w:rsid w:val="00B407D0"/>
    <w:rsid w:val="00B4128C"/>
    <w:rsid w:val="00B41DC1"/>
    <w:rsid w:val="00B432E5"/>
    <w:rsid w:val="00B43DFA"/>
    <w:rsid w:val="00B440BB"/>
    <w:rsid w:val="00B462F1"/>
    <w:rsid w:val="00B47A84"/>
    <w:rsid w:val="00B47BF0"/>
    <w:rsid w:val="00B50473"/>
    <w:rsid w:val="00B51558"/>
    <w:rsid w:val="00B51891"/>
    <w:rsid w:val="00B51F89"/>
    <w:rsid w:val="00B524C4"/>
    <w:rsid w:val="00B5253D"/>
    <w:rsid w:val="00B5255A"/>
    <w:rsid w:val="00B554FB"/>
    <w:rsid w:val="00B56000"/>
    <w:rsid w:val="00B57370"/>
    <w:rsid w:val="00B57DD5"/>
    <w:rsid w:val="00B57FDE"/>
    <w:rsid w:val="00B61A3A"/>
    <w:rsid w:val="00B61DD2"/>
    <w:rsid w:val="00B62914"/>
    <w:rsid w:val="00B658B6"/>
    <w:rsid w:val="00B71CA5"/>
    <w:rsid w:val="00B72C4D"/>
    <w:rsid w:val="00B731E0"/>
    <w:rsid w:val="00B74289"/>
    <w:rsid w:val="00B74A6F"/>
    <w:rsid w:val="00B775BA"/>
    <w:rsid w:val="00B77E73"/>
    <w:rsid w:val="00B800A6"/>
    <w:rsid w:val="00B80AE7"/>
    <w:rsid w:val="00B80E73"/>
    <w:rsid w:val="00B814F6"/>
    <w:rsid w:val="00B839A9"/>
    <w:rsid w:val="00B83A39"/>
    <w:rsid w:val="00B83BE9"/>
    <w:rsid w:val="00B83C03"/>
    <w:rsid w:val="00B85393"/>
    <w:rsid w:val="00B8571D"/>
    <w:rsid w:val="00B85A45"/>
    <w:rsid w:val="00B86646"/>
    <w:rsid w:val="00B87567"/>
    <w:rsid w:val="00B90622"/>
    <w:rsid w:val="00B90D40"/>
    <w:rsid w:val="00B924A5"/>
    <w:rsid w:val="00B9686E"/>
    <w:rsid w:val="00B97858"/>
    <w:rsid w:val="00BA08E1"/>
    <w:rsid w:val="00BA1ADB"/>
    <w:rsid w:val="00BA2101"/>
    <w:rsid w:val="00BA2F86"/>
    <w:rsid w:val="00BA3217"/>
    <w:rsid w:val="00BA376A"/>
    <w:rsid w:val="00BA3DDD"/>
    <w:rsid w:val="00BA480E"/>
    <w:rsid w:val="00BA5150"/>
    <w:rsid w:val="00BA58E2"/>
    <w:rsid w:val="00BA6CDE"/>
    <w:rsid w:val="00BA7E2B"/>
    <w:rsid w:val="00BB0577"/>
    <w:rsid w:val="00BB0B9E"/>
    <w:rsid w:val="00BB0EF3"/>
    <w:rsid w:val="00BB1242"/>
    <w:rsid w:val="00BB19C9"/>
    <w:rsid w:val="00BB207A"/>
    <w:rsid w:val="00BB27B0"/>
    <w:rsid w:val="00BB413B"/>
    <w:rsid w:val="00BB4725"/>
    <w:rsid w:val="00BB4D8B"/>
    <w:rsid w:val="00BB587A"/>
    <w:rsid w:val="00BB5AB5"/>
    <w:rsid w:val="00BB61FD"/>
    <w:rsid w:val="00BC1B26"/>
    <w:rsid w:val="00BC3221"/>
    <w:rsid w:val="00BC370A"/>
    <w:rsid w:val="00BC3FB4"/>
    <w:rsid w:val="00BC528D"/>
    <w:rsid w:val="00BC5793"/>
    <w:rsid w:val="00BC6035"/>
    <w:rsid w:val="00BC66F4"/>
    <w:rsid w:val="00BC6B8B"/>
    <w:rsid w:val="00BD061B"/>
    <w:rsid w:val="00BD3838"/>
    <w:rsid w:val="00BD4440"/>
    <w:rsid w:val="00BD5876"/>
    <w:rsid w:val="00BE13D8"/>
    <w:rsid w:val="00BE26A6"/>
    <w:rsid w:val="00BE2735"/>
    <w:rsid w:val="00BE3BE6"/>
    <w:rsid w:val="00BE4697"/>
    <w:rsid w:val="00BE5AB4"/>
    <w:rsid w:val="00BE6298"/>
    <w:rsid w:val="00BE637C"/>
    <w:rsid w:val="00BE6416"/>
    <w:rsid w:val="00BE72D4"/>
    <w:rsid w:val="00BE7B90"/>
    <w:rsid w:val="00BF263A"/>
    <w:rsid w:val="00BF2B5B"/>
    <w:rsid w:val="00BF3101"/>
    <w:rsid w:val="00BF3225"/>
    <w:rsid w:val="00BF5313"/>
    <w:rsid w:val="00BF5A18"/>
    <w:rsid w:val="00BF65C1"/>
    <w:rsid w:val="00BF7005"/>
    <w:rsid w:val="00BF7D38"/>
    <w:rsid w:val="00C01114"/>
    <w:rsid w:val="00C0135C"/>
    <w:rsid w:val="00C0464F"/>
    <w:rsid w:val="00C0478E"/>
    <w:rsid w:val="00C04950"/>
    <w:rsid w:val="00C05A87"/>
    <w:rsid w:val="00C05DF7"/>
    <w:rsid w:val="00C07A71"/>
    <w:rsid w:val="00C101E4"/>
    <w:rsid w:val="00C10223"/>
    <w:rsid w:val="00C110E4"/>
    <w:rsid w:val="00C11717"/>
    <w:rsid w:val="00C11BBC"/>
    <w:rsid w:val="00C12AE6"/>
    <w:rsid w:val="00C12FB6"/>
    <w:rsid w:val="00C134B7"/>
    <w:rsid w:val="00C1396C"/>
    <w:rsid w:val="00C156F6"/>
    <w:rsid w:val="00C15F8C"/>
    <w:rsid w:val="00C163EF"/>
    <w:rsid w:val="00C16884"/>
    <w:rsid w:val="00C16F8F"/>
    <w:rsid w:val="00C17A9C"/>
    <w:rsid w:val="00C21830"/>
    <w:rsid w:val="00C2296C"/>
    <w:rsid w:val="00C2358D"/>
    <w:rsid w:val="00C242BD"/>
    <w:rsid w:val="00C2516B"/>
    <w:rsid w:val="00C256D7"/>
    <w:rsid w:val="00C25A78"/>
    <w:rsid w:val="00C25B20"/>
    <w:rsid w:val="00C25F56"/>
    <w:rsid w:val="00C269A8"/>
    <w:rsid w:val="00C26C2C"/>
    <w:rsid w:val="00C274F1"/>
    <w:rsid w:val="00C2760D"/>
    <w:rsid w:val="00C276A5"/>
    <w:rsid w:val="00C27F85"/>
    <w:rsid w:val="00C3110A"/>
    <w:rsid w:val="00C32058"/>
    <w:rsid w:val="00C32103"/>
    <w:rsid w:val="00C3210C"/>
    <w:rsid w:val="00C3274A"/>
    <w:rsid w:val="00C32B99"/>
    <w:rsid w:val="00C347CC"/>
    <w:rsid w:val="00C36134"/>
    <w:rsid w:val="00C36C45"/>
    <w:rsid w:val="00C41474"/>
    <w:rsid w:val="00C4219E"/>
    <w:rsid w:val="00C42349"/>
    <w:rsid w:val="00C42581"/>
    <w:rsid w:val="00C427C4"/>
    <w:rsid w:val="00C428C8"/>
    <w:rsid w:val="00C42EFE"/>
    <w:rsid w:val="00C431AE"/>
    <w:rsid w:val="00C44CD6"/>
    <w:rsid w:val="00C44E02"/>
    <w:rsid w:val="00C453BA"/>
    <w:rsid w:val="00C46470"/>
    <w:rsid w:val="00C46BC3"/>
    <w:rsid w:val="00C47127"/>
    <w:rsid w:val="00C51B76"/>
    <w:rsid w:val="00C51C89"/>
    <w:rsid w:val="00C531A2"/>
    <w:rsid w:val="00C543A7"/>
    <w:rsid w:val="00C544C4"/>
    <w:rsid w:val="00C54613"/>
    <w:rsid w:val="00C55198"/>
    <w:rsid w:val="00C55F71"/>
    <w:rsid w:val="00C55FF8"/>
    <w:rsid w:val="00C560C7"/>
    <w:rsid w:val="00C57F30"/>
    <w:rsid w:val="00C57F54"/>
    <w:rsid w:val="00C60A2F"/>
    <w:rsid w:val="00C60BA9"/>
    <w:rsid w:val="00C64671"/>
    <w:rsid w:val="00C647EA"/>
    <w:rsid w:val="00C65197"/>
    <w:rsid w:val="00C66FD4"/>
    <w:rsid w:val="00C6712D"/>
    <w:rsid w:val="00C708B4"/>
    <w:rsid w:val="00C719D7"/>
    <w:rsid w:val="00C72D24"/>
    <w:rsid w:val="00C75EB9"/>
    <w:rsid w:val="00C7638F"/>
    <w:rsid w:val="00C800AF"/>
    <w:rsid w:val="00C813C3"/>
    <w:rsid w:val="00C81CC6"/>
    <w:rsid w:val="00C82E5B"/>
    <w:rsid w:val="00C83735"/>
    <w:rsid w:val="00C83A97"/>
    <w:rsid w:val="00C90B72"/>
    <w:rsid w:val="00C90DFE"/>
    <w:rsid w:val="00C91F89"/>
    <w:rsid w:val="00C925CA"/>
    <w:rsid w:val="00C930DE"/>
    <w:rsid w:val="00C97ADD"/>
    <w:rsid w:val="00CA33A2"/>
    <w:rsid w:val="00CA3A11"/>
    <w:rsid w:val="00CA418F"/>
    <w:rsid w:val="00CA463C"/>
    <w:rsid w:val="00CA5F21"/>
    <w:rsid w:val="00CA644B"/>
    <w:rsid w:val="00CA6653"/>
    <w:rsid w:val="00CA798C"/>
    <w:rsid w:val="00CA7D3D"/>
    <w:rsid w:val="00CB063D"/>
    <w:rsid w:val="00CB1E29"/>
    <w:rsid w:val="00CB3018"/>
    <w:rsid w:val="00CB37DE"/>
    <w:rsid w:val="00CB3D31"/>
    <w:rsid w:val="00CB4024"/>
    <w:rsid w:val="00CB4A30"/>
    <w:rsid w:val="00CB7239"/>
    <w:rsid w:val="00CB72A6"/>
    <w:rsid w:val="00CC043C"/>
    <w:rsid w:val="00CC064A"/>
    <w:rsid w:val="00CC17E0"/>
    <w:rsid w:val="00CC1D09"/>
    <w:rsid w:val="00CC1DA1"/>
    <w:rsid w:val="00CC2127"/>
    <w:rsid w:val="00CC31E6"/>
    <w:rsid w:val="00CC3634"/>
    <w:rsid w:val="00CC39E6"/>
    <w:rsid w:val="00CC71B7"/>
    <w:rsid w:val="00CD0077"/>
    <w:rsid w:val="00CD0CF5"/>
    <w:rsid w:val="00CD18C9"/>
    <w:rsid w:val="00CD1C22"/>
    <w:rsid w:val="00CD21CC"/>
    <w:rsid w:val="00CD4A62"/>
    <w:rsid w:val="00CD5A92"/>
    <w:rsid w:val="00CD66B9"/>
    <w:rsid w:val="00CD7428"/>
    <w:rsid w:val="00CD76D7"/>
    <w:rsid w:val="00CD7E9C"/>
    <w:rsid w:val="00CE085C"/>
    <w:rsid w:val="00CE09B5"/>
    <w:rsid w:val="00CE0CA7"/>
    <w:rsid w:val="00CE123D"/>
    <w:rsid w:val="00CE1985"/>
    <w:rsid w:val="00CE29A6"/>
    <w:rsid w:val="00CE2BD8"/>
    <w:rsid w:val="00CE3307"/>
    <w:rsid w:val="00CE3E5E"/>
    <w:rsid w:val="00CE43F2"/>
    <w:rsid w:val="00CF1185"/>
    <w:rsid w:val="00CF13D5"/>
    <w:rsid w:val="00CF1902"/>
    <w:rsid w:val="00CF4D10"/>
    <w:rsid w:val="00CF53A7"/>
    <w:rsid w:val="00CF6EE7"/>
    <w:rsid w:val="00CF7779"/>
    <w:rsid w:val="00D01351"/>
    <w:rsid w:val="00D01BA6"/>
    <w:rsid w:val="00D05070"/>
    <w:rsid w:val="00D050BF"/>
    <w:rsid w:val="00D0564E"/>
    <w:rsid w:val="00D062C5"/>
    <w:rsid w:val="00D06543"/>
    <w:rsid w:val="00D06A8C"/>
    <w:rsid w:val="00D06DF9"/>
    <w:rsid w:val="00D074A8"/>
    <w:rsid w:val="00D0789D"/>
    <w:rsid w:val="00D107A5"/>
    <w:rsid w:val="00D13DE0"/>
    <w:rsid w:val="00D143F7"/>
    <w:rsid w:val="00D14861"/>
    <w:rsid w:val="00D14B1D"/>
    <w:rsid w:val="00D158AC"/>
    <w:rsid w:val="00D169B7"/>
    <w:rsid w:val="00D17912"/>
    <w:rsid w:val="00D2144B"/>
    <w:rsid w:val="00D23360"/>
    <w:rsid w:val="00D239D2"/>
    <w:rsid w:val="00D2588D"/>
    <w:rsid w:val="00D26887"/>
    <w:rsid w:val="00D26FFF"/>
    <w:rsid w:val="00D27202"/>
    <w:rsid w:val="00D316FA"/>
    <w:rsid w:val="00D325E8"/>
    <w:rsid w:val="00D32B01"/>
    <w:rsid w:val="00D32C81"/>
    <w:rsid w:val="00D345BE"/>
    <w:rsid w:val="00D359BC"/>
    <w:rsid w:val="00D35F37"/>
    <w:rsid w:val="00D36A2A"/>
    <w:rsid w:val="00D36D9F"/>
    <w:rsid w:val="00D40484"/>
    <w:rsid w:val="00D42511"/>
    <w:rsid w:val="00D42A0A"/>
    <w:rsid w:val="00D4413E"/>
    <w:rsid w:val="00D44402"/>
    <w:rsid w:val="00D44F00"/>
    <w:rsid w:val="00D479EC"/>
    <w:rsid w:val="00D5239D"/>
    <w:rsid w:val="00D52D06"/>
    <w:rsid w:val="00D53764"/>
    <w:rsid w:val="00D54F1D"/>
    <w:rsid w:val="00D558A0"/>
    <w:rsid w:val="00D55F4C"/>
    <w:rsid w:val="00D57029"/>
    <w:rsid w:val="00D571FD"/>
    <w:rsid w:val="00D60557"/>
    <w:rsid w:val="00D60FF5"/>
    <w:rsid w:val="00D61235"/>
    <w:rsid w:val="00D6191D"/>
    <w:rsid w:val="00D639FE"/>
    <w:rsid w:val="00D67F18"/>
    <w:rsid w:val="00D715E2"/>
    <w:rsid w:val="00D73872"/>
    <w:rsid w:val="00D76DB6"/>
    <w:rsid w:val="00D801F6"/>
    <w:rsid w:val="00D8027E"/>
    <w:rsid w:val="00D80664"/>
    <w:rsid w:val="00D806B1"/>
    <w:rsid w:val="00D820CF"/>
    <w:rsid w:val="00D8226C"/>
    <w:rsid w:val="00D839FC"/>
    <w:rsid w:val="00D83E41"/>
    <w:rsid w:val="00D87077"/>
    <w:rsid w:val="00D87861"/>
    <w:rsid w:val="00D87BA3"/>
    <w:rsid w:val="00D90CE8"/>
    <w:rsid w:val="00D91E0B"/>
    <w:rsid w:val="00D92182"/>
    <w:rsid w:val="00D92BF9"/>
    <w:rsid w:val="00D92E6B"/>
    <w:rsid w:val="00D93E12"/>
    <w:rsid w:val="00D94B5B"/>
    <w:rsid w:val="00D950E3"/>
    <w:rsid w:val="00D957E1"/>
    <w:rsid w:val="00D95F62"/>
    <w:rsid w:val="00D965C6"/>
    <w:rsid w:val="00DA05A5"/>
    <w:rsid w:val="00DA076C"/>
    <w:rsid w:val="00DA0C67"/>
    <w:rsid w:val="00DA14D7"/>
    <w:rsid w:val="00DA15CC"/>
    <w:rsid w:val="00DA2E70"/>
    <w:rsid w:val="00DA384F"/>
    <w:rsid w:val="00DA40CD"/>
    <w:rsid w:val="00DA433D"/>
    <w:rsid w:val="00DA638F"/>
    <w:rsid w:val="00DA6839"/>
    <w:rsid w:val="00DA7570"/>
    <w:rsid w:val="00DB1BDC"/>
    <w:rsid w:val="00DB2059"/>
    <w:rsid w:val="00DB37BD"/>
    <w:rsid w:val="00DB3D28"/>
    <w:rsid w:val="00DB4D69"/>
    <w:rsid w:val="00DB68AF"/>
    <w:rsid w:val="00DB6963"/>
    <w:rsid w:val="00DB714F"/>
    <w:rsid w:val="00DB750E"/>
    <w:rsid w:val="00DC0E15"/>
    <w:rsid w:val="00DC2914"/>
    <w:rsid w:val="00DC368C"/>
    <w:rsid w:val="00DC3C80"/>
    <w:rsid w:val="00DC40BF"/>
    <w:rsid w:val="00DC4352"/>
    <w:rsid w:val="00DC584E"/>
    <w:rsid w:val="00DC5EBC"/>
    <w:rsid w:val="00DC6657"/>
    <w:rsid w:val="00DC6F6E"/>
    <w:rsid w:val="00DD0FE9"/>
    <w:rsid w:val="00DD1F72"/>
    <w:rsid w:val="00DD21B3"/>
    <w:rsid w:val="00DD26C9"/>
    <w:rsid w:val="00DD3EB2"/>
    <w:rsid w:val="00DD7ABF"/>
    <w:rsid w:val="00DD7B81"/>
    <w:rsid w:val="00DE0382"/>
    <w:rsid w:val="00DE0E33"/>
    <w:rsid w:val="00DE1378"/>
    <w:rsid w:val="00DE3CD8"/>
    <w:rsid w:val="00DE4564"/>
    <w:rsid w:val="00DE51A7"/>
    <w:rsid w:val="00DE5433"/>
    <w:rsid w:val="00DE5560"/>
    <w:rsid w:val="00DE66C9"/>
    <w:rsid w:val="00DE7018"/>
    <w:rsid w:val="00DF5127"/>
    <w:rsid w:val="00DF765B"/>
    <w:rsid w:val="00DF7812"/>
    <w:rsid w:val="00DF7BF9"/>
    <w:rsid w:val="00E037BD"/>
    <w:rsid w:val="00E044D5"/>
    <w:rsid w:val="00E04656"/>
    <w:rsid w:val="00E04CA0"/>
    <w:rsid w:val="00E055C4"/>
    <w:rsid w:val="00E07721"/>
    <w:rsid w:val="00E1049A"/>
    <w:rsid w:val="00E12635"/>
    <w:rsid w:val="00E1287A"/>
    <w:rsid w:val="00E12A9B"/>
    <w:rsid w:val="00E13AF1"/>
    <w:rsid w:val="00E156AB"/>
    <w:rsid w:val="00E1570A"/>
    <w:rsid w:val="00E16687"/>
    <w:rsid w:val="00E16877"/>
    <w:rsid w:val="00E173BF"/>
    <w:rsid w:val="00E20D08"/>
    <w:rsid w:val="00E212D7"/>
    <w:rsid w:val="00E21C27"/>
    <w:rsid w:val="00E23EB6"/>
    <w:rsid w:val="00E23F4C"/>
    <w:rsid w:val="00E24316"/>
    <w:rsid w:val="00E27096"/>
    <w:rsid w:val="00E27538"/>
    <w:rsid w:val="00E27CB0"/>
    <w:rsid w:val="00E309F7"/>
    <w:rsid w:val="00E31C2B"/>
    <w:rsid w:val="00E31CE5"/>
    <w:rsid w:val="00E31DC7"/>
    <w:rsid w:val="00E32A48"/>
    <w:rsid w:val="00E34BB0"/>
    <w:rsid w:val="00E35E58"/>
    <w:rsid w:val="00E37138"/>
    <w:rsid w:val="00E40799"/>
    <w:rsid w:val="00E409A4"/>
    <w:rsid w:val="00E415F3"/>
    <w:rsid w:val="00E42B1C"/>
    <w:rsid w:val="00E44B05"/>
    <w:rsid w:val="00E460C7"/>
    <w:rsid w:val="00E460FE"/>
    <w:rsid w:val="00E4728A"/>
    <w:rsid w:val="00E51D79"/>
    <w:rsid w:val="00E52666"/>
    <w:rsid w:val="00E54D2A"/>
    <w:rsid w:val="00E55374"/>
    <w:rsid w:val="00E56701"/>
    <w:rsid w:val="00E56FA4"/>
    <w:rsid w:val="00E570F7"/>
    <w:rsid w:val="00E574F4"/>
    <w:rsid w:val="00E57837"/>
    <w:rsid w:val="00E57CDF"/>
    <w:rsid w:val="00E61C54"/>
    <w:rsid w:val="00E62505"/>
    <w:rsid w:val="00E65BBD"/>
    <w:rsid w:val="00E6659A"/>
    <w:rsid w:val="00E7008A"/>
    <w:rsid w:val="00E71B8A"/>
    <w:rsid w:val="00E73AC8"/>
    <w:rsid w:val="00E75E42"/>
    <w:rsid w:val="00E766BA"/>
    <w:rsid w:val="00E77BD6"/>
    <w:rsid w:val="00E80B96"/>
    <w:rsid w:val="00E81B12"/>
    <w:rsid w:val="00E820A2"/>
    <w:rsid w:val="00E827AA"/>
    <w:rsid w:val="00E845BC"/>
    <w:rsid w:val="00E8608F"/>
    <w:rsid w:val="00E86374"/>
    <w:rsid w:val="00E86CA2"/>
    <w:rsid w:val="00E872FE"/>
    <w:rsid w:val="00E878DA"/>
    <w:rsid w:val="00E900EB"/>
    <w:rsid w:val="00E9087A"/>
    <w:rsid w:val="00E91774"/>
    <w:rsid w:val="00E9252B"/>
    <w:rsid w:val="00E93E8B"/>
    <w:rsid w:val="00E9543D"/>
    <w:rsid w:val="00E974E1"/>
    <w:rsid w:val="00EA02BD"/>
    <w:rsid w:val="00EA0DFD"/>
    <w:rsid w:val="00EA1ECB"/>
    <w:rsid w:val="00EA20AF"/>
    <w:rsid w:val="00EA276A"/>
    <w:rsid w:val="00EA2CBB"/>
    <w:rsid w:val="00EA41A6"/>
    <w:rsid w:val="00EA5C4D"/>
    <w:rsid w:val="00EA62FC"/>
    <w:rsid w:val="00EA6A4B"/>
    <w:rsid w:val="00EA703C"/>
    <w:rsid w:val="00EA7311"/>
    <w:rsid w:val="00EA7674"/>
    <w:rsid w:val="00EB0C46"/>
    <w:rsid w:val="00EB1A12"/>
    <w:rsid w:val="00EB2202"/>
    <w:rsid w:val="00EB36CF"/>
    <w:rsid w:val="00EB5F41"/>
    <w:rsid w:val="00EB62A4"/>
    <w:rsid w:val="00EB6354"/>
    <w:rsid w:val="00EC073D"/>
    <w:rsid w:val="00EC0F1F"/>
    <w:rsid w:val="00EC1766"/>
    <w:rsid w:val="00EC21E7"/>
    <w:rsid w:val="00EC2DD7"/>
    <w:rsid w:val="00EC3FA3"/>
    <w:rsid w:val="00EC44B8"/>
    <w:rsid w:val="00EC4654"/>
    <w:rsid w:val="00EC520B"/>
    <w:rsid w:val="00EC7124"/>
    <w:rsid w:val="00ED0EDA"/>
    <w:rsid w:val="00ED139B"/>
    <w:rsid w:val="00ED24E3"/>
    <w:rsid w:val="00ED5178"/>
    <w:rsid w:val="00ED5337"/>
    <w:rsid w:val="00ED5E97"/>
    <w:rsid w:val="00ED60A3"/>
    <w:rsid w:val="00EE07D1"/>
    <w:rsid w:val="00EE0B61"/>
    <w:rsid w:val="00EE2E05"/>
    <w:rsid w:val="00EE516B"/>
    <w:rsid w:val="00EE5486"/>
    <w:rsid w:val="00EE5DF6"/>
    <w:rsid w:val="00EE69B3"/>
    <w:rsid w:val="00EE6D5F"/>
    <w:rsid w:val="00EF06E9"/>
    <w:rsid w:val="00EF0D1A"/>
    <w:rsid w:val="00EF14AB"/>
    <w:rsid w:val="00EF1CB4"/>
    <w:rsid w:val="00EF260D"/>
    <w:rsid w:val="00EF2922"/>
    <w:rsid w:val="00EF367D"/>
    <w:rsid w:val="00EF39F8"/>
    <w:rsid w:val="00EF4336"/>
    <w:rsid w:val="00EF494D"/>
    <w:rsid w:val="00EF59B5"/>
    <w:rsid w:val="00EF6836"/>
    <w:rsid w:val="00EF6F94"/>
    <w:rsid w:val="00EF7504"/>
    <w:rsid w:val="00F00FB6"/>
    <w:rsid w:val="00F023B4"/>
    <w:rsid w:val="00F02796"/>
    <w:rsid w:val="00F0313F"/>
    <w:rsid w:val="00F03CCC"/>
    <w:rsid w:val="00F046F2"/>
    <w:rsid w:val="00F0707B"/>
    <w:rsid w:val="00F075E2"/>
    <w:rsid w:val="00F10202"/>
    <w:rsid w:val="00F10F6C"/>
    <w:rsid w:val="00F112C0"/>
    <w:rsid w:val="00F1150C"/>
    <w:rsid w:val="00F11E39"/>
    <w:rsid w:val="00F14C4B"/>
    <w:rsid w:val="00F1581F"/>
    <w:rsid w:val="00F15A5E"/>
    <w:rsid w:val="00F15DE9"/>
    <w:rsid w:val="00F16CD4"/>
    <w:rsid w:val="00F17A36"/>
    <w:rsid w:val="00F252BD"/>
    <w:rsid w:val="00F257C6"/>
    <w:rsid w:val="00F2618E"/>
    <w:rsid w:val="00F26978"/>
    <w:rsid w:val="00F26ADF"/>
    <w:rsid w:val="00F27F3E"/>
    <w:rsid w:val="00F27F56"/>
    <w:rsid w:val="00F30FCD"/>
    <w:rsid w:val="00F314AF"/>
    <w:rsid w:val="00F32A16"/>
    <w:rsid w:val="00F33CF2"/>
    <w:rsid w:val="00F346FF"/>
    <w:rsid w:val="00F34DFD"/>
    <w:rsid w:val="00F3583D"/>
    <w:rsid w:val="00F35968"/>
    <w:rsid w:val="00F35E70"/>
    <w:rsid w:val="00F4091A"/>
    <w:rsid w:val="00F41BE7"/>
    <w:rsid w:val="00F42A30"/>
    <w:rsid w:val="00F44111"/>
    <w:rsid w:val="00F45D7D"/>
    <w:rsid w:val="00F468DB"/>
    <w:rsid w:val="00F46A32"/>
    <w:rsid w:val="00F46F3E"/>
    <w:rsid w:val="00F478D9"/>
    <w:rsid w:val="00F5020E"/>
    <w:rsid w:val="00F51935"/>
    <w:rsid w:val="00F51BCE"/>
    <w:rsid w:val="00F54117"/>
    <w:rsid w:val="00F541D0"/>
    <w:rsid w:val="00F5516B"/>
    <w:rsid w:val="00F5518C"/>
    <w:rsid w:val="00F55298"/>
    <w:rsid w:val="00F56424"/>
    <w:rsid w:val="00F56FF7"/>
    <w:rsid w:val="00F5708D"/>
    <w:rsid w:val="00F571E6"/>
    <w:rsid w:val="00F5777F"/>
    <w:rsid w:val="00F57D05"/>
    <w:rsid w:val="00F601A2"/>
    <w:rsid w:val="00F60BA6"/>
    <w:rsid w:val="00F60C8A"/>
    <w:rsid w:val="00F60F8F"/>
    <w:rsid w:val="00F62755"/>
    <w:rsid w:val="00F64A42"/>
    <w:rsid w:val="00F64EE6"/>
    <w:rsid w:val="00F66667"/>
    <w:rsid w:val="00F6678C"/>
    <w:rsid w:val="00F66832"/>
    <w:rsid w:val="00F72391"/>
    <w:rsid w:val="00F72451"/>
    <w:rsid w:val="00F740D2"/>
    <w:rsid w:val="00F75D80"/>
    <w:rsid w:val="00F7696A"/>
    <w:rsid w:val="00F76DCD"/>
    <w:rsid w:val="00F77180"/>
    <w:rsid w:val="00F776D5"/>
    <w:rsid w:val="00F77910"/>
    <w:rsid w:val="00F77AFA"/>
    <w:rsid w:val="00F82061"/>
    <w:rsid w:val="00F830BB"/>
    <w:rsid w:val="00F845A4"/>
    <w:rsid w:val="00F85767"/>
    <w:rsid w:val="00F86193"/>
    <w:rsid w:val="00F911B6"/>
    <w:rsid w:val="00F92FE5"/>
    <w:rsid w:val="00F93415"/>
    <w:rsid w:val="00F9387E"/>
    <w:rsid w:val="00F951F1"/>
    <w:rsid w:val="00FA17F3"/>
    <w:rsid w:val="00FA37D1"/>
    <w:rsid w:val="00FA4D8F"/>
    <w:rsid w:val="00FA6294"/>
    <w:rsid w:val="00FA77C5"/>
    <w:rsid w:val="00FB3EC9"/>
    <w:rsid w:val="00FB4F7C"/>
    <w:rsid w:val="00FB58E7"/>
    <w:rsid w:val="00FB5B5F"/>
    <w:rsid w:val="00FB5B74"/>
    <w:rsid w:val="00FB6EF3"/>
    <w:rsid w:val="00FC0052"/>
    <w:rsid w:val="00FC09AF"/>
    <w:rsid w:val="00FC0CA3"/>
    <w:rsid w:val="00FC2078"/>
    <w:rsid w:val="00FC27EB"/>
    <w:rsid w:val="00FC33AF"/>
    <w:rsid w:val="00FC6A02"/>
    <w:rsid w:val="00FD058E"/>
    <w:rsid w:val="00FD1646"/>
    <w:rsid w:val="00FD2441"/>
    <w:rsid w:val="00FD4FE0"/>
    <w:rsid w:val="00FD5446"/>
    <w:rsid w:val="00FD59CB"/>
    <w:rsid w:val="00FD61EC"/>
    <w:rsid w:val="00FD628E"/>
    <w:rsid w:val="00FE0BE3"/>
    <w:rsid w:val="00FE0CAD"/>
    <w:rsid w:val="00FE100D"/>
    <w:rsid w:val="00FE1A3E"/>
    <w:rsid w:val="00FE316A"/>
    <w:rsid w:val="00FE32B9"/>
    <w:rsid w:val="00FE3AA6"/>
    <w:rsid w:val="00FE42D7"/>
    <w:rsid w:val="00FE4D71"/>
    <w:rsid w:val="00FE5A51"/>
    <w:rsid w:val="00FE5F8F"/>
    <w:rsid w:val="00FF08EA"/>
    <w:rsid w:val="00FF179D"/>
    <w:rsid w:val="00FF1BDE"/>
    <w:rsid w:val="00FF1E2E"/>
    <w:rsid w:val="00FF20C3"/>
    <w:rsid w:val="00FF2754"/>
    <w:rsid w:val="00FF2DAA"/>
    <w:rsid w:val="00FF478F"/>
    <w:rsid w:val="00FF4A32"/>
    <w:rsid w:val="00FF5FF3"/>
    <w:rsid w:val="00FF7495"/>
    <w:rsid w:val="00FF78F7"/>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CD91EF"/>
  <w15:chartTrackingRefBased/>
  <w15:docId w15:val="{9D0CDE23-70A3-48AB-8CC6-0AB2B5D4A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r-Latn-RS" w:eastAsia="sr-Latn-R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D87BA3"/>
    <w:pPr>
      <w:keepNext/>
      <w:keepLines/>
      <w:spacing w:before="240" w:after="0"/>
      <w:outlineLvl w:val="0"/>
    </w:pPr>
    <w:rPr>
      <w:rFonts w:ascii="Calibri Light" w:eastAsia="Times New Roman" w:hAnsi="Calibri Light"/>
      <w:b/>
      <w:color w:val="2F5496"/>
      <w:sz w:val="24"/>
      <w:szCs w:val="32"/>
    </w:rPr>
  </w:style>
  <w:style w:type="paragraph" w:styleId="Heading2">
    <w:name w:val="heading 2"/>
    <w:basedOn w:val="Normal"/>
    <w:next w:val="Normal"/>
    <w:link w:val="Heading2Char"/>
    <w:uiPriority w:val="9"/>
    <w:unhideWhenUsed/>
    <w:qFormat/>
    <w:rsid w:val="00253E58"/>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Normal"/>
    <w:next w:val="Normal"/>
    <w:link w:val="Heading3Char"/>
    <w:uiPriority w:val="9"/>
    <w:unhideWhenUsed/>
    <w:qFormat/>
    <w:rsid w:val="00D87BA3"/>
    <w:pPr>
      <w:keepNext/>
      <w:keepLines/>
      <w:spacing w:before="40" w:after="0"/>
      <w:outlineLvl w:val="2"/>
    </w:pPr>
    <w:rPr>
      <w:rFonts w:ascii="Calibri Light" w:eastAsia="Times New Roman" w:hAnsi="Calibri Light"/>
      <w:color w:val="1F3763"/>
      <w:sz w:val="24"/>
      <w:szCs w:val="24"/>
    </w:rPr>
  </w:style>
  <w:style w:type="paragraph" w:styleId="Heading4">
    <w:name w:val="heading 4"/>
    <w:basedOn w:val="Normal"/>
    <w:next w:val="Normal"/>
    <w:link w:val="Heading4Char"/>
    <w:uiPriority w:val="9"/>
    <w:unhideWhenUsed/>
    <w:qFormat/>
    <w:rsid w:val="001644B9"/>
    <w:pPr>
      <w:keepNext/>
      <w:keepLines/>
      <w:spacing w:before="40" w:after="0"/>
      <w:outlineLvl w:val="3"/>
    </w:pPr>
    <w:rPr>
      <w:rFonts w:ascii="Calibri Light" w:eastAsia="Times New Roman" w:hAnsi="Calibri Light"/>
      <w:i/>
      <w:iCs/>
      <w:color w:val="2F5496"/>
    </w:rPr>
  </w:style>
  <w:style w:type="paragraph" w:styleId="Heading5">
    <w:name w:val="heading 5"/>
    <w:basedOn w:val="Normal"/>
    <w:next w:val="Normal"/>
    <w:link w:val="Heading5Char"/>
    <w:unhideWhenUsed/>
    <w:qFormat/>
    <w:rsid w:val="00635FB2"/>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87BA3"/>
    <w:rPr>
      <w:rFonts w:ascii="Calibri Light" w:eastAsia="Times New Roman" w:hAnsi="Calibri Light" w:cs="Times New Roman"/>
      <w:b/>
      <w:color w:val="2F5496"/>
      <w:sz w:val="24"/>
      <w:szCs w:val="32"/>
    </w:rPr>
  </w:style>
  <w:style w:type="paragraph" w:styleId="TOCHeading">
    <w:name w:val="TOC Heading"/>
    <w:basedOn w:val="Heading1"/>
    <w:next w:val="Normal"/>
    <w:uiPriority w:val="39"/>
    <w:unhideWhenUsed/>
    <w:qFormat/>
    <w:rsid w:val="00253E58"/>
    <w:pPr>
      <w:outlineLvl w:val="9"/>
    </w:pPr>
  </w:style>
  <w:style w:type="paragraph" w:styleId="ListParagraph">
    <w:name w:val="List Paragraph"/>
    <w:basedOn w:val="Normal"/>
    <w:uiPriority w:val="34"/>
    <w:qFormat/>
    <w:rsid w:val="00253E58"/>
    <w:pPr>
      <w:ind w:left="720"/>
      <w:contextualSpacing/>
    </w:pPr>
  </w:style>
  <w:style w:type="character" w:customStyle="1" w:styleId="Heading2Char">
    <w:name w:val="Heading 2 Char"/>
    <w:link w:val="Heading2"/>
    <w:rsid w:val="00253E58"/>
    <w:rPr>
      <w:rFonts w:ascii="Calibri Light" w:eastAsia="Times New Roman" w:hAnsi="Calibri Light" w:cs="Times New Roman"/>
      <w:color w:val="2F5496"/>
      <w:sz w:val="26"/>
      <w:szCs w:val="26"/>
    </w:rPr>
  </w:style>
  <w:style w:type="character" w:customStyle="1" w:styleId="Heading3Char">
    <w:name w:val="Heading 3 Char"/>
    <w:link w:val="Heading3"/>
    <w:uiPriority w:val="9"/>
    <w:rsid w:val="00D87BA3"/>
    <w:rPr>
      <w:rFonts w:ascii="Calibri Light" w:eastAsia="Times New Roman" w:hAnsi="Calibri Light" w:cs="Times New Roman"/>
      <w:color w:val="1F3763"/>
      <w:sz w:val="24"/>
      <w:szCs w:val="24"/>
    </w:rPr>
  </w:style>
  <w:style w:type="character" w:styleId="Hyperlink">
    <w:name w:val="Hyperlink"/>
    <w:uiPriority w:val="99"/>
    <w:unhideWhenUsed/>
    <w:rsid w:val="00906136"/>
    <w:rPr>
      <w:color w:val="0563C1"/>
      <w:u w:val="single"/>
    </w:rPr>
  </w:style>
  <w:style w:type="character" w:customStyle="1" w:styleId="UnresolvedMention">
    <w:name w:val="Unresolved Mention"/>
    <w:uiPriority w:val="99"/>
    <w:semiHidden/>
    <w:unhideWhenUsed/>
    <w:rsid w:val="00906136"/>
    <w:rPr>
      <w:color w:val="605E5C"/>
      <w:shd w:val="clear" w:color="auto" w:fill="E1DFDD"/>
    </w:rPr>
  </w:style>
  <w:style w:type="table" w:styleId="TableGrid">
    <w:name w:val="Table Grid"/>
    <w:basedOn w:val="TableNormal"/>
    <w:uiPriority w:val="39"/>
    <w:qFormat/>
    <w:rsid w:val="00BA3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ekst">
    <w:name w:val="1tekst"/>
    <w:basedOn w:val="Normal"/>
    <w:qFormat/>
    <w:rsid w:val="00B407D0"/>
    <w:pPr>
      <w:spacing w:after="0" w:line="240" w:lineRule="auto"/>
      <w:ind w:left="419" w:right="419" w:firstLine="240"/>
      <w:jc w:val="both"/>
    </w:pPr>
    <w:rPr>
      <w:rFonts w:ascii="Arial" w:eastAsia="Times New Roman" w:hAnsi="Arial" w:cs="Arial"/>
      <w:sz w:val="20"/>
      <w:szCs w:val="20"/>
      <w:lang w:val="sr-Latn-CS" w:eastAsia="sr-Latn-CS"/>
    </w:rPr>
  </w:style>
  <w:style w:type="paragraph" w:styleId="NoSpacing">
    <w:name w:val="No Spacing"/>
    <w:uiPriority w:val="1"/>
    <w:qFormat/>
    <w:rsid w:val="001644B9"/>
    <w:rPr>
      <w:sz w:val="22"/>
      <w:szCs w:val="22"/>
      <w:lang w:val="en-US" w:eastAsia="en-US"/>
    </w:rPr>
  </w:style>
  <w:style w:type="character" w:customStyle="1" w:styleId="Heading4Char">
    <w:name w:val="Heading 4 Char"/>
    <w:link w:val="Heading4"/>
    <w:uiPriority w:val="9"/>
    <w:rsid w:val="001644B9"/>
    <w:rPr>
      <w:rFonts w:ascii="Calibri Light" w:eastAsia="Times New Roman" w:hAnsi="Calibri Light" w:cs="Times New Roman"/>
      <w:i/>
      <w:iCs/>
      <w:color w:val="2F5496"/>
    </w:rPr>
  </w:style>
  <w:style w:type="character" w:styleId="CommentReference">
    <w:name w:val="annotation reference"/>
    <w:uiPriority w:val="99"/>
    <w:semiHidden/>
    <w:unhideWhenUsed/>
    <w:rsid w:val="00A35545"/>
    <w:rPr>
      <w:sz w:val="16"/>
      <w:szCs w:val="16"/>
    </w:rPr>
  </w:style>
  <w:style w:type="paragraph" w:styleId="CommentText">
    <w:name w:val="annotation text"/>
    <w:basedOn w:val="Normal"/>
    <w:link w:val="CommentTextChar"/>
    <w:uiPriority w:val="99"/>
    <w:semiHidden/>
    <w:unhideWhenUsed/>
    <w:rsid w:val="00A35545"/>
    <w:pPr>
      <w:spacing w:line="240" w:lineRule="auto"/>
    </w:pPr>
    <w:rPr>
      <w:sz w:val="20"/>
      <w:szCs w:val="20"/>
    </w:rPr>
  </w:style>
  <w:style w:type="character" w:customStyle="1" w:styleId="CommentTextChar">
    <w:name w:val="Comment Text Char"/>
    <w:link w:val="CommentText"/>
    <w:uiPriority w:val="99"/>
    <w:semiHidden/>
    <w:rsid w:val="00A35545"/>
    <w:rPr>
      <w:sz w:val="20"/>
      <w:szCs w:val="20"/>
    </w:rPr>
  </w:style>
  <w:style w:type="paragraph" w:styleId="CommentSubject">
    <w:name w:val="annotation subject"/>
    <w:basedOn w:val="CommentText"/>
    <w:next w:val="CommentText"/>
    <w:link w:val="CommentSubjectChar"/>
    <w:uiPriority w:val="99"/>
    <w:semiHidden/>
    <w:unhideWhenUsed/>
    <w:rsid w:val="00A35545"/>
    <w:rPr>
      <w:b/>
      <w:bCs/>
    </w:rPr>
  </w:style>
  <w:style w:type="character" w:customStyle="1" w:styleId="CommentSubjectChar">
    <w:name w:val="Comment Subject Char"/>
    <w:link w:val="CommentSubject"/>
    <w:uiPriority w:val="99"/>
    <w:semiHidden/>
    <w:rsid w:val="00A35545"/>
    <w:rPr>
      <w:b/>
      <w:bCs/>
      <w:sz w:val="20"/>
      <w:szCs w:val="20"/>
    </w:rPr>
  </w:style>
  <w:style w:type="paragraph" w:styleId="Header">
    <w:name w:val="header"/>
    <w:basedOn w:val="Normal"/>
    <w:link w:val="HeaderChar"/>
    <w:uiPriority w:val="99"/>
    <w:unhideWhenUsed/>
    <w:rsid w:val="00C27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60D"/>
  </w:style>
  <w:style w:type="paragraph" w:styleId="Footer">
    <w:name w:val="footer"/>
    <w:basedOn w:val="Normal"/>
    <w:link w:val="FooterChar"/>
    <w:uiPriority w:val="99"/>
    <w:unhideWhenUsed/>
    <w:rsid w:val="00C27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60D"/>
  </w:style>
  <w:style w:type="paragraph" w:styleId="TOC1">
    <w:name w:val="toc 1"/>
    <w:basedOn w:val="Normal"/>
    <w:next w:val="Normal"/>
    <w:autoRedefine/>
    <w:uiPriority w:val="39"/>
    <w:unhideWhenUsed/>
    <w:rsid w:val="00676625"/>
    <w:pPr>
      <w:tabs>
        <w:tab w:val="left" w:pos="440"/>
        <w:tab w:val="right" w:leader="dot" w:pos="9855"/>
      </w:tabs>
      <w:spacing w:after="0" w:line="276" w:lineRule="auto"/>
    </w:pPr>
    <w:rPr>
      <w:rFonts w:ascii="Times New Roman" w:hAnsi="Times New Roman"/>
      <w:b/>
      <w:bCs/>
      <w:caps/>
      <w:noProof/>
      <w:sz w:val="24"/>
      <w:szCs w:val="24"/>
    </w:rPr>
  </w:style>
  <w:style w:type="paragraph" w:styleId="TOC2">
    <w:name w:val="toc 2"/>
    <w:basedOn w:val="Normal"/>
    <w:next w:val="Normal"/>
    <w:autoRedefine/>
    <w:uiPriority w:val="39"/>
    <w:unhideWhenUsed/>
    <w:rsid w:val="00E93E8B"/>
    <w:pPr>
      <w:spacing w:before="240" w:after="0"/>
    </w:pPr>
    <w:rPr>
      <w:rFonts w:asciiTheme="minorHAnsi" w:hAnsiTheme="minorHAnsi"/>
      <w:b/>
      <w:bCs/>
      <w:sz w:val="20"/>
      <w:szCs w:val="20"/>
    </w:rPr>
  </w:style>
  <w:style w:type="paragraph" w:styleId="TOC3">
    <w:name w:val="toc 3"/>
    <w:basedOn w:val="Normal"/>
    <w:next w:val="Normal"/>
    <w:autoRedefine/>
    <w:uiPriority w:val="39"/>
    <w:unhideWhenUsed/>
    <w:rsid w:val="00B80E73"/>
    <w:pPr>
      <w:spacing w:after="0"/>
      <w:ind w:left="220"/>
    </w:pPr>
    <w:rPr>
      <w:rFonts w:asciiTheme="minorHAnsi" w:hAnsiTheme="minorHAnsi"/>
      <w:sz w:val="20"/>
      <w:szCs w:val="20"/>
    </w:rPr>
  </w:style>
  <w:style w:type="numbering" w:customStyle="1" w:styleId="CurrentList12">
    <w:name w:val="Current List12"/>
    <w:rsid w:val="00621AA3"/>
    <w:pPr>
      <w:numPr>
        <w:numId w:val="4"/>
      </w:numPr>
    </w:pPr>
  </w:style>
  <w:style w:type="paragraph" w:styleId="BalloonText">
    <w:name w:val="Balloon Text"/>
    <w:basedOn w:val="Normal"/>
    <w:link w:val="BalloonTextChar"/>
    <w:uiPriority w:val="99"/>
    <w:semiHidden/>
    <w:unhideWhenUsed/>
    <w:rsid w:val="0050099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0099E"/>
    <w:rPr>
      <w:rFonts w:ascii="Tahoma" w:hAnsi="Tahoma" w:cs="Tahoma"/>
      <w:sz w:val="16"/>
      <w:szCs w:val="16"/>
    </w:rPr>
  </w:style>
  <w:style w:type="character" w:customStyle="1" w:styleId="Heading5Char">
    <w:name w:val="Heading 5 Char"/>
    <w:link w:val="Heading5"/>
    <w:rsid w:val="00635FB2"/>
    <w:rPr>
      <w:rFonts w:eastAsia="Times New Roman"/>
      <w:b/>
      <w:bCs/>
      <w:i/>
      <w:iCs/>
      <w:sz w:val="26"/>
      <w:szCs w:val="26"/>
      <w:lang w:val="en-US" w:eastAsia="en-US"/>
    </w:rPr>
  </w:style>
  <w:style w:type="numbering" w:customStyle="1" w:styleId="CurrentList1">
    <w:name w:val="Current List1"/>
    <w:rsid w:val="00635FB2"/>
  </w:style>
  <w:style w:type="numbering" w:customStyle="1" w:styleId="NoList1">
    <w:name w:val="No List1"/>
    <w:next w:val="NoList"/>
    <w:uiPriority w:val="99"/>
    <w:semiHidden/>
    <w:unhideWhenUsed/>
    <w:rsid w:val="00635FB2"/>
  </w:style>
  <w:style w:type="paragraph" w:styleId="NormalWeb">
    <w:name w:val="Normal (Web)"/>
    <w:basedOn w:val="Normal"/>
    <w:unhideWhenUsed/>
    <w:rsid w:val="00635FB2"/>
    <w:pPr>
      <w:spacing w:before="100" w:beforeAutospacing="1" w:after="100" w:afterAutospacing="1" w:line="240" w:lineRule="auto"/>
    </w:pPr>
    <w:rPr>
      <w:rFonts w:ascii="Tahoma" w:eastAsia="Times New Roman" w:hAnsi="Tahoma" w:cs="Tahoma"/>
      <w:sz w:val="23"/>
      <w:szCs w:val="23"/>
    </w:rPr>
  </w:style>
  <w:style w:type="table" w:customStyle="1" w:styleId="TableGrid1">
    <w:name w:val="Table Grid1"/>
    <w:basedOn w:val="TableNormal"/>
    <w:next w:val="TableGrid"/>
    <w:uiPriority w:val="59"/>
    <w:rsid w:val="00635FB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35FB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35FB2"/>
    <w:rPr>
      <w:rFonts w:eastAsia="Times New Roman"/>
      <w:sz w:val="22"/>
      <w:szCs w:val="22"/>
    </w:rPr>
    <w:tblPr>
      <w:tblCellMar>
        <w:top w:w="0" w:type="dxa"/>
        <w:left w:w="0" w:type="dxa"/>
        <w:bottom w:w="0" w:type="dxa"/>
        <w:right w:w="0" w:type="dxa"/>
      </w:tblCellMar>
    </w:tblPr>
  </w:style>
  <w:style w:type="table" w:customStyle="1" w:styleId="TableGrid3">
    <w:name w:val="Table Grid3"/>
    <w:basedOn w:val="TableNormal"/>
    <w:next w:val="TableGrid"/>
    <w:uiPriority w:val="39"/>
    <w:rsid w:val="00635FB2"/>
    <w:rPr>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35FB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35FB2"/>
    <w:rPr>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35FB2"/>
    <w:rPr>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35FB2"/>
    <w:rPr>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635FB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635FB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35FB2"/>
    <w:rPr>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35FB2"/>
    <w:pPr>
      <w:spacing w:after="0"/>
      <w:ind w:left="440"/>
    </w:pPr>
    <w:rPr>
      <w:rFonts w:asciiTheme="minorHAnsi" w:hAnsiTheme="minorHAnsi"/>
      <w:sz w:val="20"/>
      <w:szCs w:val="20"/>
    </w:rPr>
  </w:style>
  <w:style w:type="paragraph" w:styleId="TOC5">
    <w:name w:val="toc 5"/>
    <w:basedOn w:val="Normal"/>
    <w:next w:val="Normal"/>
    <w:autoRedefine/>
    <w:uiPriority w:val="39"/>
    <w:unhideWhenUsed/>
    <w:rsid w:val="00635FB2"/>
    <w:pPr>
      <w:spacing w:after="0"/>
      <w:ind w:left="660"/>
    </w:pPr>
    <w:rPr>
      <w:rFonts w:asciiTheme="minorHAnsi" w:hAnsiTheme="minorHAnsi"/>
      <w:sz w:val="20"/>
      <w:szCs w:val="20"/>
    </w:rPr>
  </w:style>
  <w:style w:type="paragraph" w:styleId="TOC6">
    <w:name w:val="toc 6"/>
    <w:basedOn w:val="Normal"/>
    <w:next w:val="Normal"/>
    <w:autoRedefine/>
    <w:uiPriority w:val="39"/>
    <w:unhideWhenUsed/>
    <w:rsid w:val="00635FB2"/>
    <w:pPr>
      <w:spacing w:after="0"/>
      <w:ind w:left="880"/>
    </w:pPr>
    <w:rPr>
      <w:rFonts w:asciiTheme="minorHAnsi" w:hAnsiTheme="minorHAnsi"/>
      <w:sz w:val="20"/>
      <w:szCs w:val="20"/>
    </w:rPr>
  </w:style>
  <w:style w:type="paragraph" w:styleId="TOC7">
    <w:name w:val="toc 7"/>
    <w:basedOn w:val="Normal"/>
    <w:next w:val="Normal"/>
    <w:autoRedefine/>
    <w:uiPriority w:val="39"/>
    <w:unhideWhenUsed/>
    <w:rsid w:val="00635FB2"/>
    <w:pPr>
      <w:spacing w:after="0"/>
      <w:ind w:left="1100"/>
    </w:pPr>
    <w:rPr>
      <w:rFonts w:asciiTheme="minorHAnsi" w:hAnsiTheme="minorHAnsi"/>
      <w:sz w:val="20"/>
      <w:szCs w:val="20"/>
    </w:rPr>
  </w:style>
  <w:style w:type="paragraph" w:styleId="TOC8">
    <w:name w:val="toc 8"/>
    <w:basedOn w:val="Normal"/>
    <w:next w:val="Normal"/>
    <w:autoRedefine/>
    <w:uiPriority w:val="39"/>
    <w:unhideWhenUsed/>
    <w:rsid w:val="00635FB2"/>
    <w:pPr>
      <w:spacing w:after="0"/>
      <w:ind w:left="1320"/>
    </w:pPr>
    <w:rPr>
      <w:rFonts w:asciiTheme="minorHAnsi" w:hAnsiTheme="minorHAnsi"/>
      <w:sz w:val="20"/>
      <w:szCs w:val="20"/>
    </w:rPr>
  </w:style>
  <w:style w:type="paragraph" w:styleId="TOC9">
    <w:name w:val="toc 9"/>
    <w:basedOn w:val="Normal"/>
    <w:next w:val="Normal"/>
    <w:autoRedefine/>
    <w:uiPriority w:val="39"/>
    <w:unhideWhenUsed/>
    <w:rsid w:val="00635FB2"/>
    <w:pPr>
      <w:spacing w:after="0"/>
      <w:ind w:left="1540"/>
    </w:pPr>
    <w:rPr>
      <w:rFonts w:asciiTheme="minorHAnsi" w:hAnsiTheme="minorHAnsi"/>
      <w:sz w:val="20"/>
      <w:szCs w:val="20"/>
    </w:rPr>
  </w:style>
  <w:style w:type="numbering" w:customStyle="1" w:styleId="CurrentList11">
    <w:name w:val="Current List11"/>
    <w:rsid w:val="005C32B2"/>
  </w:style>
  <w:style w:type="numbering" w:customStyle="1" w:styleId="CurrentList13">
    <w:name w:val="Current List13"/>
    <w:rsid w:val="00A76BB0"/>
  </w:style>
  <w:style w:type="paragraph" w:customStyle="1" w:styleId="Tekst1">
    <w:name w:val="Tekst1"/>
    <w:link w:val="Tekst1Char"/>
    <w:rsid w:val="008774F8"/>
    <w:pPr>
      <w:spacing w:before="60"/>
      <w:ind w:firstLine="1134"/>
      <w:jc w:val="both"/>
    </w:pPr>
    <w:rPr>
      <w:rFonts w:ascii="Times New Roman" w:eastAsia="Times New Roman" w:hAnsi="Times New Roman"/>
      <w:sz w:val="24"/>
      <w:lang w:val="sr-Cyrl-CS" w:eastAsia="en-US"/>
    </w:rPr>
  </w:style>
  <w:style w:type="character" w:customStyle="1" w:styleId="Tekst1Char">
    <w:name w:val="Tekst1 Char"/>
    <w:link w:val="Tekst1"/>
    <w:rsid w:val="008774F8"/>
    <w:rPr>
      <w:rFonts w:ascii="Times New Roman" w:eastAsia="Times New Roman" w:hAnsi="Times New Roman"/>
      <w:sz w:val="24"/>
      <w:lang w:val="sr-Cyrl-CS" w:eastAsia="en-US"/>
    </w:rPr>
  </w:style>
  <w:style w:type="numbering" w:customStyle="1" w:styleId="CurrentList14">
    <w:name w:val="Current List14"/>
    <w:rsid w:val="00BC3221"/>
    <w:pPr>
      <w:numPr>
        <w:numId w:val="1"/>
      </w:numPr>
    </w:pPr>
  </w:style>
  <w:style w:type="character" w:styleId="FollowedHyperlink">
    <w:name w:val="FollowedHyperlink"/>
    <w:uiPriority w:val="99"/>
    <w:semiHidden/>
    <w:unhideWhenUsed/>
    <w:rsid w:val="00A0735A"/>
    <w:rPr>
      <w:color w:val="954F72"/>
      <w:u w:val="single"/>
    </w:rPr>
  </w:style>
  <w:style w:type="table" w:customStyle="1" w:styleId="TableGrid11">
    <w:name w:val="Table Grid11"/>
    <w:basedOn w:val="TableNormal"/>
    <w:next w:val="TableGrid"/>
    <w:uiPriority w:val="39"/>
    <w:rsid w:val="005246BB"/>
    <w:rPr>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vinaslov">
    <w:name w:val="prvi naslov"/>
    <w:basedOn w:val="Heading1"/>
    <w:qFormat/>
    <w:rsid w:val="003C2030"/>
    <w:pPr>
      <w:numPr>
        <w:numId w:val="8"/>
      </w:numPr>
      <w:spacing w:before="360" w:after="120" w:line="240" w:lineRule="auto"/>
    </w:pPr>
    <w:rPr>
      <w:rFonts w:ascii="Times New Roman" w:hAnsi="Times New Roman"/>
      <w:color w:val="000000"/>
      <w:sz w:val="28"/>
      <w:szCs w:val="28"/>
      <w:lang w:val="sr-Cyrl-RS"/>
    </w:rPr>
  </w:style>
  <w:style w:type="paragraph" w:customStyle="1" w:styleId="druginaslov">
    <w:name w:val="drugi naslov"/>
    <w:basedOn w:val="Heading1"/>
    <w:link w:val="druginaslovChar"/>
    <w:qFormat/>
    <w:rsid w:val="00E32A48"/>
    <w:pPr>
      <w:spacing w:before="120" w:after="280"/>
    </w:pPr>
    <w:rPr>
      <w:rFonts w:ascii="Times New Roman" w:hAnsi="Times New Roman"/>
      <w:color w:val="000000" w:themeColor="text1"/>
      <w:szCs w:val="24"/>
      <w:lang w:val="sr-Cyrl-RS"/>
    </w:rPr>
  </w:style>
  <w:style w:type="character" w:customStyle="1" w:styleId="druginaslovChar">
    <w:name w:val="drugi naslov Char"/>
    <w:link w:val="druginaslov"/>
    <w:rsid w:val="00E32A48"/>
    <w:rPr>
      <w:rFonts w:ascii="Times New Roman" w:eastAsia="Times New Roman" w:hAnsi="Times New Roman"/>
      <w:b/>
      <w:color w:val="000000" w:themeColor="text1"/>
      <w:sz w:val="24"/>
      <w:szCs w:val="24"/>
      <w:lang w:val="sr-Cyrl-RS" w:eastAsia="en-US"/>
    </w:rPr>
  </w:style>
  <w:style w:type="paragraph" w:customStyle="1" w:styleId="msonormal0">
    <w:name w:val="msonormal"/>
    <w:basedOn w:val="Normal"/>
    <w:rsid w:val="007D25F0"/>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B359B7"/>
    <w:pPr>
      <w:autoSpaceDE w:val="0"/>
      <w:autoSpaceDN w:val="0"/>
      <w:adjustRightInd w:val="0"/>
    </w:pPr>
    <w:rPr>
      <w:rFonts w:ascii="Verdana" w:hAnsi="Verdana" w:cs="Verdana"/>
      <w:color w:val="000000"/>
      <w:sz w:val="24"/>
      <w:szCs w:val="24"/>
      <w:lang w:val="en-US"/>
    </w:rPr>
  </w:style>
  <w:style w:type="paragraph" w:customStyle="1" w:styleId="2zakon">
    <w:name w:val="_2zakon"/>
    <w:basedOn w:val="Normal"/>
    <w:rsid w:val="00C5519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41655">
      <w:bodyDiv w:val="1"/>
      <w:marLeft w:val="0"/>
      <w:marRight w:val="0"/>
      <w:marTop w:val="0"/>
      <w:marBottom w:val="0"/>
      <w:divBdr>
        <w:top w:val="none" w:sz="0" w:space="0" w:color="auto"/>
        <w:left w:val="none" w:sz="0" w:space="0" w:color="auto"/>
        <w:bottom w:val="none" w:sz="0" w:space="0" w:color="auto"/>
        <w:right w:val="none" w:sz="0" w:space="0" w:color="auto"/>
      </w:divBdr>
    </w:div>
    <w:div w:id="192769546">
      <w:bodyDiv w:val="1"/>
      <w:marLeft w:val="0"/>
      <w:marRight w:val="0"/>
      <w:marTop w:val="0"/>
      <w:marBottom w:val="0"/>
      <w:divBdr>
        <w:top w:val="none" w:sz="0" w:space="0" w:color="auto"/>
        <w:left w:val="none" w:sz="0" w:space="0" w:color="auto"/>
        <w:bottom w:val="none" w:sz="0" w:space="0" w:color="auto"/>
        <w:right w:val="none" w:sz="0" w:space="0" w:color="auto"/>
      </w:divBdr>
    </w:div>
    <w:div w:id="210119557">
      <w:bodyDiv w:val="1"/>
      <w:marLeft w:val="0"/>
      <w:marRight w:val="0"/>
      <w:marTop w:val="0"/>
      <w:marBottom w:val="0"/>
      <w:divBdr>
        <w:top w:val="none" w:sz="0" w:space="0" w:color="auto"/>
        <w:left w:val="none" w:sz="0" w:space="0" w:color="auto"/>
        <w:bottom w:val="none" w:sz="0" w:space="0" w:color="auto"/>
        <w:right w:val="none" w:sz="0" w:space="0" w:color="auto"/>
      </w:divBdr>
    </w:div>
    <w:div w:id="263418820">
      <w:bodyDiv w:val="1"/>
      <w:marLeft w:val="0"/>
      <w:marRight w:val="0"/>
      <w:marTop w:val="0"/>
      <w:marBottom w:val="0"/>
      <w:divBdr>
        <w:top w:val="none" w:sz="0" w:space="0" w:color="auto"/>
        <w:left w:val="none" w:sz="0" w:space="0" w:color="auto"/>
        <w:bottom w:val="none" w:sz="0" w:space="0" w:color="auto"/>
        <w:right w:val="none" w:sz="0" w:space="0" w:color="auto"/>
      </w:divBdr>
    </w:div>
    <w:div w:id="272447864">
      <w:bodyDiv w:val="1"/>
      <w:marLeft w:val="0"/>
      <w:marRight w:val="0"/>
      <w:marTop w:val="0"/>
      <w:marBottom w:val="0"/>
      <w:divBdr>
        <w:top w:val="none" w:sz="0" w:space="0" w:color="auto"/>
        <w:left w:val="none" w:sz="0" w:space="0" w:color="auto"/>
        <w:bottom w:val="none" w:sz="0" w:space="0" w:color="auto"/>
        <w:right w:val="none" w:sz="0" w:space="0" w:color="auto"/>
      </w:divBdr>
    </w:div>
    <w:div w:id="352923492">
      <w:bodyDiv w:val="1"/>
      <w:marLeft w:val="0"/>
      <w:marRight w:val="0"/>
      <w:marTop w:val="0"/>
      <w:marBottom w:val="0"/>
      <w:divBdr>
        <w:top w:val="none" w:sz="0" w:space="0" w:color="auto"/>
        <w:left w:val="none" w:sz="0" w:space="0" w:color="auto"/>
        <w:bottom w:val="none" w:sz="0" w:space="0" w:color="auto"/>
        <w:right w:val="none" w:sz="0" w:space="0" w:color="auto"/>
      </w:divBdr>
    </w:div>
    <w:div w:id="389504197">
      <w:bodyDiv w:val="1"/>
      <w:marLeft w:val="0"/>
      <w:marRight w:val="0"/>
      <w:marTop w:val="0"/>
      <w:marBottom w:val="0"/>
      <w:divBdr>
        <w:top w:val="none" w:sz="0" w:space="0" w:color="auto"/>
        <w:left w:val="none" w:sz="0" w:space="0" w:color="auto"/>
        <w:bottom w:val="none" w:sz="0" w:space="0" w:color="auto"/>
        <w:right w:val="none" w:sz="0" w:space="0" w:color="auto"/>
      </w:divBdr>
    </w:div>
    <w:div w:id="405150714">
      <w:bodyDiv w:val="1"/>
      <w:marLeft w:val="0"/>
      <w:marRight w:val="0"/>
      <w:marTop w:val="0"/>
      <w:marBottom w:val="0"/>
      <w:divBdr>
        <w:top w:val="none" w:sz="0" w:space="0" w:color="auto"/>
        <w:left w:val="none" w:sz="0" w:space="0" w:color="auto"/>
        <w:bottom w:val="none" w:sz="0" w:space="0" w:color="auto"/>
        <w:right w:val="none" w:sz="0" w:space="0" w:color="auto"/>
      </w:divBdr>
    </w:div>
    <w:div w:id="421922788">
      <w:bodyDiv w:val="1"/>
      <w:marLeft w:val="0"/>
      <w:marRight w:val="0"/>
      <w:marTop w:val="0"/>
      <w:marBottom w:val="0"/>
      <w:divBdr>
        <w:top w:val="none" w:sz="0" w:space="0" w:color="auto"/>
        <w:left w:val="none" w:sz="0" w:space="0" w:color="auto"/>
        <w:bottom w:val="none" w:sz="0" w:space="0" w:color="auto"/>
        <w:right w:val="none" w:sz="0" w:space="0" w:color="auto"/>
      </w:divBdr>
    </w:div>
    <w:div w:id="454107309">
      <w:bodyDiv w:val="1"/>
      <w:marLeft w:val="0"/>
      <w:marRight w:val="0"/>
      <w:marTop w:val="0"/>
      <w:marBottom w:val="0"/>
      <w:divBdr>
        <w:top w:val="none" w:sz="0" w:space="0" w:color="auto"/>
        <w:left w:val="none" w:sz="0" w:space="0" w:color="auto"/>
        <w:bottom w:val="none" w:sz="0" w:space="0" w:color="auto"/>
        <w:right w:val="none" w:sz="0" w:space="0" w:color="auto"/>
      </w:divBdr>
    </w:div>
    <w:div w:id="455371173">
      <w:bodyDiv w:val="1"/>
      <w:marLeft w:val="0"/>
      <w:marRight w:val="0"/>
      <w:marTop w:val="0"/>
      <w:marBottom w:val="0"/>
      <w:divBdr>
        <w:top w:val="none" w:sz="0" w:space="0" w:color="auto"/>
        <w:left w:val="none" w:sz="0" w:space="0" w:color="auto"/>
        <w:bottom w:val="none" w:sz="0" w:space="0" w:color="auto"/>
        <w:right w:val="none" w:sz="0" w:space="0" w:color="auto"/>
      </w:divBdr>
    </w:div>
    <w:div w:id="460538123">
      <w:bodyDiv w:val="1"/>
      <w:marLeft w:val="0"/>
      <w:marRight w:val="0"/>
      <w:marTop w:val="0"/>
      <w:marBottom w:val="0"/>
      <w:divBdr>
        <w:top w:val="none" w:sz="0" w:space="0" w:color="auto"/>
        <w:left w:val="none" w:sz="0" w:space="0" w:color="auto"/>
        <w:bottom w:val="none" w:sz="0" w:space="0" w:color="auto"/>
        <w:right w:val="none" w:sz="0" w:space="0" w:color="auto"/>
      </w:divBdr>
    </w:div>
    <w:div w:id="476381613">
      <w:bodyDiv w:val="1"/>
      <w:marLeft w:val="0"/>
      <w:marRight w:val="0"/>
      <w:marTop w:val="0"/>
      <w:marBottom w:val="0"/>
      <w:divBdr>
        <w:top w:val="none" w:sz="0" w:space="0" w:color="auto"/>
        <w:left w:val="none" w:sz="0" w:space="0" w:color="auto"/>
        <w:bottom w:val="none" w:sz="0" w:space="0" w:color="auto"/>
        <w:right w:val="none" w:sz="0" w:space="0" w:color="auto"/>
      </w:divBdr>
    </w:div>
    <w:div w:id="483739939">
      <w:bodyDiv w:val="1"/>
      <w:marLeft w:val="0"/>
      <w:marRight w:val="0"/>
      <w:marTop w:val="0"/>
      <w:marBottom w:val="0"/>
      <w:divBdr>
        <w:top w:val="none" w:sz="0" w:space="0" w:color="auto"/>
        <w:left w:val="none" w:sz="0" w:space="0" w:color="auto"/>
        <w:bottom w:val="none" w:sz="0" w:space="0" w:color="auto"/>
        <w:right w:val="none" w:sz="0" w:space="0" w:color="auto"/>
      </w:divBdr>
    </w:div>
    <w:div w:id="515848874">
      <w:bodyDiv w:val="1"/>
      <w:marLeft w:val="0"/>
      <w:marRight w:val="0"/>
      <w:marTop w:val="0"/>
      <w:marBottom w:val="0"/>
      <w:divBdr>
        <w:top w:val="none" w:sz="0" w:space="0" w:color="auto"/>
        <w:left w:val="none" w:sz="0" w:space="0" w:color="auto"/>
        <w:bottom w:val="none" w:sz="0" w:space="0" w:color="auto"/>
        <w:right w:val="none" w:sz="0" w:space="0" w:color="auto"/>
      </w:divBdr>
    </w:div>
    <w:div w:id="528957975">
      <w:bodyDiv w:val="1"/>
      <w:marLeft w:val="0"/>
      <w:marRight w:val="0"/>
      <w:marTop w:val="0"/>
      <w:marBottom w:val="0"/>
      <w:divBdr>
        <w:top w:val="none" w:sz="0" w:space="0" w:color="auto"/>
        <w:left w:val="none" w:sz="0" w:space="0" w:color="auto"/>
        <w:bottom w:val="none" w:sz="0" w:space="0" w:color="auto"/>
        <w:right w:val="none" w:sz="0" w:space="0" w:color="auto"/>
      </w:divBdr>
    </w:div>
    <w:div w:id="562835981">
      <w:bodyDiv w:val="1"/>
      <w:marLeft w:val="0"/>
      <w:marRight w:val="0"/>
      <w:marTop w:val="0"/>
      <w:marBottom w:val="0"/>
      <w:divBdr>
        <w:top w:val="none" w:sz="0" w:space="0" w:color="auto"/>
        <w:left w:val="none" w:sz="0" w:space="0" w:color="auto"/>
        <w:bottom w:val="none" w:sz="0" w:space="0" w:color="auto"/>
        <w:right w:val="none" w:sz="0" w:space="0" w:color="auto"/>
      </w:divBdr>
    </w:div>
    <w:div w:id="631138819">
      <w:bodyDiv w:val="1"/>
      <w:marLeft w:val="0"/>
      <w:marRight w:val="0"/>
      <w:marTop w:val="0"/>
      <w:marBottom w:val="0"/>
      <w:divBdr>
        <w:top w:val="none" w:sz="0" w:space="0" w:color="auto"/>
        <w:left w:val="none" w:sz="0" w:space="0" w:color="auto"/>
        <w:bottom w:val="none" w:sz="0" w:space="0" w:color="auto"/>
        <w:right w:val="none" w:sz="0" w:space="0" w:color="auto"/>
      </w:divBdr>
    </w:div>
    <w:div w:id="654990979">
      <w:bodyDiv w:val="1"/>
      <w:marLeft w:val="0"/>
      <w:marRight w:val="0"/>
      <w:marTop w:val="0"/>
      <w:marBottom w:val="0"/>
      <w:divBdr>
        <w:top w:val="none" w:sz="0" w:space="0" w:color="auto"/>
        <w:left w:val="none" w:sz="0" w:space="0" w:color="auto"/>
        <w:bottom w:val="none" w:sz="0" w:space="0" w:color="auto"/>
        <w:right w:val="none" w:sz="0" w:space="0" w:color="auto"/>
      </w:divBdr>
    </w:div>
    <w:div w:id="710224628">
      <w:bodyDiv w:val="1"/>
      <w:marLeft w:val="0"/>
      <w:marRight w:val="0"/>
      <w:marTop w:val="0"/>
      <w:marBottom w:val="0"/>
      <w:divBdr>
        <w:top w:val="none" w:sz="0" w:space="0" w:color="auto"/>
        <w:left w:val="none" w:sz="0" w:space="0" w:color="auto"/>
        <w:bottom w:val="none" w:sz="0" w:space="0" w:color="auto"/>
        <w:right w:val="none" w:sz="0" w:space="0" w:color="auto"/>
      </w:divBdr>
    </w:div>
    <w:div w:id="725296986">
      <w:bodyDiv w:val="1"/>
      <w:marLeft w:val="0"/>
      <w:marRight w:val="0"/>
      <w:marTop w:val="0"/>
      <w:marBottom w:val="0"/>
      <w:divBdr>
        <w:top w:val="none" w:sz="0" w:space="0" w:color="auto"/>
        <w:left w:val="none" w:sz="0" w:space="0" w:color="auto"/>
        <w:bottom w:val="none" w:sz="0" w:space="0" w:color="auto"/>
        <w:right w:val="none" w:sz="0" w:space="0" w:color="auto"/>
      </w:divBdr>
    </w:div>
    <w:div w:id="737704710">
      <w:bodyDiv w:val="1"/>
      <w:marLeft w:val="0"/>
      <w:marRight w:val="0"/>
      <w:marTop w:val="0"/>
      <w:marBottom w:val="0"/>
      <w:divBdr>
        <w:top w:val="none" w:sz="0" w:space="0" w:color="auto"/>
        <w:left w:val="none" w:sz="0" w:space="0" w:color="auto"/>
        <w:bottom w:val="none" w:sz="0" w:space="0" w:color="auto"/>
        <w:right w:val="none" w:sz="0" w:space="0" w:color="auto"/>
      </w:divBdr>
    </w:div>
    <w:div w:id="807169445">
      <w:bodyDiv w:val="1"/>
      <w:marLeft w:val="0"/>
      <w:marRight w:val="0"/>
      <w:marTop w:val="0"/>
      <w:marBottom w:val="0"/>
      <w:divBdr>
        <w:top w:val="none" w:sz="0" w:space="0" w:color="auto"/>
        <w:left w:val="none" w:sz="0" w:space="0" w:color="auto"/>
        <w:bottom w:val="none" w:sz="0" w:space="0" w:color="auto"/>
        <w:right w:val="none" w:sz="0" w:space="0" w:color="auto"/>
      </w:divBdr>
    </w:div>
    <w:div w:id="911431106">
      <w:bodyDiv w:val="1"/>
      <w:marLeft w:val="0"/>
      <w:marRight w:val="0"/>
      <w:marTop w:val="0"/>
      <w:marBottom w:val="0"/>
      <w:divBdr>
        <w:top w:val="none" w:sz="0" w:space="0" w:color="auto"/>
        <w:left w:val="none" w:sz="0" w:space="0" w:color="auto"/>
        <w:bottom w:val="none" w:sz="0" w:space="0" w:color="auto"/>
        <w:right w:val="none" w:sz="0" w:space="0" w:color="auto"/>
      </w:divBdr>
    </w:div>
    <w:div w:id="934942890">
      <w:bodyDiv w:val="1"/>
      <w:marLeft w:val="0"/>
      <w:marRight w:val="0"/>
      <w:marTop w:val="0"/>
      <w:marBottom w:val="0"/>
      <w:divBdr>
        <w:top w:val="none" w:sz="0" w:space="0" w:color="auto"/>
        <w:left w:val="none" w:sz="0" w:space="0" w:color="auto"/>
        <w:bottom w:val="none" w:sz="0" w:space="0" w:color="auto"/>
        <w:right w:val="none" w:sz="0" w:space="0" w:color="auto"/>
      </w:divBdr>
    </w:div>
    <w:div w:id="938874728">
      <w:bodyDiv w:val="1"/>
      <w:marLeft w:val="0"/>
      <w:marRight w:val="0"/>
      <w:marTop w:val="0"/>
      <w:marBottom w:val="0"/>
      <w:divBdr>
        <w:top w:val="none" w:sz="0" w:space="0" w:color="auto"/>
        <w:left w:val="none" w:sz="0" w:space="0" w:color="auto"/>
        <w:bottom w:val="none" w:sz="0" w:space="0" w:color="auto"/>
        <w:right w:val="none" w:sz="0" w:space="0" w:color="auto"/>
      </w:divBdr>
    </w:div>
    <w:div w:id="945427229">
      <w:bodyDiv w:val="1"/>
      <w:marLeft w:val="0"/>
      <w:marRight w:val="0"/>
      <w:marTop w:val="0"/>
      <w:marBottom w:val="0"/>
      <w:divBdr>
        <w:top w:val="none" w:sz="0" w:space="0" w:color="auto"/>
        <w:left w:val="none" w:sz="0" w:space="0" w:color="auto"/>
        <w:bottom w:val="none" w:sz="0" w:space="0" w:color="auto"/>
        <w:right w:val="none" w:sz="0" w:space="0" w:color="auto"/>
      </w:divBdr>
    </w:div>
    <w:div w:id="948969455">
      <w:bodyDiv w:val="1"/>
      <w:marLeft w:val="0"/>
      <w:marRight w:val="0"/>
      <w:marTop w:val="0"/>
      <w:marBottom w:val="0"/>
      <w:divBdr>
        <w:top w:val="none" w:sz="0" w:space="0" w:color="auto"/>
        <w:left w:val="none" w:sz="0" w:space="0" w:color="auto"/>
        <w:bottom w:val="none" w:sz="0" w:space="0" w:color="auto"/>
        <w:right w:val="none" w:sz="0" w:space="0" w:color="auto"/>
      </w:divBdr>
    </w:div>
    <w:div w:id="969748389">
      <w:bodyDiv w:val="1"/>
      <w:marLeft w:val="0"/>
      <w:marRight w:val="0"/>
      <w:marTop w:val="0"/>
      <w:marBottom w:val="0"/>
      <w:divBdr>
        <w:top w:val="none" w:sz="0" w:space="0" w:color="auto"/>
        <w:left w:val="none" w:sz="0" w:space="0" w:color="auto"/>
        <w:bottom w:val="none" w:sz="0" w:space="0" w:color="auto"/>
        <w:right w:val="none" w:sz="0" w:space="0" w:color="auto"/>
      </w:divBdr>
    </w:div>
    <w:div w:id="1021399575">
      <w:bodyDiv w:val="1"/>
      <w:marLeft w:val="0"/>
      <w:marRight w:val="0"/>
      <w:marTop w:val="0"/>
      <w:marBottom w:val="0"/>
      <w:divBdr>
        <w:top w:val="none" w:sz="0" w:space="0" w:color="auto"/>
        <w:left w:val="none" w:sz="0" w:space="0" w:color="auto"/>
        <w:bottom w:val="none" w:sz="0" w:space="0" w:color="auto"/>
        <w:right w:val="none" w:sz="0" w:space="0" w:color="auto"/>
      </w:divBdr>
    </w:div>
    <w:div w:id="1051424346">
      <w:bodyDiv w:val="1"/>
      <w:marLeft w:val="0"/>
      <w:marRight w:val="0"/>
      <w:marTop w:val="0"/>
      <w:marBottom w:val="0"/>
      <w:divBdr>
        <w:top w:val="none" w:sz="0" w:space="0" w:color="auto"/>
        <w:left w:val="none" w:sz="0" w:space="0" w:color="auto"/>
        <w:bottom w:val="none" w:sz="0" w:space="0" w:color="auto"/>
        <w:right w:val="none" w:sz="0" w:space="0" w:color="auto"/>
      </w:divBdr>
    </w:div>
    <w:div w:id="1060136964">
      <w:bodyDiv w:val="1"/>
      <w:marLeft w:val="0"/>
      <w:marRight w:val="0"/>
      <w:marTop w:val="0"/>
      <w:marBottom w:val="0"/>
      <w:divBdr>
        <w:top w:val="none" w:sz="0" w:space="0" w:color="auto"/>
        <w:left w:val="none" w:sz="0" w:space="0" w:color="auto"/>
        <w:bottom w:val="none" w:sz="0" w:space="0" w:color="auto"/>
        <w:right w:val="none" w:sz="0" w:space="0" w:color="auto"/>
      </w:divBdr>
    </w:div>
    <w:div w:id="1152600040">
      <w:bodyDiv w:val="1"/>
      <w:marLeft w:val="0"/>
      <w:marRight w:val="0"/>
      <w:marTop w:val="0"/>
      <w:marBottom w:val="0"/>
      <w:divBdr>
        <w:top w:val="none" w:sz="0" w:space="0" w:color="auto"/>
        <w:left w:val="none" w:sz="0" w:space="0" w:color="auto"/>
        <w:bottom w:val="none" w:sz="0" w:space="0" w:color="auto"/>
        <w:right w:val="none" w:sz="0" w:space="0" w:color="auto"/>
      </w:divBdr>
    </w:div>
    <w:div w:id="1171145480">
      <w:bodyDiv w:val="1"/>
      <w:marLeft w:val="0"/>
      <w:marRight w:val="0"/>
      <w:marTop w:val="0"/>
      <w:marBottom w:val="0"/>
      <w:divBdr>
        <w:top w:val="none" w:sz="0" w:space="0" w:color="auto"/>
        <w:left w:val="none" w:sz="0" w:space="0" w:color="auto"/>
        <w:bottom w:val="none" w:sz="0" w:space="0" w:color="auto"/>
        <w:right w:val="none" w:sz="0" w:space="0" w:color="auto"/>
      </w:divBdr>
    </w:div>
    <w:div w:id="1192918651">
      <w:bodyDiv w:val="1"/>
      <w:marLeft w:val="0"/>
      <w:marRight w:val="0"/>
      <w:marTop w:val="0"/>
      <w:marBottom w:val="0"/>
      <w:divBdr>
        <w:top w:val="none" w:sz="0" w:space="0" w:color="auto"/>
        <w:left w:val="none" w:sz="0" w:space="0" w:color="auto"/>
        <w:bottom w:val="none" w:sz="0" w:space="0" w:color="auto"/>
        <w:right w:val="none" w:sz="0" w:space="0" w:color="auto"/>
      </w:divBdr>
    </w:div>
    <w:div w:id="1252088166">
      <w:bodyDiv w:val="1"/>
      <w:marLeft w:val="0"/>
      <w:marRight w:val="0"/>
      <w:marTop w:val="0"/>
      <w:marBottom w:val="0"/>
      <w:divBdr>
        <w:top w:val="none" w:sz="0" w:space="0" w:color="auto"/>
        <w:left w:val="none" w:sz="0" w:space="0" w:color="auto"/>
        <w:bottom w:val="none" w:sz="0" w:space="0" w:color="auto"/>
        <w:right w:val="none" w:sz="0" w:space="0" w:color="auto"/>
      </w:divBdr>
    </w:div>
    <w:div w:id="1281305193">
      <w:bodyDiv w:val="1"/>
      <w:marLeft w:val="0"/>
      <w:marRight w:val="0"/>
      <w:marTop w:val="0"/>
      <w:marBottom w:val="0"/>
      <w:divBdr>
        <w:top w:val="none" w:sz="0" w:space="0" w:color="auto"/>
        <w:left w:val="none" w:sz="0" w:space="0" w:color="auto"/>
        <w:bottom w:val="none" w:sz="0" w:space="0" w:color="auto"/>
        <w:right w:val="none" w:sz="0" w:space="0" w:color="auto"/>
      </w:divBdr>
    </w:div>
    <w:div w:id="1312098441">
      <w:bodyDiv w:val="1"/>
      <w:marLeft w:val="0"/>
      <w:marRight w:val="0"/>
      <w:marTop w:val="0"/>
      <w:marBottom w:val="0"/>
      <w:divBdr>
        <w:top w:val="none" w:sz="0" w:space="0" w:color="auto"/>
        <w:left w:val="none" w:sz="0" w:space="0" w:color="auto"/>
        <w:bottom w:val="none" w:sz="0" w:space="0" w:color="auto"/>
        <w:right w:val="none" w:sz="0" w:space="0" w:color="auto"/>
      </w:divBdr>
    </w:div>
    <w:div w:id="1318341358">
      <w:bodyDiv w:val="1"/>
      <w:marLeft w:val="0"/>
      <w:marRight w:val="0"/>
      <w:marTop w:val="0"/>
      <w:marBottom w:val="0"/>
      <w:divBdr>
        <w:top w:val="none" w:sz="0" w:space="0" w:color="auto"/>
        <w:left w:val="none" w:sz="0" w:space="0" w:color="auto"/>
        <w:bottom w:val="none" w:sz="0" w:space="0" w:color="auto"/>
        <w:right w:val="none" w:sz="0" w:space="0" w:color="auto"/>
      </w:divBdr>
    </w:div>
    <w:div w:id="1332030213">
      <w:bodyDiv w:val="1"/>
      <w:marLeft w:val="0"/>
      <w:marRight w:val="0"/>
      <w:marTop w:val="0"/>
      <w:marBottom w:val="0"/>
      <w:divBdr>
        <w:top w:val="none" w:sz="0" w:space="0" w:color="auto"/>
        <w:left w:val="none" w:sz="0" w:space="0" w:color="auto"/>
        <w:bottom w:val="none" w:sz="0" w:space="0" w:color="auto"/>
        <w:right w:val="none" w:sz="0" w:space="0" w:color="auto"/>
      </w:divBdr>
    </w:div>
    <w:div w:id="1336104092">
      <w:bodyDiv w:val="1"/>
      <w:marLeft w:val="0"/>
      <w:marRight w:val="0"/>
      <w:marTop w:val="0"/>
      <w:marBottom w:val="0"/>
      <w:divBdr>
        <w:top w:val="none" w:sz="0" w:space="0" w:color="auto"/>
        <w:left w:val="none" w:sz="0" w:space="0" w:color="auto"/>
        <w:bottom w:val="none" w:sz="0" w:space="0" w:color="auto"/>
        <w:right w:val="none" w:sz="0" w:space="0" w:color="auto"/>
      </w:divBdr>
    </w:div>
    <w:div w:id="1353847129">
      <w:bodyDiv w:val="1"/>
      <w:marLeft w:val="0"/>
      <w:marRight w:val="0"/>
      <w:marTop w:val="0"/>
      <w:marBottom w:val="0"/>
      <w:divBdr>
        <w:top w:val="none" w:sz="0" w:space="0" w:color="auto"/>
        <w:left w:val="none" w:sz="0" w:space="0" w:color="auto"/>
        <w:bottom w:val="none" w:sz="0" w:space="0" w:color="auto"/>
        <w:right w:val="none" w:sz="0" w:space="0" w:color="auto"/>
      </w:divBdr>
    </w:div>
    <w:div w:id="1378969128">
      <w:bodyDiv w:val="1"/>
      <w:marLeft w:val="0"/>
      <w:marRight w:val="0"/>
      <w:marTop w:val="0"/>
      <w:marBottom w:val="0"/>
      <w:divBdr>
        <w:top w:val="none" w:sz="0" w:space="0" w:color="auto"/>
        <w:left w:val="none" w:sz="0" w:space="0" w:color="auto"/>
        <w:bottom w:val="none" w:sz="0" w:space="0" w:color="auto"/>
        <w:right w:val="none" w:sz="0" w:space="0" w:color="auto"/>
      </w:divBdr>
    </w:div>
    <w:div w:id="1393000174">
      <w:bodyDiv w:val="1"/>
      <w:marLeft w:val="0"/>
      <w:marRight w:val="0"/>
      <w:marTop w:val="0"/>
      <w:marBottom w:val="0"/>
      <w:divBdr>
        <w:top w:val="none" w:sz="0" w:space="0" w:color="auto"/>
        <w:left w:val="none" w:sz="0" w:space="0" w:color="auto"/>
        <w:bottom w:val="none" w:sz="0" w:space="0" w:color="auto"/>
        <w:right w:val="none" w:sz="0" w:space="0" w:color="auto"/>
      </w:divBdr>
    </w:div>
    <w:div w:id="1432160466">
      <w:bodyDiv w:val="1"/>
      <w:marLeft w:val="0"/>
      <w:marRight w:val="0"/>
      <w:marTop w:val="0"/>
      <w:marBottom w:val="0"/>
      <w:divBdr>
        <w:top w:val="none" w:sz="0" w:space="0" w:color="auto"/>
        <w:left w:val="none" w:sz="0" w:space="0" w:color="auto"/>
        <w:bottom w:val="none" w:sz="0" w:space="0" w:color="auto"/>
        <w:right w:val="none" w:sz="0" w:space="0" w:color="auto"/>
      </w:divBdr>
    </w:div>
    <w:div w:id="1437216189">
      <w:bodyDiv w:val="1"/>
      <w:marLeft w:val="0"/>
      <w:marRight w:val="0"/>
      <w:marTop w:val="0"/>
      <w:marBottom w:val="0"/>
      <w:divBdr>
        <w:top w:val="none" w:sz="0" w:space="0" w:color="auto"/>
        <w:left w:val="none" w:sz="0" w:space="0" w:color="auto"/>
        <w:bottom w:val="none" w:sz="0" w:space="0" w:color="auto"/>
        <w:right w:val="none" w:sz="0" w:space="0" w:color="auto"/>
      </w:divBdr>
    </w:div>
    <w:div w:id="1482038556">
      <w:bodyDiv w:val="1"/>
      <w:marLeft w:val="0"/>
      <w:marRight w:val="0"/>
      <w:marTop w:val="0"/>
      <w:marBottom w:val="0"/>
      <w:divBdr>
        <w:top w:val="none" w:sz="0" w:space="0" w:color="auto"/>
        <w:left w:val="none" w:sz="0" w:space="0" w:color="auto"/>
        <w:bottom w:val="none" w:sz="0" w:space="0" w:color="auto"/>
        <w:right w:val="none" w:sz="0" w:space="0" w:color="auto"/>
      </w:divBdr>
    </w:div>
    <w:div w:id="1519857076">
      <w:bodyDiv w:val="1"/>
      <w:marLeft w:val="0"/>
      <w:marRight w:val="0"/>
      <w:marTop w:val="0"/>
      <w:marBottom w:val="0"/>
      <w:divBdr>
        <w:top w:val="none" w:sz="0" w:space="0" w:color="auto"/>
        <w:left w:val="none" w:sz="0" w:space="0" w:color="auto"/>
        <w:bottom w:val="none" w:sz="0" w:space="0" w:color="auto"/>
        <w:right w:val="none" w:sz="0" w:space="0" w:color="auto"/>
      </w:divBdr>
    </w:div>
    <w:div w:id="1522891265">
      <w:bodyDiv w:val="1"/>
      <w:marLeft w:val="0"/>
      <w:marRight w:val="0"/>
      <w:marTop w:val="0"/>
      <w:marBottom w:val="0"/>
      <w:divBdr>
        <w:top w:val="none" w:sz="0" w:space="0" w:color="auto"/>
        <w:left w:val="none" w:sz="0" w:space="0" w:color="auto"/>
        <w:bottom w:val="none" w:sz="0" w:space="0" w:color="auto"/>
        <w:right w:val="none" w:sz="0" w:space="0" w:color="auto"/>
      </w:divBdr>
    </w:div>
    <w:div w:id="1534003323">
      <w:bodyDiv w:val="1"/>
      <w:marLeft w:val="0"/>
      <w:marRight w:val="0"/>
      <w:marTop w:val="0"/>
      <w:marBottom w:val="0"/>
      <w:divBdr>
        <w:top w:val="none" w:sz="0" w:space="0" w:color="auto"/>
        <w:left w:val="none" w:sz="0" w:space="0" w:color="auto"/>
        <w:bottom w:val="none" w:sz="0" w:space="0" w:color="auto"/>
        <w:right w:val="none" w:sz="0" w:space="0" w:color="auto"/>
      </w:divBdr>
    </w:div>
    <w:div w:id="1540048097">
      <w:bodyDiv w:val="1"/>
      <w:marLeft w:val="0"/>
      <w:marRight w:val="0"/>
      <w:marTop w:val="0"/>
      <w:marBottom w:val="0"/>
      <w:divBdr>
        <w:top w:val="none" w:sz="0" w:space="0" w:color="auto"/>
        <w:left w:val="none" w:sz="0" w:space="0" w:color="auto"/>
        <w:bottom w:val="none" w:sz="0" w:space="0" w:color="auto"/>
        <w:right w:val="none" w:sz="0" w:space="0" w:color="auto"/>
      </w:divBdr>
    </w:div>
    <w:div w:id="1611693939">
      <w:bodyDiv w:val="1"/>
      <w:marLeft w:val="0"/>
      <w:marRight w:val="0"/>
      <w:marTop w:val="0"/>
      <w:marBottom w:val="0"/>
      <w:divBdr>
        <w:top w:val="none" w:sz="0" w:space="0" w:color="auto"/>
        <w:left w:val="none" w:sz="0" w:space="0" w:color="auto"/>
        <w:bottom w:val="none" w:sz="0" w:space="0" w:color="auto"/>
        <w:right w:val="none" w:sz="0" w:space="0" w:color="auto"/>
      </w:divBdr>
    </w:div>
    <w:div w:id="1623222687">
      <w:bodyDiv w:val="1"/>
      <w:marLeft w:val="0"/>
      <w:marRight w:val="0"/>
      <w:marTop w:val="0"/>
      <w:marBottom w:val="0"/>
      <w:divBdr>
        <w:top w:val="none" w:sz="0" w:space="0" w:color="auto"/>
        <w:left w:val="none" w:sz="0" w:space="0" w:color="auto"/>
        <w:bottom w:val="none" w:sz="0" w:space="0" w:color="auto"/>
        <w:right w:val="none" w:sz="0" w:space="0" w:color="auto"/>
      </w:divBdr>
    </w:div>
    <w:div w:id="1646010394">
      <w:bodyDiv w:val="1"/>
      <w:marLeft w:val="0"/>
      <w:marRight w:val="0"/>
      <w:marTop w:val="0"/>
      <w:marBottom w:val="0"/>
      <w:divBdr>
        <w:top w:val="none" w:sz="0" w:space="0" w:color="auto"/>
        <w:left w:val="none" w:sz="0" w:space="0" w:color="auto"/>
        <w:bottom w:val="none" w:sz="0" w:space="0" w:color="auto"/>
        <w:right w:val="none" w:sz="0" w:space="0" w:color="auto"/>
      </w:divBdr>
    </w:div>
    <w:div w:id="1671442454">
      <w:bodyDiv w:val="1"/>
      <w:marLeft w:val="0"/>
      <w:marRight w:val="0"/>
      <w:marTop w:val="0"/>
      <w:marBottom w:val="0"/>
      <w:divBdr>
        <w:top w:val="none" w:sz="0" w:space="0" w:color="auto"/>
        <w:left w:val="none" w:sz="0" w:space="0" w:color="auto"/>
        <w:bottom w:val="none" w:sz="0" w:space="0" w:color="auto"/>
        <w:right w:val="none" w:sz="0" w:space="0" w:color="auto"/>
      </w:divBdr>
    </w:div>
    <w:div w:id="1677272610">
      <w:bodyDiv w:val="1"/>
      <w:marLeft w:val="0"/>
      <w:marRight w:val="0"/>
      <w:marTop w:val="0"/>
      <w:marBottom w:val="0"/>
      <w:divBdr>
        <w:top w:val="none" w:sz="0" w:space="0" w:color="auto"/>
        <w:left w:val="none" w:sz="0" w:space="0" w:color="auto"/>
        <w:bottom w:val="none" w:sz="0" w:space="0" w:color="auto"/>
        <w:right w:val="none" w:sz="0" w:space="0" w:color="auto"/>
      </w:divBdr>
    </w:div>
    <w:div w:id="1677657290">
      <w:bodyDiv w:val="1"/>
      <w:marLeft w:val="0"/>
      <w:marRight w:val="0"/>
      <w:marTop w:val="0"/>
      <w:marBottom w:val="0"/>
      <w:divBdr>
        <w:top w:val="none" w:sz="0" w:space="0" w:color="auto"/>
        <w:left w:val="none" w:sz="0" w:space="0" w:color="auto"/>
        <w:bottom w:val="none" w:sz="0" w:space="0" w:color="auto"/>
        <w:right w:val="none" w:sz="0" w:space="0" w:color="auto"/>
      </w:divBdr>
    </w:div>
    <w:div w:id="1684942411">
      <w:bodyDiv w:val="1"/>
      <w:marLeft w:val="0"/>
      <w:marRight w:val="0"/>
      <w:marTop w:val="0"/>
      <w:marBottom w:val="0"/>
      <w:divBdr>
        <w:top w:val="none" w:sz="0" w:space="0" w:color="auto"/>
        <w:left w:val="none" w:sz="0" w:space="0" w:color="auto"/>
        <w:bottom w:val="none" w:sz="0" w:space="0" w:color="auto"/>
        <w:right w:val="none" w:sz="0" w:space="0" w:color="auto"/>
      </w:divBdr>
    </w:div>
    <w:div w:id="1719083856">
      <w:bodyDiv w:val="1"/>
      <w:marLeft w:val="0"/>
      <w:marRight w:val="0"/>
      <w:marTop w:val="0"/>
      <w:marBottom w:val="0"/>
      <w:divBdr>
        <w:top w:val="none" w:sz="0" w:space="0" w:color="auto"/>
        <w:left w:val="none" w:sz="0" w:space="0" w:color="auto"/>
        <w:bottom w:val="none" w:sz="0" w:space="0" w:color="auto"/>
        <w:right w:val="none" w:sz="0" w:space="0" w:color="auto"/>
      </w:divBdr>
    </w:div>
    <w:div w:id="1728189197">
      <w:bodyDiv w:val="1"/>
      <w:marLeft w:val="0"/>
      <w:marRight w:val="0"/>
      <w:marTop w:val="0"/>
      <w:marBottom w:val="0"/>
      <w:divBdr>
        <w:top w:val="none" w:sz="0" w:space="0" w:color="auto"/>
        <w:left w:val="none" w:sz="0" w:space="0" w:color="auto"/>
        <w:bottom w:val="none" w:sz="0" w:space="0" w:color="auto"/>
        <w:right w:val="none" w:sz="0" w:space="0" w:color="auto"/>
      </w:divBdr>
    </w:div>
    <w:div w:id="1745644608">
      <w:bodyDiv w:val="1"/>
      <w:marLeft w:val="0"/>
      <w:marRight w:val="0"/>
      <w:marTop w:val="0"/>
      <w:marBottom w:val="0"/>
      <w:divBdr>
        <w:top w:val="none" w:sz="0" w:space="0" w:color="auto"/>
        <w:left w:val="none" w:sz="0" w:space="0" w:color="auto"/>
        <w:bottom w:val="none" w:sz="0" w:space="0" w:color="auto"/>
        <w:right w:val="none" w:sz="0" w:space="0" w:color="auto"/>
      </w:divBdr>
    </w:div>
    <w:div w:id="1816875250">
      <w:bodyDiv w:val="1"/>
      <w:marLeft w:val="0"/>
      <w:marRight w:val="0"/>
      <w:marTop w:val="0"/>
      <w:marBottom w:val="0"/>
      <w:divBdr>
        <w:top w:val="none" w:sz="0" w:space="0" w:color="auto"/>
        <w:left w:val="none" w:sz="0" w:space="0" w:color="auto"/>
        <w:bottom w:val="none" w:sz="0" w:space="0" w:color="auto"/>
        <w:right w:val="none" w:sz="0" w:space="0" w:color="auto"/>
      </w:divBdr>
    </w:div>
    <w:div w:id="1834681387">
      <w:bodyDiv w:val="1"/>
      <w:marLeft w:val="0"/>
      <w:marRight w:val="0"/>
      <w:marTop w:val="0"/>
      <w:marBottom w:val="0"/>
      <w:divBdr>
        <w:top w:val="none" w:sz="0" w:space="0" w:color="auto"/>
        <w:left w:val="none" w:sz="0" w:space="0" w:color="auto"/>
        <w:bottom w:val="none" w:sz="0" w:space="0" w:color="auto"/>
        <w:right w:val="none" w:sz="0" w:space="0" w:color="auto"/>
      </w:divBdr>
    </w:div>
    <w:div w:id="1836796499">
      <w:bodyDiv w:val="1"/>
      <w:marLeft w:val="0"/>
      <w:marRight w:val="0"/>
      <w:marTop w:val="0"/>
      <w:marBottom w:val="0"/>
      <w:divBdr>
        <w:top w:val="none" w:sz="0" w:space="0" w:color="auto"/>
        <w:left w:val="none" w:sz="0" w:space="0" w:color="auto"/>
        <w:bottom w:val="none" w:sz="0" w:space="0" w:color="auto"/>
        <w:right w:val="none" w:sz="0" w:space="0" w:color="auto"/>
      </w:divBdr>
    </w:div>
    <w:div w:id="1853567297">
      <w:bodyDiv w:val="1"/>
      <w:marLeft w:val="0"/>
      <w:marRight w:val="0"/>
      <w:marTop w:val="0"/>
      <w:marBottom w:val="0"/>
      <w:divBdr>
        <w:top w:val="none" w:sz="0" w:space="0" w:color="auto"/>
        <w:left w:val="none" w:sz="0" w:space="0" w:color="auto"/>
        <w:bottom w:val="none" w:sz="0" w:space="0" w:color="auto"/>
        <w:right w:val="none" w:sz="0" w:space="0" w:color="auto"/>
      </w:divBdr>
    </w:div>
    <w:div w:id="1889145674">
      <w:bodyDiv w:val="1"/>
      <w:marLeft w:val="0"/>
      <w:marRight w:val="0"/>
      <w:marTop w:val="0"/>
      <w:marBottom w:val="0"/>
      <w:divBdr>
        <w:top w:val="none" w:sz="0" w:space="0" w:color="auto"/>
        <w:left w:val="none" w:sz="0" w:space="0" w:color="auto"/>
        <w:bottom w:val="none" w:sz="0" w:space="0" w:color="auto"/>
        <w:right w:val="none" w:sz="0" w:space="0" w:color="auto"/>
      </w:divBdr>
    </w:div>
    <w:div w:id="1961952949">
      <w:bodyDiv w:val="1"/>
      <w:marLeft w:val="0"/>
      <w:marRight w:val="0"/>
      <w:marTop w:val="0"/>
      <w:marBottom w:val="0"/>
      <w:divBdr>
        <w:top w:val="none" w:sz="0" w:space="0" w:color="auto"/>
        <w:left w:val="none" w:sz="0" w:space="0" w:color="auto"/>
        <w:bottom w:val="none" w:sz="0" w:space="0" w:color="auto"/>
        <w:right w:val="none" w:sz="0" w:space="0" w:color="auto"/>
      </w:divBdr>
    </w:div>
    <w:div w:id="2026857796">
      <w:bodyDiv w:val="1"/>
      <w:marLeft w:val="0"/>
      <w:marRight w:val="0"/>
      <w:marTop w:val="0"/>
      <w:marBottom w:val="0"/>
      <w:divBdr>
        <w:top w:val="none" w:sz="0" w:space="0" w:color="auto"/>
        <w:left w:val="none" w:sz="0" w:space="0" w:color="auto"/>
        <w:bottom w:val="none" w:sz="0" w:space="0" w:color="auto"/>
        <w:right w:val="none" w:sz="0" w:space="0" w:color="auto"/>
      </w:divBdr>
    </w:div>
    <w:div w:id="2066371544">
      <w:bodyDiv w:val="1"/>
      <w:marLeft w:val="0"/>
      <w:marRight w:val="0"/>
      <w:marTop w:val="0"/>
      <w:marBottom w:val="0"/>
      <w:divBdr>
        <w:top w:val="none" w:sz="0" w:space="0" w:color="auto"/>
        <w:left w:val="none" w:sz="0" w:space="0" w:color="auto"/>
        <w:bottom w:val="none" w:sz="0" w:space="0" w:color="auto"/>
        <w:right w:val="none" w:sz="0" w:space="0" w:color="auto"/>
      </w:divBdr>
    </w:div>
    <w:div w:id="2069961589">
      <w:bodyDiv w:val="1"/>
      <w:marLeft w:val="0"/>
      <w:marRight w:val="0"/>
      <w:marTop w:val="0"/>
      <w:marBottom w:val="0"/>
      <w:divBdr>
        <w:top w:val="none" w:sz="0" w:space="0" w:color="auto"/>
        <w:left w:val="none" w:sz="0" w:space="0" w:color="auto"/>
        <w:bottom w:val="none" w:sz="0" w:space="0" w:color="auto"/>
        <w:right w:val="none" w:sz="0" w:space="0" w:color="auto"/>
      </w:divBdr>
    </w:div>
    <w:div w:id="2074155680">
      <w:bodyDiv w:val="1"/>
      <w:marLeft w:val="0"/>
      <w:marRight w:val="0"/>
      <w:marTop w:val="0"/>
      <w:marBottom w:val="0"/>
      <w:divBdr>
        <w:top w:val="none" w:sz="0" w:space="0" w:color="auto"/>
        <w:left w:val="none" w:sz="0" w:space="0" w:color="auto"/>
        <w:bottom w:val="none" w:sz="0" w:space="0" w:color="auto"/>
        <w:right w:val="none" w:sz="0" w:space="0" w:color="auto"/>
      </w:divBdr>
    </w:div>
    <w:div w:id="2090030918">
      <w:bodyDiv w:val="1"/>
      <w:marLeft w:val="0"/>
      <w:marRight w:val="0"/>
      <w:marTop w:val="0"/>
      <w:marBottom w:val="0"/>
      <w:divBdr>
        <w:top w:val="none" w:sz="0" w:space="0" w:color="auto"/>
        <w:left w:val="none" w:sz="0" w:space="0" w:color="auto"/>
        <w:bottom w:val="none" w:sz="0" w:space="0" w:color="auto"/>
        <w:right w:val="none" w:sz="0" w:space="0" w:color="auto"/>
      </w:divBdr>
    </w:div>
    <w:div w:id="2114519435">
      <w:bodyDiv w:val="1"/>
      <w:marLeft w:val="0"/>
      <w:marRight w:val="0"/>
      <w:marTop w:val="0"/>
      <w:marBottom w:val="0"/>
      <w:divBdr>
        <w:top w:val="none" w:sz="0" w:space="0" w:color="auto"/>
        <w:left w:val="none" w:sz="0" w:space="0" w:color="auto"/>
        <w:bottom w:val="none" w:sz="0" w:space="0" w:color="auto"/>
        <w:right w:val="none" w:sz="0" w:space="0" w:color="auto"/>
      </w:divBdr>
    </w:div>
    <w:div w:id="2131316369">
      <w:bodyDiv w:val="1"/>
      <w:marLeft w:val="0"/>
      <w:marRight w:val="0"/>
      <w:marTop w:val="0"/>
      <w:marBottom w:val="0"/>
      <w:divBdr>
        <w:top w:val="none" w:sz="0" w:space="0" w:color="auto"/>
        <w:left w:val="none" w:sz="0" w:space="0" w:color="auto"/>
        <w:bottom w:val="none" w:sz="0" w:space="0" w:color="auto"/>
        <w:right w:val="none" w:sz="0" w:space="0" w:color="auto"/>
      </w:divBdr>
    </w:div>
    <w:div w:id="213694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kolskaupravacacak.rs/images/stories/pdf/pravilnik_strucno_obrazovanje.pdf" TargetMode="External"/><Relationship Id="rId18" Type="http://schemas.openxmlformats.org/officeDocument/2006/relationships/hyperlink" Target="mailto:dmitrovicnedeljka@gmail.com" TargetMode="External"/><Relationship Id="rId26" Type="http://schemas.openxmlformats.org/officeDocument/2006/relationships/hyperlink" Target="mailto:mira.dabovic87@gmail.com" TargetMode="External"/><Relationship Id="rId39" Type="http://schemas.openxmlformats.org/officeDocument/2006/relationships/hyperlink" Target="mailto:zastitnik@zastitnik.rs" TargetMode="External"/><Relationship Id="rId21" Type="http://schemas.openxmlformats.org/officeDocument/2006/relationships/hyperlink" Target="mailto:jovanafilipovic360@gmail.com" TargetMode="External"/><Relationship Id="rId34" Type="http://schemas.openxmlformats.org/officeDocument/2006/relationships/hyperlink" Target="mailto:direktor.ekosknis@gmail.com" TargetMode="External"/><Relationship Id="rId42" Type="http://schemas.openxmlformats.org/officeDocument/2006/relationships/hyperlink" Target="mailto:office@civilnodrustvo.gov.rs" TargetMode="External"/><Relationship Id="rId47" Type="http://schemas.openxmlformats.org/officeDocument/2006/relationships/hyperlink" Target="mailto:vdsrbija@gmail.com" TargetMode="External"/><Relationship Id="rId50" Type="http://schemas.openxmlformats.org/officeDocument/2006/relationships/hyperlink" Target="http://www.osstevancolovic.edu.rs"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jovanovicmarina88@gmail.com" TargetMode="External"/><Relationship Id="rId29" Type="http://schemas.openxmlformats.org/officeDocument/2006/relationships/hyperlink" Target="mailto:misostj@gmail.com" TargetMode="External"/><Relationship Id="rId11" Type="http://schemas.openxmlformats.org/officeDocument/2006/relationships/hyperlink" Target="http://www.skolskaupravacacak.rs/images/stories/pdf/pravilnik_strucno_obrazovanje.pdf" TargetMode="External"/><Relationship Id="rId24" Type="http://schemas.openxmlformats.org/officeDocument/2006/relationships/hyperlink" Target="mailto:todorovicljuba883@gmail.com" TargetMode="External"/><Relationship Id="rId32" Type="http://schemas.openxmlformats.org/officeDocument/2006/relationships/hyperlink" Target="mailto:icelic.mirjana@gmail.com" TargetMode="External"/><Relationship Id="rId37" Type="http://schemas.openxmlformats.org/officeDocument/2006/relationships/hyperlink" Target="mailto:antidiskriminacija.rodna@minljmpdd.gov.rs" TargetMode="External"/><Relationship Id="rId40" Type="http://schemas.openxmlformats.org/officeDocument/2006/relationships/hyperlink" Target="mailto:kabinet@zastitnik.rs" TargetMode="External"/><Relationship Id="rId45" Type="http://schemas.openxmlformats.org/officeDocument/2006/relationships/hyperlink" Target="mailto:pravnapomoc@azc.org.rs"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sstevancolovic.rs" TargetMode="External"/><Relationship Id="rId19" Type="http://schemas.openxmlformats.org/officeDocument/2006/relationships/hyperlink" Target="mailto:ivulovic16@gmail.com" TargetMode="External"/><Relationship Id="rId31" Type="http://schemas.openxmlformats.org/officeDocument/2006/relationships/hyperlink" Target="mailto:draganamkondic@gmail.com" TargetMode="External"/><Relationship Id="rId44" Type="http://schemas.openxmlformats.org/officeDocument/2006/relationships/hyperlink" Target="mailto:zene.savet@azc.org.rs"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arkopaunovic29@gmail.com" TargetMode="External"/><Relationship Id="rId22" Type="http://schemas.openxmlformats.org/officeDocument/2006/relationships/hyperlink" Target="mailto:savomarkovic@gmail.com" TargetMode="External"/><Relationship Id="rId27" Type="http://schemas.openxmlformats.org/officeDocument/2006/relationships/hyperlink" Target="mailto:milicacvetic2@gmail.com" TargetMode="External"/><Relationship Id="rId30" Type="http://schemas.openxmlformats.org/officeDocument/2006/relationships/hyperlink" Target="mailto:elmina.pantovic1995@gmail.com" TargetMode="External"/><Relationship Id="rId35" Type="http://schemas.openxmlformats.org/officeDocument/2006/relationships/hyperlink" Target="mailto:rodna.ravnopravnost@gov.rs" TargetMode="External"/><Relationship Id="rId43" Type="http://schemas.openxmlformats.org/officeDocument/2006/relationships/hyperlink" Target="mailto:katarina.loncarevic@fpn.bg.ac.rs" TargetMode="External"/><Relationship Id="rId48" Type="http://schemas.openxmlformats.org/officeDocument/2006/relationships/hyperlink" Target="http://www.osstevancolovic.edu.rs" TargetMode="External"/><Relationship Id="rId8" Type="http://schemas.openxmlformats.org/officeDocument/2006/relationships/image" Target="media/image1.jpeg"/><Relationship Id="rId51" Type="http://schemas.openxmlformats.org/officeDocument/2006/relationships/hyperlink" Target="https://osstevancolovic.mojaskola.org/" TargetMode="Externa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hyperlink" Target="mailto:jeja86p@yahoo.com" TargetMode="External"/><Relationship Id="rId25" Type="http://schemas.openxmlformats.org/officeDocument/2006/relationships/hyperlink" Target="mailto:m.jevremovic@tehnicka.edu.rs" TargetMode="External"/><Relationship Id="rId33" Type="http://schemas.openxmlformats.org/officeDocument/2006/relationships/image" Target="media/image4.png"/><Relationship Id="rId38" Type="http://schemas.openxmlformats.org/officeDocument/2006/relationships/hyperlink" Target="mailto:&#1072;rilje@arilje.org.rs" TargetMode="External"/><Relationship Id="rId46" Type="http://schemas.openxmlformats.org/officeDocument/2006/relationships/hyperlink" Target="mailto:office@atina.org.rs" TargetMode="External"/><Relationship Id="rId20" Type="http://schemas.openxmlformats.org/officeDocument/2006/relationships/hyperlink" Target="mailto:anajovanovic1109@gmail.com" TargetMode="External"/><Relationship Id="rId41" Type="http://schemas.openxmlformats.org/officeDocument/2006/relationships/hyperlink" Target="mailto:poverenik@ravnopravnost.gov.r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anakratovac@gmail.com" TargetMode="External"/><Relationship Id="rId23" Type="http://schemas.openxmlformats.org/officeDocument/2006/relationships/hyperlink" Target="mailto:secer031@gmail.com" TargetMode="External"/><Relationship Id="rId28" Type="http://schemas.openxmlformats.org/officeDocument/2006/relationships/hyperlink" Target="mailto:&#1086;lgicam142@gmail.com" TargetMode="External"/><Relationship Id="rId36" Type="http://schemas.openxmlformats.org/officeDocument/2006/relationships/hyperlink" Target="mailto:kabinet@mre.gov.rs" TargetMode="External"/><Relationship Id="rId49" Type="http://schemas.openxmlformats.org/officeDocument/2006/relationships/hyperlink" Target="https://osstevancolovic.mojaskol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1F761-4467-43CA-94C1-A04DCC6DA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Pages>
  <Words>50528</Words>
  <Characters>288011</Characters>
  <Application>Microsoft Office Word</Application>
  <DocSecurity>0</DocSecurity>
  <Lines>2400</Lines>
  <Paragraphs>675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337864</CharactersWithSpaces>
  <SharedDoc>false</SharedDoc>
  <HLinks>
    <vt:vector size="618" baseType="variant">
      <vt:variant>
        <vt:i4>6946909</vt:i4>
      </vt:variant>
      <vt:variant>
        <vt:i4>486</vt:i4>
      </vt:variant>
      <vt:variant>
        <vt:i4>0</vt:i4>
      </vt:variant>
      <vt:variant>
        <vt:i4>5</vt:i4>
      </vt:variant>
      <vt:variant>
        <vt:lpwstr>mailto:vdsrbija@gmail.com</vt:lpwstr>
      </vt:variant>
      <vt:variant>
        <vt:lpwstr/>
      </vt:variant>
      <vt:variant>
        <vt:i4>5439539</vt:i4>
      </vt:variant>
      <vt:variant>
        <vt:i4>483</vt:i4>
      </vt:variant>
      <vt:variant>
        <vt:i4>0</vt:i4>
      </vt:variant>
      <vt:variant>
        <vt:i4>5</vt:i4>
      </vt:variant>
      <vt:variant>
        <vt:lpwstr>mailto:office@atina.org.rs</vt:lpwstr>
      </vt:variant>
      <vt:variant>
        <vt:lpwstr/>
      </vt:variant>
      <vt:variant>
        <vt:i4>1769575</vt:i4>
      </vt:variant>
      <vt:variant>
        <vt:i4>480</vt:i4>
      </vt:variant>
      <vt:variant>
        <vt:i4>0</vt:i4>
      </vt:variant>
      <vt:variant>
        <vt:i4>5</vt:i4>
      </vt:variant>
      <vt:variant>
        <vt:lpwstr>mailto:pravnapomoc@azc.org.rs</vt:lpwstr>
      </vt:variant>
      <vt:variant>
        <vt:lpwstr/>
      </vt:variant>
      <vt:variant>
        <vt:i4>6750275</vt:i4>
      </vt:variant>
      <vt:variant>
        <vt:i4>477</vt:i4>
      </vt:variant>
      <vt:variant>
        <vt:i4>0</vt:i4>
      </vt:variant>
      <vt:variant>
        <vt:i4>5</vt:i4>
      </vt:variant>
      <vt:variant>
        <vt:lpwstr>mailto:zene.savet@azc.org.rs</vt:lpwstr>
      </vt:variant>
      <vt:variant>
        <vt:lpwstr/>
      </vt:variant>
      <vt:variant>
        <vt:i4>7405595</vt:i4>
      </vt:variant>
      <vt:variant>
        <vt:i4>474</vt:i4>
      </vt:variant>
      <vt:variant>
        <vt:i4>0</vt:i4>
      </vt:variant>
      <vt:variant>
        <vt:i4>5</vt:i4>
      </vt:variant>
      <vt:variant>
        <vt:lpwstr>mailto:katarina.loncarevic@fpn.bg.ac.rs</vt:lpwstr>
      </vt:variant>
      <vt:variant>
        <vt:lpwstr/>
      </vt:variant>
      <vt:variant>
        <vt:i4>5177390</vt:i4>
      </vt:variant>
      <vt:variant>
        <vt:i4>471</vt:i4>
      </vt:variant>
      <vt:variant>
        <vt:i4>0</vt:i4>
      </vt:variant>
      <vt:variant>
        <vt:i4>5</vt:i4>
      </vt:variant>
      <vt:variant>
        <vt:lpwstr>mailto:office@civilnodrustvo.gov.rs</vt:lpwstr>
      </vt:variant>
      <vt:variant>
        <vt:lpwstr/>
      </vt:variant>
      <vt:variant>
        <vt:i4>262240</vt:i4>
      </vt:variant>
      <vt:variant>
        <vt:i4>468</vt:i4>
      </vt:variant>
      <vt:variant>
        <vt:i4>0</vt:i4>
      </vt:variant>
      <vt:variant>
        <vt:i4>5</vt:i4>
      </vt:variant>
      <vt:variant>
        <vt:lpwstr>mailto:poverenik@ravnopravnost.gov.rs</vt:lpwstr>
      </vt:variant>
      <vt:variant>
        <vt:lpwstr/>
      </vt:variant>
      <vt:variant>
        <vt:i4>6684737</vt:i4>
      </vt:variant>
      <vt:variant>
        <vt:i4>465</vt:i4>
      </vt:variant>
      <vt:variant>
        <vt:i4>0</vt:i4>
      </vt:variant>
      <vt:variant>
        <vt:i4>5</vt:i4>
      </vt:variant>
      <vt:variant>
        <vt:lpwstr>mailto:kabinet@zastitnik.rs</vt:lpwstr>
      </vt:variant>
      <vt:variant>
        <vt:lpwstr/>
      </vt:variant>
      <vt:variant>
        <vt:i4>1048612</vt:i4>
      </vt:variant>
      <vt:variant>
        <vt:i4>462</vt:i4>
      </vt:variant>
      <vt:variant>
        <vt:i4>0</vt:i4>
      </vt:variant>
      <vt:variant>
        <vt:i4>5</vt:i4>
      </vt:variant>
      <vt:variant>
        <vt:lpwstr>mailto:zastitnik@zastitnik.rs</vt:lpwstr>
      </vt:variant>
      <vt:variant>
        <vt:lpwstr/>
      </vt:variant>
      <vt:variant>
        <vt:i4>6750287</vt:i4>
      </vt:variant>
      <vt:variant>
        <vt:i4>459</vt:i4>
      </vt:variant>
      <vt:variant>
        <vt:i4>0</vt:i4>
      </vt:variant>
      <vt:variant>
        <vt:i4>5</vt:i4>
      </vt:variant>
      <vt:variant>
        <vt:lpwstr>mailto:antidiskriminacija.rodna@minljmpdd.gov.rs</vt:lpwstr>
      </vt:variant>
      <vt:variant>
        <vt:lpwstr/>
      </vt:variant>
      <vt:variant>
        <vt:i4>1704058</vt:i4>
      </vt:variant>
      <vt:variant>
        <vt:i4>456</vt:i4>
      </vt:variant>
      <vt:variant>
        <vt:i4>0</vt:i4>
      </vt:variant>
      <vt:variant>
        <vt:i4>5</vt:i4>
      </vt:variant>
      <vt:variant>
        <vt:lpwstr>mailto:kabinet@mre.gov.rs</vt:lpwstr>
      </vt:variant>
      <vt:variant>
        <vt:lpwstr/>
      </vt:variant>
      <vt:variant>
        <vt:i4>131175</vt:i4>
      </vt:variant>
      <vt:variant>
        <vt:i4>453</vt:i4>
      </vt:variant>
      <vt:variant>
        <vt:i4>0</vt:i4>
      </vt:variant>
      <vt:variant>
        <vt:i4>5</vt:i4>
      </vt:variant>
      <vt:variant>
        <vt:lpwstr>mailto:rodna.ravnopravnost@gov.rs</vt:lpwstr>
      </vt:variant>
      <vt:variant>
        <vt:lpwstr/>
      </vt:variant>
      <vt:variant>
        <vt:i4>4128845</vt:i4>
      </vt:variant>
      <vt:variant>
        <vt:i4>450</vt:i4>
      </vt:variant>
      <vt:variant>
        <vt:i4>0</vt:i4>
      </vt:variant>
      <vt:variant>
        <vt:i4>5</vt:i4>
      </vt:variant>
      <vt:variant>
        <vt:lpwstr>mailto:direktor.ekosknis@gmail.com</vt:lpwstr>
      </vt:variant>
      <vt:variant>
        <vt:lpwstr/>
      </vt:variant>
      <vt:variant>
        <vt:i4>852024</vt:i4>
      </vt:variant>
      <vt:variant>
        <vt:i4>447</vt:i4>
      </vt:variant>
      <vt:variant>
        <vt:i4>0</vt:i4>
      </vt:variant>
      <vt:variant>
        <vt:i4>5</vt:i4>
      </vt:variant>
      <vt:variant>
        <vt:lpwstr>mailto:mvspedlogistik@gmail.com</vt:lpwstr>
      </vt:variant>
      <vt:variant>
        <vt:lpwstr/>
      </vt:variant>
      <vt:variant>
        <vt:i4>3342419</vt:i4>
      </vt:variant>
      <vt:variant>
        <vt:i4>444</vt:i4>
      </vt:variant>
      <vt:variant>
        <vt:i4>0</vt:i4>
      </vt:variant>
      <vt:variant>
        <vt:i4>5</vt:i4>
      </vt:variant>
      <vt:variant>
        <vt:lpwstr>mailto:vladimir.nenadic@gmail.com</vt:lpwstr>
      </vt:variant>
      <vt:variant>
        <vt:lpwstr/>
      </vt:variant>
      <vt:variant>
        <vt:i4>65597</vt:i4>
      </vt:variant>
      <vt:variant>
        <vt:i4>441</vt:i4>
      </vt:variant>
      <vt:variant>
        <vt:i4>0</vt:i4>
      </vt:variant>
      <vt:variant>
        <vt:i4>5</vt:i4>
      </vt:variant>
      <vt:variant>
        <vt:lpwstr>mailto:misostj@gmail.com</vt:lpwstr>
      </vt:variant>
      <vt:variant>
        <vt:lpwstr/>
      </vt:variant>
      <vt:variant>
        <vt:i4>2228250</vt:i4>
      </vt:variant>
      <vt:variant>
        <vt:i4>438</vt:i4>
      </vt:variant>
      <vt:variant>
        <vt:i4>0</vt:i4>
      </vt:variant>
      <vt:variant>
        <vt:i4>5</vt:i4>
      </vt:variant>
      <vt:variant>
        <vt:lpwstr>mailto:marijanavesnic29@gmail.com</vt:lpwstr>
      </vt:variant>
      <vt:variant>
        <vt:lpwstr/>
      </vt:variant>
      <vt:variant>
        <vt:i4>4980777</vt:i4>
      </vt:variant>
      <vt:variant>
        <vt:i4>435</vt:i4>
      </vt:variant>
      <vt:variant>
        <vt:i4>0</vt:i4>
      </vt:variant>
      <vt:variant>
        <vt:i4>5</vt:i4>
      </vt:variant>
      <vt:variant>
        <vt:lpwstr>mailto:jovanafilipovic360@gmail.com</vt:lpwstr>
      </vt:variant>
      <vt:variant>
        <vt:lpwstr/>
      </vt:variant>
      <vt:variant>
        <vt:i4>4915249</vt:i4>
      </vt:variant>
      <vt:variant>
        <vt:i4>432</vt:i4>
      </vt:variant>
      <vt:variant>
        <vt:i4>0</vt:i4>
      </vt:variant>
      <vt:variant>
        <vt:i4>5</vt:i4>
      </vt:variant>
      <vt:variant>
        <vt:lpwstr>mailto:todorovicljuba2@gmail.com</vt:lpwstr>
      </vt:variant>
      <vt:variant>
        <vt:lpwstr/>
      </vt:variant>
      <vt:variant>
        <vt:i4>4980858</vt:i4>
      </vt:variant>
      <vt:variant>
        <vt:i4>429</vt:i4>
      </vt:variant>
      <vt:variant>
        <vt:i4>0</vt:i4>
      </vt:variant>
      <vt:variant>
        <vt:i4>5</vt:i4>
      </vt:variant>
      <vt:variant>
        <vt:lpwstr>mailto:ivulovic16@gmail.com</vt:lpwstr>
      </vt:variant>
      <vt:variant>
        <vt:lpwstr/>
      </vt:variant>
      <vt:variant>
        <vt:i4>6357077</vt:i4>
      </vt:variant>
      <vt:variant>
        <vt:i4>426</vt:i4>
      </vt:variant>
      <vt:variant>
        <vt:i4>0</vt:i4>
      </vt:variant>
      <vt:variant>
        <vt:i4>5</vt:i4>
      </vt:variant>
      <vt:variant>
        <vt:lpwstr>mailto:jasminamijuskovic@yahoo.com</vt:lpwstr>
      </vt:variant>
      <vt:variant>
        <vt:lpwstr/>
      </vt:variant>
      <vt:variant>
        <vt:i4>917512</vt:i4>
      </vt:variant>
      <vt:variant>
        <vt:i4>423</vt:i4>
      </vt:variant>
      <vt:variant>
        <vt:i4>0</vt:i4>
      </vt:variant>
      <vt:variant>
        <vt:i4>5</vt:i4>
      </vt:variant>
      <vt:variant>
        <vt:lpwstr>http://www.skolskaupravacacak.rs/images/stories/pdf/pravilnik_strucno_obrazovanje.pdf</vt:lpwstr>
      </vt:variant>
      <vt:variant>
        <vt:lpwstr/>
      </vt:variant>
      <vt:variant>
        <vt:i4>917512</vt:i4>
      </vt:variant>
      <vt:variant>
        <vt:i4>420</vt:i4>
      </vt:variant>
      <vt:variant>
        <vt:i4>0</vt:i4>
      </vt:variant>
      <vt:variant>
        <vt:i4>5</vt:i4>
      </vt:variant>
      <vt:variant>
        <vt:lpwstr>http://www.skolskaupravacacak.rs/images/stories/pdf/pravilnik_strucno_obrazovanje.pdf</vt:lpwstr>
      </vt:variant>
      <vt:variant>
        <vt:lpwstr/>
      </vt:variant>
      <vt:variant>
        <vt:i4>7602299</vt:i4>
      </vt:variant>
      <vt:variant>
        <vt:i4>417</vt:i4>
      </vt:variant>
      <vt:variant>
        <vt:i4>0</vt:i4>
      </vt:variant>
      <vt:variant>
        <vt:i4>5</vt:i4>
      </vt:variant>
      <vt:variant>
        <vt:lpwstr>http://www.osstevancolovic.rs/</vt:lpwstr>
      </vt:variant>
      <vt:variant>
        <vt:lpwstr/>
      </vt:variant>
      <vt:variant>
        <vt:i4>1638458</vt:i4>
      </vt:variant>
      <vt:variant>
        <vt:i4>410</vt:i4>
      </vt:variant>
      <vt:variant>
        <vt:i4>0</vt:i4>
      </vt:variant>
      <vt:variant>
        <vt:i4>5</vt:i4>
      </vt:variant>
      <vt:variant>
        <vt:lpwstr/>
      </vt:variant>
      <vt:variant>
        <vt:lpwstr>_Toc176988589</vt:lpwstr>
      </vt:variant>
      <vt:variant>
        <vt:i4>1638458</vt:i4>
      </vt:variant>
      <vt:variant>
        <vt:i4>404</vt:i4>
      </vt:variant>
      <vt:variant>
        <vt:i4>0</vt:i4>
      </vt:variant>
      <vt:variant>
        <vt:i4>5</vt:i4>
      </vt:variant>
      <vt:variant>
        <vt:lpwstr/>
      </vt:variant>
      <vt:variant>
        <vt:lpwstr>_Toc176988588</vt:lpwstr>
      </vt:variant>
      <vt:variant>
        <vt:i4>1638458</vt:i4>
      </vt:variant>
      <vt:variant>
        <vt:i4>398</vt:i4>
      </vt:variant>
      <vt:variant>
        <vt:i4>0</vt:i4>
      </vt:variant>
      <vt:variant>
        <vt:i4>5</vt:i4>
      </vt:variant>
      <vt:variant>
        <vt:lpwstr/>
      </vt:variant>
      <vt:variant>
        <vt:lpwstr>_Toc176988587</vt:lpwstr>
      </vt:variant>
      <vt:variant>
        <vt:i4>1638458</vt:i4>
      </vt:variant>
      <vt:variant>
        <vt:i4>392</vt:i4>
      </vt:variant>
      <vt:variant>
        <vt:i4>0</vt:i4>
      </vt:variant>
      <vt:variant>
        <vt:i4>5</vt:i4>
      </vt:variant>
      <vt:variant>
        <vt:lpwstr/>
      </vt:variant>
      <vt:variant>
        <vt:lpwstr>_Toc176988586</vt:lpwstr>
      </vt:variant>
      <vt:variant>
        <vt:i4>1638458</vt:i4>
      </vt:variant>
      <vt:variant>
        <vt:i4>386</vt:i4>
      </vt:variant>
      <vt:variant>
        <vt:i4>0</vt:i4>
      </vt:variant>
      <vt:variant>
        <vt:i4>5</vt:i4>
      </vt:variant>
      <vt:variant>
        <vt:lpwstr/>
      </vt:variant>
      <vt:variant>
        <vt:lpwstr>_Toc176988585</vt:lpwstr>
      </vt:variant>
      <vt:variant>
        <vt:i4>1638458</vt:i4>
      </vt:variant>
      <vt:variant>
        <vt:i4>380</vt:i4>
      </vt:variant>
      <vt:variant>
        <vt:i4>0</vt:i4>
      </vt:variant>
      <vt:variant>
        <vt:i4>5</vt:i4>
      </vt:variant>
      <vt:variant>
        <vt:lpwstr/>
      </vt:variant>
      <vt:variant>
        <vt:lpwstr>_Toc176988584</vt:lpwstr>
      </vt:variant>
      <vt:variant>
        <vt:i4>1638458</vt:i4>
      </vt:variant>
      <vt:variant>
        <vt:i4>377</vt:i4>
      </vt:variant>
      <vt:variant>
        <vt:i4>0</vt:i4>
      </vt:variant>
      <vt:variant>
        <vt:i4>5</vt:i4>
      </vt:variant>
      <vt:variant>
        <vt:lpwstr/>
      </vt:variant>
      <vt:variant>
        <vt:lpwstr>_Toc176988583</vt:lpwstr>
      </vt:variant>
      <vt:variant>
        <vt:i4>1638458</vt:i4>
      </vt:variant>
      <vt:variant>
        <vt:i4>371</vt:i4>
      </vt:variant>
      <vt:variant>
        <vt:i4>0</vt:i4>
      </vt:variant>
      <vt:variant>
        <vt:i4>5</vt:i4>
      </vt:variant>
      <vt:variant>
        <vt:lpwstr/>
      </vt:variant>
      <vt:variant>
        <vt:lpwstr>_Toc176988582</vt:lpwstr>
      </vt:variant>
      <vt:variant>
        <vt:i4>1638458</vt:i4>
      </vt:variant>
      <vt:variant>
        <vt:i4>365</vt:i4>
      </vt:variant>
      <vt:variant>
        <vt:i4>0</vt:i4>
      </vt:variant>
      <vt:variant>
        <vt:i4>5</vt:i4>
      </vt:variant>
      <vt:variant>
        <vt:lpwstr/>
      </vt:variant>
      <vt:variant>
        <vt:lpwstr>_Toc176988581</vt:lpwstr>
      </vt:variant>
      <vt:variant>
        <vt:i4>1638458</vt:i4>
      </vt:variant>
      <vt:variant>
        <vt:i4>359</vt:i4>
      </vt:variant>
      <vt:variant>
        <vt:i4>0</vt:i4>
      </vt:variant>
      <vt:variant>
        <vt:i4>5</vt:i4>
      </vt:variant>
      <vt:variant>
        <vt:lpwstr/>
      </vt:variant>
      <vt:variant>
        <vt:lpwstr>_Toc176988580</vt:lpwstr>
      </vt:variant>
      <vt:variant>
        <vt:i4>1441850</vt:i4>
      </vt:variant>
      <vt:variant>
        <vt:i4>353</vt:i4>
      </vt:variant>
      <vt:variant>
        <vt:i4>0</vt:i4>
      </vt:variant>
      <vt:variant>
        <vt:i4>5</vt:i4>
      </vt:variant>
      <vt:variant>
        <vt:lpwstr/>
      </vt:variant>
      <vt:variant>
        <vt:lpwstr>_Toc176988579</vt:lpwstr>
      </vt:variant>
      <vt:variant>
        <vt:i4>1441850</vt:i4>
      </vt:variant>
      <vt:variant>
        <vt:i4>347</vt:i4>
      </vt:variant>
      <vt:variant>
        <vt:i4>0</vt:i4>
      </vt:variant>
      <vt:variant>
        <vt:i4>5</vt:i4>
      </vt:variant>
      <vt:variant>
        <vt:lpwstr/>
      </vt:variant>
      <vt:variant>
        <vt:lpwstr>_Toc176988578</vt:lpwstr>
      </vt:variant>
      <vt:variant>
        <vt:i4>1441850</vt:i4>
      </vt:variant>
      <vt:variant>
        <vt:i4>341</vt:i4>
      </vt:variant>
      <vt:variant>
        <vt:i4>0</vt:i4>
      </vt:variant>
      <vt:variant>
        <vt:i4>5</vt:i4>
      </vt:variant>
      <vt:variant>
        <vt:lpwstr/>
      </vt:variant>
      <vt:variant>
        <vt:lpwstr>_Toc176988577</vt:lpwstr>
      </vt:variant>
      <vt:variant>
        <vt:i4>1441850</vt:i4>
      </vt:variant>
      <vt:variant>
        <vt:i4>335</vt:i4>
      </vt:variant>
      <vt:variant>
        <vt:i4>0</vt:i4>
      </vt:variant>
      <vt:variant>
        <vt:i4>5</vt:i4>
      </vt:variant>
      <vt:variant>
        <vt:lpwstr/>
      </vt:variant>
      <vt:variant>
        <vt:lpwstr>_Toc176988576</vt:lpwstr>
      </vt:variant>
      <vt:variant>
        <vt:i4>1441850</vt:i4>
      </vt:variant>
      <vt:variant>
        <vt:i4>329</vt:i4>
      </vt:variant>
      <vt:variant>
        <vt:i4>0</vt:i4>
      </vt:variant>
      <vt:variant>
        <vt:i4>5</vt:i4>
      </vt:variant>
      <vt:variant>
        <vt:lpwstr/>
      </vt:variant>
      <vt:variant>
        <vt:lpwstr>_Toc176988575</vt:lpwstr>
      </vt:variant>
      <vt:variant>
        <vt:i4>1441850</vt:i4>
      </vt:variant>
      <vt:variant>
        <vt:i4>323</vt:i4>
      </vt:variant>
      <vt:variant>
        <vt:i4>0</vt:i4>
      </vt:variant>
      <vt:variant>
        <vt:i4>5</vt:i4>
      </vt:variant>
      <vt:variant>
        <vt:lpwstr/>
      </vt:variant>
      <vt:variant>
        <vt:lpwstr>_Toc176988574</vt:lpwstr>
      </vt:variant>
      <vt:variant>
        <vt:i4>1441850</vt:i4>
      </vt:variant>
      <vt:variant>
        <vt:i4>317</vt:i4>
      </vt:variant>
      <vt:variant>
        <vt:i4>0</vt:i4>
      </vt:variant>
      <vt:variant>
        <vt:i4>5</vt:i4>
      </vt:variant>
      <vt:variant>
        <vt:lpwstr/>
      </vt:variant>
      <vt:variant>
        <vt:lpwstr>_Toc176988573</vt:lpwstr>
      </vt:variant>
      <vt:variant>
        <vt:i4>1441850</vt:i4>
      </vt:variant>
      <vt:variant>
        <vt:i4>311</vt:i4>
      </vt:variant>
      <vt:variant>
        <vt:i4>0</vt:i4>
      </vt:variant>
      <vt:variant>
        <vt:i4>5</vt:i4>
      </vt:variant>
      <vt:variant>
        <vt:lpwstr/>
      </vt:variant>
      <vt:variant>
        <vt:lpwstr>_Toc176988572</vt:lpwstr>
      </vt:variant>
      <vt:variant>
        <vt:i4>1441850</vt:i4>
      </vt:variant>
      <vt:variant>
        <vt:i4>305</vt:i4>
      </vt:variant>
      <vt:variant>
        <vt:i4>0</vt:i4>
      </vt:variant>
      <vt:variant>
        <vt:i4>5</vt:i4>
      </vt:variant>
      <vt:variant>
        <vt:lpwstr/>
      </vt:variant>
      <vt:variant>
        <vt:lpwstr>_Toc176988571</vt:lpwstr>
      </vt:variant>
      <vt:variant>
        <vt:i4>1441850</vt:i4>
      </vt:variant>
      <vt:variant>
        <vt:i4>299</vt:i4>
      </vt:variant>
      <vt:variant>
        <vt:i4>0</vt:i4>
      </vt:variant>
      <vt:variant>
        <vt:i4>5</vt:i4>
      </vt:variant>
      <vt:variant>
        <vt:lpwstr/>
      </vt:variant>
      <vt:variant>
        <vt:lpwstr>_Toc176988570</vt:lpwstr>
      </vt:variant>
      <vt:variant>
        <vt:i4>1507386</vt:i4>
      </vt:variant>
      <vt:variant>
        <vt:i4>293</vt:i4>
      </vt:variant>
      <vt:variant>
        <vt:i4>0</vt:i4>
      </vt:variant>
      <vt:variant>
        <vt:i4>5</vt:i4>
      </vt:variant>
      <vt:variant>
        <vt:lpwstr/>
      </vt:variant>
      <vt:variant>
        <vt:lpwstr>_Toc176988569</vt:lpwstr>
      </vt:variant>
      <vt:variant>
        <vt:i4>1507386</vt:i4>
      </vt:variant>
      <vt:variant>
        <vt:i4>287</vt:i4>
      </vt:variant>
      <vt:variant>
        <vt:i4>0</vt:i4>
      </vt:variant>
      <vt:variant>
        <vt:i4>5</vt:i4>
      </vt:variant>
      <vt:variant>
        <vt:lpwstr/>
      </vt:variant>
      <vt:variant>
        <vt:lpwstr>_Toc176988568</vt:lpwstr>
      </vt:variant>
      <vt:variant>
        <vt:i4>1507386</vt:i4>
      </vt:variant>
      <vt:variant>
        <vt:i4>281</vt:i4>
      </vt:variant>
      <vt:variant>
        <vt:i4>0</vt:i4>
      </vt:variant>
      <vt:variant>
        <vt:i4>5</vt:i4>
      </vt:variant>
      <vt:variant>
        <vt:lpwstr/>
      </vt:variant>
      <vt:variant>
        <vt:lpwstr>_Toc176988567</vt:lpwstr>
      </vt:variant>
      <vt:variant>
        <vt:i4>1507386</vt:i4>
      </vt:variant>
      <vt:variant>
        <vt:i4>275</vt:i4>
      </vt:variant>
      <vt:variant>
        <vt:i4>0</vt:i4>
      </vt:variant>
      <vt:variant>
        <vt:i4>5</vt:i4>
      </vt:variant>
      <vt:variant>
        <vt:lpwstr/>
      </vt:variant>
      <vt:variant>
        <vt:lpwstr>_Toc176988566</vt:lpwstr>
      </vt:variant>
      <vt:variant>
        <vt:i4>1507386</vt:i4>
      </vt:variant>
      <vt:variant>
        <vt:i4>269</vt:i4>
      </vt:variant>
      <vt:variant>
        <vt:i4>0</vt:i4>
      </vt:variant>
      <vt:variant>
        <vt:i4>5</vt:i4>
      </vt:variant>
      <vt:variant>
        <vt:lpwstr/>
      </vt:variant>
      <vt:variant>
        <vt:lpwstr>_Toc176988565</vt:lpwstr>
      </vt:variant>
      <vt:variant>
        <vt:i4>1507386</vt:i4>
      </vt:variant>
      <vt:variant>
        <vt:i4>263</vt:i4>
      </vt:variant>
      <vt:variant>
        <vt:i4>0</vt:i4>
      </vt:variant>
      <vt:variant>
        <vt:i4>5</vt:i4>
      </vt:variant>
      <vt:variant>
        <vt:lpwstr/>
      </vt:variant>
      <vt:variant>
        <vt:lpwstr>_Toc176988564</vt:lpwstr>
      </vt:variant>
      <vt:variant>
        <vt:i4>1507386</vt:i4>
      </vt:variant>
      <vt:variant>
        <vt:i4>257</vt:i4>
      </vt:variant>
      <vt:variant>
        <vt:i4>0</vt:i4>
      </vt:variant>
      <vt:variant>
        <vt:i4>5</vt:i4>
      </vt:variant>
      <vt:variant>
        <vt:lpwstr/>
      </vt:variant>
      <vt:variant>
        <vt:lpwstr>_Toc176988563</vt:lpwstr>
      </vt:variant>
      <vt:variant>
        <vt:i4>1507386</vt:i4>
      </vt:variant>
      <vt:variant>
        <vt:i4>251</vt:i4>
      </vt:variant>
      <vt:variant>
        <vt:i4>0</vt:i4>
      </vt:variant>
      <vt:variant>
        <vt:i4>5</vt:i4>
      </vt:variant>
      <vt:variant>
        <vt:lpwstr/>
      </vt:variant>
      <vt:variant>
        <vt:lpwstr>_Toc176988562</vt:lpwstr>
      </vt:variant>
      <vt:variant>
        <vt:i4>1507386</vt:i4>
      </vt:variant>
      <vt:variant>
        <vt:i4>245</vt:i4>
      </vt:variant>
      <vt:variant>
        <vt:i4>0</vt:i4>
      </vt:variant>
      <vt:variant>
        <vt:i4>5</vt:i4>
      </vt:variant>
      <vt:variant>
        <vt:lpwstr/>
      </vt:variant>
      <vt:variant>
        <vt:lpwstr>_Toc176988561</vt:lpwstr>
      </vt:variant>
      <vt:variant>
        <vt:i4>1507386</vt:i4>
      </vt:variant>
      <vt:variant>
        <vt:i4>239</vt:i4>
      </vt:variant>
      <vt:variant>
        <vt:i4>0</vt:i4>
      </vt:variant>
      <vt:variant>
        <vt:i4>5</vt:i4>
      </vt:variant>
      <vt:variant>
        <vt:lpwstr/>
      </vt:variant>
      <vt:variant>
        <vt:lpwstr>_Toc176988560</vt:lpwstr>
      </vt:variant>
      <vt:variant>
        <vt:i4>1310778</vt:i4>
      </vt:variant>
      <vt:variant>
        <vt:i4>233</vt:i4>
      </vt:variant>
      <vt:variant>
        <vt:i4>0</vt:i4>
      </vt:variant>
      <vt:variant>
        <vt:i4>5</vt:i4>
      </vt:variant>
      <vt:variant>
        <vt:lpwstr/>
      </vt:variant>
      <vt:variant>
        <vt:lpwstr>_Toc176988559</vt:lpwstr>
      </vt:variant>
      <vt:variant>
        <vt:i4>1310778</vt:i4>
      </vt:variant>
      <vt:variant>
        <vt:i4>230</vt:i4>
      </vt:variant>
      <vt:variant>
        <vt:i4>0</vt:i4>
      </vt:variant>
      <vt:variant>
        <vt:i4>5</vt:i4>
      </vt:variant>
      <vt:variant>
        <vt:lpwstr/>
      </vt:variant>
      <vt:variant>
        <vt:lpwstr>_Toc176988558</vt:lpwstr>
      </vt:variant>
      <vt:variant>
        <vt:i4>1310778</vt:i4>
      </vt:variant>
      <vt:variant>
        <vt:i4>227</vt:i4>
      </vt:variant>
      <vt:variant>
        <vt:i4>0</vt:i4>
      </vt:variant>
      <vt:variant>
        <vt:i4>5</vt:i4>
      </vt:variant>
      <vt:variant>
        <vt:lpwstr/>
      </vt:variant>
      <vt:variant>
        <vt:lpwstr>_Toc176988557</vt:lpwstr>
      </vt:variant>
      <vt:variant>
        <vt:i4>1310778</vt:i4>
      </vt:variant>
      <vt:variant>
        <vt:i4>224</vt:i4>
      </vt:variant>
      <vt:variant>
        <vt:i4>0</vt:i4>
      </vt:variant>
      <vt:variant>
        <vt:i4>5</vt:i4>
      </vt:variant>
      <vt:variant>
        <vt:lpwstr/>
      </vt:variant>
      <vt:variant>
        <vt:lpwstr>_Toc176988556</vt:lpwstr>
      </vt:variant>
      <vt:variant>
        <vt:i4>1310778</vt:i4>
      </vt:variant>
      <vt:variant>
        <vt:i4>221</vt:i4>
      </vt:variant>
      <vt:variant>
        <vt:i4>0</vt:i4>
      </vt:variant>
      <vt:variant>
        <vt:i4>5</vt:i4>
      </vt:variant>
      <vt:variant>
        <vt:lpwstr/>
      </vt:variant>
      <vt:variant>
        <vt:lpwstr>_Toc176988555</vt:lpwstr>
      </vt:variant>
      <vt:variant>
        <vt:i4>1310778</vt:i4>
      </vt:variant>
      <vt:variant>
        <vt:i4>218</vt:i4>
      </vt:variant>
      <vt:variant>
        <vt:i4>0</vt:i4>
      </vt:variant>
      <vt:variant>
        <vt:i4>5</vt:i4>
      </vt:variant>
      <vt:variant>
        <vt:lpwstr/>
      </vt:variant>
      <vt:variant>
        <vt:lpwstr>_Toc176988554</vt:lpwstr>
      </vt:variant>
      <vt:variant>
        <vt:i4>1310778</vt:i4>
      </vt:variant>
      <vt:variant>
        <vt:i4>215</vt:i4>
      </vt:variant>
      <vt:variant>
        <vt:i4>0</vt:i4>
      </vt:variant>
      <vt:variant>
        <vt:i4>5</vt:i4>
      </vt:variant>
      <vt:variant>
        <vt:lpwstr/>
      </vt:variant>
      <vt:variant>
        <vt:lpwstr>_Toc176988553</vt:lpwstr>
      </vt:variant>
      <vt:variant>
        <vt:i4>1310778</vt:i4>
      </vt:variant>
      <vt:variant>
        <vt:i4>212</vt:i4>
      </vt:variant>
      <vt:variant>
        <vt:i4>0</vt:i4>
      </vt:variant>
      <vt:variant>
        <vt:i4>5</vt:i4>
      </vt:variant>
      <vt:variant>
        <vt:lpwstr/>
      </vt:variant>
      <vt:variant>
        <vt:lpwstr>_Toc176988552</vt:lpwstr>
      </vt:variant>
      <vt:variant>
        <vt:i4>1310778</vt:i4>
      </vt:variant>
      <vt:variant>
        <vt:i4>209</vt:i4>
      </vt:variant>
      <vt:variant>
        <vt:i4>0</vt:i4>
      </vt:variant>
      <vt:variant>
        <vt:i4>5</vt:i4>
      </vt:variant>
      <vt:variant>
        <vt:lpwstr/>
      </vt:variant>
      <vt:variant>
        <vt:lpwstr>_Toc176988551</vt:lpwstr>
      </vt:variant>
      <vt:variant>
        <vt:i4>1310778</vt:i4>
      </vt:variant>
      <vt:variant>
        <vt:i4>206</vt:i4>
      </vt:variant>
      <vt:variant>
        <vt:i4>0</vt:i4>
      </vt:variant>
      <vt:variant>
        <vt:i4>5</vt:i4>
      </vt:variant>
      <vt:variant>
        <vt:lpwstr/>
      </vt:variant>
      <vt:variant>
        <vt:lpwstr>_Toc176988550</vt:lpwstr>
      </vt:variant>
      <vt:variant>
        <vt:i4>1376314</vt:i4>
      </vt:variant>
      <vt:variant>
        <vt:i4>203</vt:i4>
      </vt:variant>
      <vt:variant>
        <vt:i4>0</vt:i4>
      </vt:variant>
      <vt:variant>
        <vt:i4>5</vt:i4>
      </vt:variant>
      <vt:variant>
        <vt:lpwstr/>
      </vt:variant>
      <vt:variant>
        <vt:lpwstr>_Toc176988549</vt:lpwstr>
      </vt:variant>
      <vt:variant>
        <vt:i4>1376314</vt:i4>
      </vt:variant>
      <vt:variant>
        <vt:i4>200</vt:i4>
      </vt:variant>
      <vt:variant>
        <vt:i4>0</vt:i4>
      </vt:variant>
      <vt:variant>
        <vt:i4>5</vt:i4>
      </vt:variant>
      <vt:variant>
        <vt:lpwstr/>
      </vt:variant>
      <vt:variant>
        <vt:lpwstr>_Toc176988548</vt:lpwstr>
      </vt:variant>
      <vt:variant>
        <vt:i4>1376314</vt:i4>
      </vt:variant>
      <vt:variant>
        <vt:i4>197</vt:i4>
      </vt:variant>
      <vt:variant>
        <vt:i4>0</vt:i4>
      </vt:variant>
      <vt:variant>
        <vt:i4>5</vt:i4>
      </vt:variant>
      <vt:variant>
        <vt:lpwstr/>
      </vt:variant>
      <vt:variant>
        <vt:lpwstr>_Toc176988547</vt:lpwstr>
      </vt:variant>
      <vt:variant>
        <vt:i4>1376314</vt:i4>
      </vt:variant>
      <vt:variant>
        <vt:i4>194</vt:i4>
      </vt:variant>
      <vt:variant>
        <vt:i4>0</vt:i4>
      </vt:variant>
      <vt:variant>
        <vt:i4>5</vt:i4>
      </vt:variant>
      <vt:variant>
        <vt:lpwstr/>
      </vt:variant>
      <vt:variant>
        <vt:lpwstr>_Toc176988546</vt:lpwstr>
      </vt:variant>
      <vt:variant>
        <vt:i4>1376314</vt:i4>
      </vt:variant>
      <vt:variant>
        <vt:i4>191</vt:i4>
      </vt:variant>
      <vt:variant>
        <vt:i4>0</vt:i4>
      </vt:variant>
      <vt:variant>
        <vt:i4>5</vt:i4>
      </vt:variant>
      <vt:variant>
        <vt:lpwstr/>
      </vt:variant>
      <vt:variant>
        <vt:lpwstr>_Toc176988545</vt:lpwstr>
      </vt:variant>
      <vt:variant>
        <vt:i4>1376314</vt:i4>
      </vt:variant>
      <vt:variant>
        <vt:i4>185</vt:i4>
      </vt:variant>
      <vt:variant>
        <vt:i4>0</vt:i4>
      </vt:variant>
      <vt:variant>
        <vt:i4>5</vt:i4>
      </vt:variant>
      <vt:variant>
        <vt:lpwstr/>
      </vt:variant>
      <vt:variant>
        <vt:lpwstr>_Toc176988544</vt:lpwstr>
      </vt:variant>
      <vt:variant>
        <vt:i4>1376314</vt:i4>
      </vt:variant>
      <vt:variant>
        <vt:i4>182</vt:i4>
      </vt:variant>
      <vt:variant>
        <vt:i4>0</vt:i4>
      </vt:variant>
      <vt:variant>
        <vt:i4>5</vt:i4>
      </vt:variant>
      <vt:variant>
        <vt:lpwstr/>
      </vt:variant>
      <vt:variant>
        <vt:lpwstr>_Toc176988543</vt:lpwstr>
      </vt:variant>
      <vt:variant>
        <vt:i4>1376314</vt:i4>
      </vt:variant>
      <vt:variant>
        <vt:i4>176</vt:i4>
      </vt:variant>
      <vt:variant>
        <vt:i4>0</vt:i4>
      </vt:variant>
      <vt:variant>
        <vt:i4>5</vt:i4>
      </vt:variant>
      <vt:variant>
        <vt:lpwstr/>
      </vt:variant>
      <vt:variant>
        <vt:lpwstr>_Toc176988542</vt:lpwstr>
      </vt:variant>
      <vt:variant>
        <vt:i4>1376314</vt:i4>
      </vt:variant>
      <vt:variant>
        <vt:i4>170</vt:i4>
      </vt:variant>
      <vt:variant>
        <vt:i4>0</vt:i4>
      </vt:variant>
      <vt:variant>
        <vt:i4>5</vt:i4>
      </vt:variant>
      <vt:variant>
        <vt:lpwstr/>
      </vt:variant>
      <vt:variant>
        <vt:lpwstr>_Toc176988541</vt:lpwstr>
      </vt:variant>
      <vt:variant>
        <vt:i4>1376314</vt:i4>
      </vt:variant>
      <vt:variant>
        <vt:i4>164</vt:i4>
      </vt:variant>
      <vt:variant>
        <vt:i4>0</vt:i4>
      </vt:variant>
      <vt:variant>
        <vt:i4>5</vt:i4>
      </vt:variant>
      <vt:variant>
        <vt:lpwstr/>
      </vt:variant>
      <vt:variant>
        <vt:lpwstr>_Toc176988540</vt:lpwstr>
      </vt:variant>
      <vt:variant>
        <vt:i4>1179706</vt:i4>
      </vt:variant>
      <vt:variant>
        <vt:i4>158</vt:i4>
      </vt:variant>
      <vt:variant>
        <vt:i4>0</vt:i4>
      </vt:variant>
      <vt:variant>
        <vt:i4>5</vt:i4>
      </vt:variant>
      <vt:variant>
        <vt:lpwstr/>
      </vt:variant>
      <vt:variant>
        <vt:lpwstr>_Toc176988539</vt:lpwstr>
      </vt:variant>
      <vt:variant>
        <vt:i4>1179706</vt:i4>
      </vt:variant>
      <vt:variant>
        <vt:i4>155</vt:i4>
      </vt:variant>
      <vt:variant>
        <vt:i4>0</vt:i4>
      </vt:variant>
      <vt:variant>
        <vt:i4>5</vt:i4>
      </vt:variant>
      <vt:variant>
        <vt:lpwstr/>
      </vt:variant>
      <vt:variant>
        <vt:lpwstr>_Toc176988538</vt:lpwstr>
      </vt:variant>
      <vt:variant>
        <vt:i4>1179706</vt:i4>
      </vt:variant>
      <vt:variant>
        <vt:i4>149</vt:i4>
      </vt:variant>
      <vt:variant>
        <vt:i4>0</vt:i4>
      </vt:variant>
      <vt:variant>
        <vt:i4>5</vt:i4>
      </vt:variant>
      <vt:variant>
        <vt:lpwstr/>
      </vt:variant>
      <vt:variant>
        <vt:lpwstr>_Toc176988537</vt:lpwstr>
      </vt:variant>
      <vt:variant>
        <vt:i4>1179706</vt:i4>
      </vt:variant>
      <vt:variant>
        <vt:i4>143</vt:i4>
      </vt:variant>
      <vt:variant>
        <vt:i4>0</vt:i4>
      </vt:variant>
      <vt:variant>
        <vt:i4>5</vt:i4>
      </vt:variant>
      <vt:variant>
        <vt:lpwstr/>
      </vt:variant>
      <vt:variant>
        <vt:lpwstr>_Toc176988536</vt:lpwstr>
      </vt:variant>
      <vt:variant>
        <vt:i4>1179706</vt:i4>
      </vt:variant>
      <vt:variant>
        <vt:i4>137</vt:i4>
      </vt:variant>
      <vt:variant>
        <vt:i4>0</vt:i4>
      </vt:variant>
      <vt:variant>
        <vt:i4>5</vt:i4>
      </vt:variant>
      <vt:variant>
        <vt:lpwstr/>
      </vt:variant>
      <vt:variant>
        <vt:lpwstr>_Toc176988535</vt:lpwstr>
      </vt:variant>
      <vt:variant>
        <vt:i4>1179706</vt:i4>
      </vt:variant>
      <vt:variant>
        <vt:i4>131</vt:i4>
      </vt:variant>
      <vt:variant>
        <vt:i4>0</vt:i4>
      </vt:variant>
      <vt:variant>
        <vt:i4>5</vt:i4>
      </vt:variant>
      <vt:variant>
        <vt:lpwstr/>
      </vt:variant>
      <vt:variant>
        <vt:lpwstr>_Toc176988534</vt:lpwstr>
      </vt:variant>
      <vt:variant>
        <vt:i4>1179706</vt:i4>
      </vt:variant>
      <vt:variant>
        <vt:i4>125</vt:i4>
      </vt:variant>
      <vt:variant>
        <vt:i4>0</vt:i4>
      </vt:variant>
      <vt:variant>
        <vt:i4>5</vt:i4>
      </vt:variant>
      <vt:variant>
        <vt:lpwstr/>
      </vt:variant>
      <vt:variant>
        <vt:lpwstr>_Toc176988533</vt:lpwstr>
      </vt:variant>
      <vt:variant>
        <vt:i4>1179706</vt:i4>
      </vt:variant>
      <vt:variant>
        <vt:i4>119</vt:i4>
      </vt:variant>
      <vt:variant>
        <vt:i4>0</vt:i4>
      </vt:variant>
      <vt:variant>
        <vt:i4>5</vt:i4>
      </vt:variant>
      <vt:variant>
        <vt:lpwstr/>
      </vt:variant>
      <vt:variant>
        <vt:lpwstr>_Toc176988532</vt:lpwstr>
      </vt:variant>
      <vt:variant>
        <vt:i4>1179706</vt:i4>
      </vt:variant>
      <vt:variant>
        <vt:i4>113</vt:i4>
      </vt:variant>
      <vt:variant>
        <vt:i4>0</vt:i4>
      </vt:variant>
      <vt:variant>
        <vt:i4>5</vt:i4>
      </vt:variant>
      <vt:variant>
        <vt:lpwstr/>
      </vt:variant>
      <vt:variant>
        <vt:lpwstr>_Toc176988531</vt:lpwstr>
      </vt:variant>
      <vt:variant>
        <vt:i4>1179706</vt:i4>
      </vt:variant>
      <vt:variant>
        <vt:i4>107</vt:i4>
      </vt:variant>
      <vt:variant>
        <vt:i4>0</vt:i4>
      </vt:variant>
      <vt:variant>
        <vt:i4>5</vt:i4>
      </vt:variant>
      <vt:variant>
        <vt:lpwstr/>
      </vt:variant>
      <vt:variant>
        <vt:lpwstr>_Toc176988530</vt:lpwstr>
      </vt:variant>
      <vt:variant>
        <vt:i4>1245242</vt:i4>
      </vt:variant>
      <vt:variant>
        <vt:i4>101</vt:i4>
      </vt:variant>
      <vt:variant>
        <vt:i4>0</vt:i4>
      </vt:variant>
      <vt:variant>
        <vt:i4>5</vt:i4>
      </vt:variant>
      <vt:variant>
        <vt:lpwstr/>
      </vt:variant>
      <vt:variant>
        <vt:lpwstr>_Toc176988529</vt:lpwstr>
      </vt:variant>
      <vt:variant>
        <vt:i4>1245242</vt:i4>
      </vt:variant>
      <vt:variant>
        <vt:i4>95</vt:i4>
      </vt:variant>
      <vt:variant>
        <vt:i4>0</vt:i4>
      </vt:variant>
      <vt:variant>
        <vt:i4>5</vt:i4>
      </vt:variant>
      <vt:variant>
        <vt:lpwstr/>
      </vt:variant>
      <vt:variant>
        <vt:lpwstr>_Toc176988528</vt:lpwstr>
      </vt:variant>
      <vt:variant>
        <vt:i4>1245242</vt:i4>
      </vt:variant>
      <vt:variant>
        <vt:i4>89</vt:i4>
      </vt:variant>
      <vt:variant>
        <vt:i4>0</vt:i4>
      </vt:variant>
      <vt:variant>
        <vt:i4>5</vt:i4>
      </vt:variant>
      <vt:variant>
        <vt:lpwstr/>
      </vt:variant>
      <vt:variant>
        <vt:lpwstr>_Toc176988527</vt:lpwstr>
      </vt:variant>
      <vt:variant>
        <vt:i4>1245242</vt:i4>
      </vt:variant>
      <vt:variant>
        <vt:i4>83</vt:i4>
      </vt:variant>
      <vt:variant>
        <vt:i4>0</vt:i4>
      </vt:variant>
      <vt:variant>
        <vt:i4>5</vt:i4>
      </vt:variant>
      <vt:variant>
        <vt:lpwstr/>
      </vt:variant>
      <vt:variant>
        <vt:lpwstr>_Toc176988526</vt:lpwstr>
      </vt:variant>
      <vt:variant>
        <vt:i4>1245242</vt:i4>
      </vt:variant>
      <vt:variant>
        <vt:i4>77</vt:i4>
      </vt:variant>
      <vt:variant>
        <vt:i4>0</vt:i4>
      </vt:variant>
      <vt:variant>
        <vt:i4>5</vt:i4>
      </vt:variant>
      <vt:variant>
        <vt:lpwstr/>
      </vt:variant>
      <vt:variant>
        <vt:lpwstr>_Toc176988525</vt:lpwstr>
      </vt:variant>
      <vt:variant>
        <vt:i4>1245242</vt:i4>
      </vt:variant>
      <vt:variant>
        <vt:i4>71</vt:i4>
      </vt:variant>
      <vt:variant>
        <vt:i4>0</vt:i4>
      </vt:variant>
      <vt:variant>
        <vt:i4>5</vt:i4>
      </vt:variant>
      <vt:variant>
        <vt:lpwstr/>
      </vt:variant>
      <vt:variant>
        <vt:lpwstr>_Toc176988524</vt:lpwstr>
      </vt:variant>
      <vt:variant>
        <vt:i4>1245242</vt:i4>
      </vt:variant>
      <vt:variant>
        <vt:i4>65</vt:i4>
      </vt:variant>
      <vt:variant>
        <vt:i4>0</vt:i4>
      </vt:variant>
      <vt:variant>
        <vt:i4>5</vt:i4>
      </vt:variant>
      <vt:variant>
        <vt:lpwstr/>
      </vt:variant>
      <vt:variant>
        <vt:lpwstr>_Toc176988523</vt:lpwstr>
      </vt:variant>
      <vt:variant>
        <vt:i4>1245242</vt:i4>
      </vt:variant>
      <vt:variant>
        <vt:i4>59</vt:i4>
      </vt:variant>
      <vt:variant>
        <vt:i4>0</vt:i4>
      </vt:variant>
      <vt:variant>
        <vt:i4>5</vt:i4>
      </vt:variant>
      <vt:variant>
        <vt:lpwstr/>
      </vt:variant>
      <vt:variant>
        <vt:lpwstr>_Toc176988522</vt:lpwstr>
      </vt:variant>
      <vt:variant>
        <vt:i4>1245242</vt:i4>
      </vt:variant>
      <vt:variant>
        <vt:i4>53</vt:i4>
      </vt:variant>
      <vt:variant>
        <vt:i4>0</vt:i4>
      </vt:variant>
      <vt:variant>
        <vt:i4>5</vt:i4>
      </vt:variant>
      <vt:variant>
        <vt:lpwstr/>
      </vt:variant>
      <vt:variant>
        <vt:lpwstr>_Toc176988521</vt:lpwstr>
      </vt:variant>
      <vt:variant>
        <vt:i4>1245242</vt:i4>
      </vt:variant>
      <vt:variant>
        <vt:i4>47</vt:i4>
      </vt:variant>
      <vt:variant>
        <vt:i4>0</vt:i4>
      </vt:variant>
      <vt:variant>
        <vt:i4>5</vt:i4>
      </vt:variant>
      <vt:variant>
        <vt:lpwstr/>
      </vt:variant>
      <vt:variant>
        <vt:lpwstr>_Toc176988520</vt:lpwstr>
      </vt:variant>
      <vt:variant>
        <vt:i4>1048634</vt:i4>
      </vt:variant>
      <vt:variant>
        <vt:i4>41</vt:i4>
      </vt:variant>
      <vt:variant>
        <vt:i4>0</vt:i4>
      </vt:variant>
      <vt:variant>
        <vt:i4>5</vt:i4>
      </vt:variant>
      <vt:variant>
        <vt:lpwstr/>
      </vt:variant>
      <vt:variant>
        <vt:lpwstr>_Toc176988519</vt:lpwstr>
      </vt:variant>
      <vt:variant>
        <vt:i4>1048634</vt:i4>
      </vt:variant>
      <vt:variant>
        <vt:i4>35</vt:i4>
      </vt:variant>
      <vt:variant>
        <vt:i4>0</vt:i4>
      </vt:variant>
      <vt:variant>
        <vt:i4>5</vt:i4>
      </vt:variant>
      <vt:variant>
        <vt:lpwstr/>
      </vt:variant>
      <vt:variant>
        <vt:lpwstr>_Toc176988518</vt:lpwstr>
      </vt:variant>
      <vt:variant>
        <vt:i4>1048634</vt:i4>
      </vt:variant>
      <vt:variant>
        <vt:i4>29</vt:i4>
      </vt:variant>
      <vt:variant>
        <vt:i4>0</vt:i4>
      </vt:variant>
      <vt:variant>
        <vt:i4>5</vt:i4>
      </vt:variant>
      <vt:variant>
        <vt:lpwstr/>
      </vt:variant>
      <vt:variant>
        <vt:lpwstr>_Toc176988517</vt:lpwstr>
      </vt:variant>
      <vt:variant>
        <vt:i4>1048634</vt:i4>
      </vt:variant>
      <vt:variant>
        <vt:i4>23</vt:i4>
      </vt:variant>
      <vt:variant>
        <vt:i4>0</vt:i4>
      </vt:variant>
      <vt:variant>
        <vt:i4>5</vt:i4>
      </vt:variant>
      <vt:variant>
        <vt:lpwstr/>
      </vt:variant>
      <vt:variant>
        <vt:lpwstr>_Toc176988516</vt:lpwstr>
      </vt:variant>
      <vt:variant>
        <vt:i4>1048634</vt:i4>
      </vt:variant>
      <vt:variant>
        <vt:i4>17</vt:i4>
      </vt:variant>
      <vt:variant>
        <vt:i4>0</vt:i4>
      </vt:variant>
      <vt:variant>
        <vt:i4>5</vt:i4>
      </vt:variant>
      <vt:variant>
        <vt:lpwstr/>
      </vt:variant>
      <vt:variant>
        <vt:lpwstr>_Toc176988515</vt:lpwstr>
      </vt:variant>
      <vt:variant>
        <vt:i4>1048634</vt:i4>
      </vt:variant>
      <vt:variant>
        <vt:i4>11</vt:i4>
      </vt:variant>
      <vt:variant>
        <vt:i4>0</vt:i4>
      </vt:variant>
      <vt:variant>
        <vt:i4>5</vt:i4>
      </vt:variant>
      <vt:variant>
        <vt:lpwstr/>
      </vt:variant>
      <vt:variant>
        <vt:lpwstr>_Toc176988514</vt:lpwstr>
      </vt:variant>
      <vt:variant>
        <vt:i4>2031666</vt:i4>
      </vt:variant>
      <vt:variant>
        <vt:i4>6</vt:i4>
      </vt:variant>
      <vt:variant>
        <vt:i4>0</vt:i4>
      </vt:variant>
      <vt:variant>
        <vt:i4>5</vt:i4>
      </vt:variant>
      <vt:variant>
        <vt:lpwstr/>
      </vt:variant>
      <vt:variant>
        <vt:lpwstr>_Toc145451397</vt:lpwstr>
      </vt:variant>
      <vt:variant>
        <vt:i4>2031666</vt:i4>
      </vt:variant>
      <vt:variant>
        <vt:i4>3</vt:i4>
      </vt:variant>
      <vt:variant>
        <vt:i4>0</vt:i4>
      </vt:variant>
      <vt:variant>
        <vt:i4>5</vt:i4>
      </vt:variant>
      <vt:variant>
        <vt:lpwstr/>
      </vt:variant>
      <vt:variant>
        <vt:lpwstr>_Toc145451398</vt:lpwstr>
      </vt:variant>
      <vt:variant>
        <vt:i4>2031666</vt:i4>
      </vt:variant>
      <vt:variant>
        <vt:i4>0</vt:i4>
      </vt:variant>
      <vt:variant>
        <vt:i4>0</vt:i4>
      </vt:variant>
      <vt:variant>
        <vt:i4>5</vt:i4>
      </vt:variant>
      <vt:variant>
        <vt:lpwstr/>
      </vt:variant>
      <vt:variant>
        <vt:lpwstr>_Toc145451397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Pavlovic</dc:creator>
  <cp:keywords/>
  <dc:description/>
  <cp:lastModifiedBy>Korisnik</cp:lastModifiedBy>
  <cp:revision>46</cp:revision>
  <cp:lastPrinted>2026-09-17T16:29:00Z</cp:lastPrinted>
  <dcterms:created xsi:type="dcterms:W3CDTF">2026-09-14T06:15:00Z</dcterms:created>
  <dcterms:modified xsi:type="dcterms:W3CDTF">2026-09-17T16:32:00Z</dcterms:modified>
</cp:coreProperties>
</file>