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70313C" w:rsidRDefault="0070313C">
      <w:pPr>
        <w:jc w:val="center"/>
        <w:rPr>
          <w:rFonts w:ascii="Calibri" w:hAnsi="Calibri" w:cs="Calibri"/>
          <w:b/>
          <w:sz w:val="24"/>
          <w:szCs w:val="24"/>
          <w:lang w:val="sr-Cyrl-RS"/>
        </w:rPr>
      </w:pPr>
      <w:r>
        <w:rPr>
          <w:rFonts w:ascii="Calibri" w:hAnsi="Calibri" w:cs="Calibri"/>
          <w:b/>
          <w:sz w:val="32"/>
          <w:szCs w:val="24"/>
        </w:rPr>
        <w:t>ГОДИШЊИ ПЛАН РАДА ТИМА ЗА САМОВРЕДНОВАЊЕ</w:t>
      </w:r>
      <w:r>
        <w:rPr>
          <w:rFonts w:ascii="Calibri" w:hAnsi="Calibri" w:cs="Calibri"/>
          <w:b/>
          <w:sz w:val="32"/>
          <w:szCs w:val="24"/>
          <w:lang w:val="sr-Cyrl-RS"/>
        </w:rPr>
        <w:t xml:space="preserve"> за школску 202</w:t>
      </w:r>
      <w:r w:rsidR="00AE4A7A">
        <w:rPr>
          <w:rFonts w:ascii="Calibri" w:hAnsi="Calibri" w:cs="Calibri"/>
          <w:b/>
          <w:sz w:val="32"/>
          <w:szCs w:val="24"/>
          <w:lang w:val="sr-Latn-RS"/>
        </w:rPr>
        <w:t>6</w:t>
      </w:r>
      <w:r>
        <w:rPr>
          <w:rFonts w:ascii="Calibri" w:hAnsi="Calibri" w:cs="Calibri"/>
          <w:b/>
          <w:sz w:val="32"/>
          <w:szCs w:val="24"/>
          <w:lang w:val="sr-Cyrl-RS"/>
        </w:rPr>
        <w:t>-2</w:t>
      </w:r>
      <w:r w:rsidR="00AE4A7A">
        <w:rPr>
          <w:rFonts w:ascii="Calibri" w:hAnsi="Calibri" w:cs="Calibri"/>
          <w:b/>
          <w:sz w:val="32"/>
          <w:szCs w:val="24"/>
          <w:lang w:val="sr-Latn-RS"/>
        </w:rPr>
        <w:t>7</w:t>
      </w:r>
      <w:r>
        <w:rPr>
          <w:rFonts w:ascii="Calibri" w:hAnsi="Calibri" w:cs="Calibri"/>
          <w:b/>
          <w:sz w:val="32"/>
          <w:szCs w:val="24"/>
          <w:lang w:val="sr-Cyrl-RS"/>
        </w:rPr>
        <w:t xml:space="preserve"> годину</w:t>
      </w: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  <w:r>
        <w:rPr>
          <w:rFonts w:ascii="Calibri" w:hAnsi="Calibri" w:cs="Calibri"/>
          <w:b/>
          <w:sz w:val="24"/>
          <w:szCs w:val="24"/>
          <w:lang w:val="sr-Cyrl-RS"/>
        </w:rPr>
        <w:t xml:space="preserve">                                                                                              </w:t>
      </w: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  <w:r>
        <w:rPr>
          <w:rFonts w:ascii="Calibri" w:hAnsi="Calibri" w:cs="Calibri"/>
          <w:b/>
          <w:sz w:val="24"/>
          <w:szCs w:val="24"/>
          <w:lang w:val="sr-Cyrl-RS"/>
        </w:rPr>
        <w:t xml:space="preserve">         Чланови тима:</w:t>
      </w: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Координатор тима –  Весна Ненадић  Крстонић</w:t>
      </w: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Љиљана Лазовић</w:t>
      </w:r>
      <w:r>
        <w:rPr>
          <w:rFonts w:ascii="Calibri" w:hAnsi="Calibri" w:cs="Calibri"/>
          <w:iCs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iCs/>
          <w:sz w:val="24"/>
          <w:szCs w:val="24"/>
          <w:lang w:val="sr-Cyrl-RS"/>
        </w:rPr>
        <w:t xml:space="preserve"> – директор школе </w:t>
      </w: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Снежана Илић</w:t>
      </w:r>
      <w:r>
        <w:rPr>
          <w:rFonts w:ascii="Calibri" w:hAnsi="Calibri" w:cs="Calibri"/>
          <w:iCs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iCs/>
          <w:sz w:val="24"/>
          <w:szCs w:val="24"/>
          <w:lang w:val="sr-Cyrl-RS"/>
        </w:rPr>
        <w:t xml:space="preserve"> –  педагог</w:t>
      </w: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Latn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 xml:space="preserve">Анка Јоксимовић </w:t>
      </w:r>
      <w:r>
        <w:rPr>
          <w:rFonts w:ascii="Calibri" w:hAnsi="Calibri" w:cs="Calibri"/>
          <w:iCs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iCs/>
          <w:sz w:val="24"/>
          <w:szCs w:val="24"/>
          <w:lang w:val="sr-Cyrl-RS"/>
        </w:rPr>
        <w:t>–  професор разредне наставе</w:t>
      </w: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Latn-RS"/>
        </w:rPr>
        <w:t>J</w:t>
      </w:r>
      <w:r>
        <w:rPr>
          <w:rFonts w:ascii="Calibri" w:hAnsi="Calibri" w:cs="Calibri"/>
          <w:iCs/>
          <w:sz w:val="24"/>
          <w:szCs w:val="24"/>
          <w:lang w:val="sr-Cyrl-RS"/>
        </w:rPr>
        <w:t xml:space="preserve">елена Алемпијевић </w:t>
      </w:r>
      <w:r>
        <w:rPr>
          <w:rFonts w:ascii="Calibri" w:hAnsi="Calibri" w:cs="Calibri"/>
          <w:iCs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iCs/>
          <w:sz w:val="24"/>
          <w:szCs w:val="24"/>
          <w:lang w:val="sr-Cyrl-RS"/>
        </w:rPr>
        <w:t xml:space="preserve"> –  наставник хемије</w:t>
      </w:r>
    </w:p>
    <w:p w:rsidR="0070313C" w:rsidRDefault="0070313C">
      <w:pPr>
        <w:numPr>
          <w:ilvl w:val="0"/>
          <w:numId w:val="6"/>
        </w:numPr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Биће изабран на првој седници СР  –  представник Савета родитеља</w:t>
      </w:r>
    </w:p>
    <w:p w:rsidR="0070313C" w:rsidRDefault="0070313C">
      <w:pPr>
        <w:numPr>
          <w:ilvl w:val="0"/>
          <w:numId w:val="6"/>
        </w:numPr>
        <w:tabs>
          <w:tab w:val="left" w:pos="450"/>
          <w:tab w:val="left" w:pos="850"/>
        </w:tabs>
        <w:spacing w:line="360" w:lineRule="auto"/>
        <w:ind w:left="875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Биће изабран на провом састанку  УП -    представник  Ученичког парламента</w:t>
      </w:r>
    </w:p>
    <w:p w:rsidR="0070313C" w:rsidRDefault="0070313C">
      <w:pPr>
        <w:numPr>
          <w:ilvl w:val="0"/>
          <w:numId w:val="6"/>
        </w:numPr>
        <w:tabs>
          <w:tab w:val="left" w:pos="450"/>
        </w:tabs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Мира Бјекић - професор разредне наставе</w:t>
      </w:r>
    </w:p>
    <w:p w:rsidR="0070313C" w:rsidRDefault="0070313C">
      <w:pPr>
        <w:numPr>
          <w:ilvl w:val="0"/>
          <w:numId w:val="6"/>
        </w:numPr>
        <w:tabs>
          <w:tab w:val="left" w:pos="450"/>
        </w:tabs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Зорица Стојић – професор разредне наставе</w:t>
      </w:r>
    </w:p>
    <w:p w:rsidR="0070313C" w:rsidRDefault="0070313C">
      <w:pPr>
        <w:numPr>
          <w:ilvl w:val="0"/>
          <w:numId w:val="6"/>
        </w:numPr>
        <w:tabs>
          <w:tab w:val="left" w:pos="450"/>
        </w:tabs>
        <w:spacing w:line="360" w:lineRule="auto"/>
        <w:rPr>
          <w:rFonts w:ascii="Calibri" w:hAnsi="Calibri" w:cs="Calibri"/>
          <w:iCs/>
          <w:sz w:val="24"/>
          <w:szCs w:val="24"/>
          <w:lang w:val="sr-Cyrl-RS"/>
        </w:rPr>
      </w:pPr>
      <w:r>
        <w:rPr>
          <w:rFonts w:ascii="Calibri" w:hAnsi="Calibri" w:cs="Calibri"/>
          <w:iCs/>
          <w:sz w:val="24"/>
          <w:szCs w:val="24"/>
          <w:lang w:val="sr-Cyrl-RS"/>
        </w:rPr>
        <w:t>Ниша Булатовић – представник локалне заједнице</w:t>
      </w:r>
    </w:p>
    <w:p w:rsidR="0070313C" w:rsidRDefault="0070313C">
      <w:pPr>
        <w:tabs>
          <w:tab w:val="left" w:pos="450"/>
        </w:tabs>
        <w:spacing w:line="360" w:lineRule="auto"/>
        <w:ind w:left="425"/>
        <w:rPr>
          <w:rFonts w:ascii="Calibri" w:hAnsi="Calibri" w:cs="Calibri"/>
          <w:iCs/>
          <w:sz w:val="24"/>
          <w:szCs w:val="24"/>
          <w:lang w:val="sr-Cyrl-RS"/>
        </w:rPr>
      </w:pPr>
    </w:p>
    <w:p w:rsidR="0070313C" w:rsidRDefault="0070313C">
      <w:pPr>
        <w:rPr>
          <w:rFonts w:ascii="Calibri" w:hAnsi="Calibri" w:cs="Calibri"/>
          <w:b/>
          <w:bCs/>
          <w:sz w:val="24"/>
          <w:szCs w:val="24"/>
          <w:lang w:val="sr-Cyrl-RS"/>
        </w:rPr>
      </w:pPr>
      <w:r>
        <w:rPr>
          <w:rFonts w:ascii="Calibri" w:hAnsi="Calibri" w:cs="Calibri"/>
          <w:b/>
          <w:sz w:val="24"/>
          <w:szCs w:val="24"/>
          <w:lang w:val="sr-Cyrl-RS"/>
        </w:rPr>
        <w:t xml:space="preserve">            Одабране области стандарда квалитета рада школе: </w:t>
      </w: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  <w:r>
        <w:rPr>
          <w:rFonts w:ascii="Calibri" w:hAnsi="Calibri" w:cs="Calibri"/>
          <w:b/>
          <w:bCs/>
          <w:sz w:val="24"/>
          <w:szCs w:val="24"/>
          <w:lang w:val="sr-Cyrl-RS"/>
        </w:rPr>
        <w:t xml:space="preserve">            </w:t>
      </w:r>
      <w:r w:rsidR="006F54EB">
        <w:rPr>
          <w:rFonts w:ascii="Calibri" w:hAnsi="Calibri" w:cs="Calibri"/>
          <w:b/>
          <w:bCs/>
          <w:sz w:val="24"/>
          <w:szCs w:val="24"/>
          <w:lang w:val="sr-Latn-RS"/>
        </w:rPr>
        <w:t>1</w:t>
      </w:r>
      <w:r>
        <w:rPr>
          <w:rFonts w:ascii="Calibri" w:hAnsi="Calibri" w:cs="Calibri"/>
          <w:b/>
          <w:bCs/>
          <w:sz w:val="24"/>
          <w:szCs w:val="24"/>
          <w:lang w:val="sr-Cyrl-RS"/>
        </w:rPr>
        <w:t xml:space="preserve">. </w:t>
      </w:r>
      <w:r w:rsidR="005A7EDA">
        <w:rPr>
          <w:rFonts w:ascii="Calibri" w:hAnsi="Calibri" w:cs="Calibri"/>
          <w:b/>
          <w:bCs/>
          <w:lang w:val="sr-Cyrl-RS"/>
        </w:rPr>
        <w:t>ПРОГРАМИРАЊЕ, ПЛАНИРАЊЕ И ИЗВЕШТАВАЊЕ</w:t>
      </w:r>
    </w:p>
    <w:p w:rsidR="0070313C" w:rsidRDefault="0070313C">
      <w:pPr>
        <w:rPr>
          <w:rFonts w:ascii="Calibri" w:hAnsi="Calibri" w:cs="Calibri"/>
          <w:b/>
          <w:sz w:val="24"/>
          <w:szCs w:val="24"/>
          <w:lang w:val="sr-Cyrl-RS"/>
        </w:rPr>
      </w:pPr>
    </w:p>
    <w:p w:rsidR="0070313C" w:rsidRDefault="0070313C">
      <w:pPr>
        <w:jc w:val="center"/>
        <w:rPr>
          <w:rFonts w:ascii="Calibri" w:hAnsi="Calibri" w:cs="Calibri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.55pt;margin-top:10.85pt;width:622.95pt;height:118.4pt;z-index:251657728;mso-wrap-distance-left:9.05pt;mso-wrap-distance-top:3.6pt;mso-wrap-distance-right:9.05pt;mso-wrap-distance-bottom:3.6pt" fillcolor="#e7e6e6" strokeweight=".5pt">
            <v:fill color2="#181919"/>
            <v:textbox inset="7.45pt,3.85pt,7.45pt,3.85pt">
              <w:txbxContent>
                <w:p w:rsidR="0070313C" w:rsidRDefault="0070313C">
                  <w:pPr>
                    <w:jc w:val="center"/>
                    <w:rPr>
                      <w:rFonts w:ascii="Tahoma" w:hAnsi="Tahoma" w:cs="Tahoma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lang w:val="sr-Cyrl-RS"/>
                    </w:rPr>
                    <w:t>ЦИЉ:</w:t>
                  </w:r>
                </w:p>
                <w:p w:rsidR="0070313C" w:rsidRDefault="0070313C">
                  <w:pPr>
                    <w:rPr>
                      <w:rFonts w:ascii="Calibri" w:hAnsi="Calibri" w:cs="Calibri"/>
                      <w:lang w:val="sr-Cyrl-RS"/>
                    </w:rPr>
                  </w:pPr>
                  <w:r>
                    <w:rPr>
                      <w:rFonts w:ascii="Tahoma" w:hAnsi="Tahoma" w:cs="Tahoma"/>
                      <w:lang w:val="sr-Cyrl-RS"/>
                    </w:rPr>
                    <w:t xml:space="preserve">               </w:t>
                  </w:r>
                  <w:r>
                    <w:rPr>
                      <w:rFonts w:ascii="Calibri" w:hAnsi="Calibri" w:cs="Calibri"/>
                      <w:lang w:val="sr-Cyrl-RS"/>
                    </w:rPr>
                    <w:t xml:space="preserve">Подизање квалитета рада школе кроз:  </w:t>
                  </w:r>
                </w:p>
                <w:p w:rsidR="00FE190D" w:rsidRDefault="00FE190D" w:rsidP="00FE190D">
                  <w:pPr>
                    <w:numPr>
                      <w:ilvl w:val="0"/>
                      <w:numId w:val="2"/>
                    </w:numPr>
                    <w:rPr>
                      <w:rFonts w:ascii="Calibri" w:hAnsi="Calibri" w:cs="Calibri"/>
                      <w:lang w:val="sr-Cyrl-RS"/>
                    </w:rPr>
                  </w:pPr>
                  <w:r>
                    <w:rPr>
                      <w:rFonts w:ascii="Calibri" w:hAnsi="Calibri" w:cs="Calibri"/>
                      <w:lang w:val="sr-Cyrl-RS"/>
                    </w:rPr>
                    <w:t>усклађеност стратешких школских докумената са оперативним плановима и извештајима стручних већа и тимова.</w:t>
                  </w:r>
                </w:p>
                <w:p w:rsidR="0070313C" w:rsidRDefault="00FE190D" w:rsidP="00FE190D">
                  <w:pPr>
                    <w:pStyle w:val="z1qcye"/>
                    <w:numPr>
                      <w:ilvl w:val="0"/>
                      <w:numId w:val="2"/>
                    </w:numPr>
                    <w:spacing w:before="0" w:beforeAutospacing="0" w:after="0" w:afterAutospacing="0"/>
                    <w:rPr>
                      <w:rStyle w:val="inqyif"/>
                      <w:rFonts w:ascii="Calibri" w:hAnsi="Calibri" w:cs="Calibri"/>
                      <w:lang w:val="sr-Cyrl-RS"/>
                    </w:rPr>
                  </w:pPr>
                  <w:r>
                    <w:rPr>
                      <w:rStyle w:val="inqyif"/>
                      <w:rFonts w:ascii="Calibri" w:hAnsi="Calibri" w:cs="Calibri"/>
                      <w:lang w:val="sr-Cyrl-RS"/>
                    </w:rPr>
                    <w:t>Планирање образовно-васпитног рада наставника је усмерено на остваривање предметних исхода и компетенција.</w:t>
                  </w:r>
                </w:p>
                <w:p w:rsidR="00FE190D" w:rsidRDefault="00FE190D" w:rsidP="00FE190D">
                  <w:pPr>
                    <w:pStyle w:val="z1qcye"/>
                    <w:numPr>
                      <w:ilvl w:val="0"/>
                      <w:numId w:val="2"/>
                    </w:numPr>
                    <w:spacing w:before="0" w:beforeAutospacing="0" w:after="0" w:afterAutospacing="0"/>
                    <w:rPr>
                      <w:rFonts w:ascii="Calibri" w:hAnsi="Calibri" w:cs="Calibri"/>
                      <w:lang w:val="sr-Cyrl-RS"/>
                    </w:rPr>
                  </w:pPr>
                  <w:r>
                    <w:rPr>
                      <w:rFonts w:ascii="Calibri" w:hAnsi="Calibri" w:cs="Calibri"/>
                      <w:lang w:val="sr-Cyrl-RS"/>
                    </w:rPr>
                    <w:t>И</w:t>
                  </w:r>
                  <w:r>
                    <w:rPr>
                      <w:rFonts w:ascii="Calibri" w:hAnsi="Calibri" w:cs="Calibri"/>
                      <w:lang w:val="sr"/>
                    </w:rPr>
                    <w:t>нтегри</w:t>
                  </w:r>
                  <w:r>
                    <w:rPr>
                      <w:rFonts w:ascii="Calibri" w:hAnsi="Calibri" w:cs="Calibri"/>
                      <w:lang w:val="sr-Cyrl-RS"/>
                    </w:rPr>
                    <w:t>сање</w:t>
                  </w:r>
                  <w:r>
                    <w:rPr>
                      <w:rFonts w:ascii="Calibri" w:hAnsi="Calibri" w:cs="Calibri"/>
                      <w:lang w:val="sr"/>
                    </w:rPr>
                    <w:t xml:space="preserve"> нови</w:t>
                  </w:r>
                  <w:r>
                    <w:rPr>
                      <w:rFonts w:ascii="Calibri" w:hAnsi="Calibri" w:cs="Calibri"/>
                      <w:lang w:val="sr-Cyrl-RS"/>
                    </w:rPr>
                    <w:t>х</w:t>
                  </w:r>
                  <w:r>
                    <w:rPr>
                      <w:rFonts w:ascii="Calibri" w:hAnsi="Calibri" w:cs="Calibri"/>
                      <w:lang w:val="sr"/>
                    </w:rPr>
                    <w:t xml:space="preserve"> алат</w:t>
                  </w:r>
                  <w:r>
                    <w:rPr>
                      <w:rFonts w:ascii="Calibri" w:hAnsi="Calibri" w:cs="Calibri"/>
                      <w:lang w:val="sr-Cyrl-RS"/>
                    </w:rPr>
                    <w:t>а</w:t>
                  </w:r>
                  <w:r>
                    <w:rPr>
                      <w:rFonts w:ascii="Calibri" w:hAnsi="Calibri" w:cs="Calibri"/>
                      <w:lang w:val="sr"/>
                    </w:rPr>
                    <w:t xml:space="preserve"> (нпр. дигиталне технологије и вештачка интелигенција)</w:t>
                  </w:r>
                  <w:r w:rsidRPr="00FE190D">
                    <w:rPr>
                      <w:rFonts w:ascii="Arial" w:eastAsia="Arial" w:hAnsi="Arial" w:cs="Arial"/>
                      <w:sz w:val="22"/>
                      <w:szCs w:val="22"/>
                      <w:lang w:val="sr" w:eastAsia="ar-SA"/>
                    </w:rPr>
                    <w:t xml:space="preserve"> </w:t>
                  </w:r>
                  <w:r>
                    <w:rPr>
                      <w:rFonts w:ascii="Calibri" w:hAnsi="Calibri" w:cs="Calibri"/>
                      <w:lang w:val="sr"/>
                    </w:rPr>
                    <w:t>у процес планирања образовно-васпитног рада</w:t>
                  </w:r>
                </w:p>
              </w:txbxContent>
            </v:textbox>
            <w10:wrap type="square"/>
          </v:shape>
        </w:pict>
      </w:r>
    </w:p>
    <w:p w:rsidR="0070313C" w:rsidRDefault="0070313C">
      <w:pPr>
        <w:jc w:val="center"/>
        <w:rPr>
          <w:rFonts w:ascii="Calibri" w:hAnsi="Calibri" w:cs="Calibri"/>
        </w:rPr>
      </w:pPr>
    </w:p>
    <w:p w:rsidR="0070313C" w:rsidRDefault="0070313C">
      <w:pPr>
        <w:jc w:val="both"/>
        <w:rPr>
          <w:rFonts w:ascii="Calibri" w:hAnsi="Calibri" w:cs="Calibri"/>
        </w:rPr>
      </w:pPr>
    </w:p>
    <w:p w:rsidR="0070313C" w:rsidRDefault="0070313C">
      <w:pPr>
        <w:jc w:val="center"/>
        <w:rPr>
          <w:rFonts w:ascii="Calibri" w:hAnsi="Calibri" w:cs="Calibri"/>
        </w:rPr>
      </w:pPr>
    </w:p>
    <w:p w:rsidR="0070313C" w:rsidRDefault="0070313C">
      <w:pPr>
        <w:jc w:val="center"/>
        <w:rPr>
          <w:rFonts w:ascii="Calibri" w:hAnsi="Calibri" w:cs="Calibri"/>
        </w:rPr>
      </w:pPr>
    </w:p>
    <w:p w:rsidR="0070313C" w:rsidRDefault="0070313C">
      <w:pPr>
        <w:jc w:val="center"/>
        <w:rPr>
          <w:rFonts w:ascii="Calibri" w:hAnsi="Calibri" w:cs="Calibri"/>
          <w:lang w:val="sr-Cyrl-RS"/>
        </w:rPr>
      </w:pPr>
    </w:p>
    <w:p w:rsidR="0070313C" w:rsidRDefault="0070313C">
      <w:pPr>
        <w:jc w:val="center"/>
        <w:rPr>
          <w:rFonts w:ascii="Calibri" w:hAnsi="Calibri" w:cs="Calibri"/>
          <w:lang w:val="sr-Cyrl-RS"/>
        </w:rPr>
      </w:pPr>
    </w:p>
    <w:p w:rsidR="0070313C" w:rsidRDefault="0070313C">
      <w:pPr>
        <w:jc w:val="center"/>
        <w:rPr>
          <w:rFonts w:ascii="Calibri" w:hAnsi="Calibri" w:cs="Calibri"/>
          <w:b/>
          <w:bCs/>
          <w:lang w:val="sr-Cyrl-RS"/>
        </w:rPr>
      </w:pPr>
    </w:p>
    <w:p w:rsidR="0070313C" w:rsidRDefault="0070313C">
      <w:pPr>
        <w:rPr>
          <w:rFonts w:ascii="Calibri" w:hAnsi="Calibri" w:cs="Calibri"/>
          <w:b/>
          <w:bCs/>
          <w:lang w:val="sr-Cyrl-RS"/>
        </w:rPr>
      </w:pPr>
      <w:r>
        <w:rPr>
          <w:rFonts w:ascii="Calibri" w:hAnsi="Calibri" w:cs="Calibri"/>
          <w:b/>
          <w:bCs/>
          <w:lang w:val="sr-Cyrl-RS"/>
        </w:rPr>
        <w:t xml:space="preserve"> </w:t>
      </w:r>
    </w:p>
    <w:p w:rsidR="0070313C" w:rsidRDefault="0070313C">
      <w:pPr>
        <w:ind w:firstLine="720"/>
        <w:rPr>
          <w:rFonts w:ascii="Calibri" w:hAnsi="Calibri" w:cs="Calibri"/>
          <w:b/>
        </w:rPr>
      </w:pPr>
      <w:r>
        <w:rPr>
          <w:rFonts w:ascii="Calibri" w:hAnsi="Calibri" w:cs="Calibri"/>
          <w:b/>
          <w:lang w:val="sr-Cyrl-RS"/>
        </w:rPr>
        <w:lastRenderedPageBreak/>
        <w:t>Инструменти и технике: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b/>
        </w:rPr>
        <w:t>Технике</w:t>
      </w:r>
      <w:r>
        <w:rPr>
          <w:rFonts w:ascii="Calibri" w:hAnsi="Calibri" w:cs="Calibri"/>
          <w:b/>
          <w:lang w:val="sr-Cyrl-RS"/>
        </w:rPr>
        <w:t>: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-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sr-Cyrl-RS"/>
        </w:rPr>
        <w:t>п</w:t>
      </w:r>
      <w:r>
        <w:rPr>
          <w:rFonts w:ascii="Calibri" w:hAnsi="Calibri" w:cs="Calibri"/>
        </w:rPr>
        <w:t>осматрање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- а</w:t>
      </w:r>
      <w:r>
        <w:rPr>
          <w:rFonts w:ascii="Calibri" w:hAnsi="Calibri" w:cs="Calibri"/>
        </w:rPr>
        <w:t xml:space="preserve">нкетирање 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- и</w:t>
      </w:r>
      <w:r>
        <w:rPr>
          <w:rFonts w:ascii="Calibri" w:hAnsi="Calibri" w:cs="Calibri"/>
        </w:rPr>
        <w:t xml:space="preserve">нтервјуисање </w:t>
      </w:r>
    </w:p>
    <w:p w:rsidR="0070313C" w:rsidRDefault="0070313C">
      <w:pPr>
        <w:ind w:firstLine="720"/>
        <w:rPr>
          <w:rFonts w:ascii="Calibri" w:hAnsi="Calibri" w:cs="Calibri"/>
          <w:b/>
        </w:rPr>
      </w:pPr>
      <w:r>
        <w:rPr>
          <w:rFonts w:ascii="Calibri" w:hAnsi="Calibri" w:cs="Calibri"/>
          <w:lang w:val="sr-Cyrl-RS"/>
        </w:rPr>
        <w:t>- с</w:t>
      </w:r>
      <w:r>
        <w:rPr>
          <w:rFonts w:ascii="Calibri" w:hAnsi="Calibri" w:cs="Calibri"/>
        </w:rPr>
        <w:t xml:space="preserve">калирање 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b/>
        </w:rPr>
        <w:t>Инструменти</w:t>
      </w:r>
      <w:r>
        <w:rPr>
          <w:rFonts w:ascii="Calibri" w:hAnsi="Calibri" w:cs="Calibri"/>
          <w:b/>
          <w:lang w:val="sr-Cyrl-RS"/>
        </w:rPr>
        <w:t>: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 xml:space="preserve">- </w:t>
      </w:r>
      <w:r>
        <w:rPr>
          <w:rFonts w:ascii="Calibri" w:hAnsi="Calibri" w:cs="Calibri"/>
        </w:rPr>
        <w:t xml:space="preserve">протоколи  за праћење </w:t>
      </w:r>
    </w:p>
    <w:p w:rsidR="0070313C" w:rsidRDefault="0070313C">
      <w:pPr>
        <w:ind w:left="45" w:firstLine="675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 xml:space="preserve">- </w:t>
      </w:r>
      <w:r>
        <w:rPr>
          <w:rFonts w:ascii="Calibri" w:hAnsi="Calibri" w:cs="Calibri"/>
        </w:rPr>
        <w:t xml:space="preserve">чек  листе 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-</w:t>
      </w:r>
      <w:r>
        <w:rPr>
          <w:rFonts w:ascii="Calibri" w:hAnsi="Calibri" w:cs="Calibri"/>
        </w:rPr>
        <w:t xml:space="preserve"> анкете 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 xml:space="preserve">- </w:t>
      </w:r>
      <w:r>
        <w:rPr>
          <w:rFonts w:ascii="Calibri" w:hAnsi="Calibri" w:cs="Calibri"/>
        </w:rPr>
        <w:t xml:space="preserve">упитници </w:t>
      </w:r>
    </w:p>
    <w:p w:rsidR="0070313C" w:rsidRDefault="0070313C">
      <w:pPr>
        <w:ind w:firstLine="720"/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 xml:space="preserve">- </w:t>
      </w:r>
      <w:r>
        <w:rPr>
          <w:rFonts w:ascii="Calibri" w:hAnsi="Calibri" w:cs="Calibri"/>
        </w:rPr>
        <w:t xml:space="preserve">разговори  </w:t>
      </w:r>
    </w:p>
    <w:p w:rsidR="0070313C" w:rsidRDefault="0070313C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  <w:lang w:val="sr-Cyrl-RS"/>
        </w:rPr>
        <w:t xml:space="preserve">- </w:t>
      </w:r>
      <w:r>
        <w:rPr>
          <w:rFonts w:ascii="Calibri" w:hAnsi="Calibri" w:cs="Calibri"/>
        </w:rPr>
        <w:t xml:space="preserve">скале </w:t>
      </w:r>
    </w:p>
    <w:p w:rsidR="0070313C" w:rsidRDefault="0070313C">
      <w:pPr>
        <w:jc w:val="center"/>
        <w:rPr>
          <w:rFonts w:ascii="Calibri" w:hAnsi="Calibri" w:cs="Calibri"/>
        </w:rPr>
      </w:pPr>
    </w:p>
    <w:tbl>
      <w:tblPr>
        <w:tblW w:w="14725" w:type="dxa"/>
        <w:tblInd w:w="-3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39"/>
        <w:gridCol w:w="1546"/>
        <w:gridCol w:w="1871"/>
        <w:gridCol w:w="1965"/>
        <w:gridCol w:w="1528"/>
        <w:gridCol w:w="4676"/>
      </w:tblGrid>
      <w:tr w:rsidR="0070313C" w:rsidTr="00705A21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4"/>
              </w:rPr>
              <w:t>АКТИВНОСТ</w:t>
            </w: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4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4"/>
              </w:rPr>
              <w:t>ВРЕМЕ РЕАЛИЗАЦИЈЕ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4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4"/>
                <w:lang w:val="sr-Cyrl-RS"/>
              </w:rPr>
              <w:t>НАЧИН РЕАЛИЗАЦИЈЕ</w:t>
            </w:r>
          </w:p>
        </w:tc>
        <w:tc>
          <w:tcPr>
            <w:tcW w:w="1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4"/>
                <w:lang w:val="sr-Cyrl-RS"/>
              </w:rPr>
              <w:t>ПРАЋЕЊЕ РЕАЛИЗАЦИЈЕ</w:t>
            </w:r>
          </w:p>
        </w:tc>
        <w:tc>
          <w:tcPr>
            <w:tcW w:w="15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4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lang w:val="sr-Cyrl-RS"/>
              </w:rPr>
              <w:t>РЕАЛИЗАТОРИ</w:t>
            </w:r>
          </w:p>
        </w:tc>
        <w:tc>
          <w:tcPr>
            <w:tcW w:w="4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0313C" w:rsidRDefault="0070313C">
            <w:pPr>
              <w:widowControl w:val="0"/>
              <w:spacing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4"/>
              </w:rPr>
              <w:t>ОЧЕКИВАНИ ИСХОДИ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70313C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</w:rPr>
              <w:t xml:space="preserve">Састанак Тима </w:t>
            </w:r>
            <w:r w:rsidRPr="009757EE">
              <w:rPr>
                <w:rFonts w:ascii="Calibri" w:hAnsi="Calibri" w:cs="Calibri"/>
                <w:lang w:val="sr-Cyrl-RS"/>
              </w:rPr>
              <w:t>-избор нових чланова и координатора тима;</w:t>
            </w:r>
          </w:p>
          <w:p w:rsidR="0070313C" w:rsidRPr="009757EE" w:rsidRDefault="0070313C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Подела активности за изабрану област квалитета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септембар  202</w:t>
            </w:r>
            <w:r w:rsidR="006F54EB">
              <w:rPr>
                <w:rFonts w:ascii="Calibri" w:hAnsi="Calibri" w:cs="Calibri"/>
                <w:lang w:val="sr-Latn-RS"/>
              </w:rPr>
              <w:t>6</w:t>
            </w:r>
            <w:r>
              <w:rPr>
                <w:rFonts w:ascii="Calibri" w:hAnsi="Calibri" w:cs="Calibri"/>
                <w:lang w:val="sr-Cyrl-RS"/>
              </w:rPr>
              <w:t>. година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Састанак, договор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састанка</w:t>
            </w: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sz w:val="20"/>
                <w:szCs w:val="20"/>
                <w:lang w:val="sr-Cyrl-RS"/>
              </w:rPr>
              <w:t>План Тима за самовредновање се налази у Годишњем плану рада школе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Pr="009757EE" w:rsidRDefault="0070313C">
            <w:pPr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70313C">
            <w:pPr>
              <w:numPr>
                <w:ilvl w:val="0"/>
                <w:numId w:val="8"/>
              </w:numPr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Чланови тима сарађују са актерима школе на самовредновању </w:t>
            </w:r>
          </w:p>
          <w:p w:rsidR="0070313C" w:rsidRPr="009757EE" w:rsidRDefault="0070313C">
            <w:pPr>
              <w:numPr>
                <w:ilvl w:val="0"/>
                <w:numId w:val="8"/>
              </w:numPr>
            </w:pPr>
            <w:r w:rsidRPr="009757EE">
              <w:rPr>
                <w:rFonts w:ascii="Calibri" w:hAnsi="Calibri" w:cs="Calibri"/>
                <w:lang w:val="sr-Cyrl-RS"/>
              </w:rPr>
              <w:t>Школа се континуирано самовреднује према утврђеном плану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Pr="009757EE" w:rsidRDefault="0070313C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</w:rPr>
              <w:t>Праћење реализације Акционих планова</w:t>
            </w:r>
            <w:r w:rsidRPr="009757EE">
              <w:rPr>
                <w:rFonts w:ascii="Calibri" w:hAnsi="Calibri" w:cs="Calibri"/>
                <w:lang w:val="sr-Cyrl-RS"/>
              </w:rPr>
              <w:t xml:space="preserve"> из школске 202</w:t>
            </w:r>
            <w:r w:rsidR="006F54EB" w:rsidRPr="009757EE">
              <w:rPr>
                <w:rFonts w:ascii="Calibri" w:hAnsi="Calibri" w:cs="Calibri"/>
                <w:lang w:val="sr-Latn-RS"/>
              </w:rPr>
              <w:t>5</w:t>
            </w:r>
            <w:r w:rsidRPr="009757EE">
              <w:rPr>
                <w:rFonts w:ascii="Calibri" w:hAnsi="Calibri" w:cs="Calibri"/>
                <w:lang w:val="sr-Cyrl-RS"/>
              </w:rPr>
              <w:t>/2</w:t>
            </w:r>
            <w:r w:rsidR="006F54EB" w:rsidRPr="009757EE">
              <w:rPr>
                <w:rFonts w:ascii="Calibri" w:hAnsi="Calibri" w:cs="Calibri"/>
                <w:lang w:val="sr-Latn-RS"/>
              </w:rPr>
              <w:t>6</w:t>
            </w:r>
            <w:r w:rsidRPr="009757EE">
              <w:rPr>
                <w:rFonts w:ascii="Calibri" w:hAnsi="Calibri" w:cs="Calibri"/>
                <w:lang w:val="sr-Cyrl-RS"/>
              </w:rPr>
              <w:t>.</w:t>
            </w:r>
          </w:p>
          <w:p w:rsidR="0070313C" w:rsidRPr="009757EE" w:rsidRDefault="0070313C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Праћење активности за изабрану област квалитета </w:t>
            </w:r>
          </w:p>
        </w:tc>
        <w:tc>
          <w:tcPr>
            <w:tcW w:w="15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Октобар- новембар 202</w:t>
            </w:r>
            <w:r w:rsidR="006F54EB">
              <w:rPr>
                <w:rFonts w:ascii="Calibri" w:hAnsi="Calibri" w:cs="Calibri"/>
                <w:lang w:val="sr-Latn-RS"/>
              </w:rPr>
              <w:t>6</w:t>
            </w:r>
            <w:r>
              <w:rPr>
                <w:rFonts w:ascii="Calibri" w:hAnsi="Calibri" w:cs="Calibri"/>
                <w:lang w:val="sr-Cyrl-RS"/>
              </w:rPr>
              <w:t>.  године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Посматрање и прикупљање података </w:t>
            </w:r>
          </w:p>
        </w:tc>
        <w:tc>
          <w:tcPr>
            <w:tcW w:w="196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 у наменски направљеним табелама</w:t>
            </w:r>
          </w:p>
        </w:tc>
        <w:tc>
          <w:tcPr>
            <w:tcW w:w="1528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Pr="009757EE" w:rsidRDefault="0070313C">
            <w:pPr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70313C" w:rsidRPr="009757EE" w:rsidRDefault="0070313C">
            <w:pPr>
              <w:numPr>
                <w:ilvl w:val="0"/>
                <w:numId w:val="8"/>
              </w:numPr>
            </w:pPr>
            <w:r w:rsidRPr="009757EE">
              <w:rPr>
                <w:rFonts w:ascii="Calibri" w:hAnsi="Calibri" w:cs="Calibri"/>
                <w:lang w:val="sr-Cyrl-RS"/>
              </w:rPr>
              <w:t>Активности из акционих планова се континуирано реализују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70313C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Прикупљање и обрада података </w:t>
            </w:r>
          </w:p>
        </w:tc>
        <w:tc>
          <w:tcPr>
            <w:tcW w:w="15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705A21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ДЕЦЕМБАР</w:t>
            </w:r>
            <w:r w:rsidR="0070313C">
              <w:rPr>
                <w:rFonts w:ascii="Calibri" w:hAnsi="Calibri" w:cs="Calibri"/>
                <w:lang w:val="sr-Cyrl-RS"/>
              </w:rPr>
              <w:t xml:space="preserve"> 202</w:t>
            </w:r>
            <w:r>
              <w:rPr>
                <w:rFonts w:ascii="Calibri" w:hAnsi="Calibri" w:cs="Calibri"/>
                <w:lang w:val="sr-Cyrl-RS"/>
              </w:rPr>
              <w:t>6</w:t>
            </w:r>
            <w:r w:rsidR="0070313C">
              <w:rPr>
                <w:rFonts w:ascii="Calibri" w:hAnsi="Calibri" w:cs="Calibri"/>
                <w:lang w:val="sr-Cyrl-RS"/>
              </w:rPr>
              <w:t>. година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Договор, анализа.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Записник са састанка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Pr="009757EE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Чланови тима </w:t>
            </w:r>
          </w:p>
        </w:tc>
        <w:tc>
          <w:tcPr>
            <w:tcW w:w="4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70313C">
            <w:pPr>
              <w:numPr>
                <w:ilvl w:val="0"/>
                <w:numId w:val="8"/>
              </w:numPr>
            </w:pPr>
            <w:r w:rsidRPr="009757EE">
              <w:rPr>
                <w:rFonts w:ascii="Calibri" w:hAnsi="Calibri" w:cs="Calibri"/>
                <w:lang w:val="sr-Cyrl-RS"/>
              </w:rPr>
              <w:t>Прикупљени подаци користе се за процену квалитета рада  установе</w:t>
            </w:r>
          </w:p>
        </w:tc>
      </w:tr>
      <w:tr w:rsidR="0070313C" w:rsidTr="00705A21">
        <w:trPr>
          <w:cantSplit/>
          <w:trHeight w:val="1673"/>
        </w:trPr>
        <w:tc>
          <w:tcPr>
            <w:tcW w:w="3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70313C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lastRenderedPageBreak/>
              <w:t>Израда акционог плана</w:t>
            </w:r>
          </w:p>
          <w:p w:rsidR="0070313C" w:rsidRDefault="0070313C">
            <w:pPr>
              <w:widowControl w:val="0"/>
              <w:spacing w:line="240" w:lineRule="auto"/>
              <w:ind w:left="360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За изабрану област </w:t>
            </w:r>
            <w:r w:rsidR="00705A21">
              <w:rPr>
                <w:rFonts w:ascii="Calibri" w:hAnsi="Calibri" w:cs="Calibri"/>
                <w:lang w:val="sr-Cyrl-RS"/>
              </w:rPr>
              <w:t>ПРОГРАМИРАЊЕ, ПЛАНИРАЊЕ И ИЗВЕШТАВАЊЕ</w:t>
            </w:r>
          </w:p>
        </w:tc>
        <w:tc>
          <w:tcPr>
            <w:tcW w:w="15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FE190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Фебруар 2027. </w:t>
            </w:r>
            <w:r w:rsidR="0070313C">
              <w:rPr>
                <w:rFonts w:ascii="Calibri" w:hAnsi="Calibri" w:cs="Calibri"/>
                <w:lang w:val="sr-Cyrl-RS"/>
              </w:rPr>
              <w:t>године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snapToGrid w:val="0"/>
              <w:jc w:val="center"/>
              <w:rPr>
                <w:rFonts w:ascii="Calibri" w:hAnsi="Calibri" w:cs="Calibri"/>
                <w:lang w:val="sr-Cyrl-RS"/>
              </w:rPr>
            </w:pP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Састанак, договор</w:t>
            </w: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:rsidR="0070313C" w:rsidRDefault="0070313C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Записник са састанка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Pr="009757EE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70313C" w:rsidRPr="009757EE" w:rsidRDefault="0070313C">
            <w:pPr>
              <w:numPr>
                <w:ilvl w:val="0"/>
                <w:numId w:val="3"/>
              </w:numPr>
            </w:pPr>
            <w:r w:rsidRPr="009757EE">
              <w:rPr>
                <w:rFonts w:ascii="Calibri" w:hAnsi="Calibri" w:cs="Calibri"/>
                <w:lang w:val="sr-Cyrl-RS"/>
              </w:rPr>
              <w:t xml:space="preserve">Стандард - </w:t>
            </w:r>
            <w:r w:rsidR="00705A21" w:rsidRPr="009757EE">
              <w:rPr>
                <w:rFonts w:ascii="Calibri" w:hAnsi="Calibri" w:cs="Calibri"/>
                <w:lang w:val="sr-Cyrl-RS"/>
              </w:rPr>
              <w:t xml:space="preserve">ПРОГРАМИРАЊЕ, ПЛАНИРАЊЕ И ИЗВЕШТАВАЊЕ </w:t>
            </w:r>
            <w:r w:rsidRPr="009757EE">
              <w:rPr>
                <w:rFonts w:ascii="Calibri" w:hAnsi="Calibri" w:cs="Calibri"/>
                <w:lang w:val="sr-Cyrl-RS"/>
              </w:rPr>
              <w:t>-  доприноси ефикасном раду школе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70313C">
            <w:pPr>
              <w:widowControl w:val="0"/>
              <w:numPr>
                <w:ilvl w:val="0"/>
                <w:numId w:val="7"/>
              </w:numPr>
              <w:spacing w:line="240" w:lineRule="auto"/>
              <w:ind w:left="375" w:hanging="37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 xml:space="preserve">Праћење реализације Акционих планова </w:t>
            </w:r>
            <w:r w:rsidR="00705A21">
              <w:rPr>
                <w:rFonts w:ascii="Calibri" w:hAnsi="Calibri" w:cs="Calibri"/>
                <w:lang w:val="sr-Cyrl-RS"/>
              </w:rPr>
              <w:t xml:space="preserve">ПРОГРАМИРАЊЕ, ПЛАНИРАЊЕ И ИЗВЕШТАВАЊЕ </w:t>
            </w:r>
          </w:p>
        </w:tc>
        <w:tc>
          <w:tcPr>
            <w:tcW w:w="15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FE190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М</w:t>
            </w:r>
            <w:r w:rsidR="00705A21">
              <w:rPr>
                <w:rFonts w:ascii="Calibri" w:hAnsi="Calibri" w:cs="Calibri"/>
                <w:lang w:val="sr-Cyrl-RS"/>
              </w:rPr>
              <w:t>арт</w:t>
            </w:r>
            <w:r>
              <w:rPr>
                <w:rFonts w:ascii="Calibri" w:hAnsi="Calibri" w:cs="Calibri"/>
                <w:lang w:val="sr-Cyrl-RS"/>
              </w:rPr>
              <w:t>, април</w:t>
            </w:r>
            <w:r w:rsidR="0070313C">
              <w:rPr>
                <w:rFonts w:ascii="Calibri" w:hAnsi="Calibri" w:cs="Calibri"/>
                <w:lang w:val="sr-Cyrl-RS"/>
              </w:rPr>
              <w:t xml:space="preserve"> 202</w:t>
            </w:r>
            <w:r w:rsidR="00705A21">
              <w:rPr>
                <w:rFonts w:ascii="Calibri" w:hAnsi="Calibri" w:cs="Calibri"/>
                <w:lang w:val="sr-Cyrl-RS"/>
              </w:rPr>
              <w:t>7</w:t>
            </w:r>
            <w:r w:rsidR="0070313C">
              <w:rPr>
                <w:rFonts w:ascii="Calibri" w:hAnsi="Calibri" w:cs="Calibri"/>
                <w:lang w:val="sr-Cyrl-RS"/>
              </w:rPr>
              <w:t>. године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презентација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Записници са састанака, извештај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Pr="009757EE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70313C">
            <w:pPr>
              <w:numPr>
                <w:ilvl w:val="0"/>
                <w:numId w:val="3"/>
              </w:numPr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Реализоване активности из акциониог плана за стандар </w:t>
            </w:r>
            <w:r w:rsidR="00705A21" w:rsidRPr="009757EE">
              <w:rPr>
                <w:rFonts w:ascii="Calibri" w:hAnsi="Calibri" w:cs="Calibri"/>
                <w:lang w:val="sr-Cyrl-RS"/>
              </w:rPr>
              <w:t>ПРОГРАМИРАЊЕ, ПЛАНИРАЊЕ И ИЗВЕШТАВАЊЕ</w:t>
            </w:r>
          </w:p>
          <w:p w:rsidR="0070313C" w:rsidRPr="009757EE" w:rsidRDefault="0070313C" w:rsidP="00705A21"/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50608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Ивештај о остварености Акционих планова из школске 2025/26. године</w:t>
            </w:r>
          </w:p>
        </w:tc>
        <w:tc>
          <w:tcPr>
            <w:tcW w:w="15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705A21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lang w:val="sr-Cyrl-RS"/>
              </w:rPr>
              <w:t>мај</w:t>
            </w:r>
            <w:r w:rsidR="0070313C">
              <w:rPr>
                <w:lang w:val="sr-Cyrl-RS"/>
              </w:rPr>
              <w:t xml:space="preserve"> 202</w:t>
            </w:r>
            <w:r>
              <w:rPr>
                <w:lang w:val="sr-Cyrl-RS"/>
              </w:rPr>
              <w:t>7</w:t>
            </w:r>
            <w:r w:rsidR="0070313C">
              <w:rPr>
                <w:lang w:val="sr-Cyrl-RS"/>
              </w:rPr>
              <w:t>. год.</w:t>
            </w:r>
          </w:p>
        </w:tc>
        <w:tc>
          <w:tcPr>
            <w:tcW w:w="1871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Презентација</w:t>
            </w:r>
          </w:p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сажет извештај</w:t>
            </w:r>
          </w:p>
        </w:tc>
        <w:tc>
          <w:tcPr>
            <w:tcW w:w="1965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Записник са седнице НВ, СР, ШО</w:t>
            </w:r>
          </w:p>
        </w:tc>
        <w:tc>
          <w:tcPr>
            <w:tcW w:w="1528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Pr="009757EE" w:rsidRDefault="0070313C">
            <w:pPr>
              <w:jc w:val="center"/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70313C" w:rsidRPr="009757EE" w:rsidRDefault="00506080">
            <w:pPr>
              <w:numPr>
                <w:ilvl w:val="0"/>
                <w:numId w:val="4"/>
              </w:numPr>
            </w:pPr>
            <w:r w:rsidRPr="009757EE">
              <w:rPr>
                <w:rFonts w:ascii="Calibri" w:hAnsi="Calibri" w:cs="Calibri"/>
                <w:lang w:val="sr-Cyrl-RS"/>
              </w:rPr>
              <w:t>Завршено је праћење и анализа Акционог плана из школске 2025/26. године и резултати остварености плана су доступни свим заинтересованим корисницима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506080">
            <w:pPr>
              <w:widowControl w:val="0"/>
              <w:spacing w:line="240" w:lineRule="auto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Извештај о самовредновању за школску 2026—27 г.</w:t>
            </w:r>
          </w:p>
        </w:tc>
        <w:tc>
          <w:tcPr>
            <w:tcW w:w="15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Јун – август 202</w:t>
            </w:r>
            <w:r w:rsidR="00705A21">
              <w:rPr>
                <w:rFonts w:ascii="Calibri" w:hAnsi="Calibri" w:cs="Calibri"/>
                <w:lang w:val="sr-Cyrl-RS"/>
              </w:rPr>
              <w:t>7</w:t>
            </w:r>
            <w:r>
              <w:rPr>
                <w:rFonts w:ascii="Calibri" w:hAnsi="Calibri" w:cs="Calibri"/>
                <w:lang w:val="sr-Cyrl-RS"/>
              </w:rPr>
              <w:t>. године</w:t>
            </w:r>
          </w:p>
        </w:tc>
        <w:tc>
          <w:tcPr>
            <w:tcW w:w="1871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Табела </w:t>
            </w:r>
          </w:p>
        </w:tc>
        <w:tc>
          <w:tcPr>
            <w:tcW w:w="1965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Записник са седнице НВ, СР, ШО</w:t>
            </w:r>
          </w:p>
        </w:tc>
        <w:tc>
          <w:tcPr>
            <w:tcW w:w="1528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70313C" w:rsidRPr="009757EE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0313C" w:rsidRPr="009757EE" w:rsidRDefault="00506080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9757EE">
              <w:rPr>
                <w:rFonts w:ascii="Calibri" w:hAnsi="Calibri" w:cs="Calibri"/>
              </w:rPr>
              <w:t xml:space="preserve">У областистандарда квалитета рада школе </w:t>
            </w:r>
            <w:r w:rsidRPr="009757EE">
              <w:rPr>
                <w:rFonts w:ascii="Calibri" w:hAnsi="Calibri" w:cs="Calibri"/>
                <w:lang w:val="sr-Cyrl-RS"/>
              </w:rPr>
              <w:t>ПРОГРАМИРАЊЕ, ПЛАНИРАЊЕ И ИЗВЕШТАВАЊЕ</w:t>
            </w:r>
            <w:r w:rsidRPr="009757EE">
              <w:rPr>
                <w:rFonts w:ascii="Calibri" w:hAnsi="Calibri" w:cs="Calibri"/>
              </w:rPr>
              <w:t xml:space="preserve"> завршено је самовредновање и извештај је доступан</w:t>
            </w:r>
            <w:r w:rsidRPr="009757EE">
              <w:rPr>
                <w:rFonts w:ascii="Calibri" w:hAnsi="Calibri" w:cs="Calibri"/>
                <w:lang w:val="sr-Cyrl-RS"/>
              </w:rPr>
              <w:t xml:space="preserve"> </w:t>
            </w:r>
            <w:r w:rsidRPr="009757EE">
              <w:rPr>
                <w:rFonts w:ascii="Calibri" w:hAnsi="Calibri" w:cs="Calibri"/>
              </w:rPr>
              <w:t>сви</w:t>
            </w:r>
            <w:r w:rsidRPr="009757EE">
              <w:rPr>
                <w:rFonts w:ascii="Calibri" w:hAnsi="Calibri" w:cs="Calibri"/>
                <w:lang w:val="sr-Cyrl-RS"/>
              </w:rPr>
              <w:t>м запосленима</w:t>
            </w:r>
          </w:p>
        </w:tc>
      </w:tr>
      <w:tr w:rsidR="0070313C" w:rsidTr="00705A21">
        <w:trPr>
          <w:cantSplit/>
          <w:trHeight w:val="1134"/>
        </w:trPr>
        <w:tc>
          <w:tcPr>
            <w:tcW w:w="313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70313C">
            <w:pPr>
              <w:widowControl w:val="0"/>
              <w:spacing w:line="240" w:lineRule="auto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Избор области за самовредновање за наредну школску годину</w:t>
            </w:r>
          </w:p>
        </w:tc>
        <w:tc>
          <w:tcPr>
            <w:tcW w:w="15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Август 202</w:t>
            </w:r>
            <w:r w:rsidR="00705A21">
              <w:rPr>
                <w:rFonts w:ascii="Calibri" w:hAnsi="Calibri" w:cs="Calibri"/>
                <w:lang w:val="sr-Cyrl-RS"/>
              </w:rPr>
              <w:t>7</w:t>
            </w:r>
            <w:r>
              <w:rPr>
                <w:rFonts w:ascii="Calibri" w:hAnsi="Calibri" w:cs="Calibri"/>
                <w:lang w:val="sr-Cyrl-RS"/>
              </w:rPr>
              <w:t>. г.</w:t>
            </w:r>
          </w:p>
        </w:tc>
        <w:tc>
          <w:tcPr>
            <w:tcW w:w="1871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Састанак, дискусија</w:t>
            </w:r>
          </w:p>
        </w:tc>
        <w:tc>
          <w:tcPr>
            <w:tcW w:w="1965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Записник </w:t>
            </w:r>
          </w:p>
        </w:tc>
        <w:tc>
          <w:tcPr>
            <w:tcW w:w="1528" w:type="dxa"/>
            <w:tcBorders>
              <w:left w:val="single" w:sz="4" w:space="0" w:color="808080"/>
              <w:bottom w:val="single" w:sz="4" w:space="0" w:color="000000"/>
            </w:tcBorders>
            <w:shd w:val="clear" w:color="auto" w:fill="CCCCCC"/>
            <w:vAlign w:val="center"/>
          </w:tcPr>
          <w:p w:rsidR="0070313C" w:rsidRPr="009757EE" w:rsidRDefault="0070313C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>Чланови тима</w:t>
            </w:r>
          </w:p>
        </w:tc>
        <w:tc>
          <w:tcPr>
            <w:tcW w:w="467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70313C" w:rsidRPr="009757EE" w:rsidRDefault="0070313C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9757EE">
              <w:rPr>
                <w:rFonts w:ascii="Calibri" w:hAnsi="Calibri" w:cs="Calibri"/>
                <w:lang w:val="sr-Cyrl-RS"/>
              </w:rPr>
              <w:t>Одабрана област за самовредновање за следећу школску  годину</w:t>
            </w:r>
          </w:p>
        </w:tc>
      </w:tr>
    </w:tbl>
    <w:p w:rsidR="0070313C" w:rsidRDefault="0070313C">
      <w:pPr>
        <w:rPr>
          <w:rFonts w:ascii="Calibri" w:hAnsi="Calibri" w:cs="Calibri"/>
          <w:lang w:val="sr-Cyrl-RS"/>
        </w:rPr>
      </w:pPr>
    </w:p>
    <w:p w:rsidR="0070313C" w:rsidRDefault="0070313C">
      <w:pPr>
        <w:tabs>
          <w:tab w:val="center" w:pos="7200"/>
        </w:tabs>
        <w:rPr>
          <w:rFonts w:ascii="Calibri" w:hAnsi="Calibri" w:cs="Calibri"/>
          <w:b/>
          <w:color w:val="000000"/>
          <w:lang w:val="sr-Cyrl-RS"/>
        </w:rPr>
      </w:pPr>
      <w:r>
        <w:rPr>
          <w:rFonts w:ascii="Calibri" w:hAnsi="Calibri" w:cs="Calibri"/>
          <w:b/>
          <w:sz w:val="36"/>
          <w:lang w:val="sr-Cyrl-RS"/>
        </w:rPr>
        <w:t xml:space="preserve">Акциони план Тима за самовредновање </w:t>
      </w:r>
    </w:p>
    <w:p w:rsidR="0070313C" w:rsidRDefault="0070313C">
      <w:pPr>
        <w:rPr>
          <w:rFonts w:ascii="Calibri" w:hAnsi="Calibri" w:cs="Calibri"/>
          <w:b/>
          <w:color w:val="000000"/>
          <w:lang w:val="sr-Cyrl-RS"/>
        </w:rPr>
      </w:pPr>
    </w:p>
    <w:tbl>
      <w:tblPr>
        <w:tblW w:w="14872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259"/>
        <w:gridCol w:w="3449"/>
        <w:gridCol w:w="1710"/>
        <w:gridCol w:w="1980"/>
        <w:gridCol w:w="2245"/>
        <w:gridCol w:w="540"/>
        <w:gridCol w:w="540"/>
        <w:gridCol w:w="540"/>
        <w:gridCol w:w="589"/>
        <w:gridCol w:w="20"/>
      </w:tblGrid>
      <w:tr w:rsidR="0070313C" w:rsidTr="00BB5C9E">
        <w:trPr>
          <w:gridAfter w:val="1"/>
          <w:wAfter w:w="20" w:type="dxa"/>
        </w:trPr>
        <w:tc>
          <w:tcPr>
            <w:tcW w:w="3259" w:type="dxa"/>
            <w:vMerge w:val="restart"/>
            <w:shd w:val="clear" w:color="auto" w:fill="A6A6A6"/>
          </w:tcPr>
          <w:p w:rsidR="0070313C" w:rsidRDefault="0070313C">
            <w:pPr>
              <w:shd w:val="clear" w:color="auto" w:fill="A6A6A6"/>
              <w:snapToGrid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</w:p>
          <w:p w:rsidR="0070313C" w:rsidRDefault="0070313C">
            <w:pPr>
              <w:shd w:val="clear" w:color="auto" w:fill="A6A6A6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СТАНДАРД/показатељ</w:t>
            </w:r>
          </w:p>
        </w:tc>
        <w:tc>
          <w:tcPr>
            <w:tcW w:w="3449" w:type="dxa"/>
            <w:vMerge w:val="restart"/>
            <w:shd w:val="clear" w:color="auto" w:fill="A6A6A6"/>
          </w:tcPr>
          <w:p w:rsidR="0070313C" w:rsidRDefault="0070313C">
            <w:pPr>
              <w:shd w:val="clear" w:color="auto" w:fill="A6A6A6"/>
              <w:snapToGrid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</w:p>
          <w:p w:rsidR="0070313C" w:rsidRDefault="0070313C">
            <w:pPr>
              <w:shd w:val="clear" w:color="auto" w:fill="A6A6A6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АКТИВНОСТ</w:t>
            </w:r>
          </w:p>
        </w:tc>
        <w:tc>
          <w:tcPr>
            <w:tcW w:w="1710" w:type="dxa"/>
            <w:vMerge w:val="restart"/>
            <w:shd w:val="clear" w:color="auto" w:fill="A6A6A6"/>
          </w:tcPr>
          <w:p w:rsidR="0070313C" w:rsidRDefault="0070313C">
            <w:pPr>
              <w:shd w:val="clear" w:color="auto" w:fill="A6A6A6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1980" w:type="dxa"/>
            <w:vMerge w:val="restart"/>
            <w:shd w:val="clear" w:color="auto" w:fill="A6A6A6"/>
          </w:tcPr>
          <w:p w:rsidR="0070313C" w:rsidRDefault="0070313C">
            <w:pPr>
              <w:shd w:val="clear" w:color="auto" w:fill="A6A6A6"/>
              <w:snapToGrid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</w:p>
          <w:p w:rsidR="0070313C" w:rsidRPr="00E476E8" w:rsidRDefault="00E476E8">
            <w:pPr>
              <w:shd w:val="clear" w:color="auto" w:fill="A6A6A6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Носиоци активности</w:t>
            </w:r>
          </w:p>
        </w:tc>
        <w:tc>
          <w:tcPr>
            <w:tcW w:w="2245" w:type="dxa"/>
            <w:vMerge w:val="restart"/>
            <w:shd w:val="clear" w:color="auto" w:fill="A6A6A6"/>
          </w:tcPr>
          <w:p w:rsidR="0070313C" w:rsidRDefault="0070313C">
            <w:pPr>
              <w:shd w:val="clear" w:color="auto" w:fill="A6A6A6"/>
              <w:snapToGrid w:val="0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</w:p>
          <w:p w:rsidR="0070313C" w:rsidRDefault="0070313C">
            <w:pPr>
              <w:shd w:val="clear" w:color="auto" w:fill="A6A6A6"/>
              <w:spacing w:line="240" w:lineRule="auto"/>
              <w:jc w:val="center"/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ДОКАЗИ</w:t>
            </w:r>
          </w:p>
        </w:tc>
        <w:tc>
          <w:tcPr>
            <w:tcW w:w="2209" w:type="dxa"/>
            <w:gridSpan w:val="4"/>
            <w:shd w:val="clear" w:color="auto" w:fill="A6A6A6"/>
          </w:tcPr>
          <w:p w:rsidR="0070313C" w:rsidRDefault="0070313C">
            <w:pPr>
              <w:shd w:val="clear" w:color="auto" w:fill="A6A6A6"/>
              <w:spacing w:line="240" w:lineRule="auto"/>
              <w:jc w:val="center"/>
            </w:pPr>
            <w:r>
              <w:rPr>
                <w:rFonts w:ascii="Calibri" w:hAnsi="Calibri" w:cs="Calibri"/>
                <w:bCs/>
                <w:color w:val="FFFFFF"/>
                <w:sz w:val="20"/>
                <w:szCs w:val="20"/>
                <w:lang w:val="sr-Cyrl-RS"/>
              </w:rPr>
              <w:t>НИВО ОСТВАРЕНОСТИ</w:t>
            </w:r>
          </w:p>
        </w:tc>
      </w:tr>
      <w:tr w:rsidR="0070313C" w:rsidTr="00BB5C9E">
        <w:trPr>
          <w:gridAfter w:val="1"/>
          <w:wAfter w:w="20" w:type="dxa"/>
          <w:trHeight w:val="89"/>
        </w:trPr>
        <w:tc>
          <w:tcPr>
            <w:tcW w:w="3259" w:type="dxa"/>
            <w:vMerge/>
          </w:tcPr>
          <w:p w:rsidR="0070313C" w:rsidRDefault="0070313C">
            <w:pPr>
              <w:widowControl w:val="0"/>
              <w:shd w:val="clear" w:color="auto" w:fill="BFBFBF"/>
              <w:snapToGrid w:val="0"/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Cyrl-RS"/>
              </w:rPr>
            </w:pPr>
          </w:p>
        </w:tc>
        <w:tc>
          <w:tcPr>
            <w:tcW w:w="3449" w:type="dxa"/>
            <w:vMerge/>
          </w:tcPr>
          <w:p w:rsidR="0070313C" w:rsidRDefault="0070313C">
            <w:pPr>
              <w:widowControl w:val="0"/>
              <w:shd w:val="clear" w:color="auto" w:fill="BFBFBF"/>
              <w:snapToGrid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:rsidR="0070313C" w:rsidRDefault="0070313C">
            <w:pPr>
              <w:widowControl w:val="0"/>
              <w:shd w:val="clear" w:color="auto" w:fill="BFBFBF"/>
              <w:snapToGrid w:val="0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  <w:vMerge/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</w:p>
        </w:tc>
        <w:tc>
          <w:tcPr>
            <w:tcW w:w="2245" w:type="dxa"/>
            <w:vMerge/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</w:tcPr>
          <w:p w:rsidR="0070313C" w:rsidRDefault="0070313C">
            <w:pPr>
              <w:shd w:val="clear" w:color="auto" w:fill="BFBFBF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540" w:type="dxa"/>
          </w:tcPr>
          <w:p w:rsidR="0070313C" w:rsidRDefault="0070313C">
            <w:pPr>
              <w:shd w:val="clear" w:color="auto" w:fill="BFBFBF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540" w:type="dxa"/>
          </w:tcPr>
          <w:p w:rsidR="0070313C" w:rsidRDefault="0070313C">
            <w:pPr>
              <w:shd w:val="clear" w:color="auto" w:fill="BFBFBF"/>
              <w:spacing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589" w:type="dxa"/>
          </w:tcPr>
          <w:p w:rsidR="0070313C" w:rsidRDefault="0070313C">
            <w:pPr>
              <w:shd w:val="clear" w:color="auto" w:fill="BFBFBF"/>
              <w:spacing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4</w:t>
            </w:r>
          </w:p>
        </w:tc>
      </w:tr>
      <w:tr w:rsidR="0070313C" w:rsidTr="00BB5C9E">
        <w:trPr>
          <w:gridAfter w:val="1"/>
          <w:wAfter w:w="20" w:type="dxa"/>
          <w:trHeight w:val="70"/>
        </w:trPr>
        <w:tc>
          <w:tcPr>
            <w:tcW w:w="3259" w:type="dxa"/>
            <w:vMerge/>
            <w:tcBorders>
              <w:bottom w:val="single" w:sz="4" w:space="0" w:color="000000"/>
            </w:tcBorders>
          </w:tcPr>
          <w:p w:rsidR="0070313C" w:rsidRDefault="0070313C">
            <w:pPr>
              <w:widowControl w:val="0"/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3449" w:type="dxa"/>
            <w:tcBorders>
              <w:bottom w:val="single" w:sz="4" w:space="0" w:color="000000"/>
            </w:tcBorders>
          </w:tcPr>
          <w:p w:rsidR="0070313C" w:rsidRDefault="0070313C">
            <w:pPr>
              <w:widowControl w:val="0"/>
              <w:shd w:val="clear" w:color="auto" w:fill="BFBFBF"/>
              <w:autoSpaceDE w:val="0"/>
              <w:snapToGrid w:val="0"/>
              <w:spacing w:line="228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tcBorders>
              <w:bottom w:val="single" w:sz="4" w:space="0" w:color="000000"/>
            </w:tcBorders>
          </w:tcPr>
          <w:p w:rsidR="0070313C" w:rsidRDefault="0070313C">
            <w:pPr>
              <w:widowControl w:val="0"/>
              <w:shd w:val="clear" w:color="auto" w:fill="BFBFBF"/>
              <w:autoSpaceDE w:val="0"/>
              <w:snapToGrid w:val="0"/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2245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:rsidR="0070313C" w:rsidRDefault="0070313C">
            <w:pPr>
              <w:shd w:val="clear" w:color="auto" w:fill="BFBFBF"/>
              <w:snapToGrid w:val="0"/>
              <w:spacing w:line="240" w:lineRule="auto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</w:tr>
      <w:tr w:rsidR="0070313C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spacing w:line="240" w:lineRule="auto"/>
              <w:ind w:left="100"/>
              <w:rPr>
                <w:rStyle w:val="DefaultParagraphFont0"/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6.1.1. </w:t>
            </w:r>
            <w:r>
              <w:rPr>
                <w:rFonts w:ascii="Calibri" w:hAnsi="Calibri" w:cs="Calibri"/>
              </w:rPr>
              <w:t xml:space="preserve">Постоји јасна организациона структура са дефинисаним процедурама и носиоцима </w:t>
            </w:r>
            <w:r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</w:rPr>
              <w:t>одговорности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numPr>
                <w:ilvl w:val="0"/>
                <w:numId w:val="1"/>
              </w:numPr>
              <w:spacing w:line="240" w:lineRule="auto"/>
              <w:ind w:left="100" w:right="255" w:firstLine="0"/>
              <w:rPr>
                <w:rStyle w:val="DefaultParagraphFont0"/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Израдити и усвојити јасну, писану Процедуру о раду дежурног наставника (ко у којим зонама дежура, које су обавезе пре, током и после часова).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numPr>
                <w:ilvl w:val="0"/>
                <w:numId w:val="1"/>
              </w:numPr>
              <w:spacing w:line="240" w:lineRule="auto"/>
              <w:ind w:left="100" w:right="165" w:firstLine="0"/>
              <w:jc w:val="center"/>
              <w:rPr>
                <w:rFonts w:ascii="Calibri" w:hAnsi="Calibri" w:cs="Calibri"/>
              </w:rPr>
            </w:pPr>
            <w:r>
              <w:rPr>
                <w:rStyle w:val="DefaultParagraphFont0"/>
                <w:rFonts w:ascii="Calibri" w:eastAsia="Times New Roman" w:hAnsi="Calibri" w:cs="Calibri"/>
                <w:lang w:val="sr-Cyrl-RS"/>
              </w:rPr>
              <w:t>септембар</w:t>
            </w:r>
            <w:r w:rsidR="0070313C">
              <w:rPr>
                <w:rStyle w:val="DefaultParagraphFont0"/>
                <w:rFonts w:ascii="Calibri" w:eastAsia="Times New Roman" w:hAnsi="Calibri" w:cs="Calibri"/>
                <w:lang w:val="sr-Cyrl-RS"/>
              </w:rPr>
              <w:t xml:space="preserve"> 2026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E476E8" w:rsidP="00BB5C9E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10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помоћник директора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numPr>
                <w:ilvl w:val="0"/>
                <w:numId w:val="1"/>
              </w:numPr>
              <w:spacing w:line="240" w:lineRule="auto"/>
              <w:ind w:left="100" w:firstLine="0"/>
              <w:jc w:val="center"/>
              <w:rPr>
                <w:rFonts w:ascii="Calibri" w:hAnsi="Calibri" w:cs="Calibri"/>
              </w:rPr>
            </w:pPr>
            <w:r>
              <w:rPr>
                <w:rStyle w:val="DefaultParagraphFont0"/>
                <w:rFonts w:ascii="Calibri" w:eastAsia="Times New Roman" w:hAnsi="Calibri" w:cs="Calibri"/>
                <w:lang w:val="sr-Cyrl-RS"/>
              </w:rPr>
              <w:t>Процедура о раду дежурног наставника</w:t>
            </w:r>
          </w:p>
          <w:p w:rsidR="0070313C" w:rsidRDefault="0070313C" w:rsidP="00BB5C9E">
            <w:pPr>
              <w:widowControl w:val="0"/>
              <w:numPr>
                <w:ilvl w:val="0"/>
                <w:numId w:val="1"/>
              </w:numPr>
              <w:spacing w:line="240" w:lineRule="auto"/>
              <w:ind w:left="100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70313C" w:rsidTr="00BB5C9E">
        <w:trPr>
          <w:trHeight w:val="555"/>
        </w:trPr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pStyle w:val="TableParagraph"/>
              <w:ind w:right="10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6.1.2. </w:t>
            </w:r>
            <w:r>
              <w:rPr>
                <w:rFonts w:ascii="Calibri" w:hAnsi="Calibri" w:cs="Calibri"/>
                <w:lang w:val="sr"/>
              </w:rPr>
              <w:t>Формирана су стручна тела и тимови у складу са потребама школа и компетенцијама запослених</w:t>
            </w:r>
            <w:r w:rsidR="0070313C">
              <w:rPr>
                <w:rFonts w:ascii="Calibri" w:hAnsi="Calibri" w:cs="Calibri"/>
                <w:lang w:val="sr"/>
              </w:rPr>
              <w:t xml:space="preserve"> 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pStyle w:val="TableParagraph"/>
              <w:tabs>
                <w:tab w:val="left" w:pos="470"/>
                <w:tab w:val="left" w:pos="471"/>
              </w:tabs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Организовати кратак састанак директора и координатора тимова  и на њему направити план ротације чланова у тимовима, према анализи портфолија наставника коју је урадио директор за наредну школску годину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autoSpaceDE w:val="0"/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 xml:space="preserve">Септембар </w:t>
            </w:r>
            <w:r w:rsidR="0070313C">
              <w:rPr>
                <w:rFonts w:ascii="Calibri" w:eastAsia="Times New Roman" w:hAnsi="Calibri" w:cs="Calibri"/>
                <w:lang w:val="sr-Cyrl-RS"/>
              </w:rPr>
              <w:t xml:space="preserve"> 2026. г.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E476E8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</w:t>
            </w:r>
            <w:r w:rsidR="0070313C">
              <w:rPr>
                <w:rFonts w:ascii="Calibri" w:hAnsi="Calibri" w:cs="Calibri"/>
                <w:lang w:val="sr-Cyrl-RS"/>
              </w:rPr>
              <w:br/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Евиденција </w:t>
            </w:r>
            <w:r w:rsidR="00E8020E">
              <w:rPr>
                <w:rFonts w:ascii="Calibri" w:hAnsi="Calibri" w:cs="Calibri"/>
                <w:lang w:val="sr-Cyrl-RS"/>
              </w:rPr>
              <w:t>рада директора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70313C" w:rsidTr="009757EE">
        <w:trPr>
          <w:trHeight w:val="1943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506080" w:rsidP="00BB5C9E">
            <w:pPr>
              <w:widowControl w:val="0"/>
              <w:spacing w:line="240" w:lineRule="auto"/>
              <w:ind w:right="105"/>
              <w:rPr>
                <w:rFonts w:ascii="Calibri" w:eastAsia="Times New Roman" w:hAnsi="Calibri" w:cs="Calibri"/>
                <w:color w:val="000000"/>
                <w:lang/>
              </w:rPr>
            </w:pPr>
            <w:r>
              <w:rPr>
                <w:rFonts w:ascii="Calibri" w:hAnsi="Calibri" w:cs="Calibri"/>
                <w:lang w:val="sr-Cyrl-RS"/>
              </w:rPr>
              <w:t xml:space="preserve">6.2.1. </w:t>
            </w:r>
            <w:r>
              <w:rPr>
                <w:rFonts w:ascii="Calibri" w:hAnsi="Calibri" w:cs="Calibri"/>
              </w:rPr>
              <w:t>Директор редовно остварује инструктивни увид и надзор у образовно-васпитни рад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E8020E" w:rsidP="009757EE">
            <w:pPr>
              <w:suppressAutoHyphens w:val="0"/>
              <w:spacing w:after="160" w:line="240" w:lineRule="auto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Calibri" w:hAnsi="Calibri" w:cs="Calibri"/>
                <w:kern w:val="2"/>
                <w:lang w:val="sr-Cyrl-RS" w:eastAsia="en-US"/>
              </w:rPr>
              <w:t>Успостављање континуитета прегледа од почетка године</w:t>
            </w:r>
            <w:r>
              <w:rPr>
                <w:rFonts w:ascii="Calibri" w:eastAsia="SimSun" w:hAnsi="Calibri" w:cs="Calibri"/>
                <w:kern w:val="2"/>
                <w:lang w:val="sr-Cyrl-RS" w:eastAsia="en-US"/>
              </w:rPr>
              <w:t xml:space="preserve"> Систематски увид у вођење евиденције на самом почетку школске године како би се на време исправиле техничке и административне грешке.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widowControl w:val="0"/>
              <w:autoSpaceDE w:val="0"/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Октобар, новембар  202</w:t>
            </w:r>
            <w:r w:rsidR="00842FAA">
              <w:rPr>
                <w:rFonts w:ascii="Calibri" w:eastAsia="Times New Roman" w:hAnsi="Calibri" w:cs="Calibri"/>
                <w:lang w:val="sr-Cyrl-RS"/>
              </w:rPr>
              <w:t>6</w:t>
            </w:r>
            <w:r>
              <w:rPr>
                <w:rFonts w:ascii="Calibri" w:eastAsia="Times New Roman" w:hAnsi="Calibri" w:cs="Calibri"/>
                <w:lang w:val="sr-Cyrl-RS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E476E8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Директор, тим за самовредновање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ЕС дневник</w:t>
            </w:r>
          </w:p>
          <w:p w:rsidR="0070313C" w:rsidRDefault="0070313C" w:rsidP="00BB5C9E">
            <w:pPr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анализа</w:t>
            </w:r>
          </w:p>
          <w:p w:rsidR="0070313C" w:rsidRDefault="0070313C" w:rsidP="00BB5C9E">
            <w:pPr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3C" w:rsidRDefault="0070313C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70313C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842FAA" w:rsidP="00BB5C9E">
            <w:pPr>
              <w:widowControl w:val="0"/>
              <w:spacing w:before="1" w:line="240" w:lineRule="auto"/>
              <w:ind w:left="100" w:right="195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6.2.5. </w:t>
            </w:r>
            <w:r w:rsidR="00E8020E">
              <w:rPr>
                <w:rFonts w:ascii="Calibri" w:hAnsi="Calibri" w:cs="Calibri"/>
                <w:lang w:val="sr-Cyrl-RS"/>
              </w:rPr>
              <w:t xml:space="preserve">Директор ствара </w:t>
            </w:r>
            <w:r w:rsidR="009757EE">
              <w:rPr>
                <w:rFonts w:ascii="Calibri" w:hAnsi="Calibri" w:cs="Calibri"/>
                <w:lang w:val="sr-Cyrl-RS"/>
              </w:rPr>
              <w:t xml:space="preserve"> у</w:t>
            </w:r>
            <w:r w:rsidR="00E8020E">
              <w:rPr>
                <w:rFonts w:ascii="Calibri" w:hAnsi="Calibri" w:cs="Calibri"/>
                <w:lang w:val="sr-Cyrl-RS"/>
              </w:rPr>
              <w:t>слове за континуирано праћење и вредновање дигиталне зрелости школе.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Pr="009757EE" w:rsidRDefault="00842FAA" w:rsidP="00BB5C9E">
            <w:pPr>
              <w:widowControl w:val="0"/>
              <w:tabs>
                <w:tab w:val="left" w:pos="470"/>
                <w:tab w:val="left" w:pos="471"/>
              </w:tabs>
              <w:spacing w:before="1" w:line="240" w:lineRule="auto"/>
              <w:ind w:right="255"/>
              <w:rPr>
                <w:rFonts w:ascii="Calibri" w:eastAsia="Times New Roman" w:hAnsi="Calibri" w:cs="Calibri"/>
                <w:lang w:val="sr-Cyrl-RS"/>
              </w:rPr>
            </w:pPr>
            <w:r w:rsidRPr="009757EE">
              <w:rPr>
                <w:rFonts w:ascii="Calibri" w:hAnsi="Calibri" w:cs="Calibri"/>
                <w:lang w:val="sr-Cyrl-RS"/>
              </w:rPr>
              <w:t xml:space="preserve">Креирти заједнички школски простор на </w:t>
            </w:r>
            <w:r w:rsidRPr="009757EE">
              <w:rPr>
                <w:rFonts w:ascii="Calibri" w:hAnsi="Calibri" w:cs="Calibri"/>
                <w:b/>
                <w:bCs/>
              </w:rPr>
              <w:t>Google</w:t>
            </w:r>
            <w:r w:rsidRPr="009757EE">
              <w:rPr>
                <w:rFonts w:ascii="Calibri" w:hAnsi="Calibri" w:cs="Calibri"/>
                <w:b/>
                <w:bCs/>
                <w:lang w:val="sr-Cyrl-RS"/>
              </w:rPr>
              <w:t xml:space="preserve"> </w:t>
            </w:r>
            <w:r w:rsidRPr="009757EE">
              <w:rPr>
                <w:rFonts w:ascii="Calibri" w:hAnsi="Calibri" w:cs="Calibri"/>
                <w:b/>
                <w:bCs/>
              </w:rPr>
              <w:t>Drive</w:t>
            </w:r>
            <w:r w:rsidRPr="009757EE">
              <w:rPr>
                <w:rFonts w:ascii="Calibri" w:hAnsi="Calibri" w:cs="Calibri"/>
                <w:lang w:val="sr-Cyrl-RS"/>
              </w:rPr>
              <w:t xml:space="preserve">- фолдер под називом </w:t>
            </w:r>
            <w:r w:rsidRPr="009757EE">
              <w:rPr>
                <w:rFonts w:ascii="Calibri" w:hAnsi="Calibri" w:cs="Calibri"/>
                <w:i/>
                <w:iCs/>
                <w:lang w:val="sr-Cyrl-RS"/>
              </w:rPr>
              <w:t>„Електронска база наставних материјала – Школска 2026/27“</w:t>
            </w:r>
            <w:r w:rsidRPr="009757EE">
              <w:rPr>
                <w:rFonts w:ascii="Calibri" w:hAnsi="Calibri" w:cs="Calibri"/>
                <w:lang w:val="sr-Cyrl-RS"/>
              </w:rPr>
              <w:t xml:space="preserve">. Унутар њега отварају се подфолдери за свако </w:t>
            </w:r>
            <w:r w:rsidRPr="009757EE">
              <w:rPr>
                <w:rFonts w:ascii="Calibri" w:hAnsi="Calibri" w:cs="Calibri"/>
                <w:b/>
                <w:bCs/>
                <w:lang w:val="sr-Cyrl-RS"/>
              </w:rPr>
              <w:t>Стручно веће</w:t>
            </w:r>
            <w:r w:rsidRPr="009757EE">
              <w:rPr>
                <w:rFonts w:ascii="Calibri" w:hAnsi="Calibri" w:cs="Calibri"/>
                <w:lang w:val="sr-Cyrl-RS"/>
              </w:rPr>
              <w:t xml:space="preserve"> а унутар њих фолдери за сваки наставни предмет појединачно.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 w:rsidP="00BB5C9E">
            <w:pPr>
              <w:widowControl w:val="0"/>
              <w:autoSpaceDE w:val="0"/>
              <w:snapToGrid w:val="0"/>
              <w:spacing w:line="240" w:lineRule="auto"/>
              <w:jc w:val="center"/>
              <w:rPr>
                <w:rFonts w:ascii="Calibri" w:eastAsia="Times New Roman" w:hAnsi="Calibri" w:cs="Calibri"/>
                <w:lang w:val="sr-Latn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Септембар, октобар</w:t>
            </w:r>
            <w:r w:rsidR="00842FAA">
              <w:rPr>
                <w:rFonts w:ascii="Calibri" w:eastAsia="Times New Roman" w:hAnsi="Calibri" w:cs="Calibri"/>
                <w:lang w:val="sr-Cyrl-RS"/>
              </w:rPr>
              <w:t xml:space="preserve"> </w:t>
            </w:r>
            <w:r>
              <w:rPr>
                <w:rFonts w:ascii="Calibri" w:eastAsia="Times New Roman" w:hAnsi="Calibri" w:cs="Calibri"/>
                <w:lang w:val="sr-Cyrl-RS"/>
              </w:rPr>
              <w:t xml:space="preserve">  202</w:t>
            </w:r>
            <w:r w:rsidR="00842FAA">
              <w:rPr>
                <w:rFonts w:ascii="Calibri" w:eastAsia="Times New Roman" w:hAnsi="Calibri" w:cs="Calibri"/>
                <w:lang w:val="sr-Cyrl-RS"/>
              </w:rPr>
              <w:t>6</w:t>
            </w:r>
            <w:r>
              <w:rPr>
                <w:rFonts w:ascii="Calibri" w:eastAsia="Times New Roman" w:hAnsi="Calibri" w:cs="Calibri"/>
                <w:lang w:val="sr-Cyrl-RS"/>
              </w:rPr>
              <w:t>.г</w:t>
            </w:r>
            <w:r w:rsidR="00842FAA">
              <w:rPr>
                <w:rFonts w:ascii="Calibri" w:eastAsia="Times New Roman" w:hAnsi="Calibri" w:cs="Calibri"/>
                <w:lang w:val="sr-Cyrl-RS"/>
              </w:rPr>
              <w:t xml:space="preserve"> и у мају 2027.г.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E476E8" w:rsidP="00BB5C9E">
            <w:pPr>
              <w:widowControl w:val="0"/>
              <w:autoSpaceDE w:val="0"/>
              <w:snapToGrid w:val="0"/>
              <w:spacing w:line="240" w:lineRule="auto"/>
              <w:ind w:right="105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Тима за самовредновање Ј. Алемпијевић, В. Ненадић Крстонић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842FAA" w:rsidP="00BB5C9E">
            <w:pPr>
              <w:snapToGrid w:val="0"/>
              <w:spacing w:line="240" w:lineRule="auto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i/>
                <w:iCs/>
                <w:u w:val="single"/>
                <w:lang w:val="sr-Cyrl-RS"/>
              </w:rPr>
              <w:t>„Електронска база наставних материјала – Школска 2026/27“</w:t>
            </w:r>
            <w:r>
              <w:rPr>
                <w:rFonts w:ascii="Calibri" w:hAnsi="Calibri" w:cs="Calibri"/>
                <w:u w:val="single"/>
                <w:lang w:val="sr-Cyrl-RS"/>
              </w:rPr>
              <w:t>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13C" w:rsidRDefault="0070313C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3C" w:rsidRDefault="0070313C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8059F4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6.3</w:t>
            </w:r>
            <w:r w:rsidR="00BB5C9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BB5C9E" w:rsidRPr="00BB5C9E">
              <w:rPr>
                <w:rFonts w:ascii="Calibri" w:hAnsi="Calibri" w:cs="Calibri"/>
                <w:color w:val="000000"/>
                <w:lang w:val="sr-Cyrl-RS"/>
              </w:rPr>
              <w:t>ЛИДЕРСКО ДЕЛОВАЊЕ ДИРЕКТОРА ОМОГУЋАВА РАЗВОЈ ШКОЛЕ.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Јасније усмеравање развоја школе уз веће укључивање запослених. Упознавање запослених са приоритетима и циљевима развоја школе и повећање њиховог учешћа у планирању и доношењу одлука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spacing w:before="120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Прво полугодиште школске 2026/27. године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Директор, стручна већа, тимови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Записници, повратна информација запослених, добијена анкетирањем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9F4" w:rsidRDefault="008059F4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8059F4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6</w:t>
            </w:r>
            <w:r w:rsidR="00BB5C9E">
              <w:rPr>
                <w:rFonts w:ascii="Calibri" w:hAnsi="Calibri" w:cs="Calibri"/>
                <w:color w:val="000000"/>
                <w:lang w:val="sr-Cyrl-RS"/>
              </w:rPr>
              <w:t>.</w:t>
            </w:r>
            <w:r>
              <w:rPr>
                <w:rFonts w:ascii="Calibri" w:hAnsi="Calibri" w:cs="Calibri"/>
                <w:color w:val="000000"/>
                <w:lang w:val="sr-Cyrl-RS"/>
              </w:rPr>
              <w:t>4</w:t>
            </w:r>
            <w:r w:rsidR="00BB5C9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BB5C9E" w:rsidRPr="00BB5C9E">
              <w:rPr>
                <w:rFonts w:ascii="Calibri" w:hAnsi="Calibri" w:cs="Calibri"/>
                <w:color w:val="000000"/>
                <w:lang w:val="sr-Cyrl-RS"/>
              </w:rPr>
              <w:t>ЉУДСКИ РЕСУРСИ СУ У ФУНКЦИЈИ КВАЛИТЕТА РАДА ШКОЛЕ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Унапредити планирање стручног усавршавања и потребама након самоевалуације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Септембар-јун школске 2026/27.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Стручна већа, директор, стручни сарадници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Анализа планова и реализованих активности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8059F4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6.4.</w:t>
            </w:r>
            <w:r w:rsidR="00BB5C9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BB5C9E" w:rsidRPr="00BB5C9E">
              <w:rPr>
                <w:rFonts w:ascii="Calibri" w:hAnsi="Calibri" w:cs="Calibri"/>
                <w:color w:val="000000"/>
                <w:lang w:val="sr-Cyrl-RS"/>
              </w:rPr>
              <w:t>ЉУДСКИ РЕСУРСИ СУ У ФУНКЦИЈИ КВАЛИТЕТА РАДА ШКОЛЕ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Презентовати стечена знања са стручних усавршавања и реализовање угледних и огледних часова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8059F4" w:rsidRDefault="008059F4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У току школске године, према плану стручног усавршавања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Наставници, стручни сарадници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Анализа планова и реализованих активности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9F4" w:rsidRDefault="008059F4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  <w:p w:rsidR="001005E2" w:rsidRDefault="001005E2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1005E2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6.6.1 Директор развија</w:t>
            </w:r>
          </w:p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сарадњу и мрежу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са другим</w:t>
            </w:r>
          </w:p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установама,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привредним</w:t>
            </w:r>
          </w:p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и непривредним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организацијама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и локалном</w:t>
            </w:r>
          </w:p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заједницом у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циљу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развијања</w:t>
            </w:r>
          </w:p>
          <w:p w:rsidR="00F6494F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предузетничких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компетенција</w:t>
            </w:r>
          </w:p>
          <w:p w:rsidR="001005E2" w:rsidRDefault="00F6494F" w:rsidP="009757E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ученика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Спровести пројекат са циљем развијања предузетничких компетенција у сарадњи са локалном заједницом</w:t>
            </w:r>
          </w:p>
          <w:p w:rsidR="001005E2" w:rsidRDefault="00F6494F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Активирање постојећег Тима кроз реалне пројекте, отварање школе ка локалној заједници и обезбеђивање услова за ученике да развијају компетенције кроз практичне примере из предузетништва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Током првог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полугодишта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школске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2026/27.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године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(октобар –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децембар</w:t>
            </w:r>
          </w:p>
          <w:p w:rsidR="001005E2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2026)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Директорка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школе,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чланови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постојећег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Тима за међупредметне компетенције и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предузетништ</w:t>
            </w:r>
          </w:p>
          <w:p w:rsidR="001005E2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во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Записник са састанка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Тима за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предузетништво где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се види да је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остварена сарадња са</w:t>
            </w:r>
            <w:r w:rsidR="009757EE">
              <w:rPr>
                <w:rFonts w:ascii="Calibri" w:hAnsi="Calibri" w:cs="Calibri"/>
                <w:lang w:val="sr-Latn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 xml:space="preserve">другим </w:t>
            </w:r>
            <w:r w:rsidR="009757EE">
              <w:rPr>
                <w:rFonts w:ascii="Calibri" w:hAnsi="Calibri" w:cs="Calibri"/>
                <w:lang w:val="sr-Latn-RS"/>
              </w:rPr>
              <w:t xml:space="preserve"> </w:t>
            </w:r>
            <w:r w:rsidR="009757EE">
              <w:rPr>
                <w:rFonts w:ascii="Calibri" w:hAnsi="Calibri" w:cs="Calibri"/>
                <w:lang w:val="sr-Cyrl-RS"/>
              </w:rPr>
              <w:t>у</w:t>
            </w:r>
            <w:r>
              <w:rPr>
                <w:rFonts w:ascii="Calibri" w:hAnsi="Calibri" w:cs="Calibri"/>
                <w:lang w:val="sr-Cyrl-RS"/>
              </w:rPr>
              <w:t>становама,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привредним и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непривредним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организацијама и</w:t>
            </w:r>
          </w:p>
          <w:p w:rsidR="001005E2" w:rsidRPr="009757EE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локалном </w:t>
            </w:r>
            <w:r w:rsidR="009757EE">
              <w:rPr>
                <w:rFonts w:ascii="Calibri" w:hAnsi="Calibri" w:cs="Calibri"/>
                <w:lang w:val="sr-Cyrl-RS"/>
              </w:rPr>
              <w:t>з</w:t>
            </w:r>
            <w:r>
              <w:rPr>
                <w:rFonts w:ascii="Calibri" w:hAnsi="Calibri" w:cs="Calibri"/>
                <w:lang w:val="sr-Cyrl-RS"/>
              </w:rPr>
              <w:t>аједницом</w:t>
            </w:r>
            <w:r w:rsidR="009757EE">
              <w:rPr>
                <w:rFonts w:ascii="Calibri" w:hAnsi="Calibri" w:cs="Calibri"/>
                <w:lang w:val="sr-Latn-RS"/>
              </w:rPr>
              <w:t>....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5E2" w:rsidRDefault="001005E2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5E2" w:rsidRDefault="001005E2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5E2" w:rsidRDefault="001005E2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5E2" w:rsidRDefault="001005E2" w:rsidP="009757E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F6494F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6.5.1 Директор</w:t>
            </w:r>
            <w:r w:rsidR="009757EE"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sr-Cyrl-RS"/>
              </w:rPr>
              <w:t>обезбеђује</w:t>
            </w:r>
          </w:p>
          <w:p w:rsidR="00F6494F" w:rsidRDefault="009757EE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О</w:t>
            </w:r>
            <w:r w:rsidR="00F6494F">
              <w:rPr>
                <w:rFonts w:ascii="Calibri" w:hAnsi="Calibri" w:cs="Calibri"/>
                <w:color w:val="000000"/>
                <w:lang w:val="sr-Cyrl-RS"/>
              </w:rPr>
              <w:t>птимално</w:t>
            </w:r>
            <w:r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F6494F">
              <w:rPr>
                <w:rFonts w:ascii="Calibri" w:hAnsi="Calibri" w:cs="Calibri"/>
                <w:color w:val="000000"/>
                <w:lang w:val="sr-Cyrl-RS"/>
              </w:rPr>
              <w:t>коришћење</w:t>
            </w:r>
          </w:p>
          <w:p w:rsidR="00F6494F" w:rsidRDefault="009757EE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М</w:t>
            </w:r>
            <w:r w:rsidR="00F6494F">
              <w:rPr>
                <w:rFonts w:ascii="Calibri" w:hAnsi="Calibri" w:cs="Calibri"/>
                <w:color w:val="000000"/>
                <w:lang w:val="sr-Cyrl-RS"/>
              </w:rPr>
              <w:t>атеријално</w:t>
            </w:r>
            <w:r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F6494F">
              <w:rPr>
                <w:rFonts w:ascii="Calibri" w:hAnsi="Calibri" w:cs="Calibri"/>
                <w:color w:val="000000"/>
                <w:lang w:val="sr-Cyrl-RS"/>
              </w:rPr>
              <w:t>-</w:t>
            </w:r>
            <w:r>
              <w:rPr>
                <w:rFonts w:ascii="Calibri" w:hAnsi="Calibri" w:cs="Calibri"/>
                <w:color w:val="000000"/>
                <w:lang w:val="sr-Cyrl-RS"/>
              </w:rPr>
              <w:t xml:space="preserve"> </w:t>
            </w:r>
            <w:r w:rsidR="00F6494F">
              <w:rPr>
                <w:rFonts w:ascii="Calibri" w:hAnsi="Calibri" w:cs="Calibri"/>
                <w:color w:val="000000"/>
                <w:lang w:val="sr-Cyrl-RS"/>
              </w:rPr>
              <w:t>техничких</w:t>
            </w:r>
          </w:p>
          <w:p w:rsidR="00F6494F" w:rsidRDefault="00F6494F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ресурса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Стављање свих набављених ресурса у директну функцију наставе како би се подигао квалитет рада и решио проблем недостатка опреме на који указују и ученици и наставници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До почетка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нове школске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године (септембар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2026. године)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Директор,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помоћник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директора,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ИКТ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координатор,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домар школе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- Извештај о пуштању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новог ИКТ кабинета у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рад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- Фото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документација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опремљених</w:t>
            </w:r>
          </w:p>
          <w:p w:rsidR="00F6494F" w:rsidRDefault="00F6494F" w:rsidP="009757E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учионица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на сајту школе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F6494F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6.5.2 Наставници</w:t>
            </w:r>
            <w:r w:rsidR="009757EE">
              <w:rPr>
                <w:rFonts w:ascii="Calibri" w:hAnsi="Calibri" w:cs="Calibri"/>
                <w:lang w:val="sr-Cyrl-RS"/>
              </w:rPr>
              <w:t xml:space="preserve">  к</w:t>
            </w:r>
            <w:r>
              <w:rPr>
                <w:rFonts w:ascii="Calibri" w:hAnsi="Calibri" w:cs="Calibri"/>
                <w:lang w:val="sr-Cyrl-RS"/>
              </w:rPr>
              <w:t>онтинуирано</w:t>
            </w:r>
            <w:r w:rsidR="009757EE">
              <w:rPr>
                <w:rFonts w:ascii="Calibri" w:hAnsi="Calibri" w:cs="Calibri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користе</w:t>
            </w:r>
          </w:p>
          <w:p w:rsidR="00F6494F" w:rsidRDefault="009757EE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Н</w:t>
            </w:r>
            <w:r w:rsidR="00F6494F">
              <w:rPr>
                <w:rFonts w:ascii="Calibri" w:hAnsi="Calibri" w:cs="Calibri"/>
                <w:lang w:val="sr-Cyrl-RS"/>
              </w:rPr>
              <w:t>аставна</w:t>
            </w:r>
            <w:r>
              <w:rPr>
                <w:rFonts w:ascii="Calibri" w:hAnsi="Calibri" w:cs="Calibri"/>
                <w:lang w:val="sr-Cyrl-RS"/>
              </w:rPr>
              <w:t xml:space="preserve"> </w:t>
            </w:r>
            <w:r w:rsidR="00F6494F">
              <w:rPr>
                <w:rFonts w:ascii="Calibri" w:hAnsi="Calibri" w:cs="Calibri"/>
                <w:lang w:val="sr-Cyrl-RS"/>
              </w:rPr>
              <w:t>средства у циљу</w:t>
            </w:r>
          </w:p>
          <w:p w:rsidR="00F6494F" w:rsidRDefault="009757EE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</w:t>
            </w:r>
            <w:r w:rsidR="00F6494F">
              <w:rPr>
                <w:rFonts w:ascii="Calibri" w:hAnsi="Calibri" w:cs="Calibri"/>
                <w:lang w:val="sr-Cyrl-RS"/>
              </w:rPr>
              <w:t>обољшања</w:t>
            </w:r>
            <w:r>
              <w:rPr>
                <w:rFonts w:ascii="Calibri" w:hAnsi="Calibri" w:cs="Calibri"/>
                <w:lang w:val="sr-Cyrl-RS"/>
              </w:rPr>
              <w:t xml:space="preserve"> </w:t>
            </w:r>
            <w:r w:rsidR="00F6494F">
              <w:rPr>
                <w:rFonts w:ascii="Calibri" w:hAnsi="Calibri" w:cs="Calibri"/>
                <w:lang w:val="sr-Cyrl-RS"/>
              </w:rPr>
              <w:t>квалитета</w:t>
            </w:r>
          </w:p>
          <w:p w:rsidR="00F6494F" w:rsidRDefault="00F6494F" w:rsidP="00BB5C9E">
            <w:pPr>
              <w:pStyle w:val="TableParagraph"/>
              <w:ind w:right="105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наставе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BB5C9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Кратка обука у дигиталном кабинету за коришћење паметне табле Обезбеђивање 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к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онтинуитета у раду и 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а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ктивирање пасивног дела наставног особља у погледу фреквенције коришћења 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и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нтерактивне табле и дигиталног кабинета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Током првог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полугодишта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школске</w:t>
            </w:r>
          </w:p>
          <w:p w:rsidR="00F6494F" w:rsidRDefault="00F6494F" w:rsidP="009757E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2026/27.</w:t>
            </w:r>
            <w:r w:rsidR="009757EE">
              <w:rPr>
                <w:rFonts w:ascii="Calibri" w:eastAsia="SimSun" w:hAnsi="Calibri" w:cs="Calibri"/>
                <w:kern w:val="3"/>
                <w:lang w:val="sr-Cyrl-RS"/>
              </w:rPr>
              <w:t xml:space="preserve"> Г</w:t>
            </w:r>
            <w:r>
              <w:rPr>
                <w:rFonts w:ascii="Calibri" w:eastAsia="SimSun" w:hAnsi="Calibri" w:cs="Calibri"/>
                <w:kern w:val="3"/>
                <w:lang w:val="sr-Cyrl-RS"/>
              </w:rPr>
              <w:t>од</w:t>
            </w:r>
            <w:r w:rsidR="009757EE">
              <w:rPr>
                <w:rFonts w:ascii="Calibri" w:eastAsia="SimSun" w:hAnsi="Calibri" w:cs="Calibri"/>
                <w:kern w:val="3"/>
                <w:lang w:val="sr-Cyrl-RS"/>
              </w:rPr>
              <w:t>.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(октобар –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децембар</w:t>
            </w:r>
          </w:p>
          <w:p w:rsidR="00F6494F" w:rsidRDefault="00F6494F" w:rsidP="00BB5C9E">
            <w:pPr>
              <w:pStyle w:val="TableParagraph"/>
              <w:tabs>
                <w:tab w:val="left" w:pos="470"/>
                <w:tab w:val="left" w:pos="471"/>
              </w:tabs>
              <w:snapToGrid w:val="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2026)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школе,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помоћник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директора,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ИКТ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координатор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Евиденција о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одржаној обуци</w:t>
            </w:r>
          </w:p>
          <w:p w:rsidR="00F6494F" w:rsidRDefault="00F6494F" w:rsidP="00BB5C9E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94F" w:rsidRDefault="00F6494F" w:rsidP="00BB5C9E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  <w:tr w:rsidR="00F6494F" w:rsidTr="00BB5C9E">
        <w:trPr>
          <w:trHeight w:val="55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5AB" w:rsidRPr="002E05AB" w:rsidRDefault="002E05AB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6.5.3 </w:t>
            </w:r>
            <w:r w:rsidRPr="002E05AB">
              <w:rPr>
                <w:rFonts w:ascii="Calibri" w:hAnsi="Calibri" w:cs="Calibri"/>
                <w:lang w:val="sr-Cyrl-RS"/>
              </w:rPr>
              <w:t>Материјално-технички ресурси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ван школе (културне</w:t>
            </w:r>
          </w:p>
          <w:p w:rsidR="002E05AB" w:rsidRPr="002E05AB" w:rsidRDefault="002E05AB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 w:rsidRPr="002E05AB">
              <w:rPr>
                <w:rFonts w:ascii="Calibri" w:hAnsi="Calibri" w:cs="Calibri"/>
                <w:lang w:val="sr-Cyrl-RS"/>
              </w:rPr>
              <w:t>и научне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институције,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историјски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локалитети,</w:t>
            </w:r>
          </w:p>
          <w:p w:rsidR="002E05AB" w:rsidRPr="002E05AB" w:rsidRDefault="002E05AB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 w:rsidRPr="002E05AB">
              <w:rPr>
                <w:rFonts w:ascii="Calibri" w:hAnsi="Calibri" w:cs="Calibri"/>
                <w:lang w:val="sr-Cyrl-RS"/>
              </w:rPr>
              <w:t>научне институције,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привредне и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 xml:space="preserve">друге 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рганизације и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сл.) користе се у</w:t>
            </w:r>
          </w:p>
          <w:p w:rsidR="00F6494F" w:rsidRDefault="002E05AB" w:rsidP="00BB5C9E">
            <w:pPr>
              <w:pStyle w:val="TableParagraph"/>
              <w:snapToGrid w:val="0"/>
              <w:ind w:right="105"/>
              <w:rPr>
                <w:rFonts w:ascii="Calibri" w:hAnsi="Calibri" w:cs="Calibri"/>
                <w:lang w:val="sr-Cyrl-RS"/>
              </w:rPr>
            </w:pPr>
            <w:r w:rsidRPr="002E05AB">
              <w:rPr>
                <w:rFonts w:ascii="Calibri" w:hAnsi="Calibri" w:cs="Calibri"/>
                <w:lang w:val="sr-Cyrl-RS"/>
              </w:rPr>
              <w:t>функцији наставе и</w:t>
            </w:r>
            <w:r w:rsidR="00BB5C9E">
              <w:rPr>
                <w:rFonts w:ascii="Calibri" w:hAnsi="Calibri" w:cs="Calibri"/>
                <w:lang w:val="sr-Cyrl-RS"/>
              </w:rPr>
              <w:t xml:space="preserve"> </w:t>
            </w:r>
            <w:r w:rsidRPr="002E05AB">
              <w:rPr>
                <w:rFonts w:ascii="Calibri" w:hAnsi="Calibri" w:cs="Calibri"/>
                <w:lang w:val="sr-Cyrl-RS"/>
              </w:rPr>
              <w:t>учења</w:t>
            </w:r>
          </w:p>
        </w:tc>
        <w:tc>
          <w:tcPr>
            <w:tcW w:w="3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F6494F" w:rsidP="00BB5C9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У оквиру Годишњег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Програма рада планирати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(минимум 2 часа</w:t>
            </w:r>
          </w:p>
          <w:p w:rsidR="00F6494F" w:rsidRDefault="00F6494F" w:rsidP="00BB5C9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годишње) коришћење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материјално 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–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техничких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ресурса ван школе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(културне и научне</w:t>
            </w:r>
          </w:p>
          <w:p w:rsidR="00F6494F" w:rsidRDefault="00F6494F" w:rsidP="00BB5C9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институције, историјски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локалитети, привредне и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друге</w:t>
            </w:r>
            <w:r>
              <w:rPr>
                <w:rFonts w:ascii="Calibri" w:hAnsi="Calibri" w:cs="Calibri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Материјално-технички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ресурси локалне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заједнице користе се у</w:t>
            </w:r>
          </w:p>
          <w:p w:rsidR="00F6494F" w:rsidRDefault="00F6494F" w:rsidP="009757EE">
            <w:pPr>
              <w:pStyle w:val="BodyText"/>
              <w:tabs>
                <w:tab w:val="left" w:pos="470"/>
                <w:tab w:val="left" w:pos="471"/>
              </w:tabs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функцији наставе у</w:t>
            </w:r>
            <w:r w:rsidR="009757EE"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eastAsia="SimSun" w:hAnsi="Calibri" w:cs="Calibri"/>
                <w:kern w:val="3"/>
                <w:sz w:val="22"/>
                <w:szCs w:val="22"/>
                <w:lang w:val="sr-Cyrl-RS"/>
              </w:rPr>
              <w:t>већем броју</w:t>
            </w:r>
          </w:p>
        </w:tc>
        <w:tc>
          <w:tcPr>
            <w:tcW w:w="17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6494F" w:rsidRDefault="00BB5C9E" w:rsidP="00F6494F">
            <w:pPr>
              <w:pStyle w:val="TableParagraph"/>
              <w:tabs>
                <w:tab w:val="left" w:pos="470"/>
                <w:tab w:val="left" w:pos="471"/>
              </w:tabs>
              <w:snapToGrid w:val="0"/>
              <w:spacing w:before="120"/>
              <w:jc w:val="center"/>
              <w:rPr>
                <w:rFonts w:ascii="Calibri" w:eastAsia="SimSun" w:hAnsi="Calibri" w:cs="Calibri"/>
                <w:kern w:val="3"/>
                <w:lang w:val="sr-Cyrl-RS"/>
              </w:rPr>
            </w:pPr>
            <w:r>
              <w:rPr>
                <w:rFonts w:ascii="Calibri" w:eastAsia="SimSun" w:hAnsi="Calibri" w:cs="Calibri"/>
                <w:kern w:val="3"/>
                <w:lang w:val="sr-Cyrl-RS"/>
              </w:rPr>
              <w:t>Мај, јун 2027. г.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F6494F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Директор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F6494F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ГИРШ за прошлу</w:t>
            </w:r>
          </w:p>
          <w:p w:rsidR="00F6494F" w:rsidRDefault="00F6494F" w:rsidP="00F6494F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и следећу</w:t>
            </w:r>
          </w:p>
          <w:p w:rsidR="00F6494F" w:rsidRDefault="00F6494F" w:rsidP="00F6494F">
            <w:pPr>
              <w:pStyle w:val="TableParagraph"/>
              <w:snapToGrid w:val="0"/>
              <w:ind w:right="105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школску годину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94F" w:rsidRDefault="00F6494F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94F" w:rsidRDefault="00F6494F" w:rsidP="008059F4">
            <w:pPr>
              <w:snapToGrid w:val="0"/>
              <w:spacing w:line="240" w:lineRule="auto"/>
              <w:rPr>
                <w:rFonts w:ascii="Calibri" w:hAnsi="Calibri" w:cs="Calibri"/>
                <w:lang w:val="sr-Cyrl-RS"/>
              </w:rPr>
            </w:pPr>
          </w:p>
        </w:tc>
      </w:tr>
    </w:tbl>
    <w:p w:rsidR="0070313C" w:rsidRDefault="0070313C">
      <w:pPr>
        <w:rPr>
          <w:rFonts w:ascii="Calibri" w:hAnsi="Calibri" w:cs="Calibri"/>
        </w:rPr>
      </w:pPr>
      <w:r>
        <w:rPr>
          <w:rFonts w:ascii="Calibri" w:hAnsi="Calibri" w:cs="Calibri"/>
          <w:lang w:val="sr-Cyrl-RS"/>
        </w:rPr>
        <w:t>У извештају коришћене скраћенице УП – ученички парламент, СР – савет  родитеља, НВ – наставничко веће, ШО – школски одбор.</w:t>
      </w:r>
      <w:r>
        <w:rPr>
          <w:rFonts w:ascii="Calibri" w:hAnsi="Calibri" w:cs="Calibri"/>
          <w:lang w:val="sr-Cyrl-RS"/>
        </w:rPr>
        <w:tab/>
      </w:r>
      <w:r>
        <w:rPr>
          <w:rFonts w:ascii="Calibri" w:hAnsi="Calibri" w:cs="Calibri"/>
          <w:lang w:val="sr-Cyrl-RS"/>
        </w:rPr>
        <w:tab/>
      </w:r>
    </w:p>
    <w:p w:rsidR="0070313C" w:rsidRDefault="0070313C">
      <w:pPr>
        <w:rPr>
          <w:lang w:val="sr-Cyrl-RS"/>
        </w:rPr>
      </w:pPr>
      <w:r>
        <w:rPr>
          <w:rFonts w:ascii="Calibri" w:hAnsi="Calibri" w:cs="Calibri"/>
        </w:rPr>
        <w:t xml:space="preserve">                    </w:t>
      </w:r>
    </w:p>
    <w:p w:rsidR="0070313C" w:rsidRDefault="0070313C">
      <w:pPr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 xml:space="preserve">Ариље, </w:t>
      </w:r>
      <w:r w:rsidR="00E476E8">
        <w:rPr>
          <w:rFonts w:ascii="Calibri" w:hAnsi="Calibri" w:cs="Calibri"/>
          <w:lang w:val="sr-Cyrl-RS"/>
        </w:rPr>
        <w:t>01</w:t>
      </w:r>
      <w:r>
        <w:rPr>
          <w:rFonts w:ascii="Calibri" w:hAnsi="Calibri" w:cs="Calibri"/>
          <w:lang w:val="sr-Cyrl-RS"/>
        </w:rPr>
        <w:t>.0</w:t>
      </w:r>
      <w:r w:rsidR="00E476E8">
        <w:rPr>
          <w:rFonts w:ascii="Calibri" w:hAnsi="Calibri" w:cs="Calibri"/>
          <w:lang w:val="sr-Cyrl-RS"/>
        </w:rPr>
        <w:t>9</w:t>
      </w:r>
      <w:r>
        <w:rPr>
          <w:rFonts w:ascii="Calibri" w:hAnsi="Calibri" w:cs="Calibri"/>
          <w:lang w:val="sr-Cyrl-RS"/>
        </w:rPr>
        <w:t>.202</w:t>
      </w:r>
      <w:r w:rsidR="00E476E8">
        <w:rPr>
          <w:rFonts w:ascii="Calibri" w:hAnsi="Calibri" w:cs="Calibri"/>
          <w:lang w:val="sr-Cyrl-RS"/>
        </w:rPr>
        <w:t>6</w:t>
      </w:r>
      <w:r>
        <w:rPr>
          <w:rFonts w:ascii="Calibri" w:hAnsi="Calibri" w:cs="Calibri"/>
          <w:lang w:val="sr-Cyrl-RS"/>
        </w:rPr>
        <w:t xml:space="preserve">. г.                                                                    </w:t>
      </w:r>
      <w:r w:rsidR="006515C1">
        <w:rPr>
          <w:rFonts w:ascii="Calibri" w:hAnsi="Calibri" w:cs="Calibri"/>
          <w:lang w:val="sr-Cyrl-RS"/>
        </w:rPr>
        <w:t xml:space="preserve">                                           </w:t>
      </w:r>
      <w:r>
        <w:rPr>
          <w:rFonts w:ascii="Calibri" w:hAnsi="Calibri" w:cs="Calibri"/>
          <w:lang w:val="sr-Cyrl-RS"/>
        </w:rPr>
        <w:t xml:space="preserve">                                           </w:t>
      </w:r>
      <w:r w:rsidR="009757EE">
        <w:rPr>
          <w:rFonts w:ascii="Calibri" w:hAnsi="Calibri" w:cs="Calibri"/>
          <w:lang w:val="sr-Cyrl-RS"/>
        </w:rPr>
        <w:t xml:space="preserve">   </w:t>
      </w:r>
      <w:r>
        <w:rPr>
          <w:rFonts w:ascii="Calibri" w:hAnsi="Calibri" w:cs="Calibri"/>
          <w:lang w:val="sr-Cyrl-RS"/>
        </w:rPr>
        <w:t xml:space="preserve">         ТИМ ЗА СМОВРЕДНОВАЊЕ</w:t>
      </w:r>
    </w:p>
    <w:p w:rsidR="000C26B1" w:rsidRDefault="0070313C">
      <w:pPr>
        <w:rPr>
          <w:rFonts w:ascii="Calibri" w:hAnsi="Calibri" w:cs="Calibri"/>
        </w:rPr>
      </w:pPr>
      <w:r>
        <w:rPr>
          <w:rFonts w:ascii="Calibri" w:hAnsi="Calibri" w:cs="Calibri"/>
          <w:lang w:val="sr-Cyrl-RS"/>
        </w:rPr>
        <w:t xml:space="preserve">                                                                                                                                                      </w:t>
      </w:r>
      <w:r w:rsidR="006515C1">
        <w:rPr>
          <w:rFonts w:ascii="Calibri" w:hAnsi="Calibri" w:cs="Calibri"/>
          <w:lang w:val="sr-Cyrl-RS"/>
        </w:rPr>
        <w:t xml:space="preserve">                                             </w:t>
      </w:r>
      <w:r>
        <w:rPr>
          <w:rFonts w:ascii="Calibri" w:hAnsi="Calibri" w:cs="Calibri"/>
          <w:lang w:val="sr-Cyrl-RS"/>
        </w:rPr>
        <w:t xml:space="preserve">             Весна Ненадић Крстонић</w:t>
      </w:r>
    </w:p>
    <w:sectPr w:rsidR="000C26B1">
      <w:pgSz w:w="15840" w:h="12240" w:orient="landscape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 w:hint="default"/>
        <w:sz w:val="20"/>
        <w:szCs w:val="24"/>
        <w:lang w:val="sr-Cyrl-R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20" w:hanging="360"/>
      </w:pPr>
      <w:rPr>
        <w:rFonts w:ascii="Arial" w:hAnsi="Arial" w:cs="Aria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lang w:val="sr-Cyrl-R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lang w:val="sr-Cyrl-R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sr-Cyrl-R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Arial" w:hint="default"/>
        <w:sz w:val="24"/>
        <w:szCs w:val="24"/>
        <w:lang w:val="sr-Cyrl-R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Arial" w:hint="default"/>
        <w:sz w:val="24"/>
        <w:szCs w:val="24"/>
        <w:lang w:val="sr-Cyrl-R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Arial" w:hint="default"/>
        <w:sz w:val="24"/>
        <w:szCs w:val="24"/>
        <w:lang w:val="sr-Cyrl-R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hAnsi="Symbol" w:cs="Symbol" w:hint="default"/>
        <w:w w:val="100"/>
        <w:sz w:val="24"/>
        <w:szCs w:val="24"/>
        <w:lang w:val="sr-Cyrl-RS"/>
      </w:rPr>
    </w:lvl>
    <w:lvl w:ilvl="1">
      <w:start w:val="11"/>
      <w:numFmt w:val="decimal"/>
      <w:lvlText w:val="%1.%2."/>
      <w:lvlJc w:val="left"/>
      <w:pPr>
        <w:tabs>
          <w:tab w:val="num" w:pos="0"/>
        </w:tabs>
        <w:ind w:left="1565" w:hanging="1140"/>
      </w:pPr>
      <w:rPr>
        <w:rFonts w:hint="default"/>
      </w:rPr>
    </w:lvl>
    <w:lvl w:ilvl="2">
      <w:start w:val="2018"/>
      <w:numFmt w:val="decimal"/>
      <w:lvlText w:val="%1.%2.%3."/>
      <w:lvlJc w:val="left"/>
      <w:pPr>
        <w:tabs>
          <w:tab w:val="num" w:pos="0"/>
        </w:tabs>
        <w:ind w:left="1565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5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65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6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5" w:hanging="180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Symbol" w:hint="default"/>
        <w:lang w:val="sr-Cyrl-R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875E5B"/>
    <w:multiLevelType w:val="multilevel"/>
    <w:tmpl w:val="B5A6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152F"/>
    <w:rsid w:val="00064300"/>
    <w:rsid w:val="000C26B1"/>
    <w:rsid w:val="001005E2"/>
    <w:rsid w:val="001C017C"/>
    <w:rsid w:val="002E05AB"/>
    <w:rsid w:val="00506080"/>
    <w:rsid w:val="005A7EDA"/>
    <w:rsid w:val="00642327"/>
    <w:rsid w:val="006515C1"/>
    <w:rsid w:val="006F54EB"/>
    <w:rsid w:val="0070313C"/>
    <w:rsid w:val="00705A21"/>
    <w:rsid w:val="008059F4"/>
    <w:rsid w:val="00842FAA"/>
    <w:rsid w:val="0089734C"/>
    <w:rsid w:val="009757EE"/>
    <w:rsid w:val="00AE4A7A"/>
    <w:rsid w:val="00BB5C9E"/>
    <w:rsid w:val="00E2152F"/>
    <w:rsid w:val="00E476E8"/>
    <w:rsid w:val="00E8020E"/>
    <w:rsid w:val="00F6494F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9D1F3D31-7F80-4F7B-82CF-1F35A7F3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sr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Arial" w:hAnsi="Arial" w:cs="Arial" w:hint="default"/>
      <w:sz w:val="20"/>
      <w:szCs w:val="24"/>
      <w:lang w:val="sr-Cyrl-RS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Arial" w:hAnsi="Arial" w:cs="Arial" w:hint="default"/>
    </w:rPr>
  </w:style>
  <w:style w:type="character" w:customStyle="1" w:styleId="WW8Num3z0">
    <w:name w:val="WW8Num3z0"/>
    <w:rPr>
      <w:rFonts w:ascii="Arial" w:eastAsia="Arial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  <w:lang w:val="sr-Cyrl-RS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Arial" w:hAnsi="Arial" w:cs="Arial" w:hint="default"/>
      <w:sz w:val="24"/>
      <w:szCs w:val="24"/>
      <w:lang w:val="sr-Cyrl-RS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eastAsia="Symbol" w:hAnsi="Symbol" w:cs="Symbol" w:hint="default"/>
      <w:w w:val="100"/>
      <w:sz w:val="24"/>
      <w:szCs w:val="24"/>
      <w:lang w:val="sr-Cyrl-RS"/>
    </w:rPr>
  </w:style>
  <w:style w:type="character" w:customStyle="1" w:styleId="WW8Num6z1">
    <w:name w:val="WW8Num6z1"/>
    <w:rPr>
      <w:rFonts w:hint="default"/>
    </w:rPr>
  </w:style>
  <w:style w:type="character" w:customStyle="1" w:styleId="WW8Num7z0">
    <w:name w:val="WW8Num7z0"/>
    <w:rPr>
      <w:rFonts w:ascii="Symbol" w:hAnsi="Symbol" w:cs="Symbol" w:hint="default"/>
      <w:lang w:val="sr-Cyrl-RS"/>
    </w:rPr>
  </w:style>
  <w:style w:type="character" w:customStyle="1" w:styleId="WW8Num8z0">
    <w:name w:val="WW8Num8z0"/>
    <w:rPr>
      <w:rFonts w:hint="default"/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styleId="DefaultParagraphFont0">
    <w:name w:val="Default Paragraph Font"/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  <w:sz w:val="24"/>
      <w:szCs w:val="24"/>
      <w:lang w:val="sr-Cyrl-RS"/>
    </w:rPr>
  </w:style>
  <w:style w:type="character" w:customStyle="1" w:styleId="WW8Num11z1">
    <w:name w:val="WW8Num11z1"/>
    <w:rPr>
      <w:rFonts w:hint="default"/>
    </w:rPr>
  </w:style>
  <w:style w:type="character" w:customStyle="1" w:styleId="WW8Num12z0">
    <w:name w:val="WW8Num12z0"/>
    <w:rPr>
      <w:rFonts w:ascii="Calibri" w:eastAsia="Arial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Arial" w:eastAsia="Arial" w:hAnsi="Arial" w:cs="Aria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-DefaultParagraphFont">
    <w:name w:val="WW-Default Paragraph Font"/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rPr>
      <w:rFonts w:ascii="Segoe UI" w:eastAsia="Arial" w:hAnsi="Segoe UI" w:cs="Segoe UI"/>
      <w:sz w:val="18"/>
      <w:szCs w:val="18"/>
      <w:lang w:val="sr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widowControl w:val="0"/>
      <w:autoSpaceDE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ableParagraph">
    <w:name w:val="Table Paragraph"/>
    <w:basedOn w:val="Normal"/>
    <w:pPr>
      <w:widowControl w:val="0"/>
      <w:autoSpaceDE w:val="0"/>
      <w:spacing w:line="240" w:lineRule="auto"/>
    </w:pPr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z1qcye">
    <w:name w:val="z1qcye"/>
    <w:basedOn w:val="Normal"/>
    <w:rsid w:val="00FE190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inqyif">
    <w:name w:val="inqyif"/>
    <w:basedOn w:val="DefaultParagraphFont"/>
    <w:rsid w:val="00FE1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Pavlovic</dc:creator>
  <cp:keywords/>
  <cp:lastModifiedBy>app</cp:lastModifiedBy>
  <cp:revision>2</cp:revision>
  <cp:lastPrinted>2024-08-29T06:32:00Z</cp:lastPrinted>
  <dcterms:created xsi:type="dcterms:W3CDTF">2026-09-29T19:37:00Z</dcterms:created>
  <dcterms:modified xsi:type="dcterms:W3CDTF">2026-09-29T19:37:00Z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